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013" w:rsidRPr="001A7F7E" w:rsidRDefault="00DC1013" w:rsidP="00DC1013">
      <w:pPr>
        <w:pStyle w:val="2"/>
        <w:tabs>
          <w:tab w:val="left" w:pos="1529"/>
        </w:tabs>
        <w:kinsoku w:val="0"/>
        <w:overflowPunct w:val="0"/>
        <w:spacing w:before="54"/>
        <w:ind w:left="820" w:firstLine="0"/>
        <w:rPr>
          <w:b w:val="0"/>
          <w:bCs w:val="0"/>
        </w:rPr>
      </w:pPr>
      <w:r w:rsidRPr="001A7F7E">
        <w:rPr>
          <w:b w:val="0"/>
        </w:rPr>
        <w:t>Тре</w:t>
      </w:r>
      <w:r w:rsidRPr="001A7F7E">
        <w:rPr>
          <w:b w:val="0"/>
          <w:spacing w:val="-2"/>
        </w:rPr>
        <w:t>б</w:t>
      </w:r>
      <w:r w:rsidRPr="001A7F7E">
        <w:rPr>
          <w:b w:val="0"/>
        </w:rPr>
        <w:t>ован</w:t>
      </w:r>
      <w:r w:rsidRPr="001A7F7E">
        <w:rPr>
          <w:b w:val="0"/>
          <w:spacing w:val="-2"/>
        </w:rPr>
        <w:t>и</w:t>
      </w:r>
      <w:r w:rsidRPr="001A7F7E">
        <w:rPr>
          <w:b w:val="0"/>
        </w:rPr>
        <w:t>я</w:t>
      </w:r>
      <w:r w:rsidRPr="001A7F7E">
        <w:rPr>
          <w:b w:val="0"/>
          <w:spacing w:val="-2"/>
        </w:rPr>
        <w:t xml:space="preserve"> </w:t>
      </w:r>
      <w:r w:rsidRPr="001A7F7E">
        <w:rPr>
          <w:b w:val="0"/>
        </w:rPr>
        <w:t>к</w:t>
      </w:r>
      <w:r w:rsidRPr="001A7F7E">
        <w:rPr>
          <w:b w:val="0"/>
          <w:spacing w:val="-1"/>
        </w:rPr>
        <w:t xml:space="preserve"> </w:t>
      </w:r>
      <w:r w:rsidRPr="001A7F7E">
        <w:rPr>
          <w:b w:val="0"/>
        </w:rPr>
        <w:t>т</w:t>
      </w:r>
      <w:r w:rsidRPr="001A7F7E">
        <w:rPr>
          <w:b w:val="0"/>
          <w:spacing w:val="-2"/>
        </w:rPr>
        <w:t>е</w:t>
      </w:r>
      <w:r w:rsidRPr="001A7F7E">
        <w:rPr>
          <w:b w:val="0"/>
        </w:rPr>
        <w:t>х</w:t>
      </w:r>
      <w:r w:rsidRPr="001A7F7E">
        <w:rPr>
          <w:b w:val="0"/>
          <w:spacing w:val="-4"/>
        </w:rPr>
        <w:t>н</w:t>
      </w:r>
      <w:r w:rsidRPr="001A7F7E">
        <w:rPr>
          <w:b w:val="0"/>
          <w:spacing w:val="-1"/>
        </w:rPr>
        <w:t>и</w:t>
      </w:r>
      <w:r w:rsidRPr="001A7F7E">
        <w:rPr>
          <w:b w:val="0"/>
        </w:rPr>
        <w:t>ческо</w:t>
      </w:r>
      <w:r w:rsidRPr="001A7F7E">
        <w:rPr>
          <w:b w:val="0"/>
          <w:spacing w:val="1"/>
        </w:rPr>
        <w:t>м</w:t>
      </w:r>
      <w:r w:rsidRPr="001A7F7E">
        <w:rPr>
          <w:b w:val="0"/>
        </w:rPr>
        <w:t>у</w:t>
      </w:r>
      <w:r w:rsidRPr="001A7F7E">
        <w:rPr>
          <w:b w:val="0"/>
          <w:spacing w:val="-4"/>
        </w:rPr>
        <w:t xml:space="preserve"> </w:t>
      </w:r>
      <w:r w:rsidRPr="001A7F7E">
        <w:rPr>
          <w:b w:val="0"/>
        </w:rPr>
        <w:t>осн</w:t>
      </w:r>
      <w:r w:rsidRPr="001A7F7E">
        <w:rPr>
          <w:b w:val="0"/>
          <w:spacing w:val="-2"/>
        </w:rPr>
        <w:t>а</w:t>
      </w:r>
      <w:r w:rsidRPr="001A7F7E">
        <w:rPr>
          <w:b w:val="0"/>
        </w:rPr>
        <w:t>ще</w:t>
      </w:r>
      <w:r w:rsidRPr="001A7F7E">
        <w:rPr>
          <w:b w:val="0"/>
          <w:spacing w:val="-3"/>
        </w:rPr>
        <w:t>н</w:t>
      </w:r>
      <w:r w:rsidRPr="001A7F7E">
        <w:rPr>
          <w:b w:val="0"/>
          <w:spacing w:val="-1"/>
        </w:rPr>
        <w:t>и</w:t>
      </w:r>
      <w:r w:rsidRPr="001A7F7E">
        <w:rPr>
          <w:b w:val="0"/>
        </w:rPr>
        <w:t>ю</w:t>
      </w:r>
      <w:r w:rsidRPr="001A7F7E">
        <w:rPr>
          <w:b w:val="0"/>
          <w:spacing w:val="-1"/>
        </w:rPr>
        <w:t xml:space="preserve"> </w:t>
      </w:r>
      <w:r w:rsidRPr="001A7F7E">
        <w:rPr>
          <w:b w:val="0"/>
        </w:rPr>
        <w:t>в</w:t>
      </w:r>
      <w:r w:rsidRPr="001A7F7E">
        <w:rPr>
          <w:b w:val="0"/>
          <w:spacing w:val="-1"/>
        </w:rPr>
        <w:t xml:space="preserve"> </w:t>
      </w:r>
      <w:r w:rsidRPr="001A7F7E">
        <w:rPr>
          <w:b w:val="0"/>
        </w:rPr>
        <w:t>ППЭ</w:t>
      </w:r>
    </w:p>
    <w:p w:rsidR="00DC1013" w:rsidRDefault="00DC1013" w:rsidP="00DC1013">
      <w:pPr>
        <w:kinsoku w:val="0"/>
        <w:overflowPunct w:val="0"/>
        <w:spacing w:before="1" w:line="120" w:lineRule="exact"/>
        <w:rPr>
          <w:sz w:val="12"/>
          <w:szCs w:val="12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1"/>
        <w:gridCol w:w="1801"/>
        <w:gridCol w:w="1801"/>
        <w:gridCol w:w="4838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5"/>
            </w:pPr>
            <w:r>
              <w:rPr>
                <w:b/>
                <w:bCs/>
              </w:rPr>
              <w:t>Компон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38"/>
              <w:rPr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38"/>
            </w:pPr>
            <w:r>
              <w:rPr>
                <w:b/>
                <w:bCs/>
              </w:rPr>
              <w:t>Колич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тво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35" w:right="50"/>
            </w:pPr>
            <w:r>
              <w:rPr>
                <w:b/>
                <w:bCs/>
              </w:rPr>
              <w:t>Конфигура</w:t>
            </w:r>
            <w:r>
              <w:rPr>
                <w:b/>
                <w:bCs/>
                <w:spacing w:val="-1"/>
              </w:rPr>
              <w:t>ц</w:t>
            </w:r>
            <w:r>
              <w:rPr>
                <w:b/>
                <w:bCs/>
              </w:rPr>
              <w:t>ия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5"/>
              <w:rPr>
                <w:b/>
                <w:bCs/>
                <w:i/>
                <w:iCs/>
              </w:rPr>
            </w:pPr>
          </w:p>
        </w:tc>
        <w:tc>
          <w:tcPr>
            <w:tcW w:w="8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5"/>
            </w:pPr>
            <w:r>
              <w:rPr>
                <w:b/>
                <w:bCs/>
                <w:i/>
                <w:iCs/>
              </w:rPr>
              <w:t>Рабочие</w:t>
            </w:r>
            <w:r>
              <w:rPr>
                <w:b/>
                <w:bCs/>
                <w:i/>
                <w:iCs/>
                <w:spacing w:val="-10"/>
              </w:rPr>
              <w:t xml:space="preserve"> </w:t>
            </w:r>
            <w:r>
              <w:rPr>
                <w:b/>
                <w:bCs/>
                <w:i/>
                <w:iCs/>
                <w:spacing w:val="-1"/>
              </w:rPr>
              <w:t>с</w:t>
            </w:r>
            <w:r>
              <w:rPr>
                <w:b/>
                <w:bCs/>
                <w:i/>
                <w:iCs/>
              </w:rPr>
              <w:t>та</w:t>
            </w:r>
            <w:r>
              <w:rPr>
                <w:b/>
                <w:bCs/>
                <w:i/>
                <w:iCs/>
                <w:spacing w:val="1"/>
              </w:rPr>
              <w:t>н</w:t>
            </w:r>
            <w:r>
              <w:rPr>
                <w:b/>
                <w:bCs/>
                <w:i/>
                <w:iCs/>
                <w:spacing w:val="-2"/>
              </w:rPr>
              <w:t>ц</w:t>
            </w:r>
            <w:r>
              <w:rPr>
                <w:b/>
                <w:bCs/>
                <w:i/>
                <w:iCs/>
              </w:rPr>
              <w:t>ии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535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5"/>
            </w:pPr>
            <w:r>
              <w:t>Стан</w:t>
            </w:r>
            <w:r>
              <w:rPr>
                <w:spacing w:val="-2"/>
              </w:rPr>
              <w:t>ц</w:t>
            </w:r>
            <w:r>
              <w:t>ия</w:t>
            </w:r>
            <w:r>
              <w:rPr>
                <w:w w:val="99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t>тора</w:t>
            </w:r>
          </w:p>
          <w:p w:rsidR="00DC1013" w:rsidRDefault="00DC1013" w:rsidP="008F3803">
            <w:pPr>
              <w:pStyle w:val="TableParagraph"/>
              <w:tabs>
                <w:tab w:val="left" w:pos="1004"/>
                <w:tab w:val="left" w:pos="1572"/>
              </w:tabs>
              <w:kinsoku w:val="0"/>
              <w:overflowPunct w:val="0"/>
              <w:spacing w:line="276" w:lineRule="exact"/>
              <w:ind w:left="105" w:right="100"/>
            </w:pPr>
            <w:r>
              <w:t>(в</w:t>
            </w:r>
            <w:r>
              <w:tab/>
            </w:r>
            <w:r>
              <w:rPr>
                <w:spacing w:val="-1"/>
              </w:rPr>
              <w:t>с</w:t>
            </w:r>
            <w:r>
              <w:t>лучае</w:t>
            </w:r>
            <w:r>
              <w:rPr>
                <w:w w:val="99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w w:val="99"/>
              </w:rPr>
              <w:t xml:space="preserve"> </w:t>
            </w:r>
            <w:r>
              <w:t>технолог</w:t>
            </w:r>
            <w:r>
              <w:rPr>
                <w:spacing w:val="1"/>
              </w:rPr>
              <w:t>и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ниров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w w:val="99"/>
              </w:rPr>
              <w:t xml:space="preserve"> </w:t>
            </w:r>
            <w:r>
              <w:t>бланков у</w:t>
            </w:r>
            <w:r>
              <w:rPr>
                <w:spacing w:val="-1"/>
              </w:rPr>
              <w:t>час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иков</w:t>
            </w:r>
            <w:r>
              <w:tab/>
              <w:t xml:space="preserve">в </w:t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тор</w:t>
            </w:r>
            <w:r>
              <w:rPr>
                <w:spacing w:val="1"/>
              </w:rPr>
              <w:t>и</w:t>
            </w:r>
            <w:r>
              <w:t>ях</w:t>
            </w:r>
            <w:r>
              <w:rPr>
                <w:w w:val="99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>Э)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4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4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4" w:right="150"/>
            </w:pP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ждую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тор</w:t>
            </w:r>
            <w:r>
              <w:rPr>
                <w:spacing w:val="1"/>
              </w:rPr>
              <w:t>и</w:t>
            </w:r>
            <w:r>
              <w:t>ю</w:t>
            </w:r>
            <w:r>
              <w:rPr>
                <w:spacing w:val="-7"/>
              </w:rPr>
              <w:t xml:space="preserve"> </w:t>
            </w:r>
            <w:r>
              <w:t>+</w:t>
            </w:r>
            <w:r>
              <w:rPr>
                <w:w w:val="99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4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рвной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4"/>
            </w:pPr>
            <w:r>
              <w:rPr>
                <w:spacing w:val="-1"/>
              </w:rPr>
              <w:t>с</w:t>
            </w:r>
            <w:r>
              <w:t>танции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3</w:t>
            </w:r>
            <w:r>
              <w:rPr>
                <w:spacing w:val="-1"/>
              </w:rPr>
              <w:t>-</w:t>
            </w:r>
            <w:r>
              <w:t>4 о</w:t>
            </w:r>
            <w:r>
              <w:rPr>
                <w:spacing w:val="-1"/>
              </w:rPr>
              <w:t>с</w:t>
            </w:r>
            <w:r>
              <w:t>новные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танции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/>
            </w:pP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1"/>
              </w:rPr>
              <w:t>р</w:t>
            </w:r>
            <w:r>
              <w:rPr>
                <w:b/>
                <w:bCs/>
              </w:rPr>
              <w:t>оц</w:t>
            </w:r>
            <w:r>
              <w:rPr>
                <w:b/>
                <w:bCs/>
                <w:spacing w:val="-1"/>
              </w:rPr>
              <w:t>есс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р</w:t>
            </w:r>
            <w:r>
              <w:t>: кол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тво</w:t>
            </w:r>
            <w:r>
              <w:rPr>
                <w:spacing w:val="-4"/>
              </w:rPr>
              <w:t xml:space="preserve"> </w:t>
            </w:r>
            <w:r>
              <w:t>ядер: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4;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час</w:t>
            </w:r>
            <w:r>
              <w:t>то</w:t>
            </w:r>
            <w:r>
              <w:rPr>
                <w:spacing w:val="1"/>
              </w:rPr>
              <w:t>т</w:t>
            </w:r>
            <w:r>
              <w:rPr>
                <w:spacing w:val="-1"/>
              </w:rPr>
              <w:t>а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2,0</w:t>
            </w:r>
            <w:r>
              <w:rPr>
                <w:spacing w:val="-2"/>
              </w:rPr>
              <w:t xml:space="preserve"> </w:t>
            </w:r>
            <w:r>
              <w:t>ГГц.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2"/>
            </w:pP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п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ративная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память:</w:t>
            </w:r>
            <w:r>
              <w:rPr>
                <w:b/>
                <w:bCs/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Гб</w:t>
            </w:r>
            <w:r>
              <w:rPr>
                <w:spacing w:val="-1"/>
              </w:rPr>
              <w:t>а</w:t>
            </w:r>
            <w:r>
              <w:t>йт,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до</w:t>
            </w:r>
            <w:r>
              <w:rPr>
                <w:spacing w:val="-1"/>
              </w:rPr>
              <w:t>с</w:t>
            </w:r>
            <w:r>
              <w:t>ту</w:t>
            </w:r>
            <w:r>
              <w:rPr>
                <w:spacing w:val="1"/>
              </w:rPr>
              <w:t>п</w:t>
            </w:r>
            <w:r>
              <w:t>н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с</w:t>
            </w:r>
            <w:r>
              <w:t>вободн</w:t>
            </w:r>
            <w:r>
              <w:rPr>
                <w:spacing w:val="-1"/>
              </w:rPr>
              <w:t>а</w:t>
            </w:r>
            <w:r>
              <w:t>я) п</w:t>
            </w:r>
            <w:r>
              <w:rPr>
                <w:spacing w:val="-1"/>
              </w:rPr>
              <w:t>ам</w:t>
            </w:r>
            <w:r>
              <w:t>ять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боты</w:t>
            </w:r>
            <w:r>
              <w:rPr>
                <w:spacing w:val="1"/>
              </w:rPr>
              <w:t xml:space="preserve"> </w:t>
            </w:r>
            <w:r>
              <w:t>ПО (неиспользу</w:t>
            </w:r>
            <w:r>
              <w:rPr>
                <w:spacing w:val="-1"/>
              </w:rPr>
              <w:t>ема</w:t>
            </w:r>
            <w:r>
              <w:t>я</w:t>
            </w:r>
            <w:r>
              <w:rPr>
                <w:w w:val="99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t>илож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-5"/>
              </w:rPr>
              <w:t>м</w:t>
            </w:r>
            <w:r>
              <w:t>и):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Гбай</w:t>
            </w:r>
            <w:r>
              <w:rPr>
                <w:spacing w:val="1"/>
              </w:rPr>
              <w:t>т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Свобод</w:t>
            </w:r>
            <w:r>
              <w:rPr>
                <w:b/>
                <w:bCs/>
                <w:spacing w:val="1"/>
              </w:rPr>
              <w:t>н</w:t>
            </w:r>
            <w:r>
              <w:rPr>
                <w:b/>
                <w:bCs/>
              </w:rPr>
              <w:t>ое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ди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ковое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  <w:spacing w:val="-2"/>
              </w:rPr>
              <w:t>п</w:t>
            </w:r>
            <w:r>
              <w:rPr>
                <w:b/>
                <w:bCs/>
              </w:rPr>
              <w:t>ро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тран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</w:t>
            </w:r>
            <w:r>
              <w:rPr>
                <w:b/>
                <w:bCs/>
                <w:spacing w:val="1"/>
              </w:rPr>
              <w:t>о</w:t>
            </w:r>
            <w: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Гбайт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ача</w:t>
            </w:r>
            <w:r>
              <w:t>ло</w:t>
            </w:r>
            <w:r>
              <w:rPr>
                <w:spacing w:val="-4"/>
              </w:rPr>
              <w:t xml:space="preserve"> </w:t>
            </w:r>
            <w:r>
              <w:t>э</w:t>
            </w:r>
            <w:r>
              <w:rPr>
                <w:spacing w:val="1"/>
              </w:rPr>
              <w:t>к</w:t>
            </w:r>
            <w:r>
              <w:t>з</w:t>
            </w:r>
            <w:r>
              <w:rPr>
                <w:spacing w:val="-1"/>
              </w:rPr>
              <w:t>аме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цио</w:t>
            </w:r>
            <w:r>
              <w:rPr>
                <w:spacing w:val="-2"/>
              </w:rPr>
              <w:t>н</w:t>
            </w:r>
            <w:r>
              <w:t>ного</w:t>
            </w:r>
            <w:r>
              <w:rPr>
                <w:spacing w:val="-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2"/>
              </w:rPr>
              <w:t>и</w:t>
            </w:r>
            <w:r>
              <w:t>од</w:t>
            </w:r>
            <w:r>
              <w:rPr>
                <w:spacing w:val="-1"/>
              </w:rPr>
              <w:t>а</w:t>
            </w:r>
            <w:r>
              <w:t>;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не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59"/>
              </w:rPr>
              <w:t xml:space="preserve"> </w:t>
            </w:r>
            <w:r>
              <w:t>20%</w:t>
            </w:r>
            <w:r>
              <w:rPr>
                <w:spacing w:val="59"/>
              </w:rPr>
              <w:t xml:space="preserve"> </w:t>
            </w:r>
            <w:r>
              <w:t xml:space="preserve">от 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>щ</w:t>
            </w:r>
            <w:r>
              <w:rPr>
                <w:spacing w:val="-1"/>
              </w:rPr>
              <w:t>е</w:t>
            </w:r>
            <w:r>
              <w:t>го  объ</w:t>
            </w:r>
            <w:r>
              <w:rPr>
                <w:spacing w:val="-1"/>
              </w:rPr>
              <w:t>ем</w:t>
            </w:r>
            <w:r>
              <w:t>а</w:t>
            </w:r>
            <w:r>
              <w:rPr>
                <w:spacing w:val="59"/>
              </w:rPr>
              <w:t xml:space="preserve"> </w:t>
            </w:r>
            <w:r>
              <w:t>ж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к</w:t>
            </w:r>
            <w:r>
              <w:t>ого  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ка</w:t>
            </w:r>
            <w:r>
              <w:rPr>
                <w:spacing w:val="59"/>
              </w:rPr>
              <w:t xml:space="preserve"> </w:t>
            </w:r>
            <w:r>
              <w:t>в  те</w:t>
            </w:r>
            <w:r>
              <w:rPr>
                <w:spacing w:val="-1"/>
              </w:rPr>
              <w:t>че</w:t>
            </w:r>
            <w:r>
              <w:t>ние</w:t>
            </w:r>
            <w:r>
              <w:rPr>
                <w:w w:val="99"/>
              </w:rPr>
              <w:t xml:space="preserve"> </w:t>
            </w:r>
            <w:r>
              <w:t>экз</w:t>
            </w:r>
            <w:r>
              <w:rPr>
                <w:spacing w:val="-1"/>
              </w:rPr>
              <w:t>аме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цио</w:t>
            </w:r>
            <w:r>
              <w:rPr>
                <w:spacing w:val="-2"/>
              </w:rPr>
              <w:t>н</w:t>
            </w:r>
            <w:r>
              <w:t>ного</w:t>
            </w:r>
            <w:r>
              <w:rPr>
                <w:spacing w:val="-10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2"/>
              </w:rPr>
              <w:t>и</w:t>
            </w:r>
            <w:r>
              <w:t>од</w:t>
            </w:r>
            <w:r>
              <w:rPr>
                <w:spacing w:val="-1"/>
              </w:rPr>
              <w:t>а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1"/>
              </w:rPr>
              <w:t>р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  <w:spacing w:val="-13"/>
              </w:rPr>
              <w:t xml:space="preserve"> </w:t>
            </w:r>
            <w:r>
              <w:rPr>
                <w:b/>
                <w:bCs/>
              </w:rPr>
              <w:t>оборудование</w:t>
            </w:r>
            <w: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Зв</w:t>
            </w:r>
            <w:r>
              <w:rPr>
                <w:spacing w:val="-1"/>
              </w:rPr>
              <w:t>у</w:t>
            </w:r>
            <w:r>
              <w:t>ков</w:t>
            </w:r>
            <w:r>
              <w:rPr>
                <w:spacing w:val="-2"/>
              </w:rPr>
              <w:t>а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рта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(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п</w:t>
            </w:r>
            <w:r>
              <w:t>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-5"/>
              </w:rPr>
              <w:t xml:space="preserve"> </w:t>
            </w:r>
            <w:r>
              <w:t>пи</w:t>
            </w:r>
            <w:r>
              <w:rPr>
                <w:spacing w:val="-1"/>
              </w:rPr>
              <w:t>с</w:t>
            </w:r>
            <w:r>
              <w:t>ь</w:t>
            </w:r>
            <w:r>
              <w:rPr>
                <w:spacing w:val="-1"/>
              </w:rPr>
              <w:t>ме</w:t>
            </w:r>
            <w:r>
              <w:t>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э</w:t>
            </w:r>
            <w:r>
              <w:t>кз</w:t>
            </w:r>
            <w:r>
              <w:rPr>
                <w:spacing w:val="-1"/>
              </w:rPr>
              <w:t>аме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w w:val="99"/>
              </w:rPr>
              <w:t xml:space="preserve"> </w:t>
            </w:r>
            <w:r>
              <w:t>ино</w:t>
            </w:r>
            <w:r>
              <w:rPr>
                <w:spacing w:val="-1"/>
              </w:rPr>
              <w:t>с</w:t>
            </w:r>
            <w:r>
              <w:t>транно</w:t>
            </w:r>
            <w:r>
              <w:rPr>
                <w:spacing w:val="-1"/>
              </w:rPr>
              <w:t>м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я</w:t>
            </w:r>
            <w:r>
              <w:t>зыку).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Аудиоколо</w:t>
            </w:r>
            <w:r>
              <w:rPr>
                <w:spacing w:val="-1"/>
              </w:rPr>
              <w:t>н</w:t>
            </w:r>
            <w:r>
              <w:t xml:space="preserve">ки </w:t>
            </w:r>
            <w:r>
              <w:rPr>
                <w:spacing w:val="58"/>
              </w:rPr>
              <w:t xml:space="preserve"> </w:t>
            </w:r>
            <w:r>
              <w:t xml:space="preserve">(для 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 xml:space="preserve">ния </w:t>
            </w:r>
            <w:r>
              <w:rPr>
                <w:spacing w:val="57"/>
              </w:rPr>
              <w:t xml:space="preserve"> </w:t>
            </w:r>
            <w:r>
              <w:t>пи</w:t>
            </w:r>
            <w:r>
              <w:rPr>
                <w:spacing w:val="-1"/>
              </w:rPr>
              <w:t>с</w:t>
            </w:r>
            <w:r>
              <w:t>ь</w:t>
            </w:r>
            <w:r>
              <w:rPr>
                <w:spacing w:val="-1"/>
              </w:rPr>
              <w:t>ме</w:t>
            </w:r>
            <w:r>
              <w:t>нно</w:t>
            </w:r>
            <w:r>
              <w:rPr>
                <w:spacing w:val="-3"/>
              </w:rPr>
              <w:t>г</w:t>
            </w:r>
            <w:r>
              <w:t xml:space="preserve">о </w:t>
            </w:r>
            <w:r>
              <w:rPr>
                <w:spacing w:val="58"/>
              </w:rPr>
              <w:t xml:space="preserve"> </w:t>
            </w:r>
            <w:r>
              <w:t>экз</w:t>
            </w:r>
            <w:r>
              <w:rPr>
                <w:spacing w:val="-1"/>
              </w:rPr>
              <w:t>аме</w:t>
            </w:r>
            <w:r>
              <w:t xml:space="preserve">на </w:t>
            </w:r>
            <w:r>
              <w:rPr>
                <w:spacing w:val="57"/>
              </w:rPr>
              <w:t xml:space="preserve"> </w:t>
            </w:r>
            <w:r>
              <w:t>по</w:t>
            </w:r>
            <w:r>
              <w:rPr>
                <w:w w:val="99"/>
              </w:rPr>
              <w:t xml:space="preserve"> </w:t>
            </w:r>
            <w:r>
              <w:t>ино</w:t>
            </w:r>
            <w:r>
              <w:rPr>
                <w:spacing w:val="-1"/>
              </w:rPr>
              <w:t>с</w:t>
            </w:r>
            <w:r>
              <w:t>транно</w:t>
            </w:r>
            <w:r>
              <w:rPr>
                <w:spacing w:val="-1"/>
              </w:rPr>
              <w:t>м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я</w:t>
            </w:r>
            <w:r>
              <w:t>зыку).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Вид</w:t>
            </w:r>
            <w:r>
              <w:rPr>
                <w:spacing w:val="-1"/>
              </w:rPr>
              <w:t>е</w:t>
            </w:r>
            <w:r>
              <w:t>ок</w:t>
            </w:r>
            <w:r>
              <w:rPr>
                <w:spacing w:val="-1"/>
              </w:rPr>
              <w:t>а</w:t>
            </w:r>
            <w:r>
              <w:t>рта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</w:t>
            </w:r>
            <w:r>
              <w:rPr>
                <w:spacing w:val="-2"/>
              </w:rPr>
              <w:t>н</w:t>
            </w:r>
            <w:r>
              <w:t>итор: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421" w:right="103"/>
            </w:pP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е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57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58"/>
              </w:rPr>
              <w:t xml:space="preserve"> </w:t>
            </w:r>
            <w:r>
              <w:t>1280</w:t>
            </w:r>
            <w:r>
              <w:rPr>
                <w:spacing w:val="59"/>
              </w:rPr>
              <w:t xml:space="preserve"> </w:t>
            </w:r>
            <w:r>
              <w:rPr>
                <w:spacing w:val="1"/>
              </w:rPr>
              <w:t>п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гор</w:t>
            </w:r>
            <w:r>
              <w:rPr>
                <w:spacing w:val="-2"/>
              </w:rPr>
              <w:t>и</w:t>
            </w:r>
            <w:r>
              <w:t>зонта</w:t>
            </w:r>
            <w:r>
              <w:rPr>
                <w:spacing w:val="-3"/>
              </w:rPr>
              <w:t>л</w:t>
            </w:r>
            <w:r>
              <w:t>и,</w:t>
            </w:r>
            <w:r>
              <w:rPr>
                <w:spacing w:val="57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58"/>
              </w:rPr>
              <w:t xml:space="preserve"> </w:t>
            </w:r>
            <w:r>
              <w:t>1024</w:t>
            </w:r>
            <w:r>
              <w:rPr>
                <w:w w:val="99"/>
              </w:rPr>
              <w:t xml:space="preserve"> </w:t>
            </w:r>
            <w:r>
              <w:rPr>
                <w:spacing w:val="1"/>
              </w:rPr>
              <w:t>п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>е</w:t>
            </w:r>
            <w:r>
              <w:t>рт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;</w:t>
            </w:r>
          </w:p>
          <w:p w:rsidR="00DC1013" w:rsidRDefault="00DC1013" w:rsidP="008F3803">
            <w:pPr>
              <w:pStyle w:val="TableParagraph"/>
              <w:tabs>
                <w:tab w:val="left" w:pos="1668"/>
                <w:tab w:val="left" w:pos="2620"/>
                <w:tab w:val="left" w:pos="3049"/>
                <w:tab w:val="left" w:pos="3495"/>
                <w:tab w:val="left" w:pos="4517"/>
                <w:tab w:val="left" w:pos="5074"/>
                <w:tab w:val="left" w:pos="6405"/>
              </w:tabs>
              <w:kinsoku w:val="0"/>
              <w:overflowPunct w:val="0"/>
              <w:ind w:left="421"/>
            </w:pP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а</w:t>
            </w:r>
            <w:r>
              <w:t>гон</w:t>
            </w:r>
            <w:r>
              <w:rPr>
                <w:spacing w:val="-1"/>
              </w:rPr>
              <w:t>а</w:t>
            </w:r>
            <w:r>
              <w:t>ль</w:t>
            </w:r>
            <w:r>
              <w:tab/>
              <w:t>экр</w:t>
            </w:r>
            <w:r>
              <w:rPr>
                <w:spacing w:val="-5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:</w:t>
            </w:r>
            <w:r>
              <w:tab/>
              <w:t>от</w:t>
            </w:r>
            <w:r>
              <w:tab/>
              <w:t>13</w:t>
            </w:r>
            <w:r>
              <w:tab/>
              <w:t>дюй</w:t>
            </w:r>
            <w:r>
              <w:rPr>
                <w:spacing w:val="-1"/>
              </w:rPr>
              <w:t>м</w:t>
            </w:r>
            <w:r>
              <w:t>ов</w:t>
            </w:r>
            <w:r>
              <w:tab/>
              <w:t>для</w:t>
            </w:r>
            <w:r>
              <w:tab/>
            </w:r>
            <w:r>
              <w:rPr>
                <w:spacing w:val="-2"/>
              </w:rPr>
              <w:t>н</w:t>
            </w:r>
            <w:r>
              <w:t>оутбуков,</w:t>
            </w:r>
            <w:r>
              <w:tab/>
              <w:t>от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421" w:right="1427"/>
            </w:pPr>
            <w:r>
              <w:t>15</w:t>
            </w:r>
            <w:r>
              <w:rPr>
                <w:spacing w:val="-4"/>
              </w:rPr>
              <w:t xml:space="preserve"> </w:t>
            </w:r>
            <w:r>
              <w:t>дюй</w:t>
            </w:r>
            <w:r>
              <w:rPr>
                <w:spacing w:val="-1"/>
              </w:rPr>
              <w:t>м</w:t>
            </w:r>
            <w:r>
              <w:t>ов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он</w:t>
            </w:r>
            <w:r>
              <w:rPr>
                <w:spacing w:val="-2"/>
              </w:rPr>
              <w:t>и</w:t>
            </w:r>
            <w:r>
              <w:t>т</w:t>
            </w:r>
            <w:r>
              <w:rPr>
                <w:spacing w:val="-2"/>
              </w:rPr>
              <w:t>о</w:t>
            </w:r>
            <w:r>
              <w:t>ров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онобло</w:t>
            </w:r>
            <w:r>
              <w:rPr>
                <w:spacing w:val="1"/>
              </w:rPr>
              <w:t>к</w:t>
            </w:r>
            <w:r>
              <w:t>о</w:t>
            </w:r>
            <w:r>
              <w:rPr>
                <w:spacing w:val="1"/>
              </w:rPr>
              <w:t>в</w:t>
            </w:r>
            <w:r>
              <w:t>, 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ме</w:t>
            </w:r>
            <w:r>
              <w:t>р</w:t>
            </w:r>
            <w:r>
              <w:rPr>
                <w:spacing w:val="-4"/>
              </w:rPr>
              <w:t xml:space="preserve"> </w:t>
            </w:r>
            <w:r>
              <w:t>шрифта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танд</w:t>
            </w:r>
            <w:r>
              <w:rPr>
                <w:spacing w:val="-1"/>
              </w:rPr>
              <w:t>а</w:t>
            </w:r>
            <w:r>
              <w:t>рт</w:t>
            </w:r>
            <w:r>
              <w:rPr>
                <w:spacing w:val="1"/>
              </w:rPr>
              <w:t>н</w:t>
            </w:r>
            <w:r>
              <w:t>ый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>%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1"/>
            </w:pPr>
            <w:r>
              <w:t>Вн</w:t>
            </w:r>
            <w:r>
              <w:rPr>
                <w:spacing w:val="-1"/>
              </w:rPr>
              <w:t>е</w:t>
            </w:r>
            <w:r>
              <w:t>шн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>н</w:t>
            </w:r>
            <w:r>
              <w:t>терф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:</w:t>
            </w:r>
            <w:r>
              <w:rPr>
                <w:spacing w:val="15"/>
              </w:rPr>
              <w:t xml:space="preserve"> </w:t>
            </w:r>
            <w:r>
              <w:t>USB</w:t>
            </w:r>
            <w:r>
              <w:rPr>
                <w:spacing w:val="14"/>
              </w:rPr>
              <w:t xml:space="preserve"> </w:t>
            </w:r>
            <w:r>
              <w:t>2.0</w:t>
            </w:r>
            <w:r>
              <w:rPr>
                <w:spacing w:val="12"/>
              </w:rPr>
              <w:t xml:space="preserve"> </w:t>
            </w:r>
            <w:r>
              <w:t>и 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,</w:t>
            </w:r>
            <w:r>
              <w:rPr>
                <w:spacing w:val="1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rPr>
                <w:spacing w:val="13"/>
              </w:rPr>
              <w:t xml:space="preserve"> </w:t>
            </w:r>
            <w:r>
              <w:t>не</w:t>
            </w:r>
            <w:r>
              <w:rPr>
                <w:spacing w:val="11"/>
              </w:rPr>
              <w:t xml:space="preserve"> </w:t>
            </w:r>
            <w:r>
              <w:t>ниже</w:t>
            </w:r>
            <w:r>
              <w:rPr>
                <w:w w:val="99"/>
              </w:rPr>
              <w:t xml:space="preserve"> </w:t>
            </w:r>
            <w:r>
              <w:t>USB</w:t>
            </w:r>
            <w:r>
              <w:rPr>
                <w:spacing w:val="-3"/>
              </w:rPr>
              <w:t xml:space="preserve"> </w:t>
            </w:r>
            <w:r>
              <w:t>3.0,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также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двух</w:t>
            </w:r>
            <w:r>
              <w:rPr>
                <w:spacing w:val="-4"/>
              </w:rPr>
              <w:t xml:space="preserve"> </w:t>
            </w:r>
            <w:r>
              <w:t>свобод</w:t>
            </w:r>
            <w:r>
              <w:rPr>
                <w:spacing w:val="1"/>
              </w:rPr>
              <w:t>н</w:t>
            </w:r>
            <w:r>
              <w:t>ых</w:t>
            </w:r>
            <w:r>
              <w:rPr>
                <w:spacing w:val="-4"/>
              </w:rPr>
              <w:t xml:space="preserve"> </w:t>
            </w:r>
            <w:r>
              <w:t>пор</w:t>
            </w:r>
            <w:r>
              <w:rPr>
                <w:spacing w:val="-2"/>
              </w:rPr>
              <w:t>т</w:t>
            </w:r>
            <w:r>
              <w:t>ов*</w:t>
            </w:r>
            <w:r>
              <w:rPr>
                <w:spacing w:val="-1"/>
              </w:rPr>
              <w:t>*</w:t>
            </w:r>
            <w:r>
              <w:t>. М</w:t>
            </w:r>
            <w:r>
              <w:rPr>
                <w:spacing w:val="-1"/>
              </w:rPr>
              <w:t>а</w:t>
            </w:r>
            <w:r>
              <w:t>нипул</w:t>
            </w:r>
            <w:r>
              <w:rPr>
                <w:spacing w:val="-3"/>
              </w:rPr>
              <w:t>я</w:t>
            </w:r>
            <w:r>
              <w:t>тор</w:t>
            </w:r>
            <w:r>
              <w:rPr>
                <w:spacing w:val="-13"/>
              </w:rPr>
              <w:t xml:space="preserve"> </w:t>
            </w:r>
            <w:r>
              <w:t>«</w:t>
            </w:r>
            <w:r>
              <w:rPr>
                <w:spacing w:val="-1"/>
              </w:rPr>
              <w:t>м</w:t>
            </w:r>
            <w:r>
              <w:t>ышь».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Кл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-1"/>
              </w:rPr>
              <w:t>а</w:t>
            </w:r>
            <w:r>
              <w:t>тура.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3"/>
              <w:jc w:val="both"/>
            </w:pPr>
            <w:r>
              <w:t>Си</w:t>
            </w:r>
            <w:r>
              <w:rPr>
                <w:spacing w:val="-1"/>
              </w:rPr>
              <w:t>с</w:t>
            </w:r>
            <w:r>
              <w:t>те</w:t>
            </w:r>
            <w:r>
              <w:rPr>
                <w:spacing w:val="-1"/>
              </w:rPr>
              <w:t>м</w:t>
            </w:r>
            <w:r>
              <w:t>а</w:t>
            </w:r>
            <w:r>
              <w:rPr>
                <w:spacing w:val="46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бо</w:t>
            </w:r>
            <w:r>
              <w:rPr>
                <w:spacing w:val="1"/>
              </w:rPr>
              <w:t>й</w:t>
            </w:r>
            <w:r>
              <w:t>ного</w:t>
            </w:r>
            <w:r>
              <w:rPr>
                <w:spacing w:val="48"/>
              </w:rPr>
              <w:t xml:space="preserve"> </w:t>
            </w:r>
            <w:r>
              <w:t>п</w:t>
            </w:r>
            <w:r>
              <w:rPr>
                <w:spacing w:val="-2"/>
              </w:rPr>
              <w:t>и</w:t>
            </w:r>
            <w:r>
              <w:t>тания</w:t>
            </w:r>
            <w:r>
              <w:rPr>
                <w:spacing w:val="45"/>
              </w:rPr>
              <w:t xml:space="preserve"> </w:t>
            </w:r>
            <w:r>
              <w:t>(р</w:t>
            </w:r>
            <w:r>
              <w:rPr>
                <w:spacing w:val="-2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rPr>
                <w:spacing w:val="-1"/>
              </w:rPr>
              <w:t>)</w:t>
            </w:r>
            <w:r>
              <w:t>: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>ы</w:t>
            </w:r>
            <w:r>
              <w:t>ход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ощно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ь</w:t>
            </w:r>
            <w:r>
              <w:t>,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1"/>
              </w:rPr>
              <w:t>е</w:t>
            </w:r>
            <w:r>
              <w:t>тствующ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18"/>
              </w:rPr>
              <w:t xml:space="preserve"> </w:t>
            </w:r>
            <w:r>
              <w:t>потребля</w:t>
            </w:r>
            <w:r>
              <w:rPr>
                <w:spacing w:val="-1"/>
              </w:rPr>
              <w:t>ем</w:t>
            </w:r>
            <w:r>
              <w:t>ой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ощно</w:t>
            </w:r>
            <w:r>
              <w:rPr>
                <w:spacing w:val="-1"/>
              </w:rPr>
              <w:t>с</w:t>
            </w:r>
            <w:r>
              <w:t>ти подклю</w:t>
            </w:r>
            <w:r>
              <w:rPr>
                <w:spacing w:val="-1"/>
              </w:rPr>
              <w:t>чё</w:t>
            </w:r>
            <w:r>
              <w:rPr>
                <w:spacing w:val="-2"/>
              </w:rPr>
              <w:t>н</w:t>
            </w:r>
            <w:r>
              <w:t>ного</w:t>
            </w:r>
            <w:r>
              <w:rPr>
                <w:spacing w:val="47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>м</w:t>
            </w:r>
            <w:r>
              <w:rPr>
                <w:spacing w:val="-2"/>
              </w:rPr>
              <w:t>п</w:t>
            </w:r>
            <w:r>
              <w:t>ьютер</w:t>
            </w:r>
            <w:r>
              <w:rPr>
                <w:spacing w:val="1"/>
              </w:rPr>
              <w:t>а</w:t>
            </w:r>
            <w:r>
              <w:t>,</w:t>
            </w:r>
            <w:r>
              <w:rPr>
                <w:spacing w:val="47"/>
              </w:rPr>
              <w:t xml:space="preserve"> </w:t>
            </w:r>
            <w:r>
              <w:t>вр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м</w:t>
            </w:r>
            <w:r>
              <w:t>я</w:t>
            </w:r>
            <w:r>
              <w:rPr>
                <w:spacing w:val="4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боты</w:t>
            </w:r>
            <w:r>
              <w:rPr>
                <w:spacing w:val="47"/>
              </w:rPr>
              <w:t xml:space="preserve"> </w:t>
            </w:r>
            <w:r>
              <w:t>при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>л</w:t>
            </w:r>
            <w:r>
              <w:t>ной н</w:t>
            </w:r>
            <w:r>
              <w:rPr>
                <w:spacing w:val="-1"/>
              </w:rPr>
              <w:t>а</w:t>
            </w:r>
            <w:r>
              <w:t>грузке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15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м</w:t>
            </w:r>
            <w:r>
              <w:t>ин.</w:t>
            </w:r>
          </w:p>
          <w:p w:rsidR="00DC1013" w:rsidRDefault="00DC1013" w:rsidP="008F3803">
            <w:pPr>
              <w:pStyle w:val="TableParagraph"/>
              <w:tabs>
                <w:tab w:val="left" w:pos="1588"/>
                <w:tab w:val="left" w:pos="2848"/>
                <w:tab w:val="left" w:pos="3961"/>
                <w:tab w:val="left" w:pos="5755"/>
              </w:tabs>
              <w:kinsoku w:val="0"/>
              <w:overflowPunct w:val="0"/>
              <w:ind w:left="102" w:right="104"/>
            </w:pPr>
            <w:r>
              <w:rPr>
                <w:b/>
                <w:bCs/>
              </w:rPr>
              <w:t>Локальн</w:t>
            </w:r>
            <w:r>
              <w:rPr>
                <w:b/>
                <w:bCs/>
                <w:spacing w:val="-3"/>
              </w:rPr>
              <w:t>ы</w:t>
            </w:r>
            <w:r>
              <w:rPr>
                <w:b/>
                <w:bCs/>
              </w:rPr>
              <w:t>й</w:t>
            </w:r>
            <w:r>
              <w:rPr>
                <w:b/>
                <w:bCs/>
              </w:rPr>
              <w:tab/>
              <w:t>ла</w:t>
            </w:r>
            <w:r>
              <w:rPr>
                <w:b/>
                <w:bCs/>
                <w:spacing w:val="-1"/>
              </w:rPr>
              <w:t>зе</w:t>
            </w:r>
            <w:r>
              <w:rPr>
                <w:b/>
                <w:bCs/>
              </w:rPr>
              <w:t>рный</w:t>
            </w:r>
            <w:r>
              <w:rPr>
                <w:b/>
                <w:bCs/>
              </w:rPr>
              <w:tab/>
              <w:t>пр</w:t>
            </w:r>
            <w:r>
              <w:rPr>
                <w:b/>
                <w:bCs/>
                <w:spacing w:val="-2"/>
              </w:rPr>
              <w:t>и</w:t>
            </w:r>
            <w:r>
              <w:rPr>
                <w:b/>
                <w:bCs/>
              </w:rPr>
              <w:t>нт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ab/>
            </w:r>
            <w:r>
              <w:t>(исполь</w:t>
            </w:r>
            <w:r>
              <w:rPr>
                <w:spacing w:val="-2"/>
              </w:rPr>
              <w:t>з</w:t>
            </w:r>
            <w:r>
              <w:t>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tab/>
            </w:r>
            <w:r>
              <w:rPr>
                <w:spacing w:val="-1"/>
              </w:rPr>
              <w:t>се</w:t>
            </w:r>
            <w:r>
              <w:t>те</w:t>
            </w:r>
            <w:r>
              <w:rPr>
                <w:spacing w:val="-1"/>
              </w:rPr>
              <w:t>в</w:t>
            </w:r>
            <w:r>
              <w:rPr>
                <w:spacing w:val="2"/>
              </w:rPr>
              <w:t>о</w:t>
            </w:r>
            <w:r>
              <w:t>го при</w:t>
            </w:r>
            <w:r>
              <w:rPr>
                <w:spacing w:val="-2"/>
              </w:rPr>
              <w:t>н</w:t>
            </w:r>
            <w:r>
              <w:t>тера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е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у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ае</w:t>
            </w:r>
            <w:r>
              <w:t>тся)</w:t>
            </w:r>
            <w:r>
              <w:rPr>
                <w:b/>
                <w:bCs/>
              </w:rP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Форма</w:t>
            </w:r>
            <w:r>
              <w:rPr>
                <w:b/>
                <w:bCs/>
                <w:spacing w:val="-1"/>
              </w:rPr>
              <w:t>т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А4.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2721"/>
            </w:pPr>
            <w:r>
              <w:rPr>
                <w:b/>
                <w:bCs/>
              </w:rPr>
              <w:t>Тип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-1"/>
              </w:rPr>
              <w:t>еч</w:t>
            </w:r>
            <w:r>
              <w:rPr>
                <w:b/>
                <w:bCs/>
              </w:rPr>
              <w:t>ат</w:t>
            </w:r>
            <w:r>
              <w:rPr>
                <w:b/>
                <w:bCs/>
                <w:spacing w:val="1"/>
              </w:rPr>
              <w:t>и</w:t>
            </w:r>
            <w:r>
              <w:t>:</w:t>
            </w:r>
            <w:r>
              <w:rPr>
                <w:spacing w:val="-7"/>
              </w:rPr>
              <w:t xml:space="preserve"> </w:t>
            </w:r>
            <w:r>
              <w:t>ч</w:t>
            </w:r>
            <w:r>
              <w:rPr>
                <w:spacing w:val="-2"/>
              </w:rPr>
              <w:t>е</w:t>
            </w:r>
            <w:r>
              <w:t>рно</w:t>
            </w:r>
            <w:r>
              <w:rPr>
                <w:spacing w:val="-1"/>
              </w:rPr>
              <w:t>-</w:t>
            </w:r>
            <w:r>
              <w:t>б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а</w:t>
            </w:r>
            <w:r>
              <w:t>я.</w:t>
            </w:r>
            <w:r>
              <w:rPr>
                <w:w w:val="99"/>
              </w:rPr>
              <w:t xml:space="preserve"> 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хноло</w:t>
            </w:r>
            <w:r>
              <w:rPr>
                <w:b/>
                <w:bCs/>
                <w:spacing w:val="-2"/>
              </w:rPr>
              <w:t>г</w:t>
            </w:r>
            <w:r>
              <w:rPr>
                <w:b/>
                <w:bCs/>
              </w:rPr>
              <w:t>ия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-1"/>
              </w:rPr>
              <w:t>еч</w:t>
            </w:r>
            <w:r>
              <w:rPr>
                <w:b/>
                <w:bCs/>
              </w:rPr>
              <w:t>ат</w:t>
            </w:r>
            <w:r>
              <w:rPr>
                <w:b/>
                <w:bCs/>
                <w:spacing w:val="1"/>
              </w:rPr>
              <w:t>и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л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рн</w:t>
            </w:r>
            <w:r>
              <w:rPr>
                <w:spacing w:val="-1"/>
              </w:rPr>
              <w:t>а</w:t>
            </w:r>
            <w:r>
              <w:t>я.</w:t>
            </w:r>
            <w:r>
              <w:rPr>
                <w:w w:val="99"/>
              </w:rPr>
              <w:t xml:space="preserve"> </w:t>
            </w:r>
            <w:r>
              <w:rPr>
                <w:b/>
                <w:bCs/>
              </w:rPr>
              <w:t>Ра</w:t>
            </w:r>
            <w:r>
              <w:rPr>
                <w:b/>
                <w:bCs/>
                <w:spacing w:val="-1"/>
              </w:rPr>
              <w:t>з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  <w:spacing w:val="1"/>
              </w:rPr>
              <w:t>щ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-1"/>
              </w:rPr>
              <w:t>е</w:t>
            </w:r>
            <w:r>
              <w:t>: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ас</w:t>
            </w:r>
            <w:r>
              <w:t>толь</w:t>
            </w:r>
            <w:r>
              <w:rPr>
                <w:spacing w:val="-2"/>
              </w:rPr>
              <w:t>н</w:t>
            </w:r>
            <w:r>
              <w:t>ый.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Ско</w:t>
            </w:r>
            <w:r>
              <w:rPr>
                <w:b/>
                <w:bCs/>
                <w:spacing w:val="1"/>
              </w:rPr>
              <w:t>р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 xml:space="preserve">ть </w:t>
            </w:r>
            <w:r>
              <w:rPr>
                <w:b/>
                <w:bCs/>
                <w:spacing w:val="38"/>
              </w:rPr>
              <w:t xml:space="preserve"> 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рн</w:t>
            </w:r>
            <w:r>
              <w:rPr>
                <w:b/>
                <w:bCs/>
                <w:spacing w:val="1"/>
              </w:rPr>
              <w:t>о</w:t>
            </w:r>
            <w:r>
              <w:rPr>
                <w:b/>
                <w:bCs/>
                <w:spacing w:val="-1"/>
              </w:rPr>
              <w:t>-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 xml:space="preserve">лой </w:t>
            </w:r>
            <w:r>
              <w:rPr>
                <w:b/>
                <w:bCs/>
                <w:spacing w:val="39"/>
              </w:rPr>
              <w:t xml:space="preserve"> </w:t>
            </w: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-1"/>
              </w:rPr>
              <w:t>еч</w:t>
            </w:r>
            <w:r>
              <w:rPr>
                <w:b/>
                <w:bCs/>
              </w:rPr>
              <w:t xml:space="preserve">ати </w:t>
            </w:r>
            <w:r>
              <w:rPr>
                <w:b/>
                <w:bCs/>
                <w:spacing w:val="40"/>
              </w:rPr>
              <w:t xml:space="preserve"> </w:t>
            </w:r>
            <w:r>
              <w:t>(об</w:t>
            </w:r>
            <w:r>
              <w:rPr>
                <w:spacing w:val="-1"/>
              </w:rPr>
              <w:t>ыч</w:t>
            </w:r>
            <w:r>
              <w:t xml:space="preserve">ный </w:t>
            </w:r>
            <w:r>
              <w:rPr>
                <w:spacing w:val="3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жи</w:t>
            </w:r>
            <w:r>
              <w:rPr>
                <w:spacing w:val="-1"/>
              </w:rPr>
              <w:t>м</w:t>
            </w:r>
            <w:r>
              <w:t xml:space="preserve">, </w:t>
            </w:r>
            <w:r>
              <w:rPr>
                <w:spacing w:val="39"/>
              </w:rPr>
              <w:t xml:space="preserve"> </w:t>
            </w:r>
            <w:r>
              <w:t>A4</w:t>
            </w:r>
            <w:r>
              <w:rPr>
                <w:spacing w:val="-2"/>
              </w:rPr>
              <w:t>)</w:t>
            </w:r>
            <w:r>
              <w:t xml:space="preserve">: </w:t>
            </w:r>
            <w:r>
              <w:rPr>
                <w:spacing w:val="39"/>
              </w:rPr>
              <w:t xml:space="preserve"> </w:t>
            </w:r>
            <w:r>
              <w:t>не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8"/>
              </w:rPr>
              <w:t xml:space="preserve"> </w:t>
            </w:r>
            <w:r>
              <w:t>25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тр./</w:t>
            </w:r>
            <w:r>
              <w:rPr>
                <w:spacing w:val="-1"/>
              </w:rPr>
              <w:t>м</w:t>
            </w:r>
            <w:r>
              <w:t>ин.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4"/>
            </w:pPr>
            <w:r>
              <w:rPr>
                <w:b/>
                <w:bCs/>
              </w:rPr>
              <w:t>Ка</w:t>
            </w:r>
            <w:r>
              <w:rPr>
                <w:b/>
                <w:bCs/>
                <w:spacing w:val="-1"/>
              </w:rPr>
              <w:t>чес</w:t>
            </w:r>
            <w:r>
              <w:rPr>
                <w:b/>
                <w:bCs/>
              </w:rPr>
              <w:t>тво</w:t>
            </w:r>
            <w:r>
              <w:rPr>
                <w:b/>
                <w:bCs/>
                <w:spacing w:val="16"/>
              </w:rPr>
              <w:t xml:space="preserve"> 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рн</w:t>
            </w:r>
            <w:r>
              <w:rPr>
                <w:b/>
                <w:bCs/>
                <w:spacing w:val="1"/>
              </w:rPr>
              <w:t>о</w:t>
            </w:r>
            <w:r>
              <w:rPr>
                <w:b/>
                <w:bCs/>
                <w:spacing w:val="-1"/>
              </w:rPr>
              <w:t>-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лой</w:t>
            </w:r>
            <w:r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-1"/>
              </w:rPr>
              <w:t>еч</w:t>
            </w:r>
            <w:r>
              <w:rPr>
                <w:b/>
                <w:bCs/>
              </w:rPr>
              <w:t>ати</w:t>
            </w:r>
            <w:r>
              <w:rPr>
                <w:b/>
                <w:bCs/>
                <w:spacing w:val="19"/>
              </w:rPr>
              <w:t xml:space="preserve"> </w:t>
            </w:r>
            <w:r>
              <w:t>(р</w:t>
            </w:r>
            <w:r>
              <w:rPr>
                <w:spacing w:val="-2"/>
              </w:rPr>
              <w:t>е</w:t>
            </w:r>
            <w:r>
              <w:t>жим</w:t>
            </w:r>
            <w:r>
              <w:rPr>
                <w:spacing w:val="17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ил</w:t>
            </w:r>
            <w:r>
              <w:rPr>
                <w:spacing w:val="-3"/>
              </w:rPr>
              <w:t>у</w:t>
            </w:r>
            <w:r>
              <w:rPr>
                <w:spacing w:val="-1"/>
              </w:rPr>
              <w:t>ч</w:t>
            </w:r>
            <w:r>
              <w:t>ш</w:t>
            </w:r>
            <w:r>
              <w:rPr>
                <w:spacing w:val="-1"/>
              </w:rPr>
              <w:t>е</w:t>
            </w:r>
            <w:r>
              <w:t>го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ачес</w:t>
            </w:r>
            <w:r>
              <w:t>т</w:t>
            </w:r>
            <w:r>
              <w:rPr>
                <w:spacing w:val="2"/>
              </w:rPr>
              <w:t>в</w:t>
            </w:r>
            <w:r>
              <w:rPr>
                <w:spacing w:val="-1"/>
              </w:rPr>
              <w:t>а</w:t>
            </w:r>
            <w:r>
              <w:t>):</w:t>
            </w:r>
            <w:r>
              <w:rPr>
                <w:w w:val="99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4"/>
              </w:rPr>
              <w:t xml:space="preserve"> </w:t>
            </w:r>
            <w:r>
              <w:t>600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600</w:t>
            </w:r>
            <w:r>
              <w:rPr>
                <w:spacing w:val="-4"/>
              </w:rPr>
              <w:t xml:space="preserve"> </w:t>
            </w:r>
            <w:r>
              <w:t>т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дюй</w:t>
            </w:r>
            <w:r>
              <w:rPr>
                <w:spacing w:val="-1"/>
              </w:rPr>
              <w:t>м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Объ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ло</w:t>
            </w:r>
            <w:r>
              <w:rPr>
                <w:b/>
                <w:bCs/>
                <w:spacing w:val="-1"/>
              </w:rPr>
              <w:t>т</w:t>
            </w:r>
            <w:r>
              <w:rPr>
                <w:b/>
                <w:bCs/>
              </w:rPr>
              <w:t>ка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для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пе</w:t>
            </w:r>
            <w:r>
              <w:rPr>
                <w:b/>
                <w:bCs/>
                <w:spacing w:val="-2"/>
              </w:rPr>
              <w:t>ч</w:t>
            </w:r>
            <w:r>
              <w:rPr>
                <w:b/>
                <w:bCs/>
                <w:spacing w:val="2"/>
              </w:rPr>
              <w:t>а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1"/>
              </w:rPr>
              <w:t>и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-3"/>
              </w:rPr>
              <w:t xml:space="preserve"> 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тов.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Локальн</w:t>
            </w:r>
            <w:r>
              <w:rPr>
                <w:b/>
                <w:bCs/>
                <w:spacing w:val="-3"/>
              </w:rPr>
              <w:t>ы</w:t>
            </w:r>
            <w:r>
              <w:rPr>
                <w:b/>
                <w:bCs/>
              </w:rPr>
              <w:t>й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TWAIN–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овм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тимый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ска</w:t>
            </w:r>
            <w:r>
              <w:rPr>
                <w:b/>
                <w:bCs/>
                <w:spacing w:val="1"/>
              </w:rPr>
              <w:t>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  <w:spacing w:val="-2"/>
              </w:rPr>
              <w:t xml:space="preserve"> </w:t>
            </w:r>
            <w:r>
              <w:t>(использов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се</w:t>
            </w:r>
            <w:r>
              <w:t>те</w:t>
            </w:r>
            <w:r>
              <w:rPr>
                <w:spacing w:val="-1"/>
              </w:rPr>
              <w:t>в</w:t>
            </w:r>
            <w:r>
              <w:t>ого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>ра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у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ае</w:t>
            </w:r>
            <w:r>
              <w:t>тся</w:t>
            </w:r>
            <w:r>
              <w:rPr>
                <w:spacing w:val="-1"/>
              </w:rPr>
              <w:t>)</w:t>
            </w:r>
            <w:r>
              <w:rPr>
                <w:b/>
                <w:bCs/>
              </w:rP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Формат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бума</w:t>
            </w:r>
            <w:r>
              <w:rPr>
                <w:b/>
                <w:bCs/>
                <w:spacing w:val="-2"/>
              </w:rPr>
              <w:t>г</w:t>
            </w:r>
            <w:r>
              <w:rPr>
                <w:b/>
                <w:bCs/>
                <w:spacing w:val="1"/>
              </w:rPr>
              <w:t>и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3"/>
              </w:rPr>
              <w:t xml:space="preserve"> </w:t>
            </w:r>
            <w:r>
              <w:t>А4.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329"/>
            </w:pPr>
            <w:r>
              <w:rPr>
                <w:b/>
                <w:bCs/>
              </w:rPr>
              <w:t>Ра</w:t>
            </w:r>
            <w:r>
              <w:rPr>
                <w:b/>
                <w:bCs/>
                <w:spacing w:val="-1"/>
              </w:rPr>
              <w:t>з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  <w:spacing w:val="-1"/>
              </w:rPr>
              <w:t>еше</w:t>
            </w:r>
            <w:r>
              <w:rPr>
                <w:b/>
                <w:bCs/>
              </w:rPr>
              <w:t>ние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канировани</w:t>
            </w:r>
            <w:r>
              <w:rPr>
                <w:b/>
                <w:bCs/>
                <w:spacing w:val="2"/>
              </w:rPr>
              <w:t>я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>д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ржка</w:t>
            </w:r>
            <w:r>
              <w:rPr>
                <w:spacing w:val="-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жи</w:t>
            </w:r>
            <w:r>
              <w:rPr>
                <w:spacing w:val="-1"/>
              </w:rPr>
              <w:t>м</w:t>
            </w:r>
            <w:r>
              <w:t>а</w:t>
            </w:r>
            <w:r>
              <w:rPr>
                <w:spacing w:val="-6"/>
              </w:rPr>
              <w:t xml:space="preserve"> </w:t>
            </w:r>
            <w:r>
              <w:t>300</w:t>
            </w:r>
            <w:r>
              <w:rPr>
                <w:spacing w:val="-6"/>
              </w:rPr>
              <w:t xml:space="preserve"> </w:t>
            </w:r>
            <w:r>
              <w:t xml:space="preserve">dpi. </w:t>
            </w:r>
            <w:r>
              <w:rPr>
                <w:b/>
                <w:bCs/>
              </w:rPr>
              <w:t>Цве</w:t>
            </w:r>
            <w:r>
              <w:rPr>
                <w:b/>
                <w:bCs/>
                <w:spacing w:val="-1"/>
              </w:rPr>
              <w:t>т</w:t>
            </w:r>
            <w:r>
              <w:rPr>
                <w:b/>
                <w:bCs/>
              </w:rPr>
              <w:t>но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ть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каниров</w:t>
            </w:r>
            <w:r>
              <w:rPr>
                <w:b/>
                <w:bCs/>
                <w:spacing w:val="-3"/>
              </w:rPr>
              <w:t>а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1"/>
              </w:rPr>
              <w:t>я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че</w:t>
            </w:r>
            <w:r>
              <w:t>рно</w:t>
            </w:r>
            <w:r>
              <w:rPr>
                <w:spacing w:val="-1"/>
              </w:rPr>
              <w:t>-</w:t>
            </w:r>
            <w:r>
              <w:t>б</w:t>
            </w:r>
            <w:r>
              <w:rPr>
                <w:spacing w:val="-1"/>
              </w:rPr>
              <w:t>е</w:t>
            </w:r>
            <w:r>
              <w:t>лый,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>т</w:t>
            </w:r>
            <w:r>
              <w:rPr>
                <w:spacing w:val="-5"/>
              </w:rPr>
              <w:t>е</w:t>
            </w:r>
            <w:r>
              <w:t>нки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се</w:t>
            </w:r>
            <w:r>
              <w:t xml:space="preserve">рого. </w:t>
            </w:r>
            <w:r>
              <w:rPr>
                <w:b/>
                <w:bCs/>
              </w:rPr>
              <w:t>Тип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кан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  <w:spacing w:val="-2"/>
              </w:rPr>
              <w:t>а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пото</w:t>
            </w:r>
            <w:r>
              <w:rPr>
                <w:spacing w:val="-3"/>
              </w:rPr>
              <w:t>ч</w:t>
            </w:r>
            <w:r>
              <w:t>ный,</w:t>
            </w:r>
            <w:r>
              <w:rPr>
                <w:spacing w:val="-5"/>
              </w:rPr>
              <w:t xml:space="preserve"> </w:t>
            </w:r>
            <w:r>
              <w:t>од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торонний,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о</w:t>
            </w:r>
            <w:r>
              <w:t>ддер</w:t>
            </w:r>
            <w:r>
              <w:rPr>
                <w:spacing w:val="-1"/>
              </w:rPr>
              <w:t>ж</w:t>
            </w:r>
            <w:r>
              <w:t>кой р</w:t>
            </w:r>
            <w:r>
              <w:rPr>
                <w:spacing w:val="-1"/>
              </w:rPr>
              <w:t>е</w:t>
            </w:r>
            <w:r>
              <w:t>жи</w:t>
            </w:r>
            <w:r>
              <w:rPr>
                <w:spacing w:val="-1"/>
              </w:rPr>
              <w:t>м</w:t>
            </w:r>
            <w:r>
              <w:t>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ниров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D</w:t>
            </w:r>
            <w:r>
              <w:rPr>
                <w:spacing w:val="-2"/>
              </w:rPr>
              <w:t>F</w:t>
            </w:r>
            <w:r>
              <w:t>:</w:t>
            </w:r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>в</w:t>
            </w:r>
            <w:r>
              <w:t>то</w:t>
            </w:r>
            <w:r>
              <w:rPr>
                <w:spacing w:val="2"/>
              </w:rPr>
              <w:t>м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п</w:t>
            </w:r>
            <w:r>
              <w:t>од</w:t>
            </w:r>
            <w:r>
              <w:rPr>
                <w:spacing w:val="-1"/>
              </w:rPr>
              <w:t>ач</w:t>
            </w:r>
            <w:r>
              <w:t>а</w:t>
            </w:r>
            <w:r>
              <w:rPr>
                <w:w w:val="99"/>
              </w:rPr>
              <w:t xml:space="preserve"> </w:t>
            </w:r>
            <w:r>
              <w:t>доку</w:t>
            </w:r>
            <w:r>
              <w:rPr>
                <w:spacing w:val="-1"/>
              </w:rPr>
              <w:t>ме</w:t>
            </w:r>
            <w:r>
              <w:t>нтов.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i/>
                <w:iCs/>
              </w:rPr>
              <w:t>Доп</w:t>
            </w:r>
            <w:r>
              <w:rPr>
                <w:i/>
                <w:iCs/>
                <w:spacing w:val="-1"/>
              </w:rPr>
              <w:t>ус</w:t>
            </w:r>
            <w:r>
              <w:rPr>
                <w:i/>
                <w:iCs/>
              </w:rPr>
              <w:t>кае</w:t>
            </w:r>
            <w:r>
              <w:rPr>
                <w:i/>
                <w:iCs/>
                <w:spacing w:val="-1"/>
              </w:rPr>
              <w:t>тс</w:t>
            </w:r>
            <w:r>
              <w:rPr>
                <w:i/>
                <w:iCs/>
              </w:rPr>
              <w:t>я</w:t>
            </w:r>
            <w:r>
              <w:rPr>
                <w:i/>
                <w:iCs/>
                <w:spacing w:val="-9"/>
              </w:rPr>
              <w:t xml:space="preserve"> 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пользо</w:t>
            </w:r>
            <w:r>
              <w:rPr>
                <w:i/>
                <w:iCs/>
                <w:spacing w:val="1"/>
              </w:rPr>
              <w:t>в</w:t>
            </w:r>
            <w:r>
              <w:rPr>
                <w:i/>
                <w:iCs/>
              </w:rPr>
              <w:t>ание</w:t>
            </w:r>
            <w:r>
              <w:rPr>
                <w:i/>
                <w:iCs/>
                <w:spacing w:val="-10"/>
              </w:rPr>
              <w:t xml:space="preserve"> </w:t>
            </w:r>
            <w:r>
              <w:rPr>
                <w:i/>
                <w:iCs/>
                <w:spacing w:val="-1"/>
              </w:rPr>
              <w:t>МФ</w:t>
            </w:r>
            <w:r>
              <w:rPr>
                <w:i/>
                <w:iCs/>
              </w:rPr>
              <w:t>У,</w:t>
            </w:r>
            <w:r>
              <w:rPr>
                <w:i/>
                <w:iCs/>
                <w:spacing w:val="-9"/>
              </w:rPr>
              <w:t xml:space="preserve"> 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1"/>
              </w:rPr>
              <w:t>ех</w:t>
            </w:r>
            <w:r>
              <w:rPr>
                <w:i/>
                <w:iCs/>
              </w:rPr>
              <w:t>нич</w:t>
            </w:r>
            <w:r>
              <w:rPr>
                <w:i/>
                <w:iCs/>
                <w:spacing w:val="-1"/>
              </w:rPr>
              <w:t>ес</w:t>
            </w:r>
            <w:r>
              <w:rPr>
                <w:i/>
                <w:iCs/>
              </w:rPr>
              <w:t>к</w:t>
            </w:r>
            <w:r>
              <w:rPr>
                <w:i/>
                <w:iCs/>
                <w:spacing w:val="2"/>
              </w:rPr>
              <w:t>и</w:t>
            </w:r>
            <w:r>
              <w:rPr>
                <w:i/>
                <w:iCs/>
              </w:rPr>
              <w:t>е</w:t>
            </w:r>
          </w:p>
        </w:tc>
      </w:tr>
    </w:tbl>
    <w:p w:rsidR="00DC1013" w:rsidRDefault="00DC1013" w:rsidP="00DC1013">
      <w:pPr>
        <w:sectPr w:rsidR="00DC1013">
          <w:pgSz w:w="11907" w:h="16840"/>
          <w:pgMar w:top="1060" w:right="320" w:bottom="940" w:left="1020" w:header="0" w:footer="724" w:gutter="0"/>
          <w:cols w:space="720" w:equalWidth="0">
            <w:col w:w="10567"/>
          </w:cols>
          <w:noEndnote/>
        </w:sectPr>
      </w:pPr>
    </w:p>
    <w:p w:rsidR="00DC1013" w:rsidRDefault="00DC1013" w:rsidP="00DC1013">
      <w:pPr>
        <w:kinsoku w:val="0"/>
        <w:overflowPunct w:val="0"/>
        <w:spacing w:before="4" w:line="90" w:lineRule="exact"/>
        <w:rPr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801"/>
        <w:gridCol w:w="6747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05"/>
            </w:pPr>
            <w:r>
              <w:rPr>
                <w:b/>
                <w:bCs/>
              </w:rPr>
              <w:t>Компон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8"/>
            </w:pPr>
            <w:r>
              <w:rPr>
                <w:b/>
                <w:bCs/>
              </w:rPr>
              <w:t>Колич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тво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5" w:right="50"/>
            </w:pPr>
            <w:r>
              <w:rPr>
                <w:b/>
                <w:bCs/>
              </w:rPr>
              <w:t>Конфигура</w:t>
            </w:r>
            <w:r>
              <w:rPr>
                <w:b/>
                <w:bCs/>
                <w:spacing w:val="-1"/>
              </w:rPr>
              <w:t>ц</w:t>
            </w:r>
            <w:r>
              <w:rPr>
                <w:b/>
                <w:bCs/>
              </w:rPr>
              <w:t>ия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4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569"/>
            </w:pPr>
            <w:r>
              <w:rPr>
                <w:i/>
                <w:iCs/>
                <w:spacing w:val="-1"/>
              </w:rPr>
              <w:t>х</w:t>
            </w:r>
            <w:r>
              <w:rPr>
                <w:i/>
                <w:iCs/>
              </w:rPr>
              <w:t>аракт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тики</w:t>
            </w:r>
            <w:r>
              <w:rPr>
                <w:i/>
                <w:iCs/>
                <w:spacing w:val="-10"/>
              </w:rPr>
              <w:t xml:space="preserve"> </w:t>
            </w:r>
            <w:r>
              <w:rPr>
                <w:i/>
                <w:iCs/>
              </w:rPr>
              <w:t>кото</w:t>
            </w:r>
            <w:r>
              <w:rPr>
                <w:i/>
                <w:iCs/>
                <w:spacing w:val="2"/>
              </w:rPr>
              <w:t>р</w:t>
            </w:r>
            <w:r>
              <w:rPr>
                <w:i/>
                <w:iCs/>
              </w:rPr>
              <w:t>ого</w:t>
            </w:r>
            <w:r>
              <w:rPr>
                <w:i/>
                <w:iCs/>
                <w:spacing w:val="-9"/>
              </w:rPr>
              <w:t xml:space="preserve">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до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л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в</w:t>
            </w:r>
            <w:r>
              <w:rPr>
                <w:i/>
                <w:iCs/>
              </w:rPr>
              <w:t>оряют</w:t>
            </w:r>
            <w:r>
              <w:rPr>
                <w:i/>
                <w:iCs/>
                <w:spacing w:val="-10"/>
              </w:rPr>
              <w:t xml:space="preserve"> 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  <w:spacing w:val="2"/>
              </w:rPr>
              <w:t>р</w:t>
            </w:r>
            <w:r>
              <w:rPr>
                <w:i/>
                <w:iCs/>
                <w:spacing w:val="-1"/>
              </w:rPr>
              <w:t>еб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аниям</w:t>
            </w:r>
            <w:r>
              <w:rPr>
                <w:i/>
                <w:iCs/>
                <w:spacing w:val="-9"/>
              </w:rPr>
              <w:t xml:space="preserve"> </w:t>
            </w:r>
            <w:r>
              <w:rPr>
                <w:i/>
                <w:iCs/>
              </w:rPr>
              <w:t>к</w:t>
            </w:r>
            <w:r>
              <w:rPr>
                <w:i/>
                <w:iCs/>
                <w:w w:val="99"/>
              </w:rPr>
              <w:t xml:space="preserve"> </w:t>
            </w:r>
            <w:r>
              <w:rPr>
                <w:i/>
                <w:iCs/>
              </w:rPr>
              <w:t>принт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ру</w:t>
            </w:r>
            <w:r>
              <w:rPr>
                <w:i/>
                <w:iCs/>
                <w:spacing w:val="-7"/>
              </w:rPr>
              <w:t xml:space="preserve"> 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6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ка</w:t>
            </w:r>
            <w:r>
              <w:rPr>
                <w:i/>
                <w:iCs/>
                <w:spacing w:val="1"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6" w:lineRule="exact"/>
              <w:ind w:left="102" w:right="102"/>
              <w:jc w:val="both"/>
            </w:pP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п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раци</w:t>
            </w:r>
            <w:r>
              <w:rPr>
                <w:b/>
                <w:bCs/>
                <w:spacing w:val="-3"/>
              </w:rPr>
              <w:t>о</w:t>
            </w:r>
            <w:r>
              <w:rPr>
                <w:b/>
                <w:bCs/>
              </w:rPr>
              <w:t>нные</w:t>
            </w:r>
            <w:r>
              <w:rPr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  <w:spacing w:val="1"/>
              </w:rPr>
              <w:t>ы</w:t>
            </w:r>
            <w:r>
              <w:rPr>
                <w:b/>
                <w:bCs/>
              </w:rPr>
              <w:t>*</w:t>
            </w:r>
            <w:r>
              <w:t>: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W</w:t>
            </w:r>
            <w:r>
              <w:t>indows</w:t>
            </w:r>
            <w:r>
              <w:rPr>
                <w:spacing w:val="20"/>
              </w:rPr>
              <w:t xml:space="preserve"> </w:t>
            </w:r>
            <w:r>
              <w:t>8.1/10</w:t>
            </w:r>
            <w:r>
              <w:rPr>
                <w:spacing w:val="20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с</w:t>
            </w:r>
            <w:r>
              <w:t>борка</w:t>
            </w:r>
            <w:r>
              <w:rPr>
                <w:spacing w:val="18"/>
              </w:rPr>
              <w:t xml:space="preserve"> </w:t>
            </w:r>
            <w:r>
              <w:t>1607</w:t>
            </w:r>
            <w:r>
              <w:rPr>
                <w:spacing w:val="19"/>
              </w:rPr>
              <w:t xml:space="preserve"> </w:t>
            </w:r>
            <w:r>
              <w:t>и 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е)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пл</w:t>
            </w:r>
            <w:r>
              <w:rPr>
                <w:spacing w:val="-1"/>
              </w:rPr>
              <w:t>а</w:t>
            </w:r>
            <w:r>
              <w:t>тфор</w:t>
            </w:r>
            <w:r>
              <w:rPr>
                <w:spacing w:val="-1"/>
              </w:rPr>
              <w:t>м</w:t>
            </w:r>
            <w:r>
              <w:t>ы:</w:t>
            </w:r>
            <w:r>
              <w:rPr>
                <w:spacing w:val="-6"/>
              </w:rPr>
              <w:t xml:space="preserve"> </w:t>
            </w:r>
            <w:r>
              <w:t>ia</w:t>
            </w:r>
            <w:r>
              <w:rPr>
                <w:spacing w:val="1"/>
              </w:rPr>
              <w:t>3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(x</w:t>
            </w:r>
            <w:r>
              <w:rPr>
                <w:spacing w:val="-1"/>
              </w:rPr>
              <w:t>8</w:t>
            </w:r>
            <w:r>
              <w:t>6),</w:t>
            </w:r>
            <w:r>
              <w:rPr>
                <w:spacing w:val="-6"/>
              </w:rPr>
              <w:t xml:space="preserve"> </w:t>
            </w:r>
            <w:r>
              <w:t>x</w:t>
            </w:r>
            <w:r>
              <w:rPr>
                <w:spacing w:val="-1"/>
              </w:rPr>
              <w:t>6</w:t>
            </w:r>
            <w:r>
              <w:t>4.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6" w:lineRule="exact"/>
              <w:ind w:left="102" w:right="101"/>
              <w:jc w:val="both"/>
            </w:pPr>
            <w:r>
              <w:rPr>
                <w:b/>
                <w:bCs/>
              </w:rPr>
              <w:t>Спец</w:t>
            </w:r>
            <w:r>
              <w:rPr>
                <w:b/>
                <w:bCs/>
                <w:spacing w:val="1"/>
              </w:rPr>
              <w:t>и</w:t>
            </w:r>
            <w:r>
              <w:rPr>
                <w:b/>
                <w:bCs/>
              </w:rPr>
              <w:t>альное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 xml:space="preserve">ПО: </w:t>
            </w:r>
            <w:r>
              <w:t>Ср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с</w:t>
            </w:r>
            <w:r>
              <w:t>тво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нт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2"/>
              </w:rPr>
              <w:t>и</w:t>
            </w:r>
            <w:r>
              <w:t>ру</w:t>
            </w:r>
            <w:r>
              <w:rPr>
                <w:spacing w:val="-1"/>
              </w:rPr>
              <w:t>с</w:t>
            </w:r>
            <w:r>
              <w:t>ной</w:t>
            </w:r>
            <w:r>
              <w:rPr>
                <w:spacing w:val="2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щиты</w:t>
            </w:r>
            <w:r>
              <w:rPr>
                <w:w w:val="99"/>
              </w:rPr>
              <w:t xml:space="preserve"> </w:t>
            </w:r>
            <w:r>
              <w:t>информ</w:t>
            </w:r>
            <w:r>
              <w:rPr>
                <w:spacing w:val="-2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и,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ющ</w:t>
            </w:r>
            <w:r>
              <w:rPr>
                <w:spacing w:val="-5"/>
              </w:rPr>
              <w:t>е</w:t>
            </w:r>
            <w:r>
              <w:t>е</w:t>
            </w:r>
            <w:r>
              <w:rPr>
                <w:spacing w:val="52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твующий</w:t>
            </w:r>
            <w:r>
              <w:rPr>
                <w:spacing w:val="54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ь</w:t>
            </w:r>
            <w:r>
              <w:rPr>
                <w:spacing w:val="5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риод</w:t>
            </w:r>
            <w:r>
              <w:rPr>
                <w:spacing w:val="53"/>
              </w:rPr>
              <w:t xml:space="preserve"> </w:t>
            </w:r>
            <w:r>
              <w:t xml:space="preserve">ЕГЭ </w:t>
            </w:r>
            <w:r>
              <w:rPr>
                <w:spacing w:val="-1"/>
              </w:rPr>
              <w:t>се</w:t>
            </w:r>
            <w:r>
              <w:t>рт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5"/>
              </w:rPr>
              <w:t xml:space="preserve"> </w:t>
            </w:r>
            <w:r>
              <w:t>Ф</w:t>
            </w:r>
            <w:r>
              <w:rPr>
                <w:spacing w:val="1"/>
              </w:rPr>
              <w:t>С</w:t>
            </w:r>
            <w:r>
              <w:t>Б</w:t>
            </w:r>
            <w:r>
              <w:rPr>
                <w:spacing w:val="-5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rPr>
                <w:spacing w:val="-2"/>
              </w:rPr>
              <w:t>и</w:t>
            </w:r>
            <w:r>
              <w:t>и.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6" w:lineRule="exact"/>
              <w:ind w:left="102" w:right="102"/>
              <w:jc w:val="both"/>
            </w:pPr>
            <w:r>
              <w:rPr>
                <w:i/>
                <w:iCs/>
              </w:rPr>
              <w:t>У</w:t>
            </w:r>
            <w:r>
              <w:rPr>
                <w:i/>
                <w:iCs/>
                <w:spacing w:val="-2"/>
              </w:rPr>
              <w:t>с</w:t>
            </w:r>
            <w:r>
              <w:rPr>
                <w:i/>
                <w:iCs/>
              </w:rPr>
              <w:t>тановка</w:t>
            </w:r>
            <w:r>
              <w:rPr>
                <w:i/>
                <w:iCs/>
                <w:spacing w:val="12"/>
              </w:rPr>
              <w:t xml:space="preserve"> 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12"/>
              </w:rPr>
              <w:t xml:space="preserve"> </w:t>
            </w:r>
            <w:r>
              <w:rPr>
                <w:i/>
                <w:iCs/>
              </w:rPr>
              <w:t>зап</w:t>
            </w:r>
            <w:r>
              <w:rPr>
                <w:i/>
                <w:iCs/>
                <w:spacing w:val="-1"/>
              </w:rPr>
              <w:t>ус</w:t>
            </w:r>
            <w:r>
              <w:rPr>
                <w:i/>
                <w:iCs/>
              </w:rPr>
              <w:t>к</w:t>
            </w:r>
            <w:r>
              <w:rPr>
                <w:i/>
                <w:iCs/>
                <w:spacing w:val="16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танции</w:t>
            </w:r>
            <w:r>
              <w:rPr>
                <w:i/>
                <w:iCs/>
                <w:spacing w:val="13"/>
              </w:rPr>
              <w:t xml:space="preserve"> </w:t>
            </w:r>
            <w:r>
              <w:rPr>
                <w:i/>
                <w:iCs/>
              </w:rPr>
              <w:t>должны</w:t>
            </w:r>
            <w:r>
              <w:rPr>
                <w:i/>
                <w:iCs/>
                <w:spacing w:val="16"/>
              </w:rPr>
              <w:t xml:space="preserve"> </w:t>
            </w:r>
            <w:r>
              <w:rPr>
                <w:i/>
                <w:iCs/>
                <w:spacing w:val="-4"/>
              </w:rPr>
              <w:t>в</w:t>
            </w:r>
            <w:r>
              <w:rPr>
                <w:i/>
                <w:iCs/>
              </w:rPr>
              <w:t>ыпол</w:t>
            </w:r>
            <w:r>
              <w:rPr>
                <w:i/>
                <w:iCs/>
                <w:spacing w:val="-2"/>
              </w:rPr>
              <w:t>н</w:t>
            </w:r>
            <w:r>
              <w:rPr>
                <w:i/>
                <w:iCs/>
              </w:rPr>
              <w:t>яться</w:t>
            </w:r>
            <w:r>
              <w:rPr>
                <w:i/>
                <w:iCs/>
                <w:spacing w:val="14"/>
              </w:rPr>
              <w:t xml:space="preserve"> </w:t>
            </w:r>
            <w:r>
              <w:rPr>
                <w:i/>
                <w:iCs/>
              </w:rPr>
              <w:t>под</w:t>
            </w:r>
            <w:r>
              <w:rPr>
                <w:i/>
                <w:iCs/>
                <w:w w:val="99"/>
              </w:rPr>
              <w:t xml:space="preserve">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че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</w:rPr>
              <w:t>ной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запи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ью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с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пра</w:t>
            </w:r>
            <w:r>
              <w:rPr>
                <w:i/>
                <w:iCs/>
                <w:spacing w:val="1"/>
              </w:rPr>
              <w:t>в</w:t>
            </w:r>
            <w:r>
              <w:rPr>
                <w:i/>
                <w:iCs/>
              </w:rPr>
              <w:t>ами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  <w:spacing w:val="1"/>
              </w:rPr>
              <w:t>л</w:t>
            </w:r>
            <w:r>
              <w:rPr>
                <w:i/>
                <w:iCs/>
              </w:rPr>
              <w:t>ока</w:t>
            </w:r>
            <w:r>
              <w:rPr>
                <w:i/>
                <w:iCs/>
                <w:spacing w:val="-1"/>
              </w:rPr>
              <w:t>л</w:t>
            </w:r>
            <w:r>
              <w:rPr>
                <w:i/>
                <w:iCs/>
              </w:rPr>
              <w:t>ьного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-2"/>
              </w:rPr>
              <w:t>д</w:t>
            </w:r>
            <w:r>
              <w:rPr>
                <w:i/>
                <w:iCs/>
              </w:rPr>
              <w:t>ми</w:t>
            </w:r>
            <w:r>
              <w:rPr>
                <w:i/>
                <w:iCs/>
                <w:spacing w:val="1"/>
              </w:rPr>
              <w:t>н</w:t>
            </w:r>
            <w:r>
              <w:rPr>
                <w:i/>
                <w:iCs/>
                <w:spacing w:val="-3"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тра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</w:rPr>
              <w:t>ора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603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5"/>
            </w:pPr>
            <w:r>
              <w:t>Стан</w:t>
            </w:r>
            <w:r>
              <w:rPr>
                <w:spacing w:val="-2"/>
              </w:rPr>
              <w:t>ц</w:t>
            </w:r>
            <w:r>
              <w:t>ия</w:t>
            </w:r>
          </w:p>
          <w:p w:rsidR="00DC1013" w:rsidRDefault="00DC1013" w:rsidP="008F3803">
            <w:pPr>
              <w:pStyle w:val="TableParagraph"/>
              <w:tabs>
                <w:tab w:val="left" w:pos="1313"/>
              </w:tabs>
              <w:kinsoku w:val="0"/>
              <w:overflowPunct w:val="0"/>
              <w:ind w:left="105" w:right="99"/>
            </w:pPr>
            <w:r>
              <w:t>п</w:t>
            </w:r>
            <w:r>
              <w:rPr>
                <w:spacing w:val="-1"/>
              </w:rPr>
              <w:t>еча</w:t>
            </w:r>
            <w:r>
              <w:t xml:space="preserve">ти </w:t>
            </w:r>
            <w:r>
              <w:rPr>
                <w:spacing w:val="40"/>
              </w:rPr>
              <w:t xml:space="preserve"> </w:t>
            </w:r>
            <w:r>
              <w:t xml:space="preserve">ЭМ </w:t>
            </w:r>
            <w:r>
              <w:rPr>
                <w:spacing w:val="38"/>
              </w:rPr>
              <w:t xml:space="preserve"> </w:t>
            </w:r>
            <w:r>
              <w:t xml:space="preserve">(в </w:t>
            </w:r>
            <w:r>
              <w:rPr>
                <w:spacing w:val="-1"/>
              </w:rPr>
              <w:t>с</w:t>
            </w:r>
            <w:r>
              <w:t>луч</w:t>
            </w:r>
            <w:r>
              <w:rPr>
                <w:spacing w:val="-2"/>
              </w:rPr>
              <w:t>а</w:t>
            </w:r>
            <w:r>
              <w:t>е</w:t>
            </w:r>
            <w:r>
              <w:rPr>
                <w:w w:val="99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w w:val="99"/>
              </w:rPr>
              <w:t xml:space="preserve"> </w:t>
            </w:r>
            <w:r>
              <w:t>технолог</w:t>
            </w:r>
            <w:r>
              <w:rPr>
                <w:spacing w:val="1"/>
              </w:rPr>
              <w:t>и</w:t>
            </w:r>
            <w:r>
              <w:t>и до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1"/>
              </w:rPr>
              <w:t>в</w:t>
            </w:r>
            <w:r>
              <w:t>ки</w:t>
            </w:r>
            <w:r>
              <w:tab/>
              <w:t>ЭМ на</w:t>
            </w:r>
          </w:p>
          <w:p w:rsidR="00DC1013" w:rsidRDefault="00DC1013" w:rsidP="008F3803">
            <w:pPr>
              <w:pStyle w:val="TableParagraph"/>
              <w:tabs>
                <w:tab w:val="left" w:pos="1572"/>
              </w:tabs>
              <w:kinsoku w:val="0"/>
              <w:overflowPunct w:val="0"/>
              <w:spacing w:before="3" w:line="276" w:lineRule="exact"/>
              <w:ind w:left="105" w:right="100"/>
            </w:pPr>
            <w:r>
              <w:t>электронных</w:t>
            </w:r>
            <w:r>
              <w:rPr>
                <w:w w:val="99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>с</w:t>
            </w:r>
            <w:r>
              <w:t>ителях,</w:t>
            </w:r>
            <w:r>
              <w:rPr>
                <w:w w:val="99"/>
              </w:rPr>
              <w:t xml:space="preserve"> </w:t>
            </w:r>
            <w:r>
              <w:t>технолог</w:t>
            </w:r>
            <w:r>
              <w:rPr>
                <w:spacing w:val="1"/>
              </w:rPr>
              <w:t>и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ниров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w w:val="99"/>
              </w:rPr>
              <w:t xml:space="preserve"> </w:t>
            </w:r>
            <w:r>
              <w:t>бланков у</w:t>
            </w:r>
            <w:r>
              <w:rPr>
                <w:spacing w:val="-1"/>
              </w:rPr>
              <w:t>час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иков</w:t>
            </w:r>
            <w:r>
              <w:tab/>
              <w:t>в штабе</w:t>
            </w:r>
            <w:r>
              <w:rPr>
                <w:spacing w:val="-8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>Э)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4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4" w:right="150"/>
            </w:pP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ждую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тор</w:t>
            </w:r>
            <w:r>
              <w:rPr>
                <w:spacing w:val="1"/>
              </w:rPr>
              <w:t>и</w:t>
            </w:r>
            <w:r>
              <w:t>ю</w:t>
            </w:r>
            <w:r>
              <w:rPr>
                <w:spacing w:val="-7"/>
              </w:rPr>
              <w:t xml:space="preserve"> </w:t>
            </w:r>
            <w:r>
              <w:t>+</w:t>
            </w:r>
            <w:r>
              <w:rPr>
                <w:w w:val="99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4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рвной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4"/>
            </w:pPr>
            <w:r>
              <w:rPr>
                <w:spacing w:val="-1"/>
              </w:rPr>
              <w:t>с</w:t>
            </w:r>
            <w:r>
              <w:t>танции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3</w:t>
            </w:r>
            <w:r>
              <w:rPr>
                <w:spacing w:val="-1"/>
              </w:rPr>
              <w:t>-</w:t>
            </w:r>
            <w:r>
              <w:t>4 о</w:t>
            </w:r>
            <w:r>
              <w:rPr>
                <w:spacing w:val="-1"/>
              </w:rPr>
              <w:t>с</w:t>
            </w:r>
            <w:r>
              <w:t>новные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танции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4283"/>
            </w:pP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1"/>
              </w:rPr>
              <w:t>р</w:t>
            </w:r>
            <w:r>
              <w:rPr>
                <w:b/>
                <w:bCs/>
              </w:rPr>
              <w:t>оц</w:t>
            </w:r>
            <w:r>
              <w:rPr>
                <w:b/>
                <w:bCs/>
                <w:spacing w:val="-1"/>
              </w:rPr>
              <w:t>есс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р</w:t>
            </w:r>
            <w:r>
              <w:t>: кол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тво</w:t>
            </w:r>
            <w:r>
              <w:rPr>
                <w:spacing w:val="-4"/>
              </w:rPr>
              <w:t xml:space="preserve"> </w:t>
            </w:r>
            <w:r>
              <w:t>ядер: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4;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час</w:t>
            </w:r>
            <w:r>
              <w:t>то</w:t>
            </w:r>
            <w:r>
              <w:rPr>
                <w:spacing w:val="1"/>
              </w:rPr>
              <w:t>т</w:t>
            </w:r>
            <w:r>
              <w:rPr>
                <w:spacing w:val="-1"/>
              </w:rPr>
              <w:t>а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2,0</w:t>
            </w:r>
            <w:r>
              <w:rPr>
                <w:spacing w:val="-2"/>
              </w:rPr>
              <w:t xml:space="preserve"> </w:t>
            </w:r>
            <w:r>
              <w:t>ГГц.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2"/>
            </w:pP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п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ративная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память:</w:t>
            </w:r>
            <w:r>
              <w:rPr>
                <w:b/>
                <w:bCs/>
                <w:spacing w:val="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Гбайт,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до</w:t>
            </w:r>
            <w:r>
              <w:rPr>
                <w:spacing w:val="-1"/>
              </w:rPr>
              <w:t>с</w:t>
            </w:r>
            <w:r>
              <w:t>ту</w:t>
            </w:r>
            <w:r>
              <w:rPr>
                <w:spacing w:val="1"/>
              </w:rPr>
              <w:t>п</w:t>
            </w:r>
            <w:r>
              <w:t>н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с</w:t>
            </w:r>
            <w:r>
              <w:t>вободн</w:t>
            </w:r>
            <w:r>
              <w:rPr>
                <w:spacing w:val="-1"/>
              </w:rPr>
              <w:t>а</w:t>
            </w:r>
            <w:r>
              <w:t>я) п</w:t>
            </w:r>
            <w:r>
              <w:rPr>
                <w:spacing w:val="-1"/>
              </w:rPr>
              <w:t>ам</w:t>
            </w:r>
            <w:r>
              <w:t>ять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боты</w:t>
            </w:r>
            <w:r>
              <w:rPr>
                <w:spacing w:val="1"/>
              </w:rPr>
              <w:t xml:space="preserve"> </w:t>
            </w:r>
            <w:r>
              <w:t>ПО (неиспользу</w:t>
            </w:r>
            <w:r>
              <w:rPr>
                <w:spacing w:val="-1"/>
              </w:rPr>
              <w:t>ема</w:t>
            </w:r>
            <w:r>
              <w:t>я</w:t>
            </w:r>
            <w:r>
              <w:rPr>
                <w:w w:val="99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t>илож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-5"/>
              </w:rPr>
              <w:t>м</w:t>
            </w:r>
            <w:r>
              <w:t>и):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Гбайт.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Свобод</w:t>
            </w:r>
            <w:r>
              <w:rPr>
                <w:b/>
                <w:bCs/>
                <w:spacing w:val="1"/>
              </w:rPr>
              <w:t>н</w:t>
            </w:r>
            <w:r>
              <w:rPr>
                <w:b/>
                <w:bCs/>
              </w:rPr>
              <w:t>ое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ди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ковое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  <w:spacing w:val="-2"/>
              </w:rPr>
              <w:t>п</w:t>
            </w:r>
            <w:r>
              <w:rPr>
                <w:b/>
                <w:bCs/>
              </w:rPr>
              <w:t>ро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тран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тво</w:t>
            </w:r>
            <w: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Гбайт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-8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ача</w:t>
            </w:r>
            <w:r>
              <w:t>ло</w:t>
            </w:r>
            <w:r>
              <w:rPr>
                <w:spacing w:val="-4"/>
              </w:rPr>
              <w:t xml:space="preserve"> </w:t>
            </w:r>
            <w:r>
              <w:t>э</w:t>
            </w:r>
            <w:r>
              <w:rPr>
                <w:spacing w:val="1"/>
              </w:rPr>
              <w:t>к</w:t>
            </w:r>
            <w:r>
              <w:t>з</w:t>
            </w:r>
            <w:r>
              <w:rPr>
                <w:spacing w:val="-1"/>
              </w:rPr>
              <w:t>аме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цио</w:t>
            </w:r>
            <w:r>
              <w:rPr>
                <w:spacing w:val="-2"/>
              </w:rPr>
              <w:t>н</w:t>
            </w:r>
            <w:r>
              <w:t>ного</w:t>
            </w:r>
            <w:r>
              <w:rPr>
                <w:spacing w:val="-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2"/>
              </w:rPr>
              <w:t>и</w:t>
            </w:r>
            <w:r>
              <w:t>од</w:t>
            </w:r>
            <w:r>
              <w:rPr>
                <w:spacing w:val="-1"/>
              </w:rPr>
              <w:t>а</w:t>
            </w:r>
            <w:r>
              <w:t>;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не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59"/>
              </w:rPr>
              <w:t xml:space="preserve"> </w:t>
            </w:r>
            <w:r>
              <w:t>20%</w:t>
            </w:r>
            <w:r>
              <w:rPr>
                <w:spacing w:val="59"/>
              </w:rPr>
              <w:t xml:space="preserve"> </w:t>
            </w:r>
            <w:r>
              <w:t xml:space="preserve">от 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>щ</w:t>
            </w:r>
            <w:r>
              <w:rPr>
                <w:spacing w:val="-1"/>
              </w:rPr>
              <w:t>е</w:t>
            </w:r>
            <w:r>
              <w:t>го  объ</w:t>
            </w:r>
            <w:r>
              <w:rPr>
                <w:spacing w:val="-1"/>
              </w:rPr>
              <w:t>ем</w:t>
            </w:r>
            <w:r>
              <w:t>а</w:t>
            </w:r>
            <w:r>
              <w:rPr>
                <w:spacing w:val="59"/>
              </w:rPr>
              <w:t xml:space="preserve"> </w:t>
            </w:r>
            <w:r>
              <w:t>ж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к</w:t>
            </w:r>
            <w:r>
              <w:t>ого  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ка</w:t>
            </w:r>
            <w:r>
              <w:rPr>
                <w:spacing w:val="59"/>
              </w:rPr>
              <w:t xml:space="preserve"> </w:t>
            </w:r>
            <w:r>
              <w:t>в  те</w:t>
            </w:r>
            <w:r>
              <w:rPr>
                <w:spacing w:val="-1"/>
              </w:rPr>
              <w:t>че</w:t>
            </w:r>
            <w:r>
              <w:t>ние</w:t>
            </w:r>
            <w:r>
              <w:rPr>
                <w:w w:val="99"/>
              </w:rPr>
              <w:t xml:space="preserve"> </w:t>
            </w:r>
            <w:r>
              <w:t>экз</w:t>
            </w:r>
            <w:r>
              <w:rPr>
                <w:spacing w:val="-1"/>
              </w:rPr>
              <w:t>аме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цио</w:t>
            </w:r>
            <w:r>
              <w:rPr>
                <w:spacing w:val="-2"/>
              </w:rPr>
              <w:t>н</w:t>
            </w:r>
            <w:r>
              <w:t>ного</w:t>
            </w:r>
            <w:r>
              <w:rPr>
                <w:spacing w:val="-10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2"/>
              </w:rPr>
              <w:t>и</w:t>
            </w:r>
            <w:r>
              <w:t>од</w:t>
            </w:r>
            <w:r>
              <w:rPr>
                <w:spacing w:val="-1"/>
              </w:rPr>
              <w:t>а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1"/>
              </w:rPr>
              <w:t>р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  <w:spacing w:val="-13"/>
              </w:rPr>
              <w:t xml:space="preserve"> </w:t>
            </w:r>
            <w:r>
              <w:rPr>
                <w:b/>
                <w:bCs/>
              </w:rPr>
              <w:t>оборудование</w:t>
            </w:r>
            <w: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474"/>
            </w:pPr>
            <w:r>
              <w:t>Зв</w:t>
            </w:r>
            <w:r>
              <w:rPr>
                <w:spacing w:val="-1"/>
              </w:rPr>
              <w:t>у</w:t>
            </w:r>
            <w:r>
              <w:t>ков</w:t>
            </w:r>
            <w:r>
              <w:rPr>
                <w:spacing w:val="-2"/>
              </w:rPr>
              <w:t>а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рта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(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п</w:t>
            </w:r>
            <w:r>
              <w:t>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-5"/>
              </w:rPr>
              <w:t xml:space="preserve"> </w:t>
            </w:r>
            <w:r>
              <w:t>пи</w:t>
            </w:r>
            <w:r>
              <w:rPr>
                <w:spacing w:val="-1"/>
              </w:rPr>
              <w:t>с</w:t>
            </w:r>
            <w:r>
              <w:t>ь</w:t>
            </w:r>
            <w:r>
              <w:rPr>
                <w:spacing w:val="-1"/>
              </w:rPr>
              <w:t>ме</w:t>
            </w:r>
            <w:r>
              <w:t>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э</w:t>
            </w:r>
            <w:r>
              <w:t>кз</w:t>
            </w:r>
            <w:r>
              <w:rPr>
                <w:spacing w:val="-1"/>
              </w:rPr>
              <w:t>аме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w w:val="99"/>
              </w:rPr>
              <w:t xml:space="preserve"> </w:t>
            </w:r>
            <w:r>
              <w:t>ино</w:t>
            </w:r>
            <w:r>
              <w:rPr>
                <w:spacing w:val="-1"/>
              </w:rPr>
              <w:t>с</w:t>
            </w:r>
            <w:r>
              <w:t>транно</w:t>
            </w:r>
            <w:r>
              <w:rPr>
                <w:spacing w:val="-1"/>
              </w:rPr>
              <w:t>м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я</w:t>
            </w:r>
            <w:r>
              <w:t>зык</w:t>
            </w:r>
            <w:r>
              <w:rPr>
                <w:spacing w:val="2"/>
              </w:rPr>
              <w:t>у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клю</w:t>
            </w:r>
            <w:r>
              <w:rPr>
                <w:spacing w:val="-1"/>
              </w:rPr>
              <w:t>че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-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гионов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1"/>
              </w:rPr>
              <w:t>в</w:t>
            </w:r>
            <w:r>
              <w:t>кой ЭМ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-7"/>
              </w:rPr>
              <w:t xml:space="preserve"> </w:t>
            </w:r>
            <w:r>
              <w:t>электро</w:t>
            </w:r>
            <w:r>
              <w:rPr>
                <w:spacing w:val="-2"/>
              </w:rPr>
              <w:t>н</w:t>
            </w:r>
            <w:r>
              <w:t>ных</w:t>
            </w:r>
            <w:r>
              <w:rPr>
                <w:spacing w:val="-6"/>
              </w:rPr>
              <w:t xml:space="preserve"> </w:t>
            </w:r>
            <w:r>
              <w:t>н</w:t>
            </w:r>
            <w:r>
              <w:rPr>
                <w:spacing w:val="-3"/>
              </w:rPr>
              <w:t>о</w:t>
            </w:r>
            <w:r>
              <w:rPr>
                <w:spacing w:val="-1"/>
              </w:rPr>
              <w:t>с</w:t>
            </w:r>
            <w:r>
              <w:t>ителя</w:t>
            </w:r>
            <w:r>
              <w:rPr>
                <w:spacing w:val="1"/>
              </w:rPr>
              <w:t>х</w:t>
            </w:r>
            <w:r>
              <w:rPr>
                <w:spacing w:val="-1"/>
              </w:rPr>
              <w:t>).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5"/>
              <w:jc w:val="both"/>
            </w:pPr>
            <w:r>
              <w:t>Аудиоколо</w:t>
            </w:r>
            <w:r>
              <w:rPr>
                <w:spacing w:val="-1"/>
              </w:rPr>
              <w:t>н</w:t>
            </w:r>
            <w:r>
              <w:t>ки</w:t>
            </w:r>
            <w:r>
              <w:rPr>
                <w:spacing w:val="58"/>
              </w:rPr>
              <w:t xml:space="preserve"> </w:t>
            </w:r>
            <w:r>
              <w:t>(для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58"/>
              </w:rPr>
              <w:t xml:space="preserve"> </w:t>
            </w:r>
            <w:r>
              <w:t>пи</w:t>
            </w:r>
            <w:r>
              <w:rPr>
                <w:spacing w:val="-1"/>
              </w:rPr>
              <w:t>с</w:t>
            </w:r>
            <w:r>
              <w:t>ь</w:t>
            </w:r>
            <w:r>
              <w:rPr>
                <w:spacing w:val="-1"/>
              </w:rPr>
              <w:t>ме</w:t>
            </w:r>
            <w:r>
              <w:t>нно</w:t>
            </w:r>
            <w:r>
              <w:rPr>
                <w:spacing w:val="-3"/>
              </w:rPr>
              <w:t>г</w:t>
            </w:r>
            <w:r>
              <w:t>о</w:t>
            </w:r>
            <w:r>
              <w:rPr>
                <w:spacing w:val="58"/>
              </w:rPr>
              <w:t xml:space="preserve"> </w:t>
            </w:r>
            <w:r>
              <w:t>экз</w:t>
            </w:r>
            <w:r>
              <w:rPr>
                <w:spacing w:val="-1"/>
              </w:rPr>
              <w:t>аме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w w:val="99"/>
              </w:rPr>
              <w:t xml:space="preserve"> </w:t>
            </w:r>
            <w:r>
              <w:t>ино</w:t>
            </w:r>
            <w:r>
              <w:rPr>
                <w:spacing w:val="-1"/>
              </w:rPr>
              <w:t>с</w:t>
            </w:r>
            <w:r>
              <w:t>транно</w:t>
            </w:r>
            <w:r>
              <w:rPr>
                <w:spacing w:val="-1"/>
              </w:rPr>
              <w:t>м</w:t>
            </w:r>
            <w:r>
              <w:t>у</w:t>
            </w:r>
            <w:r>
              <w:rPr>
                <w:spacing w:val="54"/>
              </w:rPr>
              <w:t xml:space="preserve"> </w:t>
            </w:r>
            <w:r>
              <w:t>язык</w:t>
            </w:r>
            <w:r>
              <w:rPr>
                <w:spacing w:val="2"/>
              </w:rPr>
              <w:t>у</w:t>
            </w:r>
            <w:r>
              <w:t>,</w:t>
            </w:r>
            <w:r>
              <w:rPr>
                <w:spacing w:val="53"/>
              </w:rPr>
              <w:t xml:space="preserve"> </w:t>
            </w:r>
            <w:r>
              <w:t>за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клю</w:t>
            </w:r>
            <w:r>
              <w:rPr>
                <w:spacing w:val="-1"/>
              </w:rPr>
              <w:t>че</w:t>
            </w:r>
            <w:r>
              <w:rPr>
                <w:spacing w:val="-2"/>
              </w:rPr>
              <w:t>н</w:t>
            </w:r>
            <w:r>
              <w:t>и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56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гионов</w:t>
            </w:r>
            <w:r>
              <w:rPr>
                <w:spacing w:val="57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1"/>
              </w:rPr>
              <w:t>в</w:t>
            </w:r>
            <w:r>
              <w:t>кой ЭМ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-7"/>
              </w:rPr>
              <w:t xml:space="preserve"> </w:t>
            </w:r>
            <w:r>
              <w:t>электро</w:t>
            </w:r>
            <w:r>
              <w:rPr>
                <w:spacing w:val="-2"/>
              </w:rPr>
              <w:t>н</w:t>
            </w:r>
            <w:r>
              <w:t>ных</w:t>
            </w:r>
            <w:r>
              <w:rPr>
                <w:spacing w:val="-6"/>
              </w:rPr>
              <w:t xml:space="preserve"> </w:t>
            </w:r>
            <w:r>
              <w:t>н</w:t>
            </w:r>
            <w:r>
              <w:rPr>
                <w:spacing w:val="-3"/>
              </w:rPr>
              <w:t>о</w:t>
            </w:r>
            <w:r>
              <w:rPr>
                <w:spacing w:val="-1"/>
              </w:rPr>
              <w:t>с</w:t>
            </w:r>
            <w:r>
              <w:t>ителя</w:t>
            </w:r>
            <w:r>
              <w:rPr>
                <w:spacing w:val="1"/>
              </w:rPr>
              <w:t>х</w:t>
            </w:r>
            <w:r>
              <w:rPr>
                <w:spacing w:val="-1"/>
              </w:rPr>
              <w:t>).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Вид</w:t>
            </w:r>
            <w:r>
              <w:rPr>
                <w:spacing w:val="-1"/>
              </w:rPr>
              <w:t>е</w:t>
            </w:r>
            <w:r>
              <w:t>ок</w:t>
            </w:r>
            <w:r>
              <w:rPr>
                <w:spacing w:val="-1"/>
              </w:rPr>
              <w:t>а</w:t>
            </w:r>
            <w:r>
              <w:t>рта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</w:t>
            </w:r>
            <w:r>
              <w:rPr>
                <w:spacing w:val="-2"/>
              </w:rPr>
              <w:t>н</w:t>
            </w:r>
            <w:r>
              <w:t>итор: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421" w:right="103"/>
            </w:pP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е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57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58"/>
              </w:rPr>
              <w:t xml:space="preserve"> </w:t>
            </w:r>
            <w:r>
              <w:t>1280</w:t>
            </w:r>
            <w:r>
              <w:rPr>
                <w:spacing w:val="59"/>
              </w:rPr>
              <w:t xml:space="preserve"> </w:t>
            </w:r>
            <w:r>
              <w:rPr>
                <w:spacing w:val="1"/>
              </w:rPr>
              <w:t>п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гор</w:t>
            </w:r>
            <w:r>
              <w:rPr>
                <w:spacing w:val="-2"/>
              </w:rPr>
              <w:t>и</w:t>
            </w:r>
            <w:r>
              <w:t>зонта</w:t>
            </w:r>
            <w:r>
              <w:rPr>
                <w:spacing w:val="-3"/>
              </w:rPr>
              <w:t>л</w:t>
            </w:r>
            <w:r>
              <w:t>и,</w:t>
            </w:r>
            <w:r>
              <w:rPr>
                <w:spacing w:val="57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58"/>
              </w:rPr>
              <w:t xml:space="preserve"> </w:t>
            </w:r>
            <w:r>
              <w:t>1024</w:t>
            </w:r>
            <w:r>
              <w:rPr>
                <w:w w:val="99"/>
              </w:rPr>
              <w:t xml:space="preserve"> </w:t>
            </w:r>
            <w:r>
              <w:rPr>
                <w:spacing w:val="1"/>
              </w:rPr>
              <w:t>п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>е</w:t>
            </w:r>
            <w:r>
              <w:t>рт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;</w:t>
            </w:r>
          </w:p>
          <w:p w:rsidR="00DC1013" w:rsidRDefault="00DC1013" w:rsidP="008F3803">
            <w:pPr>
              <w:pStyle w:val="TableParagraph"/>
              <w:tabs>
                <w:tab w:val="left" w:pos="1668"/>
                <w:tab w:val="left" w:pos="2620"/>
                <w:tab w:val="left" w:pos="3049"/>
                <w:tab w:val="left" w:pos="3495"/>
                <w:tab w:val="left" w:pos="4517"/>
                <w:tab w:val="left" w:pos="5074"/>
                <w:tab w:val="left" w:pos="6405"/>
              </w:tabs>
              <w:kinsoku w:val="0"/>
              <w:overflowPunct w:val="0"/>
              <w:ind w:left="421"/>
            </w:pP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а</w:t>
            </w:r>
            <w:r>
              <w:t>гон</w:t>
            </w:r>
            <w:r>
              <w:rPr>
                <w:spacing w:val="-1"/>
              </w:rPr>
              <w:t>а</w:t>
            </w:r>
            <w:r>
              <w:t>ль</w:t>
            </w:r>
            <w:r>
              <w:tab/>
              <w:t>экр</w:t>
            </w:r>
            <w:r>
              <w:rPr>
                <w:spacing w:val="-5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:</w:t>
            </w:r>
            <w:r>
              <w:tab/>
              <w:t>от</w:t>
            </w:r>
            <w:r>
              <w:tab/>
              <w:t>13</w:t>
            </w:r>
            <w:r>
              <w:tab/>
              <w:t>дюй</w:t>
            </w:r>
            <w:r>
              <w:rPr>
                <w:spacing w:val="-1"/>
              </w:rPr>
              <w:t>м</w:t>
            </w:r>
            <w:r>
              <w:t>ов</w:t>
            </w:r>
            <w:r>
              <w:tab/>
              <w:t>для</w:t>
            </w:r>
            <w:r>
              <w:tab/>
            </w:r>
            <w:r>
              <w:rPr>
                <w:spacing w:val="-2"/>
              </w:rPr>
              <w:t>н</w:t>
            </w:r>
            <w:r>
              <w:t>оутбуков,</w:t>
            </w:r>
            <w:r>
              <w:tab/>
              <w:t>от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421" w:right="2079"/>
            </w:pPr>
            <w:r>
              <w:t>15</w:t>
            </w:r>
            <w:r>
              <w:rPr>
                <w:spacing w:val="-4"/>
              </w:rPr>
              <w:t xml:space="preserve"> </w:t>
            </w:r>
            <w:r>
              <w:t>дюй</w:t>
            </w:r>
            <w:r>
              <w:rPr>
                <w:spacing w:val="-1"/>
              </w:rPr>
              <w:t>м</w:t>
            </w:r>
            <w:r>
              <w:t>ов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монит</w:t>
            </w:r>
            <w:r>
              <w:rPr>
                <w:spacing w:val="-3"/>
              </w:rPr>
              <w:t>о</w:t>
            </w:r>
            <w:r>
              <w:t>ров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онобло</w:t>
            </w:r>
            <w:r>
              <w:rPr>
                <w:spacing w:val="1"/>
              </w:rPr>
              <w:t>к</w:t>
            </w:r>
            <w:r>
              <w:t>ов, 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ме</w:t>
            </w:r>
            <w:r>
              <w:t>р</w:t>
            </w:r>
            <w:r>
              <w:rPr>
                <w:spacing w:val="-4"/>
              </w:rPr>
              <w:t xml:space="preserve"> </w:t>
            </w:r>
            <w:r>
              <w:t>шрифта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танд</w:t>
            </w:r>
            <w:r>
              <w:rPr>
                <w:spacing w:val="-1"/>
              </w:rPr>
              <w:t>а</w:t>
            </w:r>
            <w:r>
              <w:t>рт</w:t>
            </w:r>
            <w:r>
              <w:rPr>
                <w:spacing w:val="1"/>
              </w:rPr>
              <w:t>н</w:t>
            </w:r>
            <w:r>
              <w:t>ый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>%</w:t>
            </w:r>
            <w:r>
              <w:t>.</w:t>
            </w:r>
          </w:p>
          <w:p w:rsidR="00DC1013" w:rsidRDefault="00DC1013" w:rsidP="008F3803">
            <w:pPr>
              <w:pStyle w:val="TableParagraph"/>
              <w:tabs>
                <w:tab w:val="left" w:pos="1616"/>
                <w:tab w:val="left" w:pos="3883"/>
                <w:tab w:val="left" w:pos="5025"/>
              </w:tabs>
              <w:kinsoku w:val="0"/>
              <w:overflowPunct w:val="0"/>
              <w:ind w:left="102" w:right="101"/>
            </w:pPr>
            <w:r>
              <w:t>Вн</w:t>
            </w:r>
            <w:r>
              <w:rPr>
                <w:spacing w:val="-1"/>
              </w:rPr>
              <w:t>е</w:t>
            </w:r>
            <w:r>
              <w:t>шн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>н</w:t>
            </w:r>
            <w:r>
              <w:t>терф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:</w:t>
            </w:r>
            <w:r>
              <w:rPr>
                <w:spacing w:val="15"/>
              </w:rPr>
              <w:t xml:space="preserve"> </w:t>
            </w:r>
            <w:r>
              <w:t>USB</w:t>
            </w:r>
            <w:r>
              <w:rPr>
                <w:spacing w:val="14"/>
              </w:rPr>
              <w:t xml:space="preserve"> </w:t>
            </w:r>
            <w:r>
              <w:t>2.0</w:t>
            </w:r>
            <w:r>
              <w:rPr>
                <w:spacing w:val="12"/>
              </w:rPr>
              <w:t xml:space="preserve"> </w:t>
            </w:r>
            <w:r>
              <w:t>и 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,</w:t>
            </w:r>
            <w:r>
              <w:rPr>
                <w:spacing w:val="1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rPr>
                <w:spacing w:val="13"/>
              </w:rPr>
              <w:t xml:space="preserve"> </w:t>
            </w:r>
            <w:r>
              <w:t>не</w:t>
            </w:r>
            <w:r>
              <w:rPr>
                <w:spacing w:val="11"/>
              </w:rPr>
              <w:t xml:space="preserve"> </w:t>
            </w:r>
            <w:r>
              <w:t>ниже</w:t>
            </w:r>
            <w:r>
              <w:rPr>
                <w:w w:val="99"/>
              </w:rPr>
              <w:t xml:space="preserve"> </w:t>
            </w:r>
            <w:r>
              <w:t>USB</w:t>
            </w:r>
            <w:r>
              <w:rPr>
                <w:spacing w:val="-3"/>
              </w:rPr>
              <w:t xml:space="preserve"> </w:t>
            </w:r>
            <w:r>
              <w:t>3.0,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также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двух</w:t>
            </w:r>
            <w:r>
              <w:rPr>
                <w:spacing w:val="-4"/>
              </w:rPr>
              <w:t xml:space="preserve"> </w:t>
            </w:r>
            <w:r>
              <w:t>свобод</w:t>
            </w:r>
            <w:r>
              <w:rPr>
                <w:spacing w:val="1"/>
              </w:rPr>
              <w:t>н</w:t>
            </w:r>
            <w:r>
              <w:t>ых</w:t>
            </w:r>
            <w:r>
              <w:rPr>
                <w:spacing w:val="-4"/>
              </w:rPr>
              <w:t xml:space="preserve"> </w:t>
            </w:r>
            <w:r>
              <w:t>пор</w:t>
            </w:r>
            <w:r>
              <w:rPr>
                <w:spacing w:val="-2"/>
              </w:rPr>
              <w:t>т</w:t>
            </w:r>
            <w:r>
              <w:t>ов**. В</w:t>
            </w:r>
            <w:r>
              <w:rPr>
                <w:spacing w:val="-1"/>
              </w:rPr>
              <w:t>с</w:t>
            </w:r>
            <w:r>
              <w:t xml:space="preserve">троенный 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>л</w:t>
            </w:r>
            <w:r>
              <w:t xml:space="preserve">и </w:t>
            </w:r>
            <w:r>
              <w:rPr>
                <w:spacing w:val="43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t xml:space="preserve">шний </w:t>
            </w:r>
            <w:r>
              <w:rPr>
                <w:spacing w:val="42"/>
              </w:rPr>
              <w:t xml:space="preserve"> </w:t>
            </w:r>
            <w:r>
              <w:rPr>
                <w:spacing w:val="-3"/>
              </w:rPr>
              <w:t>о</w:t>
            </w:r>
            <w:r>
              <w:t>пт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к</w:t>
            </w:r>
            <w:r>
              <w:rPr>
                <w:spacing w:val="-2"/>
              </w:rPr>
              <w:t>и</w:t>
            </w:r>
            <w:r>
              <w:t xml:space="preserve">й </w:t>
            </w:r>
            <w:r>
              <w:rPr>
                <w:spacing w:val="43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t xml:space="preserve">ивод </w:t>
            </w:r>
            <w:r>
              <w:rPr>
                <w:spacing w:val="42"/>
              </w:rPr>
              <w:t xml:space="preserve"> </w:t>
            </w:r>
            <w:r>
              <w:t xml:space="preserve">для 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тения</w:t>
            </w:r>
            <w:r>
              <w:rPr>
                <w:w w:val="99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1"/>
              </w:rPr>
              <w:t>т</w:t>
            </w:r>
            <w:r>
              <w:rPr>
                <w:spacing w:val="-1"/>
              </w:rPr>
              <w:t>-</w:t>
            </w: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ков</w:t>
            </w:r>
            <w:r>
              <w:rPr>
                <w:spacing w:val="57"/>
              </w:rPr>
              <w:t xml:space="preserve"> </w:t>
            </w:r>
            <w:r>
              <w:t>CD</w:t>
            </w:r>
            <w:r>
              <w:rPr>
                <w:spacing w:val="58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D</w:t>
            </w:r>
            <w:r>
              <w:t>V</w:t>
            </w:r>
            <w:r>
              <w:rPr>
                <w:spacing w:val="-1"/>
              </w:rPr>
              <w:t>D</w:t>
            </w:r>
            <w:r>
              <w:t>)</w:t>
            </w:r>
            <w:r>
              <w:rPr>
                <w:spacing w:val="-1"/>
              </w:rPr>
              <w:t>-</w:t>
            </w:r>
            <w:r>
              <w:t>ROM  (в</w:t>
            </w:r>
            <w:r>
              <w:rPr>
                <w:spacing w:val="57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л</w:t>
            </w:r>
            <w:r>
              <w:rPr>
                <w:spacing w:val="2"/>
              </w:rPr>
              <w:t>у</w:t>
            </w:r>
            <w:r>
              <w:rPr>
                <w:spacing w:val="-1"/>
              </w:rPr>
              <w:t>ча</w:t>
            </w:r>
            <w:r>
              <w:t>е</w:t>
            </w:r>
            <w:r>
              <w:rPr>
                <w:spacing w:val="59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1"/>
              </w:rPr>
              <w:t>в</w:t>
            </w:r>
            <w:r>
              <w:t>ки  ЭМ</w:t>
            </w:r>
            <w:r>
              <w:rPr>
                <w:spacing w:val="58"/>
              </w:rPr>
              <w:t xml:space="preserve"> </w:t>
            </w:r>
            <w:r>
              <w:t>на</w:t>
            </w:r>
            <w:r>
              <w:rPr>
                <w:w w:val="99"/>
              </w:rPr>
              <w:t xml:space="preserve"> </w:t>
            </w:r>
            <w:r>
              <w:t>C</w:t>
            </w:r>
            <w:r>
              <w:rPr>
                <w:spacing w:val="-1"/>
              </w:rPr>
              <w:t>D-</w:t>
            </w: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х).</w:t>
            </w:r>
            <w:r>
              <w:tab/>
              <w:t>Пр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1"/>
              </w:rPr>
              <w:t>п</w:t>
            </w:r>
            <w:r>
              <w:t>о</w:t>
            </w:r>
            <w:r>
              <w:rPr>
                <w:spacing w:val="-1"/>
              </w:rPr>
              <w:t>ч</w:t>
            </w:r>
            <w:r>
              <w:t>т</w:t>
            </w:r>
            <w:r>
              <w:rPr>
                <w:spacing w:val="1"/>
              </w:rPr>
              <w:t>и</w:t>
            </w:r>
            <w:r>
              <w:t>тел</w:t>
            </w:r>
            <w:r>
              <w:rPr>
                <w:spacing w:val="-2"/>
              </w:rPr>
              <w:t>ь</w:t>
            </w:r>
            <w:r>
              <w:t>ным</w:t>
            </w:r>
            <w:r>
              <w:tab/>
              <w:t>явля</w:t>
            </w:r>
            <w:r>
              <w:rPr>
                <w:spacing w:val="-2"/>
              </w:rPr>
              <w:t>е</w:t>
            </w:r>
            <w:r>
              <w:t>тся</w:t>
            </w:r>
            <w:r>
              <w:tab/>
              <w:t>гориз</w:t>
            </w:r>
            <w:r>
              <w:rPr>
                <w:spacing w:val="-3"/>
              </w:rPr>
              <w:t>о</w:t>
            </w:r>
            <w:r>
              <w:t>нтал</w:t>
            </w:r>
            <w:r>
              <w:rPr>
                <w:spacing w:val="-2"/>
              </w:rPr>
              <w:t>ь</w:t>
            </w:r>
            <w:r>
              <w:t>ное</w:t>
            </w:r>
            <w:r>
              <w:rPr>
                <w:w w:val="9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ас</w:t>
            </w:r>
            <w:r>
              <w:t>полож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-10"/>
              </w:rPr>
              <w:t xml:space="preserve"> </w:t>
            </w: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ковода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те</w:t>
            </w:r>
            <w:r>
              <w:rPr>
                <w:spacing w:val="-1"/>
              </w:rPr>
              <w:t>м</w:t>
            </w:r>
            <w:r>
              <w:t>ном</w:t>
            </w:r>
            <w:r>
              <w:rPr>
                <w:spacing w:val="-10"/>
              </w:rPr>
              <w:t xml:space="preserve"> </w:t>
            </w:r>
            <w:r>
              <w:t>бло</w:t>
            </w:r>
            <w:r>
              <w:rPr>
                <w:spacing w:val="1"/>
              </w:rPr>
              <w:t>к</w:t>
            </w:r>
            <w:r>
              <w:rPr>
                <w:spacing w:val="2"/>
              </w:rPr>
              <w:t>е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3060"/>
            </w:pPr>
            <w:r>
              <w:t>М</w:t>
            </w:r>
            <w:r>
              <w:rPr>
                <w:spacing w:val="-1"/>
              </w:rPr>
              <w:t>а</w:t>
            </w:r>
            <w:r>
              <w:t>нипул</w:t>
            </w:r>
            <w:r>
              <w:rPr>
                <w:spacing w:val="-3"/>
              </w:rPr>
              <w:t>я</w:t>
            </w:r>
            <w:r>
              <w:t>тор</w:t>
            </w:r>
            <w:r>
              <w:rPr>
                <w:spacing w:val="-13"/>
              </w:rPr>
              <w:t xml:space="preserve"> </w:t>
            </w:r>
            <w:r>
              <w:t>«</w:t>
            </w:r>
            <w:r>
              <w:rPr>
                <w:spacing w:val="-1"/>
              </w:rPr>
              <w:t>м</w:t>
            </w:r>
            <w:r>
              <w:t>ышь».</w:t>
            </w:r>
            <w:r>
              <w:rPr>
                <w:w w:val="99"/>
              </w:rPr>
              <w:t xml:space="preserve"> </w:t>
            </w:r>
            <w:r>
              <w:t>Кл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-1"/>
              </w:rPr>
              <w:t>а</w:t>
            </w:r>
            <w:r>
              <w:t>тура.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before="2" w:line="276" w:lineRule="exact"/>
              <w:ind w:left="102" w:right="105"/>
              <w:jc w:val="both"/>
            </w:pPr>
            <w:r>
              <w:t>Си</w:t>
            </w:r>
            <w:r>
              <w:rPr>
                <w:spacing w:val="-1"/>
              </w:rPr>
              <w:t>с</w:t>
            </w:r>
            <w:r>
              <w:t>те</w:t>
            </w:r>
            <w:r>
              <w:rPr>
                <w:spacing w:val="-1"/>
              </w:rPr>
              <w:t>м</w:t>
            </w:r>
            <w:r>
              <w:t>а</w:t>
            </w:r>
            <w:r>
              <w:rPr>
                <w:spacing w:val="46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бо</w:t>
            </w:r>
            <w:r>
              <w:rPr>
                <w:spacing w:val="1"/>
              </w:rPr>
              <w:t>й</w:t>
            </w:r>
            <w:r>
              <w:t>ного</w:t>
            </w:r>
            <w:r>
              <w:rPr>
                <w:spacing w:val="48"/>
              </w:rPr>
              <w:t xml:space="preserve"> </w:t>
            </w:r>
            <w:r>
              <w:t>п</w:t>
            </w:r>
            <w:r>
              <w:rPr>
                <w:spacing w:val="-2"/>
              </w:rPr>
              <w:t>и</w:t>
            </w:r>
            <w:r>
              <w:t>тания</w:t>
            </w:r>
            <w:r>
              <w:rPr>
                <w:spacing w:val="44"/>
              </w:rPr>
              <w:t xml:space="preserve"> </w:t>
            </w:r>
            <w:r>
              <w:t>(р</w:t>
            </w:r>
            <w:r>
              <w:rPr>
                <w:spacing w:val="-2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rPr>
                <w:spacing w:val="-1"/>
              </w:rPr>
              <w:t>)</w:t>
            </w:r>
            <w:r>
              <w:t>: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>ы</w:t>
            </w:r>
            <w:r>
              <w:t>ход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ощно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ь</w:t>
            </w:r>
            <w:r>
              <w:t>,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1"/>
              </w:rPr>
              <w:t>е</w:t>
            </w:r>
            <w:r>
              <w:t>тствующ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18"/>
              </w:rPr>
              <w:t xml:space="preserve"> </w:t>
            </w:r>
            <w:r>
              <w:t>потребля</w:t>
            </w:r>
            <w:r>
              <w:rPr>
                <w:spacing w:val="-1"/>
              </w:rPr>
              <w:t>ем</w:t>
            </w:r>
            <w:r>
              <w:t>ой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ощно</w:t>
            </w:r>
            <w:r>
              <w:rPr>
                <w:spacing w:val="-1"/>
              </w:rPr>
              <w:t>с</w:t>
            </w:r>
            <w:r>
              <w:t>ти подклю</w:t>
            </w:r>
            <w:r>
              <w:rPr>
                <w:spacing w:val="-1"/>
              </w:rPr>
              <w:t>чё</w:t>
            </w:r>
            <w:r>
              <w:rPr>
                <w:spacing w:val="-2"/>
              </w:rPr>
              <w:t>н</w:t>
            </w:r>
            <w:r>
              <w:t>ного</w:t>
            </w:r>
            <w:r>
              <w:rPr>
                <w:spacing w:val="47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>м</w:t>
            </w:r>
            <w:r>
              <w:rPr>
                <w:spacing w:val="-2"/>
              </w:rPr>
              <w:t>п</w:t>
            </w:r>
            <w:r>
              <w:t>ьютер</w:t>
            </w:r>
            <w:r>
              <w:rPr>
                <w:spacing w:val="-2"/>
              </w:rPr>
              <w:t>а</w:t>
            </w:r>
            <w:r>
              <w:t>,</w:t>
            </w:r>
            <w:r>
              <w:rPr>
                <w:spacing w:val="47"/>
              </w:rPr>
              <w:t xml:space="preserve"> </w:t>
            </w:r>
            <w:r>
              <w:t>вр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м</w:t>
            </w:r>
            <w:r>
              <w:t>я</w:t>
            </w:r>
            <w:r>
              <w:rPr>
                <w:spacing w:val="4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боты</w:t>
            </w:r>
            <w:r>
              <w:rPr>
                <w:spacing w:val="47"/>
              </w:rPr>
              <w:t xml:space="preserve"> </w:t>
            </w:r>
            <w:r>
              <w:t>при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>л</w:t>
            </w:r>
            <w:r>
              <w:t>ной н</w:t>
            </w:r>
            <w:r>
              <w:rPr>
                <w:spacing w:val="-1"/>
              </w:rPr>
              <w:t>а</w:t>
            </w:r>
            <w:r>
              <w:t>грузке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15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м</w:t>
            </w:r>
            <w:r>
              <w:t>ин.</w:t>
            </w:r>
          </w:p>
          <w:p w:rsidR="00DC1013" w:rsidRDefault="00DC1013" w:rsidP="008F3803">
            <w:pPr>
              <w:pStyle w:val="TableParagraph"/>
              <w:tabs>
                <w:tab w:val="left" w:pos="1588"/>
                <w:tab w:val="left" w:pos="2848"/>
                <w:tab w:val="left" w:pos="3961"/>
                <w:tab w:val="left" w:pos="5755"/>
              </w:tabs>
              <w:kinsoku w:val="0"/>
              <w:overflowPunct w:val="0"/>
              <w:spacing w:line="276" w:lineRule="exact"/>
              <w:ind w:left="102" w:right="104"/>
            </w:pPr>
            <w:r>
              <w:rPr>
                <w:b/>
                <w:bCs/>
              </w:rPr>
              <w:t>Локальн</w:t>
            </w:r>
            <w:r>
              <w:rPr>
                <w:b/>
                <w:bCs/>
                <w:spacing w:val="-3"/>
              </w:rPr>
              <w:t>ы</w:t>
            </w:r>
            <w:r>
              <w:rPr>
                <w:b/>
                <w:bCs/>
              </w:rPr>
              <w:t>й</w:t>
            </w:r>
            <w:r>
              <w:rPr>
                <w:b/>
                <w:bCs/>
              </w:rPr>
              <w:tab/>
              <w:t>ла</w:t>
            </w:r>
            <w:r>
              <w:rPr>
                <w:b/>
                <w:bCs/>
                <w:spacing w:val="-1"/>
              </w:rPr>
              <w:t>зе</w:t>
            </w:r>
            <w:r>
              <w:rPr>
                <w:b/>
                <w:bCs/>
              </w:rPr>
              <w:t>рный</w:t>
            </w:r>
            <w:r>
              <w:rPr>
                <w:b/>
                <w:bCs/>
              </w:rPr>
              <w:tab/>
              <w:t>пр</w:t>
            </w:r>
            <w:r>
              <w:rPr>
                <w:b/>
                <w:bCs/>
                <w:spacing w:val="-2"/>
              </w:rPr>
              <w:t>и</w:t>
            </w:r>
            <w:r>
              <w:rPr>
                <w:b/>
                <w:bCs/>
              </w:rPr>
              <w:t>нт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ab/>
            </w:r>
            <w:r>
              <w:t>(исполь</w:t>
            </w:r>
            <w:r>
              <w:rPr>
                <w:spacing w:val="-2"/>
              </w:rPr>
              <w:t>з</w:t>
            </w:r>
            <w:r>
              <w:t>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tab/>
            </w:r>
            <w:r>
              <w:rPr>
                <w:spacing w:val="-1"/>
              </w:rPr>
              <w:t>се</w:t>
            </w:r>
            <w:r>
              <w:t>те</w:t>
            </w:r>
            <w:r>
              <w:rPr>
                <w:spacing w:val="-1"/>
              </w:rPr>
              <w:t>в</w:t>
            </w:r>
            <w:r>
              <w:rPr>
                <w:spacing w:val="2"/>
              </w:rPr>
              <w:t>о</w:t>
            </w:r>
            <w:r>
              <w:t>го при</w:t>
            </w:r>
            <w:r>
              <w:rPr>
                <w:spacing w:val="-2"/>
              </w:rPr>
              <w:t>н</w:t>
            </w:r>
            <w:r>
              <w:t>тера</w:t>
            </w:r>
            <w:r>
              <w:rPr>
                <w:spacing w:val="-12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у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ае</w:t>
            </w:r>
            <w:r>
              <w:t>тся)</w:t>
            </w:r>
            <w:r>
              <w:rPr>
                <w:b/>
                <w:bCs/>
              </w:rP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2"/>
            </w:pPr>
            <w:r>
              <w:rPr>
                <w:b/>
                <w:bCs/>
              </w:rPr>
              <w:t>Форма</w:t>
            </w:r>
            <w:r>
              <w:rPr>
                <w:b/>
                <w:bCs/>
                <w:spacing w:val="-1"/>
              </w:rPr>
              <w:t>т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А4.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2721"/>
            </w:pPr>
            <w:r>
              <w:rPr>
                <w:b/>
                <w:bCs/>
              </w:rPr>
              <w:t>Тип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-1"/>
              </w:rPr>
              <w:t>еч</w:t>
            </w:r>
            <w:r>
              <w:rPr>
                <w:b/>
                <w:bCs/>
              </w:rPr>
              <w:t>ат</w:t>
            </w:r>
            <w:r>
              <w:rPr>
                <w:b/>
                <w:bCs/>
                <w:spacing w:val="1"/>
              </w:rPr>
              <w:t>и</w:t>
            </w:r>
            <w:r>
              <w:t>:</w:t>
            </w:r>
            <w:r>
              <w:rPr>
                <w:spacing w:val="-7"/>
              </w:rPr>
              <w:t xml:space="preserve"> </w:t>
            </w:r>
            <w:r>
              <w:t>ч</w:t>
            </w:r>
            <w:r>
              <w:rPr>
                <w:spacing w:val="-2"/>
              </w:rPr>
              <w:t>е</w:t>
            </w:r>
            <w:r>
              <w:t>рно</w:t>
            </w:r>
            <w:r>
              <w:rPr>
                <w:spacing w:val="-1"/>
              </w:rPr>
              <w:t>-</w:t>
            </w:r>
            <w:r>
              <w:t>б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а</w:t>
            </w:r>
            <w:r>
              <w:t>я.</w:t>
            </w:r>
            <w:r>
              <w:rPr>
                <w:w w:val="99"/>
              </w:rPr>
              <w:t xml:space="preserve"> 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хноло</w:t>
            </w:r>
            <w:r>
              <w:rPr>
                <w:b/>
                <w:bCs/>
                <w:spacing w:val="-2"/>
              </w:rPr>
              <w:t>г</w:t>
            </w:r>
            <w:r>
              <w:rPr>
                <w:b/>
                <w:bCs/>
              </w:rPr>
              <w:t>ия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-1"/>
              </w:rPr>
              <w:t>еч</w:t>
            </w:r>
            <w:r>
              <w:rPr>
                <w:b/>
                <w:bCs/>
              </w:rPr>
              <w:t>ат</w:t>
            </w:r>
            <w:r>
              <w:rPr>
                <w:b/>
                <w:bCs/>
                <w:spacing w:val="1"/>
              </w:rPr>
              <w:t>и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л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рн</w:t>
            </w:r>
            <w:r>
              <w:rPr>
                <w:spacing w:val="-1"/>
              </w:rPr>
              <w:t>а</w:t>
            </w:r>
            <w:r>
              <w:t>я.</w:t>
            </w:r>
            <w:r>
              <w:rPr>
                <w:w w:val="99"/>
              </w:rPr>
              <w:t xml:space="preserve"> </w:t>
            </w:r>
            <w:r>
              <w:rPr>
                <w:b/>
                <w:bCs/>
              </w:rPr>
              <w:t>Ра</w:t>
            </w:r>
            <w:r>
              <w:rPr>
                <w:b/>
                <w:bCs/>
                <w:spacing w:val="-1"/>
              </w:rPr>
              <w:t>з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  <w:spacing w:val="1"/>
              </w:rPr>
              <w:t>щ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-1"/>
              </w:rPr>
              <w:t>е</w:t>
            </w:r>
            <w:r>
              <w:t>: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ас</w:t>
            </w:r>
            <w:r>
              <w:t>толь</w:t>
            </w:r>
            <w:r>
              <w:rPr>
                <w:spacing w:val="-2"/>
              </w:rPr>
              <w:t>н</w:t>
            </w:r>
            <w:r>
              <w:t>ый.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2"/>
            </w:pPr>
            <w:r>
              <w:rPr>
                <w:b/>
                <w:bCs/>
              </w:rPr>
              <w:t>Ско</w:t>
            </w:r>
            <w:r>
              <w:rPr>
                <w:b/>
                <w:bCs/>
                <w:spacing w:val="1"/>
              </w:rPr>
              <w:t>р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 xml:space="preserve">ть </w:t>
            </w:r>
            <w:r>
              <w:rPr>
                <w:b/>
                <w:bCs/>
                <w:spacing w:val="38"/>
              </w:rPr>
              <w:t xml:space="preserve"> 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рн</w:t>
            </w:r>
            <w:r>
              <w:rPr>
                <w:b/>
                <w:bCs/>
                <w:spacing w:val="1"/>
              </w:rPr>
              <w:t>о</w:t>
            </w:r>
            <w:r>
              <w:rPr>
                <w:b/>
                <w:bCs/>
                <w:spacing w:val="-1"/>
              </w:rPr>
              <w:t>-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 xml:space="preserve">лой </w:t>
            </w:r>
            <w:r>
              <w:rPr>
                <w:b/>
                <w:bCs/>
                <w:spacing w:val="39"/>
              </w:rPr>
              <w:t xml:space="preserve"> </w:t>
            </w: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-1"/>
              </w:rPr>
              <w:t>еч</w:t>
            </w:r>
            <w:r>
              <w:rPr>
                <w:b/>
                <w:bCs/>
              </w:rPr>
              <w:t xml:space="preserve">ати </w:t>
            </w:r>
            <w:r>
              <w:rPr>
                <w:b/>
                <w:bCs/>
                <w:spacing w:val="40"/>
              </w:rPr>
              <w:t xml:space="preserve"> </w:t>
            </w:r>
            <w:r>
              <w:t>(об</w:t>
            </w:r>
            <w:r>
              <w:rPr>
                <w:spacing w:val="-1"/>
              </w:rPr>
              <w:t>ыч</w:t>
            </w:r>
            <w:r>
              <w:t xml:space="preserve">ный </w:t>
            </w:r>
            <w:r>
              <w:rPr>
                <w:spacing w:val="3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жи</w:t>
            </w:r>
            <w:r>
              <w:rPr>
                <w:spacing w:val="-1"/>
              </w:rPr>
              <w:t>м</w:t>
            </w:r>
            <w:r>
              <w:t xml:space="preserve">, </w:t>
            </w:r>
            <w:r>
              <w:rPr>
                <w:spacing w:val="39"/>
              </w:rPr>
              <w:t xml:space="preserve"> </w:t>
            </w:r>
            <w:r>
              <w:t>A4</w:t>
            </w:r>
            <w:r>
              <w:rPr>
                <w:spacing w:val="-2"/>
              </w:rPr>
              <w:t>)</w:t>
            </w:r>
            <w:r>
              <w:t xml:space="preserve">: </w:t>
            </w:r>
            <w:r>
              <w:rPr>
                <w:spacing w:val="39"/>
              </w:rPr>
              <w:t xml:space="preserve"> </w:t>
            </w:r>
            <w:r>
              <w:t>не</w:t>
            </w:r>
          </w:p>
        </w:tc>
      </w:tr>
    </w:tbl>
    <w:p w:rsidR="00DC1013" w:rsidRDefault="00DC1013" w:rsidP="00DC1013">
      <w:pPr>
        <w:sectPr w:rsidR="00DC1013">
          <w:pgSz w:w="11907" w:h="16840"/>
          <w:pgMar w:top="1020" w:right="320" w:bottom="920" w:left="1020" w:header="0" w:footer="724" w:gutter="0"/>
          <w:cols w:space="720"/>
          <w:noEndnote/>
        </w:sectPr>
      </w:pPr>
    </w:p>
    <w:p w:rsidR="00DC1013" w:rsidRDefault="00DC1013" w:rsidP="00DC1013">
      <w:pPr>
        <w:kinsoku w:val="0"/>
        <w:overflowPunct w:val="0"/>
        <w:spacing w:before="4" w:line="90" w:lineRule="exact"/>
        <w:rPr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801"/>
        <w:gridCol w:w="6747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05"/>
            </w:pPr>
            <w:r>
              <w:rPr>
                <w:b/>
                <w:bCs/>
              </w:rPr>
              <w:t>Компон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8"/>
            </w:pPr>
            <w:r>
              <w:rPr>
                <w:b/>
                <w:bCs/>
              </w:rPr>
              <w:t>Колич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тво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5" w:right="50"/>
            </w:pPr>
            <w:r>
              <w:rPr>
                <w:b/>
                <w:bCs/>
              </w:rPr>
              <w:t>Конфигура</w:t>
            </w:r>
            <w:r>
              <w:rPr>
                <w:b/>
                <w:bCs/>
                <w:spacing w:val="-1"/>
              </w:rPr>
              <w:t>ц</w:t>
            </w:r>
            <w:r>
              <w:rPr>
                <w:b/>
                <w:bCs/>
              </w:rPr>
              <w:t>ия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46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2" w:right="4748"/>
              <w:jc w:val="both"/>
            </w:pP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8"/>
              </w:rPr>
              <w:t xml:space="preserve"> </w:t>
            </w:r>
            <w:r>
              <w:t>25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тр./</w:t>
            </w:r>
            <w:r>
              <w:rPr>
                <w:spacing w:val="-1"/>
              </w:rPr>
              <w:t>м</w:t>
            </w:r>
            <w:r>
              <w:t>ин.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7"/>
              <w:jc w:val="both"/>
            </w:pPr>
            <w:r>
              <w:rPr>
                <w:b/>
                <w:bCs/>
              </w:rPr>
              <w:t>Ка</w:t>
            </w:r>
            <w:r>
              <w:rPr>
                <w:b/>
                <w:bCs/>
                <w:spacing w:val="-1"/>
              </w:rPr>
              <w:t>чес</w:t>
            </w:r>
            <w:r>
              <w:rPr>
                <w:b/>
                <w:bCs/>
              </w:rPr>
              <w:t>тво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рн</w:t>
            </w:r>
            <w:r>
              <w:rPr>
                <w:b/>
                <w:bCs/>
                <w:spacing w:val="1"/>
              </w:rPr>
              <w:t>о</w:t>
            </w:r>
            <w:r>
              <w:rPr>
                <w:b/>
                <w:bCs/>
                <w:spacing w:val="-1"/>
              </w:rPr>
              <w:t>-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лой</w:t>
            </w:r>
            <w:r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-1"/>
              </w:rPr>
              <w:t>еч</w:t>
            </w:r>
            <w:r>
              <w:rPr>
                <w:b/>
                <w:bCs/>
              </w:rPr>
              <w:t>ати</w:t>
            </w:r>
            <w:r>
              <w:rPr>
                <w:b/>
                <w:bCs/>
                <w:spacing w:val="20"/>
              </w:rPr>
              <w:t xml:space="preserve"> </w:t>
            </w:r>
            <w:r>
              <w:t>(р</w:t>
            </w:r>
            <w:r>
              <w:rPr>
                <w:spacing w:val="-2"/>
              </w:rPr>
              <w:t>е</w:t>
            </w:r>
            <w:r>
              <w:t>жим</w:t>
            </w:r>
            <w:r>
              <w:rPr>
                <w:spacing w:val="17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ил</w:t>
            </w:r>
            <w:r>
              <w:rPr>
                <w:spacing w:val="-3"/>
              </w:rPr>
              <w:t>у</w:t>
            </w:r>
            <w:r>
              <w:rPr>
                <w:spacing w:val="-1"/>
              </w:rPr>
              <w:t>ч</w:t>
            </w:r>
            <w:r>
              <w:t>ш</w:t>
            </w:r>
            <w:r>
              <w:rPr>
                <w:spacing w:val="-1"/>
              </w:rPr>
              <w:t>е</w:t>
            </w:r>
            <w:r>
              <w:t>го</w:t>
            </w:r>
            <w:r>
              <w:rPr>
                <w:spacing w:val="1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ачес</w:t>
            </w:r>
            <w:r>
              <w:t>т</w:t>
            </w:r>
            <w:r>
              <w:rPr>
                <w:spacing w:val="2"/>
              </w:rPr>
              <w:t>в</w:t>
            </w:r>
            <w:r>
              <w:rPr>
                <w:spacing w:val="-1"/>
              </w:rPr>
              <w:t>а</w:t>
            </w:r>
            <w:r>
              <w:t>):</w:t>
            </w:r>
            <w:r>
              <w:rPr>
                <w:w w:val="99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4"/>
              </w:rPr>
              <w:t xml:space="preserve"> </w:t>
            </w:r>
            <w:r>
              <w:t>600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600</w:t>
            </w:r>
            <w:r>
              <w:rPr>
                <w:spacing w:val="-4"/>
              </w:rPr>
              <w:t xml:space="preserve"> </w:t>
            </w:r>
            <w:r>
              <w:t>то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дюй</w:t>
            </w:r>
            <w:r>
              <w:rPr>
                <w:spacing w:val="-1"/>
              </w:rPr>
              <w:t>м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2376"/>
              <w:jc w:val="both"/>
            </w:pPr>
            <w:r>
              <w:rPr>
                <w:b/>
                <w:bCs/>
              </w:rPr>
              <w:t>Объ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ло</w:t>
            </w:r>
            <w:r>
              <w:rPr>
                <w:b/>
                <w:bCs/>
                <w:spacing w:val="-1"/>
              </w:rPr>
              <w:t>т</w:t>
            </w:r>
            <w:r>
              <w:rPr>
                <w:b/>
                <w:bCs/>
              </w:rPr>
              <w:t>ка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для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пе</w:t>
            </w:r>
            <w:r>
              <w:rPr>
                <w:b/>
                <w:bCs/>
                <w:spacing w:val="-2"/>
              </w:rPr>
              <w:t>ч</w:t>
            </w:r>
            <w:r>
              <w:rPr>
                <w:b/>
                <w:bCs/>
                <w:spacing w:val="2"/>
              </w:rPr>
              <w:t>а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1"/>
              </w:rPr>
              <w:t>и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-3"/>
              </w:rPr>
              <w:t xml:space="preserve"> 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тов.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3"/>
              <w:jc w:val="both"/>
            </w:pP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п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раци</w:t>
            </w:r>
            <w:r>
              <w:rPr>
                <w:b/>
                <w:bCs/>
                <w:spacing w:val="-3"/>
              </w:rPr>
              <w:t>о</w:t>
            </w:r>
            <w:r>
              <w:rPr>
                <w:b/>
                <w:bCs/>
              </w:rPr>
              <w:t>нные</w:t>
            </w:r>
            <w:r>
              <w:rPr>
                <w:b/>
                <w:bCs/>
                <w:spacing w:val="16"/>
              </w:rPr>
              <w:t xml:space="preserve"> 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мы</w:t>
            </w:r>
            <w:r>
              <w:rPr>
                <w:b/>
                <w:bCs/>
                <w:spacing w:val="1"/>
              </w:rPr>
              <w:t>*</w:t>
            </w:r>
            <w:r>
              <w:t>: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W</w:t>
            </w:r>
            <w:r>
              <w:t>indows</w:t>
            </w:r>
            <w:r>
              <w:rPr>
                <w:spacing w:val="19"/>
              </w:rPr>
              <w:t xml:space="preserve"> </w:t>
            </w:r>
            <w:r>
              <w:t>8.1/10</w:t>
            </w:r>
            <w:r>
              <w:rPr>
                <w:spacing w:val="15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с</w:t>
            </w:r>
            <w:r>
              <w:t>борка</w:t>
            </w:r>
            <w:r>
              <w:rPr>
                <w:spacing w:val="17"/>
              </w:rPr>
              <w:t xml:space="preserve"> </w:t>
            </w:r>
            <w:r>
              <w:t>1607</w:t>
            </w:r>
            <w:r>
              <w:rPr>
                <w:spacing w:val="18"/>
              </w:rPr>
              <w:t xml:space="preserve"> </w:t>
            </w:r>
            <w:r>
              <w:t>и 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е)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пл</w:t>
            </w:r>
            <w:r>
              <w:rPr>
                <w:spacing w:val="-1"/>
              </w:rPr>
              <w:t>а</w:t>
            </w:r>
            <w:r>
              <w:t>тфор</w:t>
            </w:r>
            <w:r>
              <w:rPr>
                <w:spacing w:val="-1"/>
              </w:rPr>
              <w:t>м</w:t>
            </w:r>
            <w:r>
              <w:t>ы:</w:t>
            </w:r>
            <w:r>
              <w:rPr>
                <w:spacing w:val="-6"/>
              </w:rPr>
              <w:t xml:space="preserve"> </w:t>
            </w:r>
            <w:r>
              <w:t>ia</w:t>
            </w:r>
            <w:r>
              <w:rPr>
                <w:spacing w:val="1"/>
              </w:rPr>
              <w:t>3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(x</w:t>
            </w:r>
            <w:r>
              <w:rPr>
                <w:spacing w:val="-1"/>
              </w:rPr>
              <w:t>8</w:t>
            </w:r>
            <w:r>
              <w:t>6),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-1"/>
              </w:rPr>
              <w:t>6</w:t>
            </w:r>
            <w:r>
              <w:t>4.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1"/>
              <w:jc w:val="both"/>
            </w:pPr>
            <w:r>
              <w:rPr>
                <w:b/>
                <w:bCs/>
              </w:rPr>
              <w:t>Спец</w:t>
            </w:r>
            <w:r>
              <w:rPr>
                <w:b/>
                <w:bCs/>
                <w:spacing w:val="1"/>
              </w:rPr>
              <w:t>и</w:t>
            </w:r>
            <w:r>
              <w:rPr>
                <w:b/>
                <w:bCs/>
              </w:rPr>
              <w:t>альное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 xml:space="preserve">ПО: </w:t>
            </w:r>
            <w:r>
              <w:t>Ср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с</w:t>
            </w:r>
            <w:r>
              <w:t>тво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нт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2"/>
              </w:rPr>
              <w:t>и</w:t>
            </w:r>
            <w:r>
              <w:t>ру</w:t>
            </w:r>
            <w:r>
              <w:rPr>
                <w:spacing w:val="-1"/>
              </w:rPr>
              <w:t>с</w:t>
            </w:r>
            <w:r>
              <w:t>ной</w:t>
            </w:r>
            <w:r>
              <w:rPr>
                <w:spacing w:val="2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щиты</w:t>
            </w:r>
            <w:r>
              <w:rPr>
                <w:w w:val="99"/>
              </w:rPr>
              <w:t xml:space="preserve"> </w:t>
            </w:r>
            <w:r>
              <w:t>информ</w:t>
            </w:r>
            <w:r>
              <w:rPr>
                <w:spacing w:val="-2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и,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ющ</w:t>
            </w:r>
            <w:r>
              <w:rPr>
                <w:spacing w:val="-5"/>
              </w:rPr>
              <w:t>е</w:t>
            </w:r>
            <w:r>
              <w:t>е</w:t>
            </w:r>
            <w:r>
              <w:rPr>
                <w:spacing w:val="52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твующий</w:t>
            </w:r>
            <w:r>
              <w:rPr>
                <w:spacing w:val="54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ь</w:t>
            </w:r>
            <w:r>
              <w:rPr>
                <w:spacing w:val="5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риод</w:t>
            </w:r>
            <w:r>
              <w:rPr>
                <w:spacing w:val="53"/>
              </w:rPr>
              <w:t xml:space="preserve"> </w:t>
            </w:r>
            <w:r>
              <w:t xml:space="preserve">ЕГЭ </w:t>
            </w:r>
            <w:r>
              <w:rPr>
                <w:spacing w:val="-1"/>
              </w:rPr>
              <w:t>се</w:t>
            </w:r>
            <w:r>
              <w:t>рт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5"/>
              </w:rPr>
              <w:t xml:space="preserve"> </w:t>
            </w:r>
            <w:r>
              <w:t>Ф</w:t>
            </w:r>
            <w:r>
              <w:rPr>
                <w:spacing w:val="1"/>
              </w:rPr>
              <w:t>С</w:t>
            </w:r>
            <w:r>
              <w:t>Б</w:t>
            </w:r>
            <w:r>
              <w:rPr>
                <w:spacing w:val="-5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rPr>
                <w:spacing w:val="-2"/>
              </w:rPr>
              <w:t>и</w:t>
            </w:r>
            <w:r>
              <w:t>и.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5"/>
              <w:jc w:val="both"/>
            </w:pPr>
            <w:r>
              <w:rPr>
                <w:i/>
                <w:iCs/>
              </w:rPr>
              <w:t>У</w:t>
            </w:r>
            <w:r>
              <w:rPr>
                <w:i/>
                <w:iCs/>
                <w:spacing w:val="-2"/>
              </w:rPr>
              <w:t>с</w:t>
            </w:r>
            <w:r>
              <w:rPr>
                <w:i/>
                <w:iCs/>
              </w:rPr>
              <w:t>тановка</w:t>
            </w:r>
            <w:r>
              <w:rPr>
                <w:i/>
                <w:iCs/>
                <w:spacing w:val="12"/>
              </w:rPr>
              <w:t xml:space="preserve"> 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12"/>
              </w:rPr>
              <w:t xml:space="preserve"> </w:t>
            </w:r>
            <w:r>
              <w:rPr>
                <w:i/>
                <w:iCs/>
              </w:rPr>
              <w:t>зап</w:t>
            </w:r>
            <w:r>
              <w:rPr>
                <w:i/>
                <w:iCs/>
                <w:spacing w:val="-1"/>
              </w:rPr>
              <w:t>ус</w:t>
            </w:r>
            <w:r>
              <w:rPr>
                <w:i/>
                <w:iCs/>
              </w:rPr>
              <w:t>к</w:t>
            </w:r>
            <w:r>
              <w:rPr>
                <w:i/>
                <w:iCs/>
                <w:spacing w:val="16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танции</w:t>
            </w:r>
            <w:r>
              <w:rPr>
                <w:i/>
                <w:iCs/>
                <w:spacing w:val="13"/>
              </w:rPr>
              <w:t xml:space="preserve"> </w:t>
            </w:r>
            <w:r>
              <w:rPr>
                <w:i/>
                <w:iCs/>
              </w:rPr>
              <w:t>должны</w:t>
            </w:r>
            <w:r>
              <w:rPr>
                <w:i/>
                <w:iCs/>
                <w:spacing w:val="13"/>
              </w:rPr>
              <w:t xml:space="preserve"> </w:t>
            </w:r>
            <w:r>
              <w:rPr>
                <w:i/>
                <w:iCs/>
                <w:spacing w:val="-4"/>
              </w:rPr>
              <w:t>в</w:t>
            </w:r>
            <w:r>
              <w:rPr>
                <w:i/>
                <w:iCs/>
              </w:rPr>
              <w:t>ыпол</w:t>
            </w:r>
            <w:r>
              <w:rPr>
                <w:i/>
                <w:iCs/>
                <w:spacing w:val="-2"/>
              </w:rPr>
              <w:t>н</w:t>
            </w:r>
            <w:r>
              <w:rPr>
                <w:i/>
                <w:iCs/>
              </w:rPr>
              <w:t>яться</w:t>
            </w:r>
            <w:r>
              <w:rPr>
                <w:i/>
                <w:iCs/>
                <w:spacing w:val="14"/>
              </w:rPr>
              <w:t xml:space="preserve"> </w:t>
            </w:r>
            <w:r>
              <w:rPr>
                <w:i/>
                <w:iCs/>
              </w:rPr>
              <w:t>под</w:t>
            </w:r>
            <w:r>
              <w:rPr>
                <w:i/>
                <w:iCs/>
                <w:w w:val="99"/>
              </w:rPr>
              <w:t xml:space="preserve">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че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</w:rPr>
              <w:t>ной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запи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ью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с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пра</w:t>
            </w:r>
            <w:r>
              <w:rPr>
                <w:i/>
                <w:iCs/>
                <w:spacing w:val="1"/>
              </w:rPr>
              <w:t>в</w:t>
            </w:r>
            <w:r>
              <w:rPr>
                <w:i/>
                <w:iCs/>
              </w:rPr>
              <w:t>ами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  <w:spacing w:val="1"/>
              </w:rPr>
              <w:t>л</w:t>
            </w:r>
            <w:r>
              <w:rPr>
                <w:i/>
                <w:iCs/>
              </w:rPr>
              <w:t>ока</w:t>
            </w:r>
            <w:r>
              <w:rPr>
                <w:i/>
                <w:iCs/>
                <w:spacing w:val="-1"/>
              </w:rPr>
              <w:t>л</w:t>
            </w:r>
            <w:r>
              <w:rPr>
                <w:i/>
                <w:iCs/>
              </w:rPr>
              <w:t>ьного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-2"/>
              </w:rPr>
              <w:t>д</w:t>
            </w:r>
            <w:r>
              <w:rPr>
                <w:i/>
                <w:iCs/>
              </w:rPr>
              <w:t>ми</w:t>
            </w:r>
            <w:r>
              <w:rPr>
                <w:i/>
                <w:iCs/>
                <w:spacing w:val="1"/>
              </w:rPr>
              <w:t>н</w:t>
            </w:r>
            <w:r>
              <w:rPr>
                <w:i/>
                <w:iCs/>
                <w:spacing w:val="-3"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тра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</w:rPr>
              <w:t>ора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051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5" w:right="401"/>
            </w:pPr>
            <w:r>
              <w:t>Стан</w:t>
            </w:r>
            <w:r>
              <w:rPr>
                <w:spacing w:val="-2"/>
              </w:rPr>
              <w:t>ц</w:t>
            </w:r>
            <w:r>
              <w:t>ия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втор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4"/>
            </w:pPr>
            <w:r>
              <w:t xml:space="preserve">1 </w:t>
            </w:r>
            <w:r>
              <w:rPr>
                <w:spacing w:val="39"/>
              </w:rPr>
              <w:t xml:space="preserve"> </w:t>
            </w:r>
            <w:r>
              <w:t xml:space="preserve">+ </w:t>
            </w:r>
            <w:r>
              <w:rPr>
                <w:spacing w:val="39"/>
              </w:rPr>
              <w:t xml:space="preserve"> </w:t>
            </w:r>
            <w:r>
              <w:t xml:space="preserve">не 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1"/>
              </w:rPr>
              <w:t>е</w:t>
            </w:r>
            <w:r>
              <w:t>е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4" w:right="164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 xml:space="preserve">рвной </w:t>
            </w:r>
            <w:r>
              <w:rPr>
                <w:spacing w:val="-1"/>
              </w:rPr>
              <w:t>с</w:t>
            </w:r>
            <w:r>
              <w:t>танции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2"/>
            </w:pP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1"/>
              </w:rPr>
              <w:t>р</w:t>
            </w:r>
            <w:r>
              <w:rPr>
                <w:b/>
                <w:bCs/>
              </w:rPr>
              <w:t>оц</w:t>
            </w:r>
            <w:r>
              <w:rPr>
                <w:b/>
                <w:bCs/>
                <w:spacing w:val="-1"/>
              </w:rPr>
              <w:t>есс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р</w:t>
            </w:r>
            <w: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4283"/>
            </w:pPr>
            <w:r>
              <w:t>кол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тво</w:t>
            </w:r>
            <w:r>
              <w:rPr>
                <w:spacing w:val="-4"/>
              </w:rPr>
              <w:t xml:space="preserve"> </w:t>
            </w:r>
            <w:r>
              <w:t>ядер: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4;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час</w:t>
            </w:r>
            <w:r>
              <w:t>то</w:t>
            </w:r>
            <w:r>
              <w:rPr>
                <w:spacing w:val="1"/>
              </w:rPr>
              <w:t>т</w:t>
            </w:r>
            <w:r>
              <w:rPr>
                <w:spacing w:val="-1"/>
              </w:rPr>
              <w:t>а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2,0</w:t>
            </w:r>
            <w:r>
              <w:rPr>
                <w:spacing w:val="-2"/>
              </w:rPr>
              <w:t xml:space="preserve"> </w:t>
            </w:r>
            <w:r>
              <w:t>ГГц.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5" w:lineRule="exact"/>
              <w:ind w:left="102"/>
            </w:pP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п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ративная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память:</w:t>
            </w:r>
            <w:r>
              <w:rPr>
                <w:b/>
                <w:bCs/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Г</w:t>
            </w:r>
            <w:r>
              <w:t>б</w:t>
            </w:r>
            <w:r>
              <w:rPr>
                <w:spacing w:val="-1"/>
              </w:rPr>
              <w:t>а</w:t>
            </w:r>
            <w:r>
              <w:t>йт,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до</w:t>
            </w:r>
            <w:r>
              <w:rPr>
                <w:spacing w:val="-1"/>
              </w:rPr>
              <w:t>с</w:t>
            </w:r>
            <w:r>
              <w:t>ту</w:t>
            </w:r>
            <w:r>
              <w:rPr>
                <w:spacing w:val="1"/>
              </w:rPr>
              <w:t>п</w:t>
            </w:r>
            <w:r>
              <w:t>н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с</w:t>
            </w:r>
            <w:r>
              <w:t>вободн</w:t>
            </w:r>
            <w:r>
              <w:rPr>
                <w:spacing w:val="-1"/>
              </w:rPr>
              <w:t>а</w:t>
            </w:r>
            <w:r>
              <w:t>я) п</w:t>
            </w:r>
            <w:r>
              <w:rPr>
                <w:spacing w:val="-1"/>
              </w:rPr>
              <w:t>ам</w:t>
            </w:r>
            <w:r>
              <w:t>ять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боты</w:t>
            </w:r>
            <w:r>
              <w:rPr>
                <w:spacing w:val="1"/>
              </w:rPr>
              <w:t xml:space="preserve"> </w:t>
            </w:r>
            <w:r>
              <w:t>ПО (неиспользу</w:t>
            </w:r>
            <w:r>
              <w:rPr>
                <w:spacing w:val="-1"/>
              </w:rPr>
              <w:t>ема</w:t>
            </w:r>
            <w:r>
              <w:t>я</w:t>
            </w:r>
            <w:r>
              <w:rPr>
                <w:w w:val="99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t>илож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-5"/>
              </w:rPr>
              <w:t>м</w:t>
            </w:r>
            <w:r>
              <w:t>и):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Гбай</w:t>
            </w:r>
            <w:r>
              <w:rPr>
                <w:spacing w:val="1"/>
              </w:rPr>
              <w:t>т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Свобод</w:t>
            </w:r>
            <w:r>
              <w:rPr>
                <w:b/>
                <w:bCs/>
                <w:spacing w:val="1"/>
              </w:rPr>
              <w:t>н</w:t>
            </w:r>
            <w:r>
              <w:rPr>
                <w:b/>
                <w:bCs/>
              </w:rPr>
              <w:t>ое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ди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ковое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  <w:spacing w:val="-2"/>
              </w:rPr>
              <w:t>п</w:t>
            </w:r>
            <w:r>
              <w:rPr>
                <w:b/>
                <w:bCs/>
              </w:rPr>
              <w:t>ро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тран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</w:t>
            </w:r>
            <w:r>
              <w:rPr>
                <w:b/>
                <w:bCs/>
                <w:spacing w:val="1"/>
              </w:rPr>
              <w:t>о</w:t>
            </w:r>
            <w: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Гб</w:t>
            </w:r>
            <w:r>
              <w:rPr>
                <w:spacing w:val="-1"/>
              </w:rPr>
              <w:t>а</w:t>
            </w:r>
            <w:r>
              <w:t>йт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ача</w:t>
            </w:r>
            <w:r>
              <w:t>ло</w:t>
            </w:r>
            <w:r>
              <w:rPr>
                <w:spacing w:val="-3"/>
              </w:rPr>
              <w:t xml:space="preserve"> </w:t>
            </w:r>
            <w:r>
              <w:t>э</w:t>
            </w:r>
            <w:r>
              <w:rPr>
                <w:spacing w:val="1"/>
              </w:rPr>
              <w:t>к</w:t>
            </w:r>
            <w:r>
              <w:t>з</w:t>
            </w:r>
            <w:r>
              <w:rPr>
                <w:spacing w:val="-1"/>
              </w:rPr>
              <w:t>аме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цио</w:t>
            </w:r>
            <w:r>
              <w:rPr>
                <w:spacing w:val="-2"/>
              </w:rPr>
              <w:t>н</w:t>
            </w:r>
            <w:r>
              <w:t>ного</w:t>
            </w:r>
            <w:r>
              <w:rPr>
                <w:spacing w:val="-4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р</w:t>
            </w:r>
            <w:r>
              <w:t>иод</w:t>
            </w:r>
            <w:r>
              <w:rPr>
                <w:spacing w:val="-1"/>
              </w:rPr>
              <w:t>а</w:t>
            </w:r>
            <w:r>
              <w:t>;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не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59"/>
              </w:rPr>
              <w:t xml:space="preserve"> </w:t>
            </w:r>
            <w:r>
              <w:t>20%</w:t>
            </w:r>
            <w:r>
              <w:rPr>
                <w:spacing w:val="59"/>
              </w:rPr>
              <w:t xml:space="preserve"> </w:t>
            </w:r>
            <w:r>
              <w:t xml:space="preserve">от 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>щ</w:t>
            </w:r>
            <w:r>
              <w:rPr>
                <w:spacing w:val="-1"/>
              </w:rPr>
              <w:t>е</w:t>
            </w:r>
            <w:r>
              <w:t>го  объ</w:t>
            </w:r>
            <w:r>
              <w:rPr>
                <w:spacing w:val="-1"/>
              </w:rPr>
              <w:t>ем</w:t>
            </w:r>
            <w:r>
              <w:t>а</w:t>
            </w:r>
            <w:r>
              <w:rPr>
                <w:spacing w:val="59"/>
              </w:rPr>
              <w:t xml:space="preserve"> </w:t>
            </w:r>
            <w:r>
              <w:t>ж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к</w:t>
            </w:r>
            <w:r>
              <w:t>ого  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ка</w:t>
            </w:r>
            <w:r>
              <w:rPr>
                <w:spacing w:val="59"/>
              </w:rPr>
              <w:t xml:space="preserve"> </w:t>
            </w:r>
            <w:r>
              <w:t>в  те</w:t>
            </w:r>
            <w:r>
              <w:rPr>
                <w:spacing w:val="-1"/>
              </w:rPr>
              <w:t>че</w:t>
            </w:r>
            <w:r>
              <w:t>ние</w:t>
            </w:r>
            <w:r>
              <w:rPr>
                <w:w w:val="99"/>
              </w:rPr>
              <w:t xml:space="preserve"> </w:t>
            </w:r>
            <w:r>
              <w:t>экз</w:t>
            </w:r>
            <w:r>
              <w:rPr>
                <w:spacing w:val="-1"/>
              </w:rPr>
              <w:t>аме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цио</w:t>
            </w:r>
            <w:r>
              <w:rPr>
                <w:spacing w:val="-2"/>
              </w:rPr>
              <w:t>н</w:t>
            </w:r>
            <w:r>
              <w:t>ного</w:t>
            </w:r>
            <w:r>
              <w:rPr>
                <w:spacing w:val="-10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2"/>
              </w:rPr>
              <w:t>и</w:t>
            </w:r>
            <w:r>
              <w:t>од</w:t>
            </w:r>
            <w:r>
              <w:rPr>
                <w:spacing w:val="-1"/>
              </w:rPr>
              <w:t>а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1"/>
              </w:rPr>
              <w:t>р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  <w:spacing w:val="-13"/>
              </w:rPr>
              <w:t xml:space="preserve"> </w:t>
            </w:r>
            <w:r>
              <w:rPr>
                <w:b/>
                <w:bCs/>
              </w:rPr>
              <w:t>оборудовани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Вид</w:t>
            </w:r>
            <w:r>
              <w:rPr>
                <w:spacing w:val="-1"/>
              </w:rPr>
              <w:t>е</w:t>
            </w:r>
            <w:r>
              <w:t>ок</w:t>
            </w:r>
            <w:r>
              <w:rPr>
                <w:spacing w:val="-1"/>
              </w:rPr>
              <w:t>а</w:t>
            </w:r>
            <w:r>
              <w:t>рта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</w:t>
            </w:r>
            <w:r>
              <w:rPr>
                <w:spacing w:val="-2"/>
              </w:rPr>
              <w:t>н</w:t>
            </w:r>
            <w:r>
              <w:t>итор: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421" w:right="103"/>
            </w:pP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е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57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57"/>
              </w:rPr>
              <w:t xml:space="preserve"> </w:t>
            </w:r>
            <w:r>
              <w:t>1280</w:t>
            </w:r>
            <w:r>
              <w:rPr>
                <w:spacing w:val="59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гор</w:t>
            </w:r>
            <w:r>
              <w:rPr>
                <w:spacing w:val="-2"/>
              </w:rPr>
              <w:t>и</w:t>
            </w:r>
            <w:r>
              <w:t>зонта</w:t>
            </w:r>
            <w:r>
              <w:rPr>
                <w:spacing w:val="-3"/>
              </w:rPr>
              <w:t>л</w:t>
            </w:r>
            <w:r>
              <w:t>и,</w:t>
            </w:r>
            <w:r>
              <w:rPr>
                <w:spacing w:val="57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58"/>
              </w:rPr>
              <w:t xml:space="preserve"> </w:t>
            </w:r>
            <w:r>
              <w:t>1024</w:t>
            </w:r>
            <w:r>
              <w:rPr>
                <w:w w:val="99"/>
              </w:rPr>
              <w:t xml:space="preserve"> </w:t>
            </w:r>
            <w:r>
              <w:rPr>
                <w:spacing w:val="1"/>
              </w:rPr>
              <w:t>п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>е</w:t>
            </w:r>
            <w:r>
              <w:t>рт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;</w:t>
            </w:r>
          </w:p>
          <w:p w:rsidR="00DC1013" w:rsidRDefault="00DC1013" w:rsidP="008F3803">
            <w:pPr>
              <w:pStyle w:val="TableParagraph"/>
              <w:tabs>
                <w:tab w:val="left" w:pos="1668"/>
                <w:tab w:val="left" w:pos="2620"/>
                <w:tab w:val="left" w:pos="3049"/>
                <w:tab w:val="left" w:pos="3495"/>
                <w:tab w:val="left" w:pos="4517"/>
                <w:tab w:val="left" w:pos="5074"/>
                <w:tab w:val="left" w:pos="6405"/>
              </w:tabs>
              <w:kinsoku w:val="0"/>
              <w:overflowPunct w:val="0"/>
              <w:ind w:left="421"/>
            </w:pP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а</w:t>
            </w:r>
            <w:r>
              <w:t>гон</w:t>
            </w:r>
            <w:r>
              <w:rPr>
                <w:spacing w:val="-1"/>
              </w:rPr>
              <w:t>а</w:t>
            </w:r>
            <w:r>
              <w:t>ль</w:t>
            </w:r>
            <w:r>
              <w:tab/>
              <w:t>экр</w:t>
            </w:r>
            <w:r>
              <w:rPr>
                <w:spacing w:val="-5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:</w:t>
            </w:r>
            <w:r>
              <w:tab/>
              <w:t>от</w:t>
            </w:r>
            <w:r>
              <w:tab/>
              <w:t>13</w:t>
            </w:r>
            <w:r>
              <w:tab/>
              <w:t>дюй</w:t>
            </w:r>
            <w:r>
              <w:rPr>
                <w:spacing w:val="-1"/>
              </w:rPr>
              <w:t>м</w:t>
            </w:r>
            <w:r>
              <w:t>ов</w:t>
            </w:r>
            <w:r>
              <w:tab/>
              <w:t>для</w:t>
            </w:r>
            <w:r>
              <w:tab/>
            </w:r>
            <w:r>
              <w:rPr>
                <w:spacing w:val="-2"/>
              </w:rPr>
              <w:t>н</w:t>
            </w:r>
            <w:r>
              <w:t>оутбуков,</w:t>
            </w:r>
            <w:r>
              <w:tab/>
              <w:t>от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421" w:right="1427"/>
            </w:pPr>
            <w:r>
              <w:t>15</w:t>
            </w:r>
            <w:r>
              <w:rPr>
                <w:spacing w:val="-4"/>
              </w:rPr>
              <w:t xml:space="preserve"> </w:t>
            </w:r>
            <w:r>
              <w:t>дюй</w:t>
            </w:r>
            <w:r>
              <w:rPr>
                <w:spacing w:val="-1"/>
              </w:rPr>
              <w:t>м</w:t>
            </w:r>
            <w:r>
              <w:t>ов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он</w:t>
            </w:r>
            <w:r>
              <w:rPr>
                <w:spacing w:val="-2"/>
              </w:rPr>
              <w:t>и</w:t>
            </w:r>
            <w:r>
              <w:t>т</w:t>
            </w:r>
            <w:r>
              <w:rPr>
                <w:spacing w:val="-2"/>
              </w:rPr>
              <w:t>о</w:t>
            </w:r>
            <w:r>
              <w:t>ров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онобло</w:t>
            </w:r>
            <w:r>
              <w:rPr>
                <w:spacing w:val="1"/>
              </w:rPr>
              <w:t>к</w:t>
            </w:r>
            <w:r>
              <w:t>о</w:t>
            </w:r>
            <w:r>
              <w:rPr>
                <w:spacing w:val="1"/>
              </w:rPr>
              <w:t>в</w:t>
            </w:r>
            <w:r>
              <w:t>, 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ме</w:t>
            </w:r>
            <w:r>
              <w:t>р</w:t>
            </w:r>
            <w:r>
              <w:rPr>
                <w:spacing w:val="-4"/>
              </w:rPr>
              <w:t xml:space="preserve"> </w:t>
            </w:r>
            <w:r>
              <w:t>шрифта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танд</w:t>
            </w:r>
            <w:r>
              <w:rPr>
                <w:spacing w:val="-1"/>
              </w:rPr>
              <w:t>а</w:t>
            </w:r>
            <w:r>
              <w:t>рт</w:t>
            </w:r>
            <w:r>
              <w:rPr>
                <w:spacing w:val="1"/>
              </w:rPr>
              <w:t>н</w:t>
            </w:r>
            <w:r>
              <w:t>ый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>%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1"/>
            </w:pPr>
            <w:r>
              <w:t>Вн</w:t>
            </w:r>
            <w:r>
              <w:rPr>
                <w:spacing w:val="-1"/>
              </w:rPr>
              <w:t>е</w:t>
            </w:r>
            <w:r>
              <w:t>шн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>н</w:t>
            </w:r>
            <w:r>
              <w:t>терф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:</w:t>
            </w:r>
            <w:r>
              <w:rPr>
                <w:spacing w:val="15"/>
              </w:rPr>
              <w:t xml:space="preserve"> </w:t>
            </w:r>
            <w:r>
              <w:t>USB</w:t>
            </w:r>
            <w:r>
              <w:rPr>
                <w:spacing w:val="14"/>
              </w:rPr>
              <w:t xml:space="preserve"> </w:t>
            </w:r>
            <w:r>
              <w:t>2.0</w:t>
            </w:r>
            <w:r>
              <w:rPr>
                <w:spacing w:val="12"/>
              </w:rPr>
              <w:t xml:space="preserve"> </w:t>
            </w:r>
            <w:r>
              <w:t>и 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,</w:t>
            </w:r>
            <w:r>
              <w:rPr>
                <w:spacing w:val="1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rPr>
                <w:spacing w:val="13"/>
              </w:rPr>
              <w:t xml:space="preserve"> </w:t>
            </w:r>
            <w:r>
              <w:t>не</w:t>
            </w:r>
            <w:r>
              <w:rPr>
                <w:spacing w:val="11"/>
              </w:rPr>
              <w:t xml:space="preserve"> </w:t>
            </w:r>
            <w:r>
              <w:t>ниже</w:t>
            </w:r>
            <w:r>
              <w:rPr>
                <w:w w:val="99"/>
              </w:rPr>
              <w:t xml:space="preserve"> </w:t>
            </w:r>
            <w:r>
              <w:t>USB</w:t>
            </w:r>
            <w:r>
              <w:rPr>
                <w:spacing w:val="-3"/>
              </w:rPr>
              <w:t xml:space="preserve"> </w:t>
            </w:r>
            <w:r>
              <w:t>3.0,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также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двух</w:t>
            </w:r>
            <w:r>
              <w:rPr>
                <w:spacing w:val="-4"/>
              </w:rPr>
              <w:t xml:space="preserve"> </w:t>
            </w:r>
            <w:r>
              <w:t>свободных</w:t>
            </w:r>
            <w:r>
              <w:rPr>
                <w:spacing w:val="-3"/>
              </w:rPr>
              <w:t xml:space="preserve"> </w:t>
            </w:r>
            <w:r>
              <w:t>пор</w:t>
            </w:r>
            <w:r>
              <w:rPr>
                <w:spacing w:val="-2"/>
              </w:rPr>
              <w:t>т</w:t>
            </w:r>
            <w:r>
              <w:t>ов*</w:t>
            </w:r>
            <w:r>
              <w:rPr>
                <w:spacing w:val="-1"/>
              </w:rPr>
              <w:t>*</w:t>
            </w:r>
            <w:r>
              <w:t>. М</w:t>
            </w:r>
            <w:r>
              <w:rPr>
                <w:spacing w:val="-1"/>
              </w:rPr>
              <w:t>а</w:t>
            </w:r>
            <w:r>
              <w:t>нипул</w:t>
            </w:r>
            <w:r>
              <w:rPr>
                <w:spacing w:val="-3"/>
              </w:rPr>
              <w:t>я</w:t>
            </w:r>
            <w:r>
              <w:t>тор</w:t>
            </w:r>
            <w:r>
              <w:rPr>
                <w:spacing w:val="-13"/>
              </w:rPr>
              <w:t xml:space="preserve"> </w:t>
            </w:r>
            <w:r>
              <w:t>«</w:t>
            </w:r>
            <w:r>
              <w:rPr>
                <w:spacing w:val="-1"/>
              </w:rPr>
              <w:t>м</w:t>
            </w:r>
            <w:r>
              <w:t>ышь».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Кл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-1"/>
              </w:rPr>
              <w:t>а</w:t>
            </w:r>
            <w:r>
              <w:t>тура.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3"/>
              <w:jc w:val="both"/>
            </w:pPr>
            <w:r>
              <w:t>Си</w:t>
            </w:r>
            <w:r>
              <w:rPr>
                <w:spacing w:val="-1"/>
              </w:rPr>
              <w:t>с</w:t>
            </w:r>
            <w:r>
              <w:t>те</w:t>
            </w:r>
            <w:r>
              <w:rPr>
                <w:spacing w:val="-1"/>
              </w:rPr>
              <w:t>м</w:t>
            </w:r>
            <w:r>
              <w:t>а</w:t>
            </w:r>
            <w:r>
              <w:rPr>
                <w:spacing w:val="46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бо</w:t>
            </w:r>
            <w:r>
              <w:rPr>
                <w:spacing w:val="1"/>
              </w:rPr>
              <w:t>й</w:t>
            </w:r>
            <w:r>
              <w:t>ного</w:t>
            </w:r>
            <w:r>
              <w:rPr>
                <w:spacing w:val="48"/>
              </w:rPr>
              <w:t xml:space="preserve"> </w:t>
            </w:r>
            <w:r>
              <w:t>п</w:t>
            </w:r>
            <w:r>
              <w:rPr>
                <w:spacing w:val="-2"/>
              </w:rPr>
              <w:t>и</w:t>
            </w:r>
            <w:r>
              <w:t>тания</w:t>
            </w:r>
            <w:r>
              <w:rPr>
                <w:spacing w:val="45"/>
              </w:rPr>
              <w:t xml:space="preserve"> </w:t>
            </w:r>
            <w:r>
              <w:t>(р</w:t>
            </w:r>
            <w:r>
              <w:rPr>
                <w:spacing w:val="-2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rPr>
                <w:spacing w:val="-1"/>
              </w:rPr>
              <w:t>)</w:t>
            </w:r>
            <w:r>
              <w:t>: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>ы</w:t>
            </w:r>
            <w:r>
              <w:t>ход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ощно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ь</w:t>
            </w:r>
            <w:r>
              <w:t>,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1"/>
              </w:rPr>
              <w:t>е</w:t>
            </w:r>
            <w:r>
              <w:t>тствующ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18"/>
              </w:rPr>
              <w:t xml:space="preserve"> </w:t>
            </w:r>
            <w:r>
              <w:t>потребля</w:t>
            </w:r>
            <w:r>
              <w:rPr>
                <w:spacing w:val="-1"/>
              </w:rPr>
              <w:t>ем</w:t>
            </w:r>
            <w:r>
              <w:t>ой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ощно</w:t>
            </w:r>
            <w:r>
              <w:rPr>
                <w:spacing w:val="-1"/>
              </w:rPr>
              <w:t>с</w:t>
            </w:r>
            <w:r>
              <w:t>ти подклю</w:t>
            </w:r>
            <w:r>
              <w:rPr>
                <w:spacing w:val="-1"/>
              </w:rPr>
              <w:t>чё</w:t>
            </w:r>
            <w:r>
              <w:rPr>
                <w:spacing w:val="-2"/>
              </w:rPr>
              <w:t>н</w:t>
            </w:r>
            <w:r>
              <w:t>н</w:t>
            </w:r>
            <w:r>
              <w:rPr>
                <w:spacing w:val="1"/>
              </w:rPr>
              <w:t>о</w:t>
            </w:r>
            <w:r>
              <w:t>го</w:t>
            </w:r>
            <w:r>
              <w:rPr>
                <w:spacing w:val="47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>м</w:t>
            </w:r>
            <w:r>
              <w:rPr>
                <w:spacing w:val="-2"/>
              </w:rPr>
              <w:t>п</w:t>
            </w:r>
            <w:r>
              <w:t>ьютер</w:t>
            </w:r>
            <w:r>
              <w:rPr>
                <w:spacing w:val="-1"/>
              </w:rPr>
              <w:t>а</w:t>
            </w:r>
            <w:r>
              <w:t>,</w:t>
            </w:r>
            <w:r>
              <w:rPr>
                <w:spacing w:val="47"/>
              </w:rPr>
              <w:t xml:space="preserve"> </w:t>
            </w:r>
            <w:r>
              <w:t>вр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м</w:t>
            </w:r>
            <w:r>
              <w:t>я</w:t>
            </w:r>
            <w:r>
              <w:rPr>
                <w:spacing w:val="4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боты</w:t>
            </w:r>
            <w:r>
              <w:rPr>
                <w:spacing w:val="47"/>
              </w:rPr>
              <w:t xml:space="preserve"> </w:t>
            </w:r>
            <w:r>
              <w:t>при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>л</w:t>
            </w:r>
            <w:r>
              <w:t>ной н</w:t>
            </w:r>
            <w:r>
              <w:rPr>
                <w:spacing w:val="-1"/>
              </w:rPr>
              <w:t>а</w:t>
            </w:r>
            <w:r>
              <w:t>грузке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15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м</w:t>
            </w:r>
            <w:r>
              <w:t>ин.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1"/>
              </w:rPr>
              <w:t>н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рн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т: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50"/>
            </w:pPr>
            <w:r>
              <w:t>Н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</w:t>
            </w:r>
            <w:r>
              <w:t>ие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табильного</w:t>
            </w:r>
            <w:r>
              <w:rPr>
                <w:spacing w:val="4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тацион</w:t>
            </w:r>
            <w:r>
              <w:rPr>
                <w:spacing w:val="-1"/>
              </w:rPr>
              <w:t>а</w:t>
            </w:r>
            <w:r>
              <w:t>рного</w:t>
            </w:r>
            <w:r>
              <w:rPr>
                <w:spacing w:val="4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ла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вязи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>ы</w:t>
            </w:r>
            <w:r>
              <w:t>ходом</w:t>
            </w:r>
            <w:r>
              <w:rPr>
                <w:w w:val="9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Интерн</w:t>
            </w:r>
            <w:r>
              <w:rPr>
                <w:spacing w:val="-1"/>
              </w:rPr>
              <w:t>е</w:t>
            </w:r>
            <w:r>
              <w:t>т.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Н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</w:t>
            </w:r>
            <w:r>
              <w:t>ие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рвного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 xml:space="preserve">ла </w:t>
            </w:r>
            <w:r>
              <w:rPr>
                <w:spacing w:val="-1"/>
              </w:rPr>
              <w:t>с</w:t>
            </w:r>
            <w:r>
              <w:t>вязи</w:t>
            </w:r>
            <w:r>
              <w:rPr>
                <w:spacing w:val="2"/>
              </w:rPr>
              <w:t xml:space="preserve"> </w:t>
            </w:r>
            <w:r>
              <w:t>с в</w:t>
            </w:r>
            <w:r>
              <w:rPr>
                <w:spacing w:val="-1"/>
              </w:rPr>
              <w:t>ы</w:t>
            </w:r>
            <w:r>
              <w:t>ходом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се</w:t>
            </w:r>
            <w:r>
              <w:t>ть</w:t>
            </w:r>
            <w:r>
              <w:rPr>
                <w:spacing w:val="2"/>
              </w:rPr>
              <w:t xml:space="preserve"> </w:t>
            </w:r>
            <w:r>
              <w:t>«Интерн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т</w:t>
            </w:r>
            <w:r>
              <w:t>»</w:t>
            </w:r>
          </w:p>
          <w:p w:rsidR="00DC1013" w:rsidRDefault="00DC1013" w:rsidP="008F3803">
            <w:pPr>
              <w:pStyle w:val="TableParagraph"/>
              <w:tabs>
                <w:tab w:val="left" w:pos="3510"/>
                <w:tab w:val="left" w:pos="4486"/>
                <w:tab w:val="left" w:pos="5695"/>
                <w:tab w:val="left" w:pos="6206"/>
              </w:tabs>
              <w:kinsoku w:val="0"/>
              <w:overflowPunct w:val="0"/>
              <w:ind w:left="102"/>
            </w:pPr>
            <w:r>
              <w:t>(</w:t>
            </w:r>
            <w:r>
              <w:rPr>
                <w:spacing w:val="-2"/>
              </w:rPr>
              <w:t>U</w:t>
            </w:r>
            <w:r>
              <w:t>SB</w:t>
            </w:r>
            <w:r>
              <w:rPr>
                <w:spacing w:val="-1"/>
              </w:rPr>
              <w:t>-м</w:t>
            </w:r>
            <w:r>
              <w:t>од</w:t>
            </w:r>
            <w:r>
              <w:rPr>
                <w:spacing w:val="-1"/>
              </w:rPr>
              <w:t>ем</w:t>
            </w:r>
            <w:r>
              <w:t>/альтерн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1"/>
              </w:rPr>
              <w:t>и</w:t>
            </w:r>
            <w:r>
              <w:t>вный</w:t>
            </w:r>
            <w:r>
              <w:tab/>
              <w:t>к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tab/>
              <w:t>до</w:t>
            </w:r>
            <w:r>
              <w:rPr>
                <w:spacing w:val="-5"/>
              </w:rPr>
              <w:t>с</w:t>
            </w:r>
            <w:r>
              <w:t>ту</w:t>
            </w:r>
            <w:r>
              <w:rPr>
                <w:spacing w:val="1"/>
              </w:rPr>
              <w:t>п</w:t>
            </w:r>
            <w:r>
              <w:t>а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се</w:t>
            </w:r>
            <w:r>
              <w:rPr>
                <w:spacing w:val="1"/>
              </w:rPr>
              <w:t>т</w:t>
            </w:r>
            <w:r>
              <w:t>ь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«Интерн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т</w:t>
            </w:r>
            <w:r>
              <w:t>»</w:t>
            </w:r>
            <w:r>
              <w:rPr>
                <w:spacing w:val="-1"/>
              </w:rPr>
              <w:t>).</w:t>
            </w:r>
          </w:p>
          <w:p w:rsidR="00DC1013" w:rsidRDefault="00DC1013" w:rsidP="008F3803">
            <w:pPr>
              <w:pStyle w:val="TableParagraph"/>
              <w:tabs>
                <w:tab w:val="left" w:pos="1277"/>
                <w:tab w:val="left" w:pos="2536"/>
                <w:tab w:val="left" w:pos="3090"/>
                <w:tab w:val="left" w:pos="4577"/>
                <w:tab w:val="left" w:pos="5690"/>
              </w:tabs>
              <w:kinsoku w:val="0"/>
              <w:overflowPunct w:val="0"/>
              <w:spacing w:line="239" w:lineRule="auto"/>
              <w:ind w:left="102" w:right="103"/>
            </w:pPr>
            <w:r>
              <w:rPr>
                <w:b/>
                <w:bCs/>
              </w:rPr>
              <w:t>Тр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бования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к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к</w:t>
            </w:r>
            <w:r>
              <w:rPr>
                <w:b/>
                <w:bCs/>
                <w:spacing w:val="-3"/>
              </w:rPr>
              <w:t>о</w:t>
            </w:r>
            <w:r>
              <w:rPr>
                <w:b/>
                <w:bCs/>
              </w:rPr>
              <w:t>ро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ти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ходя</w:t>
            </w:r>
            <w:r>
              <w:rPr>
                <w:b/>
                <w:bCs/>
                <w:spacing w:val="-2"/>
              </w:rPr>
              <w:t>щ</w:t>
            </w:r>
            <w:r>
              <w:rPr>
                <w:b/>
                <w:bCs/>
                <w:spacing w:val="-1"/>
              </w:rPr>
              <w:t>ег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дин</w:t>
            </w:r>
            <w:r>
              <w:rPr>
                <w:b/>
                <w:bCs/>
                <w:spacing w:val="1"/>
              </w:rPr>
              <w:t>е</w:t>
            </w:r>
            <w:r>
              <w:rPr>
                <w:b/>
                <w:bCs/>
              </w:rPr>
              <w:t>ния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РЦОИ:</w:t>
            </w:r>
            <w:r>
              <w:rPr>
                <w:b/>
                <w:bCs/>
                <w:w w:val="99"/>
              </w:rPr>
              <w:t xml:space="preserve"> </w:t>
            </w:r>
            <w:r>
              <w:t>Ф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коро</w:t>
            </w:r>
            <w:r>
              <w:rPr>
                <w:spacing w:val="-1"/>
              </w:rPr>
              <w:t>с</w:t>
            </w:r>
            <w:r>
              <w:t>ть</w:t>
            </w:r>
            <w:r>
              <w:rPr>
                <w:spacing w:val="2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а</w:t>
            </w:r>
            <w:r>
              <w:t>нных</w:t>
            </w:r>
            <w:r>
              <w:rPr>
                <w:spacing w:val="23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2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ив</w:t>
            </w:r>
            <w:r>
              <w:rPr>
                <w:spacing w:val="-2"/>
              </w:rPr>
              <w:t>а</w:t>
            </w:r>
            <w:r>
              <w:t>ть воз</w:t>
            </w:r>
            <w:r>
              <w:rPr>
                <w:spacing w:val="-1"/>
              </w:rPr>
              <w:t>м</w:t>
            </w:r>
            <w:r>
              <w:t>ожно</w:t>
            </w:r>
            <w:r>
              <w:rPr>
                <w:spacing w:val="-1"/>
              </w:rPr>
              <w:t>с</w:t>
            </w:r>
            <w:r>
              <w:t xml:space="preserve">ть </w:t>
            </w:r>
            <w:r>
              <w:rPr>
                <w:spacing w:val="5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о</w:t>
            </w:r>
            <w:r>
              <w:t>луч</w:t>
            </w:r>
            <w:r>
              <w:rPr>
                <w:spacing w:val="-2"/>
              </w:rPr>
              <w:t>е</w:t>
            </w:r>
            <w:r>
              <w:t>н</w:t>
            </w:r>
            <w:r>
              <w:rPr>
                <w:spacing w:val="-2"/>
              </w:rPr>
              <w:t>и</w:t>
            </w:r>
            <w:r>
              <w:t xml:space="preserve">я </w:t>
            </w:r>
            <w:r>
              <w:rPr>
                <w:spacing w:val="5"/>
              </w:rPr>
              <w:t xml:space="preserve"> </w:t>
            </w:r>
            <w:r>
              <w:t xml:space="preserve">за </w:t>
            </w:r>
            <w:r>
              <w:rPr>
                <w:spacing w:val="4"/>
              </w:rPr>
              <w:t xml:space="preserve"> </w:t>
            </w:r>
            <w:r>
              <w:t xml:space="preserve">4 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час</w:t>
            </w:r>
            <w:r>
              <w:t xml:space="preserve">а </w:t>
            </w:r>
            <w:r>
              <w:rPr>
                <w:spacing w:val="4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ибол</w:t>
            </w:r>
            <w:r>
              <w:rPr>
                <w:spacing w:val="1"/>
              </w:rPr>
              <w:t>ь</w:t>
            </w:r>
            <w:r>
              <w:rPr>
                <w:spacing w:val="-3"/>
              </w:rPr>
              <w:t>ш</w:t>
            </w:r>
            <w:r>
              <w:rPr>
                <w:spacing w:val="-1"/>
              </w:rPr>
              <w:t>е</w:t>
            </w:r>
            <w:r>
              <w:t xml:space="preserve">го </w:t>
            </w:r>
            <w:r>
              <w:rPr>
                <w:spacing w:val="5"/>
              </w:rPr>
              <w:t xml:space="preserve"> </w:t>
            </w:r>
            <w:r>
              <w:t>воз</w:t>
            </w:r>
            <w:r>
              <w:rPr>
                <w:spacing w:val="-1"/>
              </w:rPr>
              <w:t>м</w:t>
            </w:r>
            <w:r>
              <w:t>ожного объ</w:t>
            </w:r>
            <w:r>
              <w:rPr>
                <w:spacing w:val="-1"/>
              </w:rPr>
              <w:t>ем</w:t>
            </w:r>
            <w:r>
              <w:t>а</w:t>
            </w:r>
            <w:r>
              <w:rPr>
                <w:spacing w:val="-6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а</w:t>
            </w:r>
            <w:r>
              <w:t>нных</w:t>
            </w:r>
            <w:r>
              <w:rPr>
                <w:spacing w:val="-4"/>
              </w:rPr>
              <w:t xml:space="preserve"> </w:t>
            </w:r>
            <w:r>
              <w:t>ЭМ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од</w:t>
            </w:r>
            <w:r>
              <w:rPr>
                <w:spacing w:val="1"/>
              </w:rPr>
              <w:t>и</w:t>
            </w:r>
            <w:r>
              <w:t>н</w:t>
            </w:r>
            <w:r>
              <w:rPr>
                <w:spacing w:val="-4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>ь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п</w:t>
            </w:r>
            <w:r>
              <w:t>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э</w:t>
            </w:r>
            <w:r>
              <w:t>кз</w:t>
            </w:r>
            <w:r>
              <w:rPr>
                <w:spacing w:val="-1"/>
              </w:rPr>
              <w:t>аме</w:t>
            </w:r>
            <w:r>
              <w:t>н</w:t>
            </w:r>
            <w:r>
              <w:rPr>
                <w:spacing w:val="-1"/>
              </w:rPr>
              <w:t>а</w:t>
            </w:r>
            <w:r>
              <w:t>.</w:t>
            </w:r>
            <w:r>
              <w:rPr>
                <w:w w:val="99"/>
              </w:rPr>
              <w:t xml:space="preserve"> </w:t>
            </w:r>
            <w:r>
              <w:t>Обр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1"/>
              </w:rPr>
              <w:t>и</w:t>
            </w:r>
            <w:r>
              <w:t>те</w:t>
            </w:r>
            <w:r>
              <w:tab/>
              <w:t>вни</w:t>
            </w:r>
            <w:r>
              <w:rPr>
                <w:spacing w:val="-1"/>
              </w:rPr>
              <w:t>ма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,</w:t>
            </w:r>
            <w:r>
              <w:tab/>
            </w:r>
            <w:r>
              <w:rPr>
                <w:spacing w:val="-1"/>
              </w:rPr>
              <w:t>ч</w:t>
            </w:r>
            <w:r>
              <w:t>то</w:t>
            </w:r>
            <w:r>
              <w:tab/>
              <w:t>факти</w:t>
            </w:r>
            <w:r>
              <w:rPr>
                <w:spacing w:val="-1"/>
              </w:rPr>
              <w:t>чес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я</w:t>
            </w:r>
            <w:r>
              <w:tab/>
            </w:r>
            <w:r>
              <w:rPr>
                <w:spacing w:val="-1"/>
              </w:rPr>
              <w:t>с</w:t>
            </w:r>
            <w:r>
              <w:t>коро</w:t>
            </w:r>
            <w:r>
              <w:rPr>
                <w:spacing w:val="-1"/>
              </w:rPr>
              <w:t>с</w:t>
            </w:r>
            <w:r>
              <w:t>ть</w:t>
            </w:r>
            <w:r>
              <w:tab/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 д</w:t>
            </w:r>
            <w:r>
              <w:rPr>
                <w:spacing w:val="-1"/>
              </w:rPr>
              <w:t>а</w:t>
            </w:r>
            <w:r>
              <w:t xml:space="preserve">нных 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ож</w:t>
            </w:r>
            <w:r>
              <w:rPr>
                <w:spacing w:val="-2"/>
              </w:rPr>
              <w:t>е</w:t>
            </w:r>
            <w:r>
              <w:t xml:space="preserve">т </w:t>
            </w:r>
            <w:r>
              <w:rPr>
                <w:spacing w:val="12"/>
              </w:rPr>
              <w:t xml:space="preserve"> </w:t>
            </w:r>
            <w:r>
              <w:t>отли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а</w:t>
            </w:r>
            <w:r>
              <w:t>т</w:t>
            </w:r>
            <w:r>
              <w:rPr>
                <w:spacing w:val="1"/>
              </w:rPr>
              <w:t>ь</w:t>
            </w:r>
            <w:r>
              <w:rPr>
                <w:spacing w:val="-1"/>
              </w:rPr>
              <w:t>с</w:t>
            </w:r>
            <w:r>
              <w:t xml:space="preserve">я </w:t>
            </w:r>
            <w:r>
              <w:rPr>
                <w:spacing w:val="12"/>
              </w:rPr>
              <w:t xml:space="preserve"> </w:t>
            </w:r>
            <w:r>
              <w:t xml:space="preserve">от </w:t>
            </w:r>
            <w:r>
              <w:rPr>
                <w:spacing w:val="12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явл</w:t>
            </w:r>
            <w:r>
              <w:rPr>
                <w:spacing w:val="-2"/>
              </w:rPr>
              <w:t>е</w:t>
            </w:r>
            <w:r>
              <w:t xml:space="preserve">нной 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ров</w:t>
            </w:r>
            <w:r>
              <w:rPr>
                <w:spacing w:val="-2"/>
              </w:rPr>
              <w:t>а</w:t>
            </w:r>
            <w:r>
              <w:t>йд</w:t>
            </w:r>
            <w:r>
              <w:rPr>
                <w:spacing w:val="-1"/>
              </w:rPr>
              <w:t>е</w:t>
            </w:r>
            <w:r>
              <w:t>ро</w:t>
            </w:r>
            <w:r>
              <w:rPr>
                <w:spacing w:val="-1"/>
              </w:rPr>
              <w:t>м</w:t>
            </w:r>
            <w:r>
              <w:t xml:space="preserve">, </w:t>
            </w:r>
            <w:r>
              <w:rPr>
                <w:spacing w:val="16"/>
              </w:rPr>
              <w:t xml:space="preserve"> </w:t>
            </w:r>
            <w:r>
              <w:t>при этом</w:t>
            </w:r>
            <w:r>
              <w:rPr>
                <w:spacing w:val="44"/>
              </w:rPr>
              <w:t xml:space="preserve"> </w:t>
            </w:r>
            <w:r>
              <w:t>она</w:t>
            </w:r>
            <w:r>
              <w:rPr>
                <w:spacing w:val="46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ож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48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>ме</w:t>
            </w:r>
            <w:r>
              <w:t>нят</w:t>
            </w:r>
            <w:r>
              <w:rPr>
                <w:spacing w:val="1"/>
              </w:rPr>
              <w:t>ь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>р</w:t>
            </w:r>
            <w:r>
              <w:rPr>
                <w:spacing w:val="-1"/>
              </w:rPr>
              <w:t>еме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5"/>
              </w:rPr>
              <w:t>з</w:t>
            </w:r>
            <w:r>
              <w:rPr>
                <w:spacing w:val="-1"/>
              </w:rPr>
              <w:t>-</w:t>
            </w:r>
            <w:r>
              <w:t>за</w:t>
            </w:r>
            <w:r>
              <w:rPr>
                <w:spacing w:val="4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с</w:t>
            </w:r>
            <w:r>
              <w:t>об</w:t>
            </w:r>
            <w:r>
              <w:rPr>
                <w:spacing w:val="-1"/>
              </w:rPr>
              <w:t>е</w:t>
            </w:r>
            <w:r>
              <w:t>нно</w:t>
            </w:r>
            <w:r>
              <w:rPr>
                <w:spacing w:val="-1"/>
              </w:rPr>
              <w:t>с</w:t>
            </w:r>
            <w:r>
              <w:t>тей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се</w:t>
            </w:r>
            <w:r>
              <w:t>т</w:t>
            </w:r>
            <w:r>
              <w:rPr>
                <w:spacing w:val="1"/>
              </w:rPr>
              <w:t>и</w:t>
            </w:r>
            <w:r>
              <w:t>,</w:t>
            </w:r>
            <w:r>
              <w:rPr>
                <w:spacing w:val="2"/>
              </w:rPr>
              <w:t xml:space="preserve"> </w:t>
            </w:r>
            <w:r>
              <w:t>тех</w:t>
            </w:r>
            <w:r>
              <w:rPr>
                <w:spacing w:val="-2"/>
              </w:rPr>
              <w:t>н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3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пол</w:t>
            </w:r>
            <w:r>
              <w:rPr>
                <w:spacing w:val="-1"/>
              </w:rPr>
              <w:t>а</w:t>
            </w:r>
            <w:r>
              <w:t>док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3"/>
              </w:rPr>
              <w:t>б</w:t>
            </w:r>
            <w:r>
              <w:t>о</w:t>
            </w:r>
            <w:r>
              <w:rPr>
                <w:spacing w:val="-1"/>
              </w:rPr>
              <w:t>е</w:t>
            </w:r>
            <w:r>
              <w:t>в,</w:t>
            </w:r>
            <w:r>
              <w:rPr>
                <w:spacing w:val="3"/>
              </w:rPr>
              <w:t xml:space="preserve"> </w:t>
            </w:r>
            <w:r>
              <w:t>а</w:t>
            </w:r>
            <w:r>
              <w:rPr>
                <w:spacing w:val="2"/>
              </w:rPr>
              <w:t xml:space="preserve"> </w:t>
            </w:r>
            <w:r>
              <w:t>также</w:t>
            </w:r>
            <w:r>
              <w:rPr>
                <w:spacing w:val="2"/>
              </w:rPr>
              <w:t xml:space="preserve"> </w:t>
            </w:r>
            <w:r>
              <w:t>при из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гру</w:t>
            </w:r>
            <w:r>
              <w:rPr>
                <w:spacing w:val="-2"/>
              </w:rPr>
              <w:t>з</w:t>
            </w:r>
            <w:r>
              <w:t>ки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се</w:t>
            </w:r>
            <w:r>
              <w:t>рв</w:t>
            </w:r>
            <w:r>
              <w:rPr>
                <w:spacing w:val="-2"/>
              </w:rPr>
              <w:t>е</w:t>
            </w:r>
            <w:r>
              <w:t>р</w:t>
            </w:r>
            <w:r>
              <w:rPr>
                <w:spacing w:val="-3"/>
              </w:rPr>
              <w:t xml:space="preserve"> </w:t>
            </w:r>
            <w:r>
              <w:t>РЦ</w:t>
            </w:r>
            <w:r>
              <w:rPr>
                <w:spacing w:val="1"/>
              </w:rPr>
              <w:t>О</w:t>
            </w:r>
            <w:r>
              <w:t>И.</w:t>
            </w:r>
          </w:p>
        </w:tc>
      </w:tr>
    </w:tbl>
    <w:p w:rsidR="00DC1013" w:rsidRDefault="00DC1013" w:rsidP="00DC1013">
      <w:pPr>
        <w:sectPr w:rsidR="00DC1013">
          <w:pgSz w:w="11907" w:h="16840"/>
          <w:pgMar w:top="1020" w:right="320" w:bottom="920" w:left="1020" w:header="0" w:footer="724" w:gutter="0"/>
          <w:cols w:space="720"/>
          <w:noEndnote/>
        </w:sectPr>
      </w:pPr>
    </w:p>
    <w:p w:rsidR="00DC1013" w:rsidRDefault="00DC1013" w:rsidP="00DC1013">
      <w:pPr>
        <w:kinsoku w:val="0"/>
        <w:overflowPunct w:val="0"/>
        <w:spacing w:before="4" w:line="90" w:lineRule="exact"/>
        <w:rPr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801"/>
        <w:gridCol w:w="6747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05"/>
            </w:pPr>
            <w:r>
              <w:rPr>
                <w:b/>
                <w:bCs/>
              </w:rPr>
              <w:t>Компон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8"/>
            </w:pPr>
            <w:r>
              <w:rPr>
                <w:b/>
                <w:bCs/>
              </w:rPr>
              <w:t>Колич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тво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5" w:right="50"/>
            </w:pPr>
            <w:r>
              <w:rPr>
                <w:b/>
                <w:bCs/>
              </w:rPr>
              <w:t>Конфигура</w:t>
            </w:r>
            <w:r>
              <w:rPr>
                <w:b/>
                <w:bCs/>
                <w:spacing w:val="-1"/>
              </w:rPr>
              <w:t>ц</w:t>
            </w:r>
            <w:r>
              <w:rPr>
                <w:b/>
                <w:bCs/>
              </w:rPr>
              <w:t>ия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31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tabs>
                <w:tab w:val="left" w:pos="1588"/>
                <w:tab w:val="left" w:pos="2848"/>
                <w:tab w:val="left" w:pos="3961"/>
                <w:tab w:val="left" w:pos="5755"/>
              </w:tabs>
              <w:kinsoku w:val="0"/>
              <w:overflowPunct w:val="0"/>
              <w:spacing w:before="1" w:line="276" w:lineRule="exact"/>
              <w:ind w:left="102" w:right="104"/>
            </w:pPr>
            <w:r>
              <w:rPr>
                <w:b/>
                <w:bCs/>
              </w:rPr>
              <w:t>Локальн</w:t>
            </w:r>
            <w:r>
              <w:rPr>
                <w:b/>
                <w:bCs/>
                <w:spacing w:val="-3"/>
              </w:rPr>
              <w:t>ы</w:t>
            </w:r>
            <w:r>
              <w:rPr>
                <w:b/>
                <w:bCs/>
              </w:rPr>
              <w:t>й</w:t>
            </w:r>
            <w:r>
              <w:rPr>
                <w:b/>
                <w:bCs/>
              </w:rPr>
              <w:tab/>
              <w:t>ла</w:t>
            </w:r>
            <w:r>
              <w:rPr>
                <w:b/>
                <w:bCs/>
                <w:spacing w:val="-1"/>
              </w:rPr>
              <w:t>зе</w:t>
            </w:r>
            <w:r>
              <w:rPr>
                <w:b/>
                <w:bCs/>
              </w:rPr>
              <w:t>рный</w:t>
            </w:r>
            <w:r>
              <w:rPr>
                <w:b/>
                <w:bCs/>
              </w:rPr>
              <w:tab/>
              <w:t>пр</w:t>
            </w:r>
            <w:r>
              <w:rPr>
                <w:b/>
                <w:bCs/>
                <w:spacing w:val="-2"/>
              </w:rPr>
              <w:t>и</w:t>
            </w:r>
            <w:r>
              <w:rPr>
                <w:b/>
                <w:bCs/>
              </w:rPr>
              <w:t>нт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ab/>
            </w:r>
            <w:r>
              <w:t>(исполь</w:t>
            </w:r>
            <w:r>
              <w:rPr>
                <w:spacing w:val="-2"/>
              </w:rPr>
              <w:t>з</w:t>
            </w:r>
            <w:r>
              <w:t>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tab/>
            </w:r>
            <w:r>
              <w:rPr>
                <w:spacing w:val="-1"/>
              </w:rPr>
              <w:t>се</w:t>
            </w:r>
            <w:r>
              <w:t>те</w:t>
            </w:r>
            <w:r>
              <w:rPr>
                <w:spacing w:val="-1"/>
              </w:rPr>
              <w:t>в</w:t>
            </w:r>
            <w:r>
              <w:rPr>
                <w:spacing w:val="2"/>
              </w:rPr>
              <w:t>о</w:t>
            </w:r>
            <w:r>
              <w:t>го при</w:t>
            </w:r>
            <w:r>
              <w:rPr>
                <w:spacing w:val="-2"/>
              </w:rPr>
              <w:t>н</w:t>
            </w:r>
            <w:r>
              <w:t>тера</w:t>
            </w:r>
            <w:r>
              <w:rPr>
                <w:spacing w:val="-12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у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ае</w:t>
            </w:r>
            <w:r>
              <w:t>тся</w:t>
            </w:r>
            <w:r>
              <w:rPr>
                <w:spacing w:val="-1"/>
              </w:rPr>
              <w:t>)</w:t>
            </w:r>
            <w: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2"/>
            </w:pPr>
            <w:r>
              <w:rPr>
                <w:b/>
                <w:bCs/>
              </w:rPr>
              <w:t>Форма</w:t>
            </w:r>
            <w:r>
              <w:rPr>
                <w:b/>
                <w:bCs/>
                <w:spacing w:val="-1"/>
              </w:rPr>
              <w:t>т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А4.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2721"/>
            </w:pPr>
            <w:r>
              <w:rPr>
                <w:b/>
                <w:bCs/>
              </w:rPr>
              <w:t>Тип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-1"/>
              </w:rPr>
              <w:t>еч</w:t>
            </w:r>
            <w:r>
              <w:rPr>
                <w:b/>
                <w:bCs/>
              </w:rPr>
              <w:t>ат</w:t>
            </w:r>
            <w:r>
              <w:rPr>
                <w:b/>
                <w:bCs/>
                <w:spacing w:val="1"/>
              </w:rPr>
              <w:t>и</w:t>
            </w:r>
            <w:r>
              <w:t>:</w:t>
            </w:r>
            <w:r>
              <w:rPr>
                <w:spacing w:val="-7"/>
              </w:rPr>
              <w:t xml:space="preserve"> </w:t>
            </w:r>
            <w:r>
              <w:t>ч</w:t>
            </w:r>
            <w:r>
              <w:rPr>
                <w:spacing w:val="-2"/>
              </w:rPr>
              <w:t>е</w:t>
            </w:r>
            <w:r>
              <w:t>рно</w:t>
            </w:r>
            <w:r>
              <w:rPr>
                <w:spacing w:val="-1"/>
              </w:rPr>
              <w:t>-</w:t>
            </w:r>
            <w:r>
              <w:t>б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а</w:t>
            </w:r>
            <w:r>
              <w:t>я.</w:t>
            </w:r>
            <w:r>
              <w:rPr>
                <w:w w:val="99"/>
              </w:rPr>
              <w:t xml:space="preserve"> 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хноло</w:t>
            </w:r>
            <w:r>
              <w:rPr>
                <w:b/>
                <w:bCs/>
                <w:spacing w:val="-2"/>
              </w:rPr>
              <w:t>г</w:t>
            </w:r>
            <w:r>
              <w:rPr>
                <w:b/>
                <w:bCs/>
              </w:rPr>
              <w:t>ия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-1"/>
              </w:rPr>
              <w:t>еч</w:t>
            </w:r>
            <w:r>
              <w:rPr>
                <w:b/>
                <w:bCs/>
              </w:rPr>
              <w:t>ат</w:t>
            </w:r>
            <w:r>
              <w:rPr>
                <w:b/>
                <w:bCs/>
                <w:spacing w:val="1"/>
              </w:rPr>
              <w:t>и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л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рн</w:t>
            </w:r>
            <w:r>
              <w:rPr>
                <w:spacing w:val="-1"/>
              </w:rPr>
              <w:t>а</w:t>
            </w:r>
            <w:r>
              <w:t>я.</w:t>
            </w:r>
            <w:r>
              <w:rPr>
                <w:w w:val="99"/>
              </w:rPr>
              <w:t xml:space="preserve"> </w:t>
            </w:r>
            <w:r>
              <w:rPr>
                <w:b/>
                <w:bCs/>
              </w:rPr>
              <w:t>Ра</w:t>
            </w:r>
            <w:r>
              <w:rPr>
                <w:b/>
                <w:bCs/>
                <w:spacing w:val="-1"/>
              </w:rPr>
              <w:t>з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  <w:spacing w:val="1"/>
              </w:rPr>
              <w:t>щ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-1"/>
              </w:rPr>
              <w:t>е</w:t>
            </w:r>
            <w:r>
              <w:t>: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ас</w:t>
            </w:r>
            <w:r>
              <w:t>толь</w:t>
            </w:r>
            <w:r>
              <w:rPr>
                <w:spacing w:val="-2"/>
              </w:rPr>
              <w:t>н</w:t>
            </w:r>
            <w:r>
              <w:t>ый.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Ско</w:t>
            </w:r>
            <w:r>
              <w:rPr>
                <w:b/>
                <w:bCs/>
                <w:spacing w:val="1"/>
              </w:rPr>
              <w:t>р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 xml:space="preserve">ть </w:t>
            </w:r>
            <w:r>
              <w:rPr>
                <w:b/>
                <w:bCs/>
                <w:spacing w:val="38"/>
              </w:rPr>
              <w:t xml:space="preserve"> 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рн</w:t>
            </w:r>
            <w:r>
              <w:rPr>
                <w:b/>
                <w:bCs/>
                <w:spacing w:val="1"/>
              </w:rPr>
              <w:t>о</w:t>
            </w:r>
            <w:r>
              <w:rPr>
                <w:b/>
                <w:bCs/>
                <w:spacing w:val="-1"/>
              </w:rPr>
              <w:t>-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 xml:space="preserve">лой </w:t>
            </w:r>
            <w:r>
              <w:rPr>
                <w:b/>
                <w:bCs/>
                <w:spacing w:val="39"/>
              </w:rPr>
              <w:t xml:space="preserve"> </w:t>
            </w: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-1"/>
              </w:rPr>
              <w:t>еч</w:t>
            </w:r>
            <w:r>
              <w:rPr>
                <w:b/>
                <w:bCs/>
              </w:rPr>
              <w:t xml:space="preserve">ати </w:t>
            </w:r>
            <w:r>
              <w:rPr>
                <w:b/>
                <w:bCs/>
                <w:spacing w:val="40"/>
              </w:rPr>
              <w:t xml:space="preserve"> </w:t>
            </w:r>
            <w:r>
              <w:t>(об</w:t>
            </w:r>
            <w:r>
              <w:rPr>
                <w:spacing w:val="-1"/>
              </w:rPr>
              <w:t>ыч</w:t>
            </w:r>
            <w:r>
              <w:t xml:space="preserve">ный </w:t>
            </w:r>
            <w:r>
              <w:rPr>
                <w:spacing w:val="3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жи</w:t>
            </w:r>
            <w:r>
              <w:rPr>
                <w:spacing w:val="-1"/>
              </w:rPr>
              <w:t>м</w:t>
            </w:r>
            <w:r>
              <w:t xml:space="preserve">, </w:t>
            </w:r>
            <w:r>
              <w:rPr>
                <w:spacing w:val="39"/>
              </w:rPr>
              <w:t xml:space="preserve"> </w:t>
            </w:r>
            <w:r>
              <w:t>A4</w:t>
            </w:r>
            <w:r>
              <w:rPr>
                <w:spacing w:val="-2"/>
              </w:rPr>
              <w:t>)</w:t>
            </w:r>
            <w:r>
              <w:t xml:space="preserve">: </w:t>
            </w:r>
            <w:r>
              <w:rPr>
                <w:spacing w:val="39"/>
              </w:rPr>
              <w:t xml:space="preserve"> </w:t>
            </w:r>
            <w:r>
              <w:t>не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8"/>
              </w:rPr>
              <w:t xml:space="preserve"> </w:t>
            </w:r>
            <w:r>
              <w:t>25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тр./</w:t>
            </w:r>
            <w:r>
              <w:rPr>
                <w:spacing w:val="-1"/>
              </w:rPr>
              <w:t>м</w:t>
            </w:r>
            <w:r>
              <w:t>ин.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4"/>
            </w:pPr>
            <w:r>
              <w:rPr>
                <w:b/>
                <w:bCs/>
              </w:rPr>
              <w:t>Ка</w:t>
            </w:r>
            <w:r>
              <w:rPr>
                <w:b/>
                <w:bCs/>
                <w:spacing w:val="-1"/>
              </w:rPr>
              <w:t>чес</w:t>
            </w:r>
            <w:r>
              <w:rPr>
                <w:b/>
                <w:bCs/>
              </w:rPr>
              <w:t>тво</w:t>
            </w:r>
            <w:r>
              <w:rPr>
                <w:b/>
                <w:bCs/>
                <w:spacing w:val="16"/>
              </w:rPr>
              <w:t xml:space="preserve"> 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рн</w:t>
            </w:r>
            <w:r>
              <w:rPr>
                <w:b/>
                <w:bCs/>
                <w:spacing w:val="1"/>
              </w:rPr>
              <w:t>о</w:t>
            </w:r>
            <w:r>
              <w:rPr>
                <w:b/>
                <w:bCs/>
                <w:spacing w:val="-1"/>
              </w:rPr>
              <w:t>-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лой</w:t>
            </w:r>
            <w:r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-1"/>
              </w:rPr>
              <w:t>еч</w:t>
            </w:r>
            <w:r>
              <w:rPr>
                <w:b/>
                <w:bCs/>
              </w:rPr>
              <w:t>ати</w:t>
            </w:r>
            <w:r>
              <w:rPr>
                <w:b/>
                <w:bCs/>
                <w:spacing w:val="19"/>
              </w:rPr>
              <w:t xml:space="preserve"> </w:t>
            </w:r>
            <w:r>
              <w:t>(р</w:t>
            </w:r>
            <w:r>
              <w:rPr>
                <w:spacing w:val="-2"/>
              </w:rPr>
              <w:t>е</w:t>
            </w:r>
            <w:r>
              <w:t>жим</w:t>
            </w:r>
            <w:r>
              <w:rPr>
                <w:spacing w:val="17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ил</w:t>
            </w:r>
            <w:r>
              <w:rPr>
                <w:spacing w:val="-3"/>
              </w:rPr>
              <w:t>у</w:t>
            </w:r>
            <w:r>
              <w:rPr>
                <w:spacing w:val="-1"/>
              </w:rPr>
              <w:t>ч</w:t>
            </w:r>
            <w:r>
              <w:t>ш</w:t>
            </w:r>
            <w:r>
              <w:rPr>
                <w:spacing w:val="-1"/>
              </w:rPr>
              <w:t>е</w:t>
            </w:r>
            <w:r>
              <w:t>го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ачес</w:t>
            </w:r>
            <w:r>
              <w:t>т</w:t>
            </w:r>
            <w:r>
              <w:rPr>
                <w:spacing w:val="2"/>
              </w:rPr>
              <w:t>в</w:t>
            </w:r>
            <w:r>
              <w:rPr>
                <w:spacing w:val="-1"/>
              </w:rPr>
              <w:t>а</w:t>
            </w:r>
            <w:r>
              <w:t>):</w:t>
            </w:r>
            <w:r>
              <w:rPr>
                <w:w w:val="99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4"/>
              </w:rPr>
              <w:t xml:space="preserve"> </w:t>
            </w:r>
            <w:r>
              <w:t>600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600</w:t>
            </w:r>
            <w:r>
              <w:rPr>
                <w:spacing w:val="-4"/>
              </w:rPr>
              <w:t xml:space="preserve"> </w:t>
            </w:r>
            <w:r>
              <w:t>то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дюй</w:t>
            </w:r>
            <w:r>
              <w:rPr>
                <w:spacing w:val="-1"/>
              </w:rPr>
              <w:t>м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Объ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ло</w:t>
            </w:r>
            <w:r>
              <w:rPr>
                <w:b/>
                <w:bCs/>
                <w:spacing w:val="-1"/>
              </w:rPr>
              <w:t>т</w:t>
            </w:r>
            <w:r>
              <w:rPr>
                <w:b/>
                <w:bCs/>
              </w:rPr>
              <w:t>ка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для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пе</w:t>
            </w:r>
            <w:r>
              <w:rPr>
                <w:b/>
                <w:bCs/>
                <w:spacing w:val="-2"/>
              </w:rPr>
              <w:t>ч</w:t>
            </w:r>
            <w:r>
              <w:rPr>
                <w:b/>
                <w:bCs/>
                <w:spacing w:val="2"/>
              </w:rPr>
              <w:t>а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1"/>
              </w:rPr>
              <w:t>и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250</w:t>
            </w:r>
            <w:r>
              <w:rPr>
                <w:spacing w:val="-2"/>
              </w:rPr>
              <w:t xml:space="preserve"> 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тов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п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раци</w:t>
            </w:r>
            <w:r>
              <w:rPr>
                <w:b/>
                <w:bCs/>
                <w:spacing w:val="-3"/>
              </w:rPr>
              <w:t>о</w:t>
            </w:r>
            <w:r>
              <w:rPr>
                <w:b/>
                <w:bCs/>
              </w:rPr>
              <w:t xml:space="preserve">нные 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  <w:spacing w:val="1"/>
              </w:rPr>
              <w:t>ы</w:t>
            </w:r>
            <w:r>
              <w:rPr>
                <w:b/>
                <w:bCs/>
              </w:rPr>
              <w:t>*</w:t>
            </w:r>
            <w:r>
              <w:t xml:space="preserve">: 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W</w:t>
            </w:r>
            <w:r>
              <w:t xml:space="preserve">indows </w:t>
            </w:r>
            <w:r>
              <w:rPr>
                <w:spacing w:val="10"/>
              </w:rPr>
              <w:t xml:space="preserve"> </w:t>
            </w:r>
            <w:r>
              <w:t xml:space="preserve">8.1/10 </w:t>
            </w:r>
            <w:r>
              <w:rPr>
                <w:spacing w:val="11"/>
              </w:rPr>
              <w:t xml:space="preserve"> </w:t>
            </w:r>
            <w:r>
              <w:t xml:space="preserve">(Сборка </w:t>
            </w:r>
            <w:r>
              <w:rPr>
                <w:spacing w:val="9"/>
              </w:rPr>
              <w:t xml:space="preserve"> </w:t>
            </w:r>
            <w:r>
              <w:t xml:space="preserve">1607 </w:t>
            </w:r>
            <w:r>
              <w:rPr>
                <w:spacing w:val="10"/>
              </w:rPr>
              <w:t xml:space="preserve"> </w:t>
            </w:r>
            <w:r>
              <w:t>и 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),</w:t>
            </w:r>
            <w:r>
              <w:rPr>
                <w:spacing w:val="-6"/>
              </w:rPr>
              <w:t xml:space="preserve"> </w:t>
            </w:r>
            <w:r>
              <w:t>пл</w:t>
            </w:r>
            <w:r>
              <w:rPr>
                <w:spacing w:val="-1"/>
              </w:rPr>
              <w:t>а</w:t>
            </w:r>
            <w:r>
              <w:t>тфор</w:t>
            </w:r>
            <w:r>
              <w:rPr>
                <w:spacing w:val="-1"/>
              </w:rPr>
              <w:t>м</w:t>
            </w:r>
            <w:r>
              <w:t>ы:</w:t>
            </w:r>
            <w:r>
              <w:rPr>
                <w:spacing w:val="-4"/>
              </w:rPr>
              <w:t xml:space="preserve"> </w:t>
            </w:r>
            <w:r>
              <w:t>ia</w:t>
            </w:r>
            <w:r>
              <w:rPr>
                <w:spacing w:val="1"/>
              </w:rPr>
              <w:t>3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(x</w:t>
            </w:r>
            <w:r>
              <w:rPr>
                <w:spacing w:val="-1"/>
              </w:rPr>
              <w:t>8</w:t>
            </w:r>
            <w:r>
              <w:t>6),</w:t>
            </w:r>
            <w:r>
              <w:rPr>
                <w:spacing w:val="-5"/>
              </w:rPr>
              <w:t xml:space="preserve"> </w:t>
            </w:r>
            <w:r>
              <w:t>x64.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1"/>
              <w:jc w:val="both"/>
            </w:pPr>
            <w:r>
              <w:rPr>
                <w:b/>
                <w:bCs/>
              </w:rPr>
              <w:t>Спец</w:t>
            </w:r>
            <w:r>
              <w:rPr>
                <w:b/>
                <w:bCs/>
                <w:spacing w:val="1"/>
              </w:rPr>
              <w:t>и</w:t>
            </w:r>
            <w:r>
              <w:rPr>
                <w:b/>
                <w:bCs/>
              </w:rPr>
              <w:t>альное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 xml:space="preserve">ПО: </w:t>
            </w:r>
            <w:r>
              <w:t>Ср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с</w:t>
            </w:r>
            <w:r>
              <w:t>тво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нт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2"/>
              </w:rPr>
              <w:t>и</w:t>
            </w:r>
            <w:r>
              <w:t>ру</w:t>
            </w:r>
            <w:r>
              <w:rPr>
                <w:spacing w:val="-1"/>
              </w:rPr>
              <w:t>с</w:t>
            </w:r>
            <w:r>
              <w:t>ной</w:t>
            </w:r>
            <w:r>
              <w:rPr>
                <w:spacing w:val="2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щиты</w:t>
            </w:r>
            <w:r>
              <w:rPr>
                <w:w w:val="99"/>
              </w:rPr>
              <w:t xml:space="preserve"> </w:t>
            </w:r>
            <w:r>
              <w:t>информ</w:t>
            </w:r>
            <w:r>
              <w:rPr>
                <w:spacing w:val="-2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и,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ющ</w:t>
            </w:r>
            <w:r>
              <w:rPr>
                <w:spacing w:val="-5"/>
              </w:rPr>
              <w:t>е</w:t>
            </w:r>
            <w:r>
              <w:t>е</w:t>
            </w:r>
            <w:r>
              <w:rPr>
                <w:spacing w:val="52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твующий</w:t>
            </w:r>
            <w:r>
              <w:rPr>
                <w:spacing w:val="54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ь</w:t>
            </w:r>
            <w:r>
              <w:rPr>
                <w:spacing w:val="5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риод</w:t>
            </w:r>
            <w:r>
              <w:rPr>
                <w:spacing w:val="53"/>
              </w:rPr>
              <w:t xml:space="preserve"> </w:t>
            </w:r>
            <w:r>
              <w:t xml:space="preserve">ЕГЭ </w:t>
            </w:r>
            <w:r>
              <w:rPr>
                <w:spacing w:val="-1"/>
              </w:rPr>
              <w:t>се</w:t>
            </w:r>
            <w:r>
              <w:t>рт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5"/>
              </w:rPr>
              <w:t xml:space="preserve"> </w:t>
            </w:r>
            <w:r>
              <w:t>Ф</w:t>
            </w:r>
            <w:r>
              <w:rPr>
                <w:spacing w:val="1"/>
              </w:rPr>
              <w:t>С</w:t>
            </w:r>
            <w:r>
              <w:t>Б</w:t>
            </w:r>
            <w:r>
              <w:rPr>
                <w:spacing w:val="-5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rPr>
                <w:spacing w:val="-2"/>
              </w:rPr>
              <w:t>и</w:t>
            </w:r>
            <w:r>
              <w:t>и.</w:t>
            </w:r>
          </w:p>
          <w:p w:rsidR="00DC1013" w:rsidRDefault="00DC1013" w:rsidP="008F3803">
            <w:pPr>
              <w:pStyle w:val="TableParagraph"/>
              <w:tabs>
                <w:tab w:val="left" w:pos="2608"/>
              </w:tabs>
              <w:kinsoku w:val="0"/>
              <w:overflowPunct w:val="0"/>
              <w:ind w:left="102" w:right="104"/>
            </w:pPr>
            <w:r>
              <w:rPr>
                <w:b/>
                <w:bCs/>
              </w:rPr>
              <w:t>До</w:t>
            </w:r>
            <w:r>
              <w:rPr>
                <w:b/>
                <w:bCs/>
                <w:spacing w:val="1"/>
              </w:rPr>
              <w:t>п</w:t>
            </w:r>
            <w:r>
              <w:rPr>
                <w:b/>
                <w:bCs/>
              </w:rPr>
              <w:t>олн</w:t>
            </w:r>
            <w:r>
              <w:rPr>
                <w:b/>
                <w:bCs/>
                <w:spacing w:val="1"/>
              </w:rPr>
              <w:t>и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льное</w:t>
            </w:r>
            <w:r>
              <w:rPr>
                <w:b/>
                <w:bCs/>
                <w:spacing w:val="50"/>
              </w:rPr>
              <w:t xml:space="preserve"> </w:t>
            </w:r>
            <w:r>
              <w:rPr>
                <w:b/>
                <w:bCs/>
              </w:rPr>
              <w:t>ПО</w:t>
            </w:r>
            <w:r>
              <w:rPr>
                <w:b/>
                <w:bCs/>
                <w:spacing w:val="53"/>
              </w:rPr>
              <w:t xml:space="preserve"> </w:t>
            </w:r>
            <w:r>
              <w:rPr>
                <w:b/>
                <w:bCs/>
              </w:rPr>
              <w:t>(р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ком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нду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-2"/>
              </w:rPr>
              <w:t>с</w:t>
            </w:r>
            <w:r>
              <w:rPr>
                <w:b/>
                <w:bCs/>
              </w:rPr>
              <w:t>я</w:t>
            </w:r>
            <w:r>
              <w:rPr>
                <w:b/>
                <w:bCs/>
                <w:spacing w:val="-1"/>
              </w:rPr>
              <w:t>)</w:t>
            </w:r>
            <w:r>
              <w:rPr>
                <w:b/>
                <w:bCs/>
              </w:rPr>
              <w:t>:</w:t>
            </w:r>
            <w:r>
              <w:rPr>
                <w:b/>
                <w:bCs/>
                <w:spacing w:val="57"/>
              </w:rPr>
              <w:t xml:space="preserve"> </w:t>
            </w:r>
            <w:r>
              <w:t>Ср</w:t>
            </w:r>
            <w:r>
              <w:rPr>
                <w:spacing w:val="1"/>
              </w:rPr>
              <w:t>е</w:t>
            </w:r>
            <w:r>
              <w:t>д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51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см</w:t>
            </w:r>
            <w:r>
              <w:t>отра</w:t>
            </w:r>
            <w:r>
              <w:rPr>
                <w:w w:val="99"/>
              </w:rPr>
              <w:t xml:space="preserve"> </w:t>
            </w:r>
            <w:r>
              <w:t>файлов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фор</w:t>
            </w:r>
            <w:r>
              <w:rPr>
                <w:spacing w:val="-1"/>
              </w:rPr>
              <w:t>ма</w:t>
            </w:r>
            <w:r>
              <w:t>те</w:t>
            </w:r>
            <w:r>
              <w:rPr>
                <w:spacing w:val="-4"/>
              </w:rPr>
              <w:t xml:space="preserve"> </w:t>
            </w:r>
            <w:r>
              <w:t>pd</w:t>
            </w:r>
            <w:r>
              <w:rPr>
                <w:spacing w:val="-1"/>
              </w:rPr>
              <w:t>f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оф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ное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(при</w:t>
            </w:r>
            <w:r>
              <w:rPr>
                <w:spacing w:val="-3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об</w:t>
            </w:r>
            <w:r>
              <w:rPr>
                <w:spacing w:val="-3"/>
              </w:rPr>
              <w:t>х</w:t>
            </w:r>
            <w:r>
              <w:t>од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м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и)</w:t>
            </w:r>
            <w:r>
              <w:t xml:space="preserve">. </w:t>
            </w:r>
            <w:r>
              <w:rPr>
                <w:i/>
                <w:iCs/>
              </w:rPr>
              <w:t>У</w:t>
            </w:r>
            <w:r>
              <w:rPr>
                <w:i/>
                <w:iCs/>
                <w:spacing w:val="-2"/>
              </w:rPr>
              <w:t>с</w:t>
            </w:r>
            <w:r>
              <w:rPr>
                <w:i/>
                <w:iCs/>
              </w:rPr>
              <w:t xml:space="preserve">тановка  </w:t>
            </w:r>
            <w:r>
              <w:rPr>
                <w:i/>
                <w:iCs/>
                <w:spacing w:val="12"/>
              </w:rPr>
              <w:t xml:space="preserve"> </w:t>
            </w:r>
            <w:r>
              <w:rPr>
                <w:i/>
                <w:iCs/>
              </w:rPr>
              <w:t xml:space="preserve">и  </w:t>
            </w:r>
            <w:r>
              <w:rPr>
                <w:i/>
                <w:iCs/>
                <w:spacing w:val="13"/>
              </w:rPr>
              <w:t xml:space="preserve"> </w:t>
            </w:r>
            <w:r>
              <w:rPr>
                <w:i/>
                <w:iCs/>
              </w:rPr>
              <w:t>зап</w:t>
            </w:r>
            <w:r>
              <w:rPr>
                <w:i/>
                <w:iCs/>
                <w:spacing w:val="-1"/>
              </w:rPr>
              <w:t>ус</w:t>
            </w:r>
            <w:r>
              <w:rPr>
                <w:i/>
                <w:iCs/>
              </w:rPr>
              <w:t>к</w:t>
            </w:r>
            <w:r>
              <w:rPr>
                <w:i/>
                <w:iCs/>
              </w:rPr>
              <w:tab/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 xml:space="preserve">танции  </w:t>
            </w:r>
            <w:r>
              <w:rPr>
                <w:i/>
                <w:iCs/>
                <w:spacing w:val="13"/>
              </w:rPr>
              <w:t xml:space="preserve"> </w:t>
            </w:r>
            <w:r>
              <w:rPr>
                <w:i/>
                <w:iCs/>
              </w:rPr>
              <w:t xml:space="preserve">должны  </w:t>
            </w:r>
            <w:r>
              <w:rPr>
                <w:i/>
                <w:iCs/>
                <w:spacing w:val="13"/>
              </w:rPr>
              <w:t xml:space="preserve"> </w:t>
            </w:r>
            <w:r>
              <w:rPr>
                <w:i/>
                <w:iCs/>
                <w:spacing w:val="-4"/>
              </w:rPr>
              <w:t>в</w:t>
            </w:r>
            <w:r>
              <w:rPr>
                <w:i/>
                <w:iCs/>
              </w:rPr>
              <w:t>ыпол</w:t>
            </w:r>
            <w:r>
              <w:rPr>
                <w:i/>
                <w:iCs/>
                <w:spacing w:val="-2"/>
              </w:rPr>
              <w:t>н</w:t>
            </w:r>
            <w:r>
              <w:rPr>
                <w:i/>
                <w:iCs/>
              </w:rPr>
              <w:t xml:space="preserve">яться  </w:t>
            </w:r>
            <w:r>
              <w:rPr>
                <w:i/>
                <w:iCs/>
                <w:spacing w:val="13"/>
              </w:rPr>
              <w:t xml:space="preserve"> </w:t>
            </w:r>
            <w:r>
              <w:rPr>
                <w:i/>
                <w:iCs/>
              </w:rPr>
              <w:t>под</w:t>
            </w:r>
            <w:r>
              <w:rPr>
                <w:i/>
                <w:iCs/>
                <w:w w:val="99"/>
              </w:rPr>
              <w:t xml:space="preserve">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че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</w:rPr>
              <w:t>ной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запи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ью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с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пра</w:t>
            </w:r>
            <w:r>
              <w:rPr>
                <w:i/>
                <w:iCs/>
                <w:spacing w:val="1"/>
              </w:rPr>
              <w:t>в</w:t>
            </w:r>
            <w:r>
              <w:rPr>
                <w:i/>
                <w:iCs/>
              </w:rPr>
              <w:t>ами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  <w:spacing w:val="1"/>
              </w:rPr>
              <w:t>л</w:t>
            </w:r>
            <w:r>
              <w:rPr>
                <w:i/>
                <w:iCs/>
              </w:rPr>
              <w:t>ока</w:t>
            </w:r>
            <w:r>
              <w:rPr>
                <w:i/>
                <w:iCs/>
                <w:spacing w:val="-1"/>
              </w:rPr>
              <w:t>л</w:t>
            </w:r>
            <w:r>
              <w:rPr>
                <w:i/>
                <w:iCs/>
              </w:rPr>
              <w:t>ьного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-2"/>
              </w:rPr>
              <w:t>д</w:t>
            </w:r>
            <w:r>
              <w:rPr>
                <w:i/>
                <w:iCs/>
              </w:rPr>
              <w:t>ми</w:t>
            </w:r>
            <w:r>
              <w:rPr>
                <w:i/>
                <w:iCs/>
                <w:spacing w:val="1"/>
              </w:rPr>
              <w:t>н</w:t>
            </w:r>
            <w:r>
              <w:rPr>
                <w:i/>
                <w:iCs/>
                <w:spacing w:val="-3"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тра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</w:rPr>
              <w:t>ора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6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5" w:right="266"/>
            </w:pPr>
            <w:r>
              <w:t>Стан</w:t>
            </w:r>
            <w:r>
              <w:rPr>
                <w:spacing w:val="-2"/>
              </w:rPr>
              <w:t>ц</w:t>
            </w:r>
            <w:r>
              <w:t>ия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ниров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w w:val="99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ППЭ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4" w:right="269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че</w:t>
            </w:r>
            <w:r>
              <w:t>м</w:t>
            </w:r>
            <w:r>
              <w:rPr>
                <w:spacing w:val="-5"/>
              </w:rPr>
              <w:t xml:space="preserve"> </w:t>
            </w:r>
            <w:r>
              <w:t>1 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танция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ниров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w w:val="9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>Э</w:t>
            </w:r>
            <w:r>
              <w:rPr>
                <w:spacing w:val="-2"/>
              </w:rPr>
              <w:t xml:space="preserve"> </w:t>
            </w:r>
            <w:r>
              <w:t>***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4236"/>
            </w:pP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1"/>
              </w:rPr>
              <w:t>р</w:t>
            </w:r>
            <w:r>
              <w:rPr>
                <w:b/>
                <w:bCs/>
              </w:rPr>
              <w:t>оц</w:t>
            </w:r>
            <w:r>
              <w:rPr>
                <w:b/>
                <w:bCs/>
                <w:spacing w:val="-1"/>
              </w:rPr>
              <w:t>есс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р</w:t>
            </w:r>
            <w:r>
              <w:t>: кол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тво</w:t>
            </w:r>
            <w:r>
              <w:rPr>
                <w:spacing w:val="-4"/>
              </w:rPr>
              <w:t xml:space="preserve"> </w:t>
            </w:r>
            <w:r>
              <w:t>ядер: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4;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час</w:t>
            </w:r>
            <w:r>
              <w:t>то</w:t>
            </w:r>
            <w:r>
              <w:rPr>
                <w:spacing w:val="1"/>
              </w:rPr>
              <w:t>т</w:t>
            </w:r>
            <w:r>
              <w:rPr>
                <w:spacing w:val="-1"/>
              </w:rPr>
              <w:t>а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2,0</w:t>
            </w:r>
            <w:r>
              <w:rPr>
                <w:spacing w:val="-2"/>
              </w:rPr>
              <w:t xml:space="preserve"> </w:t>
            </w:r>
            <w:r>
              <w:t>ГГц.</w:t>
            </w:r>
            <w:r>
              <w:rPr>
                <w:w w:val="99"/>
              </w:rPr>
              <w:t xml:space="preserve"> 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п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ративная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память: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50</w:t>
            </w:r>
            <w:r>
              <w:rPr>
                <w:spacing w:val="-7"/>
              </w:rPr>
              <w:t xml:space="preserve"> </w:t>
            </w:r>
            <w:r>
              <w:t>уч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иков: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421" w:right="5181"/>
              <w:jc w:val="both"/>
            </w:pPr>
            <w:r>
              <w:t>от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Гб</w:t>
            </w:r>
            <w:r>
              <w:rPr>
                <w:spacing w:val="-1"/>
              </w:rPr>
              <w:t>а</w:t>
            </w:r>
            <w:r>
              <w:t>йт;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421" w:right="104"/>
              <w:jc w:val="both"/>
            </w:pPr>
            <w:r>
              <w:t>до</w:t>
            </w:r>
            <w:r>
              <w:rPr>
                <w:spacing w:val="-1"/>
              </w:rPr>
              <w:t>с</w:t>
            </w:r>
            <w:r>
              <w:t>ту</w:t>
            </w:r>
            <w:r>
              <w:rPr>
                <w:spacing w:val="1"/>
              </w:rPr>
              <w:t>п</w:t>
            </w:r>
            <w:r>
              <w:t>н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с</w:t>
            </w:r>
            <w:r>
              <w:t>вободн</w:t>
            </w:r>
            <w:r>
              <w:rPr>
                <w:spacing w:val="-1"/>
              </w:rPr>
              <w:t>а</w:t>
            </w:r>
            <w:r>
              <w:t>я)</w:t>
            </w:r>
            <w:r>
              <w:rPr>
                <w:spacing w:val="5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ам</w:t>
            </w:r>
            <w:r>
              <w:t>ять</w:t>
            </w:r>
            <w:r>
              <w:rPr>
                <w:spacing w:val="57"/>
              </w:rPr>
              <w:t xml:space="preserve"> </w:t>
            </w:r>
            <w:r>
              <w:t>для</w:t>
            </w:r>
            <w:r>
              <w:rPr>
                <w:spacing w:val="5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боты</w:t>
            </w:r>
            <w:r>
              <w:rPr>
                <w:spacing w:val="55"/>
              </w:rPr>
              <w:t xml:space="preserve"> </w:t>
            </w:r>
            <w:r>
              <w:t>ПО (неиспользу</w:t>
            </w:r>
            <w:r>
              <w:rPr>
                <w:spacing w:val="-1"/>
              </w:rPr>
              <w:t>ема</w:t>
            </w:r>
            <w:r>
              <w:t xml:space="preserve">я </w:t>
            </w:r>
            <w:r>
              <w:rPr>
                <w:spacing w:val="28"/>
              </w:rPr>
              <w:t xml:space="preserve"> </w:t>
            </w:r>
            <w:r>
              <w:t>про</w:t>
            </w:r>
            <w:r>
              <w:rPr>
                <w:spacing w:val="-5"/>
              </w:rPr>
              <w:t>ч</w:t>
            </w:r>
            <w:r>
              <w:t>и</w:t>
            </w:r>
            <w:r>
              <w:rPr>
                <w:spacing w:val="-1"/>
              </w:rPr>
              <w:t>м</w:t>
            </w:r>
            <w:r>
              <w:t xml:space="preserve">и  </w:t>
            </w:r>
            <w:r>
              <w:rPr>
                <w:spacing w:val="29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t>илож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>ия</w:t>
            </w:r>
            <w:r>
              <w:rPr>
                <w:spacing w:val="-1"/>
              </w:rPr>
              <w:t>м</w:t>
            </w:r>
            <w:r>
              <w:t xml:space="preserve">и)  </w:t>
            </w:r>
            <w:r>
              <w:rPr>
                <w:spacing w:val="29"/>
              </w:rPr>
              <w:t xml:space="preserve"> </w:t>
            </w:r>
            <w:r>
              <w:t xml:space="preserve">-  </w:t>
            </w:r>
            <w:r>
              <w:rPr>
                <w:spacing w:val="27"/>
              </w:rPr>
              <w:t xml:space="preserve"> </w:t>
            </w:r>
            <w:r>
              <w:t xml:space="preserve">не  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w w:val="99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Гбайт;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spacing w:val="-1"/>
              </w:rPr>
              <w:t>с</w:t>
            </w:r>
            <w:r>
              <w:t>в</w:t>
            </w:r>
            <w:r>
              <w:rPr>
                <w:spacing w:val="-1"/>
              </w:rPr>
              <w:t>ы</w:t>
            </w:r>
            <w:r>
              <w:t>ше</w:t>
            </w:r>
            <w:r>
              <w:rPr>
                <w:spacing w:val="-9"/>
              </w:rPr>
              <w:t xml:space="preserve"> </w:t>
            </w:r>
            <w:r>
              <w:t>50</w:t>
            </w:r>
            <w:r>
              <w:rPr>
                <w:spacing w:val="-8"/>
              </w:rPr>
              <w:t xml:space="preserve"> </w:t>
            </w:r>
            <w:r>
              <w:rPr>
                <w:spacing w:val="2"/>
              </w:rPr>
              <w:t>у</w:t>
            </w:r>
            <w:r>
              <w:rPr>
                <w:spacing w:val="-1"/>
              </w:rPr>
              <w:t>час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иков: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421" w:right="5181"/>
              <w:jc w:val="both"/>
            </w:pPr>
            <w:r>
              <w:t>от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Гб</w:t>
            </w:r>
            <w:r>
              <w:rPr>
                <w:spacing w:val="-1"/>
              </w:rPr>
              <w:t>а</w:t>
            </w:r>
            <w:r>
              <w:t>йт;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421" w:right="104"/>
              <w:jc w:val="both"/>
            </w:pPr>
            <w:r>
              <w:t>до</w:t>
            </w:r>
            <w:r>
              <w:rPr>
                <w:spacing w:val="-1"/>
              </w:rPr>
              <w:t>с</w:t>
            </w:r>
            <w:r>
              <w:t>ту</w:t>
            </w:r>
            <w:r>
              <w:rPr>
                <w:spacing w:val="1"/>
              </w:rPr>
              <w:t>п</w:t>
            </w:r>
            <w:r>
              <w:t>н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55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с</w:t>
            </w:r>
            <w:r>
              <w:t>вободн</w:t>
            </w:r>
            <w:r>
              <w:rPr>
                <w:spacing w:val="-1"/>
              </w:rPr>
              <w:t>а</w:t>
            </w:r>
            <w:r>
              <w:t>я)</w:t>
            </w:r>
            <w:r>
              <w:rPr>
                <w:spacing w:val="5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ам</w:t>
            </w:r>
            <w:r>
              <w:t>ять</w:t>
            </w:r>
            <w:r>
              <w:rPr>
                <w:spacing w:val="57"/>
              </w:rPr>
              <w:t xml:space="preserve"> </w:t>
            </w:r>
            <w:r>
              <w:t>для</w:t>
            </w:r>
            <w:r>
              <w:rPr>
                <w:spacing w:val="5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боты</w:t>
            </w:r>
            <w:r>
              <w:rPr>
                <w:spacing w:val="55"/>
              </w:rPr>
              <w:t xml:space="preserve"> </w:t>
            </w:r>
            <w:r>
              <w:t>ПО (неиспользу</w:t>
            </w:r>
            <w:r>
              <w:rPr>
                <w:spacing w:val="-1"/>
              </w:rPr>
              <w:t>ема</w:t>
            </w:r>
            <w:r>
              <w:t xml:space="preserve">я </w:t>
            </w:r>
            <w:r>
              <w:rPr>
                <w:spacing w:val="28"/>
              </w:rPr>
              <w:t xml:space="preserve"> </w:t>
            </w:r>
            <w:r>
              <w:t>про</w:t>
            </w:r>
            <w:r>
              <w:rPr>
                <w:spacing w:val="-5"/>
              </w:rPr>
              <w:t>ч</w:t>
            </w:r>
            <w:r>
              <w:t>и</w:t>
            </w:r>
            <w:r>
              <w:rPr>
                <w:spacing w:val="-1"/>
              </w:rPr>
              <w:t>м</w:t>
            </w:r>
            <w:r>
              <w:t xml:space="preserve">и  </w:t>
            </w:r>
            <w:r>
              <w:rPr>
                <w:spacing w:val="29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t>илож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>ия</w:t>
            </w:r>
            <w:r>
              <w:rPr>
                <w:spacing w:val="-1"/>
              </w:rPr>
              <w:t>м</w:t>
            </w:r>
            <w:r>
              <w:t xml:space="preserve">и)  </w:t>
            </w:r>
            <w:r>
              <w:rPr>
                <w:spacing w:val="29"/>
              </w:rPr>
              <w:t xml:space="preserve"> </w:t>
            </w:r>
            <w:r>
              <w:t xml:space="preserve">-  </w:t>
            </w:r>
            <w:r>
              <w:rPr>
                <w:spacing w:val="27"/>
              </w:rPr>
              <w:t xml:space="preserve"> </w:t>
            </w:r>
            <w:r>
              <w:t xml:space="preserve">не  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w w:val="99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Гбайт.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Свобод</w:t>
            </w:r>
            <w:r>
              <w:rPr>
                <w:b/>
                <w:bCs/>
                <w:spacing w:val="1"/>
              </w:rPr>
              <w:t>н</w:t>
            </w:r>
            <w:r>
              <w:rPr>
                <w:b/>
                <w:bCs/>
              </w:rPr>
              <w:t>ое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ди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ковое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  <w:spacing w:val="-2"/>
              </w:rPr>
              <w:t>п</w:t>
            </w:r>
            <w:r>
              <w:rPr>
                <w:b/>
                <w:bCs/>
              </w:rPr>
              <w:t>ро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тран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</w:t>
            </w:r>
            <w:r>
              <w:rPr>
                <w:b/>
                <w:bCs/>
                <w:spacing w:val="1"/>
              </w:rPr>
              <w:t>о</w:t>
            </w:r>
            <w: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3"/>
              </w:rPr>
              <w:t xml:space="preserve"> </w:t>
            </w:r>
            <w:r>
              <w:t>Гб</w:t>
            </w:r>
            <w:r>
              <w:rPr>
                <w:spacing w:val="-1"/>
              </w:rPr>
              <w:t>а</w:t>
            </w:r>
            <w:r>
              <w:t>йт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-7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ача</w:t>
            </w:r>
            <w:r>
              <w:t>ло</w:t>
            </w:r>
            <w:r>
              <w:rPr>
                <w:spacing w:val="-3"/>
              </w:rPr>
              <w:t xml:space="preserve"> </w:t>
            </w:r>
            <w:r>
              <w:t>э</w:t>
            </w:r>
            <w:r>
              <w:rPr>
                <w:spacing w:val="1"/>
              </w:rPr>
              <w:t>к</w:t>
            </w:r>
            <w:r>
              <w:t>з</w:t>
            </w:r>
            <w:r>
              <w:rPr>
                <w:spacing w:val="-1"/>
              </w:rPr>
              <w:t>аме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цио</w:t>
            </w:r>
            <w:r>
              <w:rPr>
                <w:spacing w:val="-2"/>
              </w:rPr>
              <w:t>н</w:t>
            </w:r>
            <w:r>
              <w:t>ного</w:t>
            </w:r>
            <w:r>
              <w:rPr>
                <w:spacing w:val="-4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2"/>
              </w:rPr>
              <w:t>и</w:t>
            </w:r>
            <w:r>
              <w:t>од</w:t>
            </w:r>
            <w:r>
              <w:rPr>
                <w:spacing w:val="-1"/>
              </w:rPr>
              <w:t>а</w:t>
            </w:r>
            <w:r>
              <w:t>;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не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59"/>
              </w:rPr>
              <w:t xml:space="preserve"> </w:t>
            </w:r>
            <w:r>
              <w:t>20%</w:t>
            </w:r>
            <w:r>
              <w:rPr>
                <w:spacing w:val="59"/>
              </w:rPr>
              <w:t xml:space="preserve"> </w:t>
            </w:r>
            <w:r>
              <w:t xml:space="preserve">от 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>щ</w:t>
            </w:r>
            <w:r>
              <w:rPr>
                <w:spacing w:val="-1"/>
              </w:rPr>
              <w:t>е</w:t>
            </w:r>
            <w:r>
              <w:t>го  объ</w:t>
            </w:r>
            <w:r>
              <w:rPr>
                <w:spacing w:val="-1"/>
              </w:rPr>
              <w:t>ем</w:t>
            </w:r>
            <w:r>
              <w:t>а</w:t>
            </w:r>
            <w:r>
              <w:rPr>
                <w:spacing w:val="59"/>
              </w:rPr>
              <w:t xml:space="preserve"> </w:t>
            </w:r>
            <w:r>
              <w:t>ж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к</w:t>
            </w:r>
            <w:r>
              <w:t>ого  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ка</w:t>
            </w:r>
            <w:r>
              <w:rPr>
                <w:spacing w:val="59"/>
              </w:rPr>
              <w:t xml:space="preserve"> </w:t>
            </w:r>
            <w:r>
              <w:t>в  те</w:t>
            </w:r>
            <w:r>
              <w:rPr>
                <w:spacing w:val="-1"/>
              </w:rPr>
              <w:t>че</w:t>
            </w:r>
            <w:r>
              <w:t>ние</w:t>
            </w:r>
            <w:r>
              <w:rPr>
                <w:w w:val="99"/>
              </w:rPr>
              <w:t xml:space="preserve"> </w:t>
            </w:r>
            <w:r>
              <w:t>экз</w:t>
            </w:r>
            <w:r>
              <w:rPr>
                <w:spacing w:val="-1"/>
              </w:rPr>
              <w:t>аме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цио</w:t>
            </w:r>
            <w:r>
              <w:rPr>
                <w:spacing w:val="-2"/>
              </w:rPr>
              <w:t>н</w:t>
            </w:r>
            <w:r>
              <w:t>ного</w:t>
            </w:r>
            <w:r>
              <w:rPr>
                <w:spacing w:val="-10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2"/>
              </w:rPr>
              <w:t>и</w:t>
            </w:r>
            <w:r>
              <w:t>од</w:t>
            </w:r>
            <w:r>
              <w:rPr>
                <w:spacing w:val="-1"/>
              </w:rPr>
              <w:t>а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1"/>
              </w:rPr>
              <w:t>р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  <w:spacing w:val="-13"/>
              </w:rPr>
              <w:t xml:space="preserve"> </w:t>
            </w:r>
            <w:r>
              <w:rPr>
                <w:b/>
                <w:bCs/>
              </w:rPr>
              <w:t>оборудование</w:t>
            </w:r>
            <w: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Вид</w:t>
            </w:r>
            <w:r>
              <w:rPr>
                <w:spacing w:val="-1"/>
              </w:rPr>
              <w:t>е</w:t>
            </w:r>
            <w:r>
              <w:t>ок</w:t>
            </w:r>
            <w:r>
              <w:rPr>
                <w:spacing w:val="-1"/>
              </w:rPr>
              <w:t>а</w:t>
            </w:r>
            <w:r>
              <w:t>рта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</w:t>
            </w:r>
            <w:r>
              <w:rPr>
                <w:spacing w:val="-2"/>
              </w:rPr>
              <w:t>н</w:t>
            </w:r>
            <w:r>
              <w:t>итор: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е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ние   не</w:t>
            </w:r>
            <w:r>
              <w:rPr>
                <w:spacing w:val="-1"/>
              </w:rPr>
              <w:t xml:space="preserve"> 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е  </w:t>
            </w:r>
            <w:r>
              <w:rPr>
                <w:spacing w:val="2"/>
              </w:rPr>
              <w:t xml:space="preserve"> </w:t>
            </w:r>
            <w:r>
              <w:t xml:space="preserve">1280  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горизо</w:t>
            </w:r>
            <w:r>
              <w:rPr>
                <w:spacing w:val="-2"/>
              </w:rPr>
              <w:t>н</w:t>
            </w:r>
            <w:r>
              <w:t>тал</w:t>
            </w:r>
            <w:r>
              <w:rPr>
                <w:spacing w:val="-2"/>
              </w:rPr>
              <w:t>и</w:t>
            </w:r>
            <w:r>
              <w:t xml:space="preserve">,  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е  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2"/>
              </w:rPr>
              <w:t>0</w:t>
            </w:r>
            <w:r>
              <w:t>24</w:t>
            </w:r>
            <w:r>
              <w:rPr>
                <w:w w:val="99"/>
              </w:rPr>
              <w:t xml:space="preserve"> </w:t>
            </w:r>
            <w:r>
              <w:rPr>
                <w:spacing w:val="1"/>
              </w:rPr>
              <w:t>п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>е</w:t>
            </w:r>
            <w:r>
              <w:t>рт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;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а</w:t>
            </w:r>
            <w:r>
              <w:t>гон</w:t>
            </w:r>
            <w:r>
              <w:rPr>
                <w:spacing w:val="-1"/>
              </w:rPr>
              <w:t>а</w:t>
            </w:r>
            <w:r>
              <w:t>ль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э</w:t>
            </w:r>
            <w:r>
              <w:t>кр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:</w:t>
            </w:r>
            <w:r>
              <w:rPr>
                <w:spacing w:val="17"/>
              </w:rPr>
              <w:t xml:space="preserve"> </w:t>
            </w:r>
            <w:r>
              <w:t>от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1</w:t>
            </w:r>
            <w:r>
              <w:t>3</w:t>
            </w:r>
            <w:r>
              <w:rPr>
                <w:spacing w:val="17"/>
              </w:rPr>
              <w:t xml:space="preserve"> </w:t>
            </w:r>
            <w:r>
              <w:t>дюй</w:t>
            </w:r>
            <w:r>
              <w:rPr>
                <w:spacing w:val="-1"/>
              </w:rPr>
              <w:t>м</w:t>
            </w:r>
            <w:r>
              <w:t>ов</w:t>
            </w:r>
            <w:r>
              <w:rPr>
                <w:spacing w:val="16"/>
              </w:rPr>
              <w:t xml:space="preserve"> </w:t>
            </w:r>
            <w:r>
              <w:t>для</w:t>
            </w:r>
            <w:r>
              <w:rPr>
                <w:spacing w:val="15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>у</w:t>
            </w:r>
            <w:r>
              <w:t>тбу</w:t>
            </w:r>
            <w:r>
              <w:rPr>
                <w:spacing w:val="-2"/>
              </w:rPr>
              <w:t>к</w:t>
            </w:r>
            <w:r>
              <w:t>ов,</w:t>
            </w:r>
            <w:r>
              <w:rPr>
                <w:spacing w:val="16"/>
              </w:rPr>
              <w:t xml:space="preserve"> </w:t>
            </w:r>
            <w:r>
              <w:t>от</w:t>
            </w:r>
            <w:r>
              <w:rPr>
                <w:spacing w:val="18"/>
              </w:rPr>
              <w:t xml:space="preserve"> </w:t>
            </w:r>
            <w:r>
              <w:t>15</w:t>
            </w:r>
            <w:r>
              <w:rPr>
                <w:spacing w:val="2"/>
              </w:rPr>
              <w:t xml:space="preserve"> </w:t>
            </w:r>
            <w:r>
              <w:t>д</w:t>
            </w:r>
            <w:r>
              <w:rPr>
                <w:spacing w:val="-2"/>
              </w:rPr>
              <w:t>ю</w:t>
            </w:r>
            <w:r>
              <w:t>й</w:t>
            </w:r>
            <w:r>
              <w:rPr>
                <w:spacing w:val="-1"/>
              </w:rPr>
              <w:t>м</w:t>
            </w:r>
            <w:r>
              <w:t xml:space="preserve">ов </w:t>
            </w:r>
            <w:r>
              <w:rPr>
                <w:spacing w:val="-1"/>
              </w:rPr>
              <w:t>м</w:t>
            </w:r>
            <w:r>
              <w:t>ониторов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он</w:t>
            </w:r>
            <w:r>
              <w:rPr>
                <w:spacing w:val="-3"/>
              </w:rPr>
              <w:t>о</w:t>
            </w:r>
            <w:r>
              <w:t>бло</w:t>
            </w:r>
            <w:r>
              <w:rPr>
                <w:spacing w:val="-1"/>
              </w:rPr>
              <w:t>к</w:t>
            </w:r>
            <w:r>
              <w:t>ов,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ме</w:t>
            </w:r>
            <w:r>
              <w:t>р</w:t>
            </w:r>
            <w:r>
              <w:rPr>
                <w:spacing w:val="-4"/>
              </w:rPr>
              <w:t xml:space="preserve"> </w:t>
            </w:r>
            <w:r>
              <w:t>шрифта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танд</w:t>
            </w:r>
            <w:r>
              <w:rPr>
                <w:spacing w:val="-1"/>
              </w:rPr>
              <w:t>а</w:t>
            </w:r>
            <w:r>
              <w:t>рт</w:t>
            </w:r>
            <w:r>
              <w:rPr>
                <w:spacing w:val="1"/>
              </w:rPr>
              <w:t>н</w:t>
            </w:r>
            <w:r>
              <w:t>ый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>%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Вн</w:t>
            </w:r>
            <w:r>
              <w:rPr>
                <w:spacing w:val="-1"/>
              </w:rPr>
              <w:t>е</w:t>
            </w:r>
            <w:r>
              <w:t>шн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>н</w:t>
            </w:r>
            <w:r>
              <w:t>терф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:</w:t>
            </w:r>
            <w:r>
              <w:rPr>
                <w:spacing w:val="15"/>
              </w:rPr>
              <w:t xml:space="preserve"> </w:t>
            </w:r>
            <w:r>
              <w:t>USB</w:t>
            </w:r>
            <w:r>
              <w:rPr>
                <w:spacing w:val="14"/>
              </w:rPr>
              <w:t xml:space="preserve"> </w:t>
            </w:r>
            <w:r>
              <w:t>2.0</w:t>
            </w:r>
            <w:r>
              <w:rPr>
                <w:spacing w:val="12"/>
              </w:rPr>
              <w:t xml:space="preserve"> </w:t>
            </w:r>
            <w:r>
              <w:t>и 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,</w:t>
            </w:r>
            <w:r>
              <w:rPr>
                <w:spacing w:val="1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нду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1"/>
              </w:rPr>
              <w:t>с</w:t>
            </w:r>
            <w:r>
              <w:t>я</w:t>
            </w:r>
            <w:r>
              <w:rPr>
                <w:spacing w:val="13"/>
              </w:rPr>
              <w:t xml:space="preserve"> </w:t>
            </w:r>
            <w:r>
              <w:t>не</w:t>
            </w:r>
            <w:r>
              <w:rPr>
                <w:spacing w:val="11"/>
              </w:rPr>
              <w:t xml:space="preserve"> </w:t>
            </w:r>
            <w:r>
              <w:t>ниже</w:t>
            </w:r>
            <w:r>
              <w:rPr>
                <w:w w:val="99"/>
              </w:rPr>
              <w:t xml:space="preserve"> </w:t>
            </w:r>
            <w:r>
              <w:t>USB</w:t>
            </w:r>
            <w:r>
              <w:rPr>
                <w:spacing w:val="-3"/>
              </w:rPr>
              <w:t xml:space="preserve"> </w:t>
            </w:r>
            <w:r>
              <w:t>3.0,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также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двух</w:t>
            </w:r>
            <w:r>
              <w:rPr>
                <w:spacing w:val="-4"/>
              </w:rPr>
              <w:t xml:space="preserve"> </w:t>
            </w:r>
            <w:r>
              <w:t>свободных</w:t>
            </w:r>
            <w:r>
              <w:rPr>
                <w:spacing w:val="-3"/>
              </w:rPr>
              <w:t xml:space="preserve"> </w:t>
            </w:r>
            <w:r>
              <w:t>пор</w:t>
            </w:r>
            <w:r>
              <w:rPr>
                <w:spacing w:val="-2"/>
              </w:rPr>
              <w:t>т</w:t>
            </w:r>
            <w:r>
              <w:t>ов*</w:t>
            </w:r>
            <w:r>
              <w:rPr>
                <w:spacing w:val="-1"/>
              </w:rPr>
              <w:t>*</w:t>
            </w:r>
            <w:r>
              <w:t>. М</w:t>
            </w:r>
            <w:r>
              <w:rPr>
                <w:spacing w:val="-1"/>
              </w:rPr>
              <w:t>а</w:t>
            </w:r>
            <w:r>
              <w:t>нипул</w:t>
            </w:r>
            <w:r>
              <w:rPr>
                <w:spacing w:val="-3"/>
              </w:rPr>
              <w:t>я</w:t>
            </w:r>
            <w:r>
              <w:t>тор</w:t>
            </w:r>
            <w:r>
              <w:rPr>
                <w:spacing w:val="-13"/>
              </w:rPr>
              <w:t xml:space="preserve"> </w:t>
            </w:r>
            <w:r>
              <w:t>«</w:t>
            </w:r>
            <w:r>
              <w:rPr>
                <w:spacing w:val="-1"/>
              </w:rPr>
              <w:t>м</w:t>
            </w:r>
            <w:r>
              <w:t>ышь».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Кл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-1"/>
              </w:rPr>
              <w:t>а</w:t>
            </w:r>
            <w:r>
              <w:t>тура.</w:t>
            </w:r>
          </w:p>
          <w:p w:rsidR="00DC1013" w:rsidRDefault="00DC1013" w:rsidP="008F3803">
            <w:pPr>
              <w:pStyle w:val="TableParagraph"/>
              <w:tabs>
                <w:tab w:val="left" w:pos="1574"/>
                <w:tab w:val="left" w:pos="3760"/>
                <w:tab w:val="left" w:pos="5586"/>
              </w:tabs>
              <w:kinsoku w:val="0"/>
              <w:overflowPunct w:val="0"/>
              <w:spacing w:before="5" w:line="274" w:lineRule="exact"/>
              <w:ind w:left="102" w:right="105"/>
            </w:pPr>
            <w:r>
              <w:t>Си</w:t>
            </w:r>
            <w:r>
              <w:rPr>
                <w:spacing w:val="-1"/>
              </w:rPr>
              <w:t>с</w:t>
            </w:r>
            <w:r>
              <w:t>те</w:t>
            </w:r>
            <w:r>
              <w:rPr>
                <w:spacing w:val="-1"/>
              </w:rPr>
              <w:t>м</w:t>
            </w:r>
            <w:r>
              <w:t>а</w:t>
            </w:r>
            <w:r>
              <w:rPr>
                <w:spacing w:val="45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бо</w:t>
            </w:r>
            <w:r>
              <w:rPr>
                <w:spacing w:val="1"/>
              </w:rPr>
              <w:t>й</w:t>
            </w:r>
            <w:r>
              <w:t>ного</w:t>
            </w:r>
            <w:r>
              <w:rPr>
                <w:spacing w:val="46"/>
              </w:rPr>
              <w:t xml:space="preserve"> </w:t>
            </w:r>
            <w:r>
              <w:t>п</w:t>
            </w:r>
            <w:r>
              <w:rPr>
                <w:spacing w:val="-2"/>
              </w:rPr>
              <w:t>и</w:t>
            </w:r>
            <w:r>
              <w:t>тания</w:t>
            </w:r>
            <w:r>
              <w:rPr>
                <w:spacing w:val="44"/>
              </w:rPr>
              <w:t xml:space="preserve"> </w:t>
            </w:r>
            <w:r>
              <w:t>(р</w:t>
            </w:r>
            <w:r>
              <w:rPr>
                <w:spacing w:val="-2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rPr>
                <w:spacing w:val="-1"/>
              </w:rPr>
              <w:t>)</w:t>
            </w:r>
            <w:r>
              <w:t>: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>ы</w:t>
            </w:r>
            <w:r>
              <w:t>ход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ощно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ь</w:t>
            </w:r>
            <w:r>
              <w:t>,</w:t>
            </w:r>
            <w:r>
              <w:tab/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1"/>
              </w:rPr>
              <w:t>е</w:t>
            </w:r>
            <w:r>
              <w:t>тствующ</w:t>
            </w:r>
            <w:r>
              <w:rPr>
                <w:spacing w:val="-1"/>
              </w:rPr>
              <w:t>а</w:t>
            </w:r>
            <w:r>
              <w:t>я</w:t>
            </w:r>
            <w:r>
              <w:tab/>
              <w:t>потребля</w:t>
            </w:r>
            <w:r>
              <w:rPr>
                <w:spacing w:val="-1"/>
              </w:rPr>
              <w:t>ем</w:t>
            </w:r>
            <w:r>
              <w:t>ой</w:t>
            </w:r>
            <w:r>
              <w:tab/>
            </w:r>
            <w:r>
              <w:rPr>
                <w:spacing w:val="-1"/>
              </w:rPr>
              <w:t>м</w:t>
            </w:r>
            <w:r>
              <w:t>ощно</w:t>
            </w:r>
            <w:r>
              <w:rPr>
                <w:spacing w:val="-1"/>
              </w:rPr>
              <w:t>с</w:t>
            </w:r>
            <w:r>
              <w:t>ти</w:t>
            </w:r>
          </w:p>
        </w:tc>
      </w:tr>
    </w:tbl>
    <w:p w:rsidR="00DC1013" w:rsidRDefault="00DC1013" w:rsidP="00DC1013">
      <w:pPr>
        <w:sectPr w:rsidR="00DC1013">
          <w:pgSz w:w="11907" w:h="16840"/>
          <w:pgMar w:top="1020" w:right="320" w:bottom="920" w:left="1020" w:header="0" w:footer="724" w:gutter="0"/>
          <w:cols w:space="720"/>
          <w:noEndnote/>
        </w:sectPr>
      </w:pPr>
    </w:p>
    <w:p w:rsidR="00DC1013" w:rsidRDefault="00DC1013" w:rsidP="00DC1013">
      <w:pPr>
        <w:kinsoku w:val="0"/>
        <w:overflowPunct w:val="0"/>
        <w:spacing w:before="4" w:line="90" w:lineRule="exact"/>
        <w:rPr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801"/>
        <w:gridCol w:w="6747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05"/>
            </w:pPr>
            <w:r>
              <w:rPr>
                <w:b/>
                <w:bCs/>
              </w:rPr>
              <w:t>Компон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8"/>
            </w:pPr>
            <w:r>
              <w:rPr>
                <w:b/>
                <w:bCs/>
              </w:rPr>
              <w:t>Колич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тво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5" w:right="50"/>
            </w:pPr>
            <w:r>
              <w:rPr>
                <w:b/>
                <w:bCs/>
              </w:rPr>
              <w:t>Конфигура</w:t>
            </w:r>
            <w:r>
              <w:rPr>
                <w:b/>
                <w:bCs/>
                <w:spacing w:val="-1"/>
              </w:rPr>
              <w:t>ц</w:t>
            </w:r>
            <w:r>
              <w:rPr>
                <w:b/>
                <w:bCs/>
              </w:rPr>
              <w:t>ия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2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103"/>
              <w:jc w:val="both"/>
            </w:pPr>
            <w:r>
              <w:t>подклю</w:t>
            </w:r>
            <w:r>
              <w:rPr>
                <w:spacing w:val="-1"/>
              </w:rPr>
              <w:t>чё</w:t>
            </w:r>
            <w:r>
              <w:rPr>
                <w:spacing w:val="-2"/>
              </w:rPr>
              <w:t>н</w:t>
            </w:r>
            <w:r>
              <w:t>ного</w:t>
            </w:r>
            <w:r>
              <w:rPr>
                <w:spacing w:val="47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>м</w:t>
            </w:r>
            <w:r>
              <w:rPr>
                <w:spacing w:val="-2"/>
              </w:rPr>
              <w:t>п</w:t>
            </w:r>
            <w:r>
              <w:t>ьютер</w:t>
            </w:r>
            <w:r>
              <w:rPr>
                <w:spacing w:val="1"/>
              </w:rPr>
              <w:t>а</w:t>
            </w:r>
            <w:r>
              <w:t>,</w:t>
            </w:r>
            <w:r>
              <w:rPr>
                <w:spacing w:val="47"/>
              </w:rPr>
              <w:t xml:space="preserve"> </w:t>
            </w:r>
            <w:r>
              <w:t>вр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м</w:t>
            </w:r>
            <w:r>
              <w:t>я</w:t>
            </w:r>
            <w:r>
              <w:rPr>
                <w:spacing w:val="4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боты</w:t>
            </w:r>
            <w:r>
              <w:rPr>
                <w:spacing w:val="47"/>
              </w:rPr>
              <w:t xml:space="preserve"> </w:t>
            </w:r>
            <w:r>
              <w:t>при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>л</w:t>
            </w:r>
            <w:r>
              <w:t>ной н</w:t>
            </w:r>
            <w:r>
              <w:rPr>
                <w:spacing w:val="-1"/>
              </w:rPr>
              <w:t>а</w:t>
            </w:r>
            <w:r>
              <w:t>грузке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15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м</w:t>
            </w:r>
            <w:r>
              <w:t>ин.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6" w:lineRule="exact"/>
              <w:ind w:left="102" w:right="612"/>
            </w:pPr>
            <w:r>
              <w:rPr>
                <w:b/>
                <w:bCs/>
              </w:rPr>
              <w:t>Локальн</w:t>
            </w:r>
            <w:r>
              <w:rPr>
                <w:b/>
                <w:bCs/>
                <w:spacing w:val="-3"/>
              </w:rPr>
              <w:t>ы</w:t>
            </w:r>
            <w:r>
              <w:rPr>
                <w:b/>
                <w:bCs/>
              </w:rPr>
              <w:t>й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или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1"/>
              </w:rPr>
              <w:t>се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вой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TWAI</w:t>
            </w:r>
            <w:r>
              <w:rPr>
                <w:b/>
                <w:bCs/>
                <w:spacing w:val="1"/>
              </w:rPr>
              <w:t>N</w:t>
            </w:r>
            <w:r>
              <w:rPr>
                <w:b/>
                <w:bCs/>
              </w:rPr>
              <w:t>–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овм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ти</w:t>
            </w:r>
            <w:r>
              <w:rPr>
                <w:b/>
                <w:bCs/>
                <w:spacing w:val="1"/>
              </w:rPr>
              <w:t>м</w:t>
            </w:r>
            <w:r>
              <w:rPr>
                <w:b/>
                <w:bCs/>
              </w:rPr>
              <w:t>ый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ска</w:t>
            </w:r>
            <w:r>
              <w:rPr>
                <w:b/>
                <w:bCs/>
                <w:spacing w:val="1"/>
              </w:rPr>
              <w:t>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р: Формат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бума</w:t>
            </w:r>
            <w:r>
              <w:rPr>
                <w:b/>
                <w:bCs/>
                <w:spacing w:val="-2"/>
              </w:rPr>
              <w:t>г</w:t>
            </w:r>
            <w:r>
              <w:rPr>
                <w:b/>
                <w:bCs/>
                <w:spacing w:val="1"/>
              </w:rPr>
              <w:t>и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3"/>
              </w:rPr>
              <w:t xml:space="preserve"> </w:t>
            </w:r>
            <w:r>
              <w:t>А4.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2" w:right="805"/>
              <w:jc w:val="both"/>
            </w:pPr>
            <w:r>
              <w:rPr>
                <w:b/>
                <w:bCs/>
              </w:rPr>
              <w:t>Ра</w:t>
            </w:r>
            <w:r>
              <w:rPr>
                <w:b/>
                <w:bCs/>
                <w:spacing w:val="-1"/>
              </w:rPr>
              <w:t>з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  <w:spacing w:val="-1"/>
              </w:rPr>
              <w:t>еше</w:t>
            </w:r>
            <w:r>
              <w:rPr>
                <w:b/>
                <w:bCs/>
              </w:rPr>
              <w:t>ние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канировани</w:t>
            </w:r>
            <w:r>
              <w:rPr>
                <w:b/>
                <w:bCs/>
                <w:spacing w:val="2"/>
              </w:rPr>
              <w:t>я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>д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ржка</w:t>
            </w:r>
            <w:r>
              <w:rPr>
                <w:spacing w:val="-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жи</w:t>
            </w:r>
            <w:r>
              <w:rPr>
                <w:spacing w:val="-1"/>
              </w:rPr>
              <w:t>м</w:t>
            </w:r>
            <w:r>
              <w:t>а</w:t>
            </w:r>
            <w:r>
              <w:rPr>
                <w:spacing w:val="-6"/>
              </w:rPr>
              <w:t xml:space="preserve"> </w:t>
            </w:r>
            <w:r>
              <w:t>300</w:t>
            </w:r>
            <w:r>
              <w:rPr>
                <w:spacing w:val="-6"/>
              </w:rPr>
              <w:t xml:space="preserve"> </w:t>
            </w:r>
            <w:r>
              <w:t>dpi.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711"/>
              <w:jc w:val="both"/>
            </w:pPr>
            <w:r>
              <w:rPr>
                <w:b/>
                <w:bCs/>
              </w:rPr>
              <w:t>Цве</w:t>
            </w:r>
            <w:r>
              <w:rPr>
                <w:b/>
                <w:bCs/>
                <w:spacing w:val="-1"/>
              </w:rPr>
              <w:t>т</w:t>
            </w:r>
            <w:r>
              <w:rPr>
                <w:b/>
                <w:bCs/>
              </w:rPr>
              <w:t>но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ть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каниров</w:t>
            </w:r>
            <w:r>
              <w:rPr>
                <w:b/>
                <w:bCs/>
                <w:spacing w:val="-3"/>
              </w:rPr>
              <w:t>а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1"/>
              </w:rPr>
              <w:t>я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ч</w:t>
            </w:r>
            <w:r>
              <w:rPr>
                <w:spacing w:val="-2"/>
              </w:rPr>
              <w:t>е</w:t>
            </w:r>
            <w:r>
              <w:t>рно</w:t>
            </w:r>
            <w:r>
              <w:rPr>
                <w:spacing w:val="-1"/>
              </w:rPr>
              <w:t>-</w:t>
            </w:r>
            <w:r>
              <w:t>б</w:t>
            </w:r>
            <w:r>
              <w:rPr>
                <w:spacing w:val="-1"/>
              </w:rPr>
              <w:t>е</w:t>
            </w:r>
            <w:r>
              <w:t>лый,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>т</w:t>
            </w:r>
            <w:r>
              <w:rPr>
                <w:spacing w:val="-5"/>
              </w:rPr>
              <w:t>е</w:t>
            </w:r>
            <w:r>
              <w:t>нки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се</w:t>
            </w:r>
            <w:r>
              <w:t>рого.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6"/>
              <w:jc w:val="both"/>
            </w:pPr>
            <w:r>
              <w:rPr>
                <w:b/>
                <w:bCs/>
              </w:rPr>
              <w:t>Тип</w:t>
            </w:r>
            <w:r>
              <w:rPr>
                <w:b/>
                <w:bCs/>
                <w:spacing w:val="35"/>
              </w:rPr>
              <w:t xml:space="preserve"> 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к</w:t>
            </w:r>
            <w:r>
              <w:rPr>
                <w:b/>
                <w:bCs/>
                <w:spacing w:val="-3"/>
              </w:rPr>
              <w:t>а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  <w:spacing w:val="1"/>
              </w:rPr>
              <w:t>а</w:t>
            </w:r>
            <w:r>
              <w:t>:</w:t>
            </w:r>
            <w:r>
              <w:rPr>
                <w:spacing w:val="33"/>
              </w:rPr>
              <w:t xml:space="preserve"> </w:t>
            </w:r>
            <w:r>
              <w:t>пото</w:t>
            </w:r>
            <w:r>
              <w:rPr>
                <w:spacing w:val="-3"/>
              </w:rPr>
              <w:t>ч</w:t>
            </w:r>
            <w:r>
              <w:t>ный,</w:t>
            </w:r>
            <w:r>
              <w:rPr>
                <w:spacing w:val="3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>д</w:t>
            </w:r>
            <w:r>
              <w:t>но</w:t>
            </w:r>
            <w:r>
              <w:rPr>
                <w:spacing w:val="-1"/>
              </w:rPr>
              <w:t>с</w:t>
            </w:r>
            <w:r>
              <w:t>торонний,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поддер</w:t>
            </w:r>
            <w:r>
              <w:rPr>
                <w:spacing w:val="-1"/>
              </w:rPr>
              <w:t>ж</w:t>
            </w:r>
            <w:r>
              <w:t>к</w:t>
            </w:r>
            <w:r>
              <w:rPr>
                <w:spacing w:val="-3"/>
              </w:rPr>
              <w:t>о</w:t>
            </w:r>
            <w:r>
              <w:t>й р</w:t>
            </w:r>
            <w:r>
              <w:rPr>
                <w:spacing w:val="-1"/>
              </w:rPr>
              <w:t>е</w:t>
            </w:r>
            <w:r>
              <w:t>жи</w:t>
            </w:r>
            <w:r>
              <w:rPr>
                <w:spacing w:val="-1"/>
              </w:rPr>
              <w:t>м</w:t>
            </w:r>
            <w:r>
              <w:t xml:space="preserve">а 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ниров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D</w:t>
            </w:r>
            <w:r>
              <w:rPr>
                <w:spacing w:val="-2"/>
              </w:rPr>
              <w:t>F</w:t>
            </w:r>
            <w:r>
              <w:t>: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вто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ч</w:t>
            </w:r>
            <w:r>
              <w:t>а</w:t>
            </w:r>
            <w:r>
              <w:rPr>
                <w:w w:val="99"/>
              </w:rPr>
              <w:t xml:space="preserve"> </w:t>
            </w:r>
            <w:r>
              <w:t>доку</w:t>
            </w:r>
            <w:r>
              <w:rPr>
                <w:spacing w:val="-1"/>
              </w:rPr>
              <w:t>ме</w:t>
            </w:r>
            <w:r>
              <w:t>нтов.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2"/>
              <w:jc w:val="both"/>
            </w:pP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п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раци</w:t>
            </w:r>
            <w:r>
              <w:rPr>
                <w:b/>
                <w:bCs/>
                <w:spacing w:val="-3"/>
              </w:rPr>
              <w:t>о</w:t>
            </w:r>
            <w:r>
              <w:rPr>
                <w:b/>
                <w:bCs/>
              </w:rPr>
              <w:t>нные</w:t>
            </w:r>
            <w:r>
              <w:rPr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  <w:spacing w:val="1"/>
              </w:rPr>
              <w:t>ы</w:t>
            </w:r>
            <w:r>
              <w:rPr>
                <w:b/>
                <w:bCs/>
              </w:rPr>
              <w:t>*</w:t>
            </w:r>
            <w:r>
              <w:t>: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W</w:t>
            </w:r>
            <w:r>
              <w:t>indows</w:t>
            </w:r>
            <w:r>
              <w:rPr>
                <w:spacing w:val="20"/>
              </w:rPr>
              <w:t xml:space="preserve"> </w:t>
            </w:r>
            <w:r>
              <w:t>8.1/10</w:t>
            </w:r>
            <w:r>
              <w:rPr>
                <w:spacing w:val="20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с</w:t>
            </w:r>
            <w:r>
              <w:t>борка</w:t>
            </w:r>
            <w:r>
              <w:rPr>
                <w:spacing w:val="18"/>
              </w:rPr>
              <w:t xml:space="preserve"> </w:t>
            </w:r>
            <w:r>
              <w:t>1607</w:t>
            </w:r>
            <w:r>
              <w:rPr>
                <w:spacing w:val="19"/>
              </w:rPr>
              <w:t xml:space="preserve"> </w:t>
            </w:r>
            <w:r>
              <w:t>и 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),</w:t>
            </w:r>
            <w:r>
              <w:rPr>
                <w:spacing w:val="-7"/>
              </w:rPr>
              <w:t xml:space="preserve"> </w:t>
            </w:r>
            <w:r>
              <w:t>пл</w:t>
            </w:r>
            <w:r>
              <w:rPr>
                <w:spacing w:val="-1"/>
              </w:rPr>
              <w:t>а</w:t>
            </w:r>
            <w:r>
              <w:t>тфор</w:t>
            </w:r>
            <w:r>
              <w:rPr>
                <w:spacing w:val="-1"/>
              </w:rPr>
              <w:t>м</w:t>
            </w:r>
            <w:r>
              <w:t>ы:</w:t>
            </w:r>
            <w:r>
              <w:rPr>
                <w:spacing w:val="-6"/>
              </w:rPr>
              <w:t xml:space="preserve"> </w:t>
            </w:r>
            <w:r>
              <w:t>ia</w:t>
            </w:r>
            <w:r>
              <w:rPr>
                <w:spacing w:val="1"/>
              </w:rPr>
              <w:t>3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(x</w:t>
            </w:r>
            <w:r>
              <w:rPr>
                <w:spacing w:val="-1"/>
              </w:rPr>
              <w:t>8</w:t>
            </w:r>
            <w:r>
              <w:t>6),</w:t>
            </w:r>
            <w:r>
              <w:rPr>
                <w:spacing w:val="-6"/>
              </w:rPr>
              <w:t xml:space="preserve"> </w:t>
            </w:r>
            <w:r>
              <w:t>x</w:t>
            </w:r>
            <w:r>
              <w:rPr>
                <w:spacing w:val="-1"/>
              </w:rPr>
              <w:t>6</w:t>
            </w:r>
            <w:r>
              <w:t>4.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1"/>
              <w:jc w:val="both"/>
            </w:pPr>
            <w:r>
              <w:rPr>
                <w:b/>
                <w:bCs/>
              </w:rPr>
              <w:t>Спец</w:t>
            </w:r>
            <w:r>
              <w:rPr>
                <w:b/>
                <w:bCs/>
                <w:spacing w:val="1"/>
              </w:rPr>
              <w:t>и</w:t>
            </w:r>
            <w:r>
              <w:rPr>
                <w:b/>
                <w:bCs/>
              </w:rPr>
              <w:t>альное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 xml:space="preserve">ПО: </w:t>
            </w:r>
            <w:r>
              <w:t>Ср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с</w:t>
            </w:r>
            <w:r>
              <w:t>тво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нт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2"/>
              </w:rPr>
              <w:t>и</w:t>
            </w:r>
            <w:r>
              <w:t>ру</w:t>
            </w:r>
            <w:r>
              <w:rPr>
                <w:spacing w:val="-1"/>
              </w:rPr>
              <w:t>с</w:t>
            </w:r>
            <w:r>
              <w:t>ной</w:t>
            </w:r>
            <w:r>
              <w:rPr>
                <w:spacing w:val="2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щиты</w:t>
            </w:r>
            <w:r>
              <w:rPr>
                <w:w w:val="99"/>
              </w:rPr>
              <w:t xml:space="preserve"> </w:t>
            </w:r>
            <w:r>
              <w:t>информ</w:t>
            </w:r>
            <w:r>
              <w:rPr>
                <w:spacing w:val="-2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и,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ющ</w:t>
            </w:r>
            <w:r>
              <w:rPr>
                <w:spacing w:val="-5"/>
              </w:rPr>
              <w:t>е</w:t>
            </w:r>
            <w:r>
              <w:t>е</w:t>
            </w:r>
            <w:r>
              <w:rPr>
                <w:spacing w:val="52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твующий</w:t>
            </w:r>
            <w:r>
              <w:rPr>
                <w:spacing w:val="54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ь</w:t>
            </w:r>
            <w:r>
              <w:rPr>
                <w:spacing w:val="5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риод</w:t>
            </w:r>
            <w:r>
              <w:rPr>
                <w:spacing w:val="53"/>
              </w:rPr>
              <w:t xml:space="preserve"> </w:t>
            </w:r>
            <w:r>
              <w:t xml:space="preserve">ЕГЭ </w:t>
            </w:r>
            <w:r>
              <w:rPr>
                <w:spacing w:val="-1"/>
              </w:rPr>
              <w:t>се</w:t>
            </w:r>
            <w:r>
              <w:t>рт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5"/>
              </w:rPr>
              <w:t xml:space="preserve"> </w:t>
            </w:r>
            <w:r>
              <w:t>Ф</w:t>
            </w:r>
            <w:r>
              <w:rPr>
                <w:spacing w:val="1"/>
              </w:rPr>
              <w:t>С</w:t>
            </w:r>
            <w:r>
              <w:t>Б</w:t>
            </w:r>
            <w:r>
              <w:rPr>
                <w:spacing w:val="-5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rPr>
                <w:spacing w:val="-2"/>
              </w:rPr>
              <w:t>и</w:t>
            </w:r>
            <w:r>
              <w:t>и.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before="3" w:line="276" w:lineRule="exact"/>
              <w:ind w:left="102" w:right="105"/>
              <w:jc w:val="both"/>
            </w:pPr>
            <w:r>
              <w:rPr>
                <w:i/>
                <w:iCs/>
              </w:rPr>
              <w:t>У</w:t>
            </w:r>
            <w:r>
              <w:rPr>
                <w:i/>
                <w:iCs/>
                <w:spacing w:val="-2"/>
              </w:rPr>
              <w:t>с</w:t>
            </w:r>
            <w:r>
              <w:rPr>
                <w:i/>
                <w:iCs/>
              </w:rPr>
              <w:t>тановка</w:t>
            </w:r>
            <w:r>
              <w:rPr>
                <w:i/>
                <w:iCs/>
                <w:spacing w:val="12"/>
              </w:rPr>
              <w:t xml:space="preserve"> 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12"/>
              </w:rPr>
              <w:t xml:space="preserve"> </w:t>
            </w:r>
            <w:r>
              <w:rPr>
                <w:i/>
                <w:iCs/>
              </w:rPr>
              <w:t>зап</w:t>
            </w:r>
            <w:r>
              <w:rPr>
                <w:i/>
                <w:iCs/>
                <w:spacing w:val="-1"/>
              </w:rPr>
              <w:t>ус</w:t>
            </w:r>
            <w:r>
              <w:rPr>
                <w:i/>
                <w:iCs/>
              </w:rPr>
              <w:t>к</w:t>
            </w:r>
            <w:r>
              <w:rPr>
                <w:i/>
                <w:iCs/>
                <w:spacing w:val="16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танции</w:t>
            </w:r>
            <w:r>
              <w:rPr>
                <w:i/>
                <w:iCs/>
                <w:spacing w:val="13"/>
              </w:rPr>
              <w:t xml:space="preserve"> </w:t>
            </w:r>
            <w:r>
              <w:rPr>
                <w:i/>
                <w:iCs/>
              </w:rPr>
              <w:t>должны</w:t>
            </w:r>
            <w:r>
              <w:rPr>
                <w:i/>
                <w:iCs/>
                <w:spacing w:val="13"/>
              </w:rPr>
              <w:t xml:space="preserve"> </w:t>
            </w:r>
            <w:r>
              <w:rPr>
                <w:i/>
                <w:iCs/>
                <w:spacing w:val="-4"/>
              </w:rPr>
              <w:t>в</w:t>
            </w:r>
            <w:r>
              <w:rPr>
                <w:i/>
                <w:iCs/>
              </w:rPr>
              <w:t>ыпол</w:t>
            </w:r>
            <w:r>
              <w:rPr>
                <w:i/>
                <w:iCs/>
                <w:spacing w:val="-2"/>
              </w:rPr>
              <w:t>н</w:t>
            </w:r>
            <w:r>
              <w:rPr>
                <w:i/>
                <w:iCs/>
              </w:rPr>
              <w:t>яться</w:t>
            </w:r>
            <w:r>
              <w:rPr>
                <w:i/>
                <w:iCs/>
                <w:spacing w:val="14"/>
              </w:rPr>
              <w:t xml:space="preserve"> </w:t>
            </w:r>
            <w:r>
              <w:rPr>
                <w:i/>
                <w:iCs/>
              </w:rPr>
              <w:t>под</w:t>
            </w:r>
            <w:r>
              <w:rPr>
                <w:i/>
                <w:iCs/>
                <w:w w:val="99"/>
              </w:rPr>
              <w:t xml:space="preserve">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че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</w:rPr>
              <w:t>ной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запи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ью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с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пра</w:t>
            </w:r>
            <w:r>
              <w:rPr>
                <w:i/>
                <w:iCs/>
                <w:spacing w:val="1"/>
              </w:rPr>
              <w:t>в</w:t>
            </w:r>
            <w:r>
              <w:rPr>
                <w:i/>
                <w:iCs/>
              </w:rPr>
              <w:t>ами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</w:rPr>
              <w:t>лока</w:t>
            </w:r>
            <w:r>
              <w:rPr>
                <w:i/>
                <w:iCs/>
                <w:spacing w:val="-1"/>
              </w:rPr>
              <w:t>л</w:t>
            </w:r>
            <w:r>
              <w:rPr>
                <w:i/>
                <w:iCs/>
              </w:rPr>
              <w:t>ьного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-2"/>
              </w:rPr>
              <w:t>д</w:t>
            </w:r>
            <w:r>
              <w:rPr>
                <w:i/>
                <w:iCs/>
              </w:rPr>
              <w:t>ми</w:t>
            </w:r>
            <w:r>
              <w:rPr>
                <w:i/>
                <w:iCs/>
                <w:spacing w:val="1"/>
              </w:rPr>
              <w:t>н</w:t>
            </w:r>
            <w:r>
              <w:rPr>
                <w:i/>
                <w:iCs/>
                <w:spacing w:val="-3"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тра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</w:rPr>
              <w:t>ора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671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5" w:right="229"/>
            </w:pPr>
            <w:r>
              <w:t>Стан</w:t>
            </w:r>
            <w:r>
              <w:rPr>
                <w:spacing w:val="-2"/>
              </w:rPr>
              <w:t>ц</w:t>
            </w:r>
            <w:r>
              <w:t>ия</w:t>
            </w:r>
            <w:r>
              <w:rPr>
                <w:w w:val="99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пи</w:t>
            </w:r>
            <w:r>
              <w:rPr>
                <w:spacing w:val="-1"/>
              </w:rPr>
              <w:t>с</w:t>
            </w:r>
            <w:r>
              <w:t>и отв</w:t>
            </w:r>
            <w:r>
              <w:rPr>
                <w:spacing w:val="-1"/>
              </w:rPr>
              <w:t>е</w:t>
            </w:r>
            <w:r>
              <w:t>тов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4" w:right="110"/>
            </w:pPr>
            <w:r>
              <w:t>не</w:t>
            </w:r>
            <w:r>
              <w:rPr>
                <w:spacing w:val="-6"/>
              </w:rPr>
              <w:t xml:space="preserve"> </w:t>
            </w:r>
            <w:r>
              <w:t>более</w:t>
            </w:r>
            <w:r>
              <w:rPr>
                <w:spacing w:val="-7"/>
              </w:rPr>
              <w:t xml:space="preserve"> </w:t>
            </w:r>
            <w:r>
              <w:t>4</w:t>
            </w:r>
            <w:r>
              <w:rPr>
                <w:spacing w:val="-1"/>
              </w:rPr>
              <w:t>-</w:t>
            </w:r>
            <w:r>
              <w:t>х</w:t>
            </w:r>
            <w:r>
              <w:rPr>
                <w:w w:val="99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 од</w:t>
            </w:r>
            <w:r>
              <w:rPr>
                <w:spacing w:val="1"/>
              </w:rPr>
              <w:t>н</w:t>
            </w:r>
            <w:r>
              <w:t>у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тор</w:t>
            </w:r>
            <w:r>
              <w:rPr>
                <w:spacing w:val="1"/>
              </w:rPr>
              <w:t>и</w:t>
            </w:r>
            <w:r>
              <w:t>ю 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w w:val="99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w w:val="99"/>
              </w:rPr>
              <w:t xml:space="preserve"> </w:t>
            </w:r>
            <w:r>
              <w:t>1 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рвной н</w:t>
            </w:r>
            <w:r>
              <w:rPr>
                <w:spacing w:val="-1"/>
              </w:rPr>
              <w:t>а</w:t>
            </w:r>
            <w:r>
              <w:t> к</w:t>
            </w:r>
            <w:r>
              <w:rPr>
                <w:spacing w:val="-1"/>
              </w:rPr>
              <w:t>а</w:t>
            </w:r>
            <w:r>
              <w:t>ждую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тор</w:t>
            </w:r>
            <w:r>
              <w:rPr>
                <w:spacing w:val="1"/>
              </w:rPr>
              <w:t>и</w:t>
            </w:r>
            <w:r>
              <w:t>ю 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w w:val="99"/>
              </w:rPr>
              <w:t xml:space="preserve"> </w:t>
            </w:r>
            <w:r>
              <w:t>4</w:t>
            </w:r>
            <w:r>
              <w:rPr>
                <w:spacing w:val="-1"/>
              </w:rPr>
              <w:t>-м</w:t>
            </w:r>
            <w:r>
              <w:t>я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6" w:lineRule="exact"/>
              <w:ind w:left="104" w:right="589"/>
            </w:pPr>
            <w:r>
              <w:rPr>
                <w:spacing w:val="-1"/>
              </w:rPr>
              <w:t>с</w:t>
            </w:r>
            <w:r>
              <w:t>танция</w:t>
            </w:r>
            <w:r>
              <w:rPr>
                <w:spacing w:val="-1"/>
              </w:rPr>
              <w:t>м</w:t>
            </w:r>
            <w:r>
              <w:t>и з</w:t>
            </w:r>
            <w:r>
              <w:rPr>
                <w:spacing w:val="-1"/>
              </w:rPr>
              <w:t>а</w:t>
            </w:r>
            <w:r>
              <w:t>пи</w:t>
            </w:r>
            <w:r>
              <w:rPr>
                <w:spacing w:val="-1"/>
              </w:rPr>
              <w:t>с</w:t>
            </w:r>
            <w:r>
              <w:t>и отв</w:t>
            </w:r>
            <w:r>
              <w:rPr>
                <w:spacing w:val="-1"/>
              </w:rPr>
              <w:t>е</w:t>
            </w:r>
            <w:r>
              <w:t>тов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4283"/>
            </w:pP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1"/>
              </w:rPr>
              <w:t>р</w:t>
            </w:r>
            <w:r>
              <w:rPr>
                <w:b/>
                <w:bCs/>
              </w:rPr>
              <w:t>оц</w:t>
            </w:r>
            <w:r>
              <w:rPr>
                <w:b/>
                <w:bCs/>
                <w:spacing w:val="-1"/>
              </w:rPr>
              <w:t>есс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р</w:t>
            </w:r>
            <w:r>
              <w:t>: кол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тво</w:t>
            </w:r>
            <w:r>
              <w:rPr>
                <w:spacing w:val="-4"/>
              </w:rPr>
              <w:t xml:space="preserve"> </w:t>
            </w:r>
            <w:r>
              <w:t>ядер: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4;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час</w:t>
            </w:r>
            <w:r>
              <w:t>то</w:t>
            </w:r>
            <w:r>
              <w:rPr>
                <w:spacing w:val="1"/>
              </w:rPr>
              <w:t>т</w:t>
            </w:r>
            <w:r>
              <w:rPr>
                <w:spacing w:val="-1"/>
              </w:rPr>
              <w:t>а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2,0 ГГц.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2"/>
            </w:pP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п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ративная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память:</w:t>
            </w:r>
            <w:r>
              <w:rPr>
                <w:b/>
                <w:bCs/>
                <w:spacing w:val="-4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Гбайт;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3"/>
            </w:pPr>
            <w:r>
              <w:t>до</w:t>
            </w:r>
            <w:r>
              <w:rPr>
                <w:spacing w:val="-1"/>
              </w:rPr>
              <w:t>с</w:t>
            </w:r>
            <w:r>
              <w:t>ту</w:t>
            </w:r>
            <w:r>
              <w:rPr>
                <w:spacing w:val="1"/>
              </w:rPr>
              <w:t>п</w:t>
            </w:r>
            <w:r>
              <w:t>н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с</w:t>
            </w:r>
            <w:r>
              <w:t>вободн</w:t>
            </w:r>
            <w:r>
              <w:rPr>
                <w:spacing w:val="-1"/>
              </w:rPr>
              <w:t>а</w:t>
            </w:r>
            <w:r>
              <w:t>я) п</w:t>
            </w:r>
            <w:r>
              <w:rPr>
                <w:spacing w:val="-1"/>
              </w:rPr>
              <w:t>ам</w:t>
            </w:r>
            <w:r>
              <w:t>ять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боты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(неиспользу</w:t>
            </w:r>
            <w:r>
              <w:rPr>
                <w:spacing w:val="-1"/>
              </w:rPr>
              <w:t>ема</w:t>
            </w:r>
            <w:r>
              <w:t>я</w:t>
            </w:r>
            <w:r>
              <w:rPr>
                <w:w w:val="99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t>илож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-5"/>
              </w:rPr>
              <w:t>м</w:t>
            </w:r>
            <w:r>
              <w:t>и):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Гбайт.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Свобод</w:t>
            </w:r>
            <w:r>
              <w:rPr>
                <w:b/>
                <w:bCs/>
                <w:spacing w:val="1"/>
              </w:rPr>
              <w:t>н</w:t>
            </w:r>
            <w:r>
              <w:rPr>
                <w:b/>
                <w:bCs/>
              </w:rPr>
              <w:t>ое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ди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ковое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  <w:spacing w:val="-2"/>
              </w:rPr>
              <w:t>п</w:t>
            </w:r>
            <w:r>
              <w:rPr>
                <w:b/>
                <w:bCs/>
              </w:rPr>
              <w:t>ро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тран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</w:t>
            </w:r>
            <w:r>
              <w:rPr>
                <w:b/>
                <w:bCs/>
                <w:spacing w:val="1"/>
              </w:rPr>
              <w:t>о</w:t>
            </w:r>
            <w: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100 Гб</w:t>
            </w:r>
            <w:r>
              <w:rPr>
                <w:spacing w:val="-1"/>
              </w:rPr>
              <w:t>а</w:t>
            </w:r>
            <w:r>
              <w:t>йт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ача</w:t>
            </w:r>
            <w:r>
              <w:t>ло</w:t>
            </w:r>
            <w:r>
              <w:rPr>
                <w:spacing w:val="-4"/>
              </w:rPr>
              <w:t xml:space="preserve"> </w:t>
            </w:r>
            <w:r>
              <w:t>э</w:t>
            </w:r>
            <w:r>
              <w:rPr>
                <w:spacing w:val="1"/>
              </w:rPr>
              <w:t>к</w:t>
            </w:r>
            <w:r>
              <w:t>з</w:t>
            </w:r>
            <w:r>
              <w:rPr>
                <w:spacing w:val="-1"/>
              </w:rPr>
              <w:t>аме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цио</w:t>
            </w:r>
            <w:r>
              <w:rPr>
                <w:spacing w:val="-2"/>
              </w:rPr>
              <w:t>н</w:t>
            </w:r>
            <w:r>
              <w:t>ного</w:t>
            </w:r>
            <w:r>
              <w:rPr>
                <w:spacing w:val="-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2"/>
              </w:rPr>
              <w:t>и</w:t>
            </w:r>
            <w:r>
              <w:t>од</w:t>
            </w:r>
            <w:r>
              <w:rPr>
                <w:spacing w:val="-1"/>
              </w:rPr>
              <w:t>а</w:t>
            </w:r>
            <w:r>
              <w:t>;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не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59"/>
              </w:rPr>
              <w:t xml:space="preserve"> </w:t>
            </w:r>
            <w:r>
              <w:t>20%</w:t>
            </w:r>
            <w:r>
              <w:rPr>
                <w:spacing w:val="59"/>
              </w:rPr>
              <w:t xml:space="preserve"> </w:t>
            </w:r>
            <w:r>
              <w:t xml:space="preserve">от 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>щ</w:t>
            </w:r>
            <w:r>
              <w:rPr>
                <w:spacing w:val="-1"/>
              </w:rPr>
              <w:t>е</w:t>
            </w:r>
            <w:r>
              <w:t>го  объ</w:t>
            </w:r>
            <w:r>
              <w:rPr>
                <w:spacing w:val="-1"/>
              </w:rPr>
              <w:t>ем</w:t>
            </w:r>
            <w:r>
              <w:t xml:space="preserve">а </w:t>
            </w:r>
            <w:r>
              <w:rPr>
                <w:spacing w:val="2"/>
              </w:rPr>
              <w:t xml:space="preserve"> </w:t>
            </w:r>
            <w:r>
              <w:t>ж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к</w:t>
            </w:r>
            <w:r>
              <w:t>ого  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ка</w:t>
            </w:r>
            <w:r>
              <w:rPr>
                <w:spacing w:val="59"/>
              </w:rPr>
              <w:t xml:space="preserve"> </w:t>
            </w:r>
            <w:r>
              <w:t>в  те</w:t>
            </w:r>
            <w:r>
              <w:rPr>
                <w:spacing w:val="-1"/>
              </w:rPr>
              <w:t>че</w:t>
            </w:r>
            <w:r>
              <w:t>ние</w:t>
            </w:r>
            <w:r>
              <w:rPr>
                <w:w w:val="99"/>
              </w:rPr>
              <w:t xml:space="preserve"> </w:t>
            </w:r>
            <w:r>
              <w:t>экз</w:t>
            </w:r>
            <w:r>
              <w:rPr>
                <w:spacing w:val="-1"/>
              </w:rPr>
              <w:t>аме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цио</w:t>
            </w:r>
            <w:r>
              <w:rPr>
                <w:spacing w:val="-2"/>
              </w:rPr>
              <w:t>н</w:t>
            </w:r>
            <w:r>
              <w:t>ного</w:t>
            </w:r>
            <w:r>
              <w:rPr>
                <w:spacing w:val="-10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2"/>
              </w:rPr>
              <w:t>и</w:t>
            </w:r>
            <w:r>
              <w:t>од</w:t>
            </w:r>
            <w:r>
              <w:rPr>
                <w:spacing w:val="-1"/>
              </w:rPr>
              <w:t>а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4229"/>
            </w:pPr>
            <w:r>
              <w:rPr>
                <w:b/>
                <w:bCs/>
              </w:rPr>
              <w:t>П</w:t>
            </w:r>
            <w:r>
              <w:rPr>
                <w:b/>
                <w:bCs/>
                <w:spacing w:val="1"/>
              </w:rPr>
              <w:t>р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  <w:spacing w:val="-13"/>
              </w:rPr>
              <w:t xml:space="preserve"> </w:t>
            </w:r>
            <w:r>
              <w:rPr>
                <w:b/>
                <w:bCs/>
              </w:rPr>
              <w:t>оборудование</w:t>
            </w:r>
            <w:r>
              <w:t>: Зв</w:t>
            </w:r>
            <w:r>
              <w:rPr>
                <w:spacing w:val="-1"/>
              </w:rPr>
              <w:t>у</w:t>
            </w:r>
            <w:r>
              <w:t>ков</w:t>
            </w:r>
            <w:r>
              <w:rPr>
                <w:spacing w:val="-2"/>
              </w:rPr>
              <w:t>а</w:t>
            </w:r>
            <w:r>
              <w:t>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рта.</w:t>
            </w:r>
            <w:r>
              <w:rPr>
                <w:w w:val="99"/>
              </w:rPr>
              <w:t xml:space="preserve"> </w:t>
            </w:r>
            <w:r>
              <w:t>Вид</w:t>
            </w:r>
            <w:r>
              <w:rPr>
                <w:spacing w:val="-1"/>
              </w:rPr>
              <w:t>е</w:t>
            </w:r>
            <w:r>
              <w:t>ок</w:t>
            </w:r>
            <w:r>
              <w:rPr>
                <w:spacing w:val="-1"/>
              </w:rPr>
              <w:t>а</w:t>
            </w:r>
            <w:r>
              <w:t>рта</w:t>
            </w:r>
            <w:r>
              <w:rPr>
                <w:spacing w:val="-15"/>
              </w:rPr>
              <w:t xml:space="preserve"> </w:t>
            </w:r>
            <w:r>
              <w:t>и </w:t>
            </w:r>
            <w:r>
              <w:rPr>
                <w:spacing w:val="-1"/>
              </w:rPr>
              <w:t>м</w:t>
            </w:r>
            <w:r>
              <w:t>о</w:t>
            </w:r>
            <w:r>
              <w:rPr>
                <w:spacing w:val="-2"/>
              </w:rPr>
              <w:t>н</w:t>
            </w:r>
            <w:r>
              <w:t>итор: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421" w:right="109"/>
            </w:pP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е</w:t>
            </w:r>
            <w:r>
              <w:t>ш</w:t>
            </w:r>
            <w:r>
              <w:rPr>
                <w:spacing w:val="-1"/>
              </w:rPr>
              <w:t>е</w:t>
            </w:r>
            <w:r>
              <w:t xml:space="preserve">ние </w:t>
            </w:r>
            <w:r>
              <w:rPr>
                <w:spacing w:val="3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 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е </w:t>
            </w:r>
            <w:r>
              <w:rPr>
                <w:spacing w:val="4"/>
              </w:rPr>
              <w:t xml:space="preserve"> </w:t>
            </w:r>
            <w:r>
              <w:t xml:space="preserve">1280 </w:t>
            </w:r>
            <w:r>
              <w:rPr>
                <w:spacing w:val="5"/>
              </w:rPr>
              <w:t xml:space="preserve"> </w:t>
            </w:r>
            <w:r>
              <w:t>по гор</w:t>
            </w:r>
            <w:r>
              <w:rPr>
                <w:spacing w:val="-2"/>
              </w:rPr>
              <w:t>и</w:t>
            </w:r>
            <w:r>
              <w:t>зонта</w:t>
            </w:r>
            <w:r>
              <w:rPr>
                <w:spacing w:val="-3"/>
              </w:rPr>
              <w:t>л</w:t>
            </w:r>
            <w:r>
              <w:t xml:space="preserve">и, </w:t>
            </w:r>
            <w:r>
              <w:rPr>
                <w:spacing w:val="3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 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е </w:t>
            </w:r>
            <w:r>
              <w:rPr>
                <w:spacing w:val="4"/>
              </w:rPr>
              <w:t xml:space="preserve"> </w:t>
            </w:r>
            <w:r>
              <w:t>1024</w:t>
            </w:r>
            <w:r>
              <w:rPr>
                <w:w w:val="99"/>
              </w:rPr>
              <w:t xml:space="preserve"> </w:t>
            </w:r>
            <w:r>
              <w:t>по в</w:t>
            </w:r>
            <w:r>
              <w:rPr>
                <w:spacing w:val="-2"/>
              </w:rPr>
              <w:t>е</w:t>
            </w:r>
            <w:r>
              <w:t>рт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;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421" w:right="50"/>
            </w:pP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а</w:t>
            </w:r>
            <w:r>
              <w:t>гон</w:t>
            </w:r>
            <w:r>
              <w:rPr>
                <w:spacing w:val="-1"/>
              </w:rPr>
              <w:t>а</w:t>
            </w:r>
            <w:r>
              <w:t xml:space="preserve">ль </w:t>
            </w:r>
            <w:r>
              <w:rPr>
                <w:spacing w:val="27"/>
              </w:rPr>
              <w:t xml:space="preserve"> </w:t>
            </w:r>
            <w:r>
              <w:rPr>
                <w:spacing w:val="-3"/>
              </w:rPr>
              <w:t>э</w:t>
            </w:r>
            <w:r>
              <w:t>кр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 xml:space="preserve">: </w:t>
            </w:r>
            <w:r>
              <w:rPr>
                <w:spacing w:val="27"/>
              </w:rPr>
              <w:t xml:space="preserve"> </w:t>
            </w:r>
            <w:r>
              <w:t xml:space="preserve">от </w:t>
            </w:r>
            <w:r>
              <w:rPr>
                <w:spacing w:val="25"/>
              </w:rPr>
              <w:t xml:space="preserve"> </w:t>
            </w:r>
            <w:r>
              <w:t xml:space="preserve">13 </w:t>
            </w:r>
            <w:r>
              <w:rPr>
                <w:spacing w:val="27"/>
              </w:rPr>
              <w:t xml:space="preserve"> </w:t>
            </w:r>
            <w:r>
              <w:t>д</w:t>
            </w:r>
            <w:r>
              <w:rPr>
                <w:spacing w:val="-2"/>
              </w:rPr>
              <w:t>ю</w:t>
            </w:r>
            <w:r>
              <w:t>й</w:t>
            </w:r>
            <w:r>
              <w:rPr>
                <w:spacing w:val="-1"/>
              </w:rPr>
              <w:t>м</w:t>
            </w:r>
            <w:r>
              <w:t xml:space="preserve">ов </w:t>
            </w:r>
            <w:r>
              <w:rPr>
                <w:spacing w:val="26"/>
              </w:rPr>
              <w:t xml:space="preserve"> </w:t>
            </w:r>
            <w:r>
              <w:t xml:space="preserve">для </w:t>
            </w:r>
            <w:r>
              <w:rPr>
                <w:spacing w:val="25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>у</w:t>
            </w:r>
            <w:r>
              <w:t xml:space="preserve">тбуков, </w:t>
            </w:r>
            <w:r>
              <w:rPr>
                <w:spacing w:val="27"/>
              </w:rPr>
              <w:t xml:space="preserve"> </w:t>
            </w:r>
            <w:r>
              <w:t xml:space="preserve">от </w:t>
            </w:r>
            <w:r>
              <w:rPr>
                <w:spacing w:val="25"/>
              </w:rPr>
              <w:t xml:space="preserve"> </w:t>
            </w:r>
            <w:r>
              <w:t>15</w:t>
            </w:r>
            <w:r>
              <w:rPr>
                <w:w w:val="99"/>
              </w:rPr>
              <w:t xml:space="preserve"> </w:t>
            </w:r>
            <w:r>
              <w:t>дюй</w:t>
            </w:r>
            <w:r>
              <w:rPr>
                <w:spacing w:val="-1"/>
              </w:rPr>
              <w:t>м</w:t>
            </w:r>
            <w:r>
              <w:t>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</w:t>
            </w:r>
            <w:r>
              <w:t>ониторов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онобло</w:t>
            </w:r>
            <w:r>
              <w:rPr>
                <w:spacing w:val="1"/>
              </w:rPr>
              <w:t>к</w:t>
            </w:r>
            <w:r>
              <w:t>ов;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421"/>
            </w:pPr>
            <w:r>
              <w:t>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ме</w:t>
            </w:r>
            <w:r>
              <w:t>р</w:t>
            </w:r>
            <w:r>
              <w:rPr>
                <w:spacing w:val="-4"/>
              </w:rPr>
              <w:t xml:space="preserve"> </w:t>
            </w:r>
            <w:r>
              <w:t>шрифта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танд</w:t>
            </w:r>
            <w:r>
              <w:rPr>
                <w:spacing w:val="-1"/>
              </w:rPr>
              <w:t>а</w:t>
            </w:r>
            <w:r>
              <w:t>рт</w:t>
            </w:r>
            <w:r>
              <w:rPr>
                <w:spacing w:val="1"/>
              </w:rPr>
              <w:t>н</w:t>
            </w:r>
            <w:r>
              <w:t>ый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>%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Вн</w:t>
            </w:r>
            <w:r>
              <w:rPr>
                <w:spacing w:val="-1"/>
              </w:rPr>
              <w:t>е</w:t>
            </w:r>
            <w:r>
              <w:t>шн</w:t>
            </w:r>
            <w:r>
              <w:rPr>
                <w:spacing w:val="-2"/>
              </w:rPr>
              <w:t>и</w:t>
            </w:r>
            <w:r>
              <w:t xml:space="preserve">й </w:t>
            </w:r>
            <w:r>
              <w:rPr>
                <w:spacing w:val="54"/>
              </w:rPr>
              <w:t xml:space="preserve"> </w:t>
            </w:r>
            <w:r>
              <w:t>интерф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 xml:space="preserve">: </w:t>
            </w:r>
            <w:r>
              <w:rPr>
                <w:spacing w:val="55"/>
              </w:rPr>
              <w:t xml:space="preserve"> </w:t>
            </w:r>
            <w:r>
              <w:t xml:space="preserve">USB </w:t>
            </w:r>
            <w:r>
              <w:rPr>
                <w:spacing w:val="58"/>
              </w:rPr>
              <w:t xml:space="preserve"> </w:t>
            </w:r>
            <w:r>
              <w:t xml:space="preserve">2.0 </w:t>
            </w:r>
            <w:r>
              <w:rPr>
                <w:spacing w:val="53"/>
              </w:rPr>
              <w:t xml:space="preserve"> </w:t>
            </w:r>
            <w:r>
              <w:t>и 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 xml:space="preserve">, </w:t>
            </w:r>
            <w:r>
              <w:rPr>
                <w:spacing w:val="57"/>
              </w:rPr>
              <w:t xml:space="preserve"> 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нду</w:t>
            </w:r>
            <w:r>
              <w:rPr>
                <w:spacing w:val="-1"/>
              </w:rPr>
              <w:t>е</w:t>
            </w:r>
            <w:r>
              <w:t xml:space="preserve">тся </w:t>
            </w:r>
            <w:r>
              <w:rPr>
                <w:spacing w:val="56"/>
              </w:rPr>
              <w:t xml:space="preserve"> </w:t>
            </w:r>
            <w:r>
              <w:t>не</w:t>
            </w:r>
            <w:r>
              <w:rPr>
                <w:w w:val="99"/>
              </w:rPr>
              <w:t xml:space="preserve"> </w:t>
            </w:r>
            <w:r>
              <w:t>ниж</w:t>
            </w:r>
            <w:r>
              <w:rPr>
                <w:spacing w:val="-1"/>
              </w:rPr>
              <w:t>е</w:t>
            </w:r>
            <w:r>
              <w:t>USB</w:t>
            </w:r>
            <w:r>
              <w:rPr>
                <w:spacing w:val="-6"/>
              </w:rPr>
              <w:t xml:space="preserve"> </w:t>
            </w:r>
            <w:r>
              <w:t>3.0,</w:t>
            </w:r>
            <w:r>
              <w:rPr>
                <w:spacing w:val="-6"/>
              </w:rPr>
              <w:t xml:space="preserve"> </w:t>
            </w:r>
            <w:r>
              <w:t>а</w:t>
            </w:r>
            <w:r>
              <w:rPr>
                <w:spacing w:val="-7"/>
              </w:rPr>
              <w:t xml:space="preserve"> </w:t>
            </w:r>
            <w:r>
              <w:t>также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</w:t>
            </w:r>
            <w:r>
              <w:rPr>
                <w:spacing w:val="-1"/>
              </w:rPr>
              <w:t>е</w:t>
            </w:r>
            <w:r>
              <w:t> 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двух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вободн</w:t>
            </w:r>
            <w:r>
              <w:rPr>
                <w:spacing w:val="1"/>
              </w:rPr>
              <w:t>ы</w:t>
            </w:r>
            <w:r>
              <w:t>х**.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4"/>
              <w:jc w:val="both"/>
            </w:pPr>
            <w:r>
              <w:t>В</w:t>
            </w:r>
            <w:r>
              <w:rPr>
                <w:spacing w:val="-1"/>
              </w:rPr>
              <w:t>с</w:t>
            </w:r>
            <w:r>
              <w:t>троенный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>л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t>шний</w:t>
            </w:r>
            <w:r>
              <w:rPr>
                <w:spacing w:val="43"/>
              </w:rPr>
              <w:t xml:space="preserve"> </w:t>
            </w:r>
            <w:r>
              <w:rPr>
                <w:spacing w:val="-3"/>
              </w:rPr>
              <w:t>о</w:t>
            </w:r>
            <w:r>
              <w:t>пт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к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43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t>ивод</w:t>
            </w:r>
            <w:r>
              <w:rPr>
                <w:spacing w:val="41"/>
              </w:rPr>
              <w:t xml:space="preserve"> </w:t>
            </w:r>
            <w:r>
              <w:t>для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тения</w:t>
            </w:r>
            <w:r>
              <w:rPr>
                <w:w w:val="99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1"/>
              </w:rPr>
              <w:t>т</w:t>
            </w:r>
            <w:r>
              <w:rPr>
                <w:spacing w:val="-1"/>
              </w:rPr>
              <w:t>-</w:t>
            </w: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ков</w:t>
            </w:r>
            <w:r>
              <w:rPr>
                <w:spacing w:val="57"/>
              </w:rPr>
              <w:t xml:space="preserve"> </w:t>
            </w:r>
            <w:r>
              <w:t>CD</w:t>
            </w:r>
            <w:r>
              <w:rPr>
                <w:spacing w:val="58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D</w:t>
            </w:r>
            <w:r>
              <w:t>V</w:t>
            </w:r>
            <w:r>
              <w:rPr>
                <w:spacing w:val="-1"/>
              </w:rPr>
              <w:t>D</w:t>
            </w:r>
            <w:r>
              <w:t>)</w:t>
            </w:r>
            <w:r>
              <w:rPr>
                <w:spacing w:val="-1"/>
              </w:rPr>
              <w:t>-</w:t>
            </w:r>
            <w:r>
              <w:t>ROM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л</w:t>
            </w:r>
            <w:r>
              <w:rPr>
                <w:spacing w:val="2"/>
              </w:rPr>
              <w:t>у</w:t>
            </w:r>
            <w:r>
              <w:rPr>
                <w:spacing w:val="-1"/>
              </w:rPr>
              <w:t>ча</w:t>
            </w:r>
            <w:r>
              <w:t>е  до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1"/>
              </w:rPr>
              <w:t>в</w:t>
            </w:r>
            <w:r>
              <w:t>ки  ЭМ</w:t>
            </w:r>
            <w:r>
              <w:rPr>
                <w:spacing w:val="58"/>
              </w:rPr>
              <w:t xml:space="preserve"> </w:t>
            </w:r>
            <w:r>
              <w:t>на</w:t>
            </w:r>
            <w:r>
              <w:rPr>
                <w:w w:val="99"/>
              </w:rPr>
              <w:t xml:space="preserve"> </w:t>
            </w:r>
            <w:r>
              <w:t>C</w:t>
            </w:r>
            <w:r>
              <w:rPr>
                <w:spacing w:val="-1"/>
              </w:rPr>
              <w:t>D-</w:t>
            </w: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х).</w:t>
            </w:r>
            <w:r>
              <w:rPr>
                <w:spacing w:val="8"/>
              </w:rPr>
              <w:t xml:space="preserve"> </w:t>
            </w:r>
            <w:r>
              <w:t>Пр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1"/>
              </w:rPr>
              <w:t>п</w:t>
            </w:r>
            <w:r>
              <w:t>о</w:t>
            </w:r>
            <w:r>
              <w:rPr>
                <w:spacing w:val="-1"/>
              </w:rPr>
              <w:t>ч</w:t>
            </w:r>
            <w:r>
              <w:t>т</w:t>
            </w:r>
            <w:r>
              <w:rPr>
                <w:spacing w:val="1"/>
              </w:rPr>
              <w:t>и</w:t>
            </w:r>
            <w:r>
              <w:t>тел</w:t>
            </w:r>
            <w:r>
              <w:rPr>
                <w:spacing w:val="-2"/>
              </w:rPr>
              <w:t>ь</w:t>
            </w:r>
            <w:r>
              <w:t>ным</w:t>
            </w:r>
            <w:r>
              <w:rPr>
                <w:spacing w:val="9"/>
              </w:rPr>
              <w:t xml:space="preserve"> </w:t>
            </w:r>
            <w:r>
              <w:t>явля</w:t>
            </w:r>
            <w:r>
              <w:rPr>
                <w:spacing w:val="-2"/>
              </w:rPr>
              <w:t>е</w:t>
            </w:r>
            <w:r>
              <w:t>тся</w:t>
            </w:r>
            <w:r>
              <w:rPr>
                <w:spacing w:val="10"/>
              </w:rPr>
              <w:t xml:space="preserve"> </w:t>
            </w:r>
            <w:r>
              <w:t>гориз</w:t>
            </w:r>
            <w:r>
              <w:rPr>
                <w:spacing w:val="-3"/>
              </w:rPr>
              <w:t>о</w:t>
            </w:r>
            <w:r>
              <w:t>нтал</w:t>
            </w:r>
            <w:r>
              <w:rPr>
                <w:spacing w:val="-2"/>
              </w:rPr>
              <w:t>ь</w:t>
            </w:r>
            <w:r>
              <w:t>ное</w:t>
            </w:r>
            <w:r>
              <w:rPr>
                <w:w w:val="9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ас</w:t>
            </w:r>
            <w:r>
              <w:t>полож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-10"/>
              </w:rPr>
              <w:t xml:space="preserve"> </w:t>
            </w: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ковода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те</w:t>
            </w:r>
            <w:r>
              <w:rPr>
                <w:spacing w:val="-1"/>
              </w:rPr>
              <w:t>м</w:t>
            </w:r>
            <w:r>
              <w:t>ном</w:t>
            </w:r>
            <w:r>
              <w:rPr>
                <w:spacing w:val="-10"/>
              </w:rPr>
              <w:t xml:space="preserve"> </w:t>
            </w:r>
            <w:r>
              <w:t>бло</w:t>
            </w:r>
            <w:r>
              <w:rPr>
                <w:spacing w:val="1"/>
              </w:rPr>
              <w:t>к</w:t>
            </w:r>
            <w:r>
              <w:rPr>
                <w:spacing w:val="2"/>
              </w:rPr>
              <w:t>е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before="3" w:line="276" w:lineRule="exact"/>
              <w:ind w:left="102" w:right="3060"/>
            </w:pPr>
            <w:r>
              <w:t>М</w:t>
            </w:r>
            <w:r>
              <w:rPr>
                <w:spacing w:val="-1"/>
              </w:rPr>
              <w:t>а</w:t>
            </w:r>
            <w:r>
              <w:t>нипул</w:t>
            </w:r>
            <w:r>
              <w:rPr>
                <w:spacing w:val="-3"/>
              </w:rPr>
              <w:t>я</w:t>
            </w:r>
            <w:r>
              <w:t>тор</w:t>
            </w:r>
            <w:r>
              <w:rPr>
                <w:spacing w:val="-13"/>
              </w:rPr>
              <w:t xml:space="preserve"> </w:t>
            </w:r>
            <w:r>
              <w:t>«</w:t>
            </w:r>
            <w:r>
              <w:rPr>
                <w:spacing w:val="-1"/>
              </w:rPr>
              <w:t>м</w:t>
            </w:r>
            <w:r>
              <w:t>ышь».</w:t>
            </w:r>
            <w:r>
              <w:rPr>
                <w:w w:val="99"/>
              </w:rPr>
              <w:t xml:space="preserve"> </w:t>
            </w:r>
            <w:r>
              <w:t>Кл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-1"/>
              </w:rPr>
              <w:t>а</w:t>
            </w:r>
            <w:r>
              <w:t>тура.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6" w:lineRule="exact"/>
              <w:ind w:left="102"/>
            </w:pPr>
            <w:r>
              <w:rPr>
                <w:b/>
                <w:bCs/>
              </w:rPr>
              <w:t>Ауд</w:t>
            </w:r>
            <w:r>
              <w:rPr>
                <w:b/>
                <w:bCs/>
                <w:spacing w:val="1"/>
              </w:rPr>
              <w:t>и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-1"/>
              </w:rPr>
              <w:t>г</w:t>
            </w:r>
            <w:r>
              <w:rPr>
                <w:b/>
                <w:bCs/>
              </w:rPr>
              <w:t>арнит</w:t>
            </w:r>
            <w:r>
              <w:rPr>
                <w:b/>
                <w:bCs/>
                <w:spacing w:val="-3"/>
              </w:rPr>
              <w:t>у</w:t>
            </w:r>
            <w:r>
              <w:rPr>
                <w:b/>
                <w:bCs/>
              </w:rPr>
              <w:t>ра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(на</w:t>
            </w:r>
            <w:r>
              <w:rPr>
                <w:b/>
                <w:bCs/>
                <w:spacing w:val="-3"/>
              </w:rPr>
              <w:t>у</w:t>
            </w:r>
            <w:r>
              <w:rPr>
                <w:b/>
                <w:bCs/>
                <w:spacing w:val="-1"/>
              </w:rPr>
              <w:t>ш</w:t>
            </w:r>
            <w:r>
              <w:rPr>
                <w:b/>
                <w:bCs/>
              </w:rPr>
              <w:t>ники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</w:rPr>
              <w:t>зак</w:t>
            </w:r>
            <w:r>
              <w:rPr>
                <w:b/>
                <w:bCs/>
                <w:spacing w:val="1"/>
              </w:rPr>
              <w:t>р</w:t>
            </w:r>
            <w:r>
              <w:rPr>
                <w:b/>
                <w:bCs/>
              </w:rPr>
              <w:t>ыто</w:t>
            </w:r>
            <w:r>
              <w:rPr>
                <w:b/>
                <w:bCs/>
                <w:spacing w:val="-2"/>
              </w:rPr>
              <w:t>г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</w:rPr>
              <w:t>ти</w:t>
            </w:r>
            <w:r>
              <w:rPr>
                <w:b/>
                <w:bCs/>
                <w:spacing w:val="-2"/>
              </w:rPr>
              <w:t>п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</w:rPr>
              <w:t>аку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ти</w:t>
            </w:r>
            <w:r>
              <w:rPr>
                <w:b/>
                <w:bCs/>
                <w:spacing w:val="-1"/>
              </w:rPr>
              <w:t>чес</w:t>
            </w:r>
            <w:r>
              <w:rPr>
                <w:b/>
                <w:bCs/>
              </w:rPr>
              <w:t>ко</w:t>
            </w:r>
            <w:r>
              <w:rPr>
                <w:b/>
                <w:bCs/>
                <w:spacing w:val="1"/>
              </w:rPr>
              <w:t>г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w w:val="99"/>
              </w:rPr>
              <w:t xml:space="preserve"> </w:t>
            </w:r>
            <w:r>
              <w:rPr>
                <w:b/>
                <w:bCs/>
              </w:rPr>
              <w:t>оформл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ния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с</w:t>
            </w:r>
            <w:r>
              <w:rPr>
                <w:b/>
                <w:bCs/>
              </w:rPr>
              <w:t> микро</w:t>
            </w:r>
            <w:r>
              <w:rPr>
                <w:b/>
                <w:bCs/>
                <w:spacing w:val="-3"/>
              </w:rPr>
              <w:t>ф</w:t>
            </w:r>
            <w:r>
              <w:rPr>
                <w:b/>
                <w:bCs/>
              </w:rPr>
              <w:t>оном</w:t>
            </w:r>
            <w:r>
              <w:rPr>
                <w:b/>
                <w:bCs/>
                <w:spacing w:val="-1"/>
              </w:rPr>
              <w:t>)</w:t>
            </w:r>
            <w:r>
              <w:rPr>
                <w:b/>
                <w:bCs/>
              </w:rP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6" w:lineRule="exact"/>
              <w:ind w:left="102" w:right="59"/>
            </w:pPr>
            <w:r>
              <w:rPr>
                <w:b/>
                <w:bCs/>
              </w:rPr>
              <w:t>Тр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бования</w:t>
            </w:r>
            <w:r>
              <w:rPr>
                <w:b/>
                <w:bCs/>
                <w:spacing w:val="23"/>
              </w:rPr>
              <w:t xml:space="preserve"> </w:t>
            </w:r>
            <w:r>
              <w:rPr>
                <w:b/>
                <w:bCs/>
              </w:rPr>
              <w:t>к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  <w:spacing w:val="-3"/>
              </w:rPr>
              <w:t>у</w:t>
            </w:r>
            <w:r>
              <w:rPr>
                <w:b/>
                <w:bCs/>
              </w:rPr>
              <w:t>дио</w:t>
            </w:r>
            <w:r>
              <w:rPr>
                <w:b/>
                <w:bCs/>
                <w:spacing w:val="-1"/>
              </w:rPr>
              <w:t>г</w:t>
            </w:r>
            <w:r>
              <w:rPr>
                <w:b/>
                <w:bCs/>
                <w:spacing w:val="-3"/>
              </w:rPr>
              <w:t>а</w:t>
            </w:r>
            <w:r>
              <w:rPr>
                <w:b/>
                <w:bCs/>
              </w:rPr>
              <w:t>рнитурам</w:t>
            </w:r>
            <w:r>
              <w:rPr>
                <w:b/>
                <w:bCs/>
                <w:spacing w:val="25"/>
              </w:rPr>
              <w:t xml:space="preserve"> </w:t>
            </w:r>
            <w:r>
              <w:rPr>
                <w:i/>
                <w:iCs/>
              </w:rPr>
              <w:t>(доп</w:t>
            </w:r>
            <w:r>
              <w:rPr>
                <w:i/>
                <w:iCs/>
                <w:spacing w:val="-1"/>
              </w:rPr>
              <w:t>ус</w:t>
            </w:r>
            <w:r>
              <w:rPr>
                <w:i/>
                <w:iCs/>
              </w:rPr>
              <w:t>кае</w:t>
            </w:r>
            <w:r>
              <w:rPr>
                <w:i/>
                <w:iCs/>
                <w:spacing w:val="-1"/>
              </w:rPr>
              <w:t>тс</w:t>
            </w:r>
            <w:r>
              <w:rPr>
                <w:i/>
                <w:iCs/>
              </w:rPr>
              <w:t>я</w:t>
            </w:r>
            <w:r>
              <w:rPr>
                <w:i/>
                <w:iCs/>
                <w:spacing w:val="24"/>
              </w:rPr>
              <w:t xml:space="preserve"> 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пользо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ание</w:t>
            </w:r>
            <w:r>
              <w:rPr>
                <w:i/>
                <w:iCs/>
                <w:w w:val="99"/>
              </w:rPr>
              <w:t xml:space="preserve"> </w:t>
            </w:r>
            <w:r>
              <w:rPr>
                <w:i/>
                <w:iCs/>
              </w:rPr>
              <w:t>в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диториях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про</w:t>
            </w:r>
            <w:r>
              <w:rPr>
                <w:i/>
                <w:iCs/>
                <w:spacing w:val="-1"/>
              </w:rPr>
              <w:t>ве</w:t>
            </w:r>
            <w:r>
              <w:rPr>
                <w:i/>
                <w:iCs/>
              </w:rPr>
              <w:t>д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3"/>
              </w:rPr>
              <w:t>н</w:t>
            </w:r>
            <w:r>
              <w:rPr>
                <w:i/>
                <w:iCs/>
              </w:rPr>
              <w:t>ия</w:t>
            </w:r>
            <w:r>
              <w:rPr>
                <w:i/>
                <w:iCs/>
                <w:spacing w:val="-3"/>
              </w:rPr>
              <w:t xml:space="preserve"> </w:t>
            </w:r>
            <w:r>
              <w:rPr>
                <w:i/>
                <w:iCs/>
              </w:rPr>
              <w:t>с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одним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</w:rPr>
              <w:t>уча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тнико</w:t>
            </w:r>
            <w:r>
              <w:rPr>
                <w:i/>
                <w:iCs/>
                <w:spacing w:val="-2"/>
              </w:rPr>
              <w:t>м</w:t>
            </w:r>
            <w:r>
              <w:rPr>
                <w:i/>
                <w:iCs/>
              </w:rPr>
              <w:t>):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2"/>
            </w:pPr>
            <w:r>
              <w:rPr>
                <w:b/>
                <w:bCs/>
              </w:rPr>
              <w:t>Ти</w:t>
            </w:r>
            <w:r>
              <w:rPr>
                <w:b/>
                <w:bCs/>
                <w:spacing w:val="1"/>
              </w:rPr>
              <w:t>п</w:t>
            </w:r>
            <w:r>
              <w:t>:</w:t>
            </w:r>
            <w:r>
              <w:rPr>
                <w:spacing w:val="-6"/>
              </w:rPr>
              <w:t xml:space="preserve"> </w:t>
            </w:r>
            <w:r>
              <w:t>гар</w:t>
            </w:r>
            <w:r>
              <w:rPr>
                <w:spacing w:val="-2"/>
              </w:rPr>
              <w:t>н</w:t>
            </w:r>
            <w:r>
              <w:t>итура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ик</w:t>
            </w:r>
            <w:r>
              <w:rPr>
                <w:spacing w:val="-3"/>
              </w:rPr>
              <w:t>р</w:t>
            </w:r>
            <w:r>
              <w:t>офо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м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4"/>
              <w:jc w:val="both"/>
            </w:pPr>
            <w:r>
              <w:rPr>
                <w:b/>
                <w:bCs/>
              </w:rPr>
              <w:t>Кр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пл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ние</w:t>
            </w:r>
            <w:r>
              <w:rPr>
                <w:b/>
                <w:bCs/>
                <w:spacing w:val="28"/>
              </w:rPr>
              <w:t xml:space="preserve"> </w:t>
            </w:r>
            <w:r>
              <w:rPr>
                <w:b/>
                <w:bCs/>
              </w:rPr>
              <w:t>микроф</w:t>
            </w:r>
            <w:r>
              <w:rPr>
                <w:b/>
                <w:bCs/>
                <w:spacing w:val="-3"/>
              </w:rPr>
              <w:t>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  <w:spacing w:val="2"/>
              </w:rPr>
              <w:t>а</w:t>
            </w:r>
            <w:r>
              <w:t>: </w:t>
            </w:r>
            <w:r>
              <w:rPr>
                <w:spacing w:val="1"/>
              </w:rPr>
              <w:t>п</w:t>
            </w:r>
            <w:r>
              <w:t>одви</w:t>
            </w:r>
            <w:r>
              <w:rPr>
                <w:spacing w:val="-3"/>
              </w:rPr>
              <w:t>ж</w:t>
            </w:r>
            <w:r>
              <w:t>ное</w:t>
            </w:r>
            <w:r>
              <w:rPr>
                <w:spacing w:val="29"/>
              </w:rPr>
              <w:t xml:space="preserve"> </w:t>
            </w:r>
            <w:r>
              <w:t>(не</w:t>
            </w:r>
            <w:r>
              <w:rPr>
                <w:spacing w:val="32"/>
              </w:rPr>
              <w:t xml:space="preserve"> </w:t>
            </w:r>
            <w:r>
              <w:t>«на</w:t>
            </w:r>
            <w:r>
              <w:rPr>
                <w:spacing w:val="28"/>
              </w:rPr>
              <w:t xml:space="preserve"> </w:t>
            </w:r>
            <w:r>
              <w:t>провод</w:t>
            </w:r>
            <w:r>
              <w:rPr>
                <w:spacing w:val="-2"/>
              </w:rPr>
              <w:t>е</w:t>
            </w:r>
            <w:r>
              <w:t xml:space="preserve">»), </w:t>
            </w:r>
            <w:r>
              <w:rPr>
                <w:spacing w:val="-1"/>
              </w:rPr>
              <w:t>м</w:t>
            </w:r>
            <w:r>
              <w:t>икрофон</w:t>
            </w:r>
            <w:r>
              <w:rPr>
                <w:spacing w:val="-1"/>
              </w:rPr>
              <w:t xml:space="preserve"> </w:t>
            </w:r>
            <w:r>
              <w:t>долж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2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-3"/>
              </w:rPr>
              <w:t>о</w:t>
            </w:r>
            <w:r>
              <w:t>д</w:t>
            </w:r>
            <w:r>
              <w:rPr>
                <w:spacing w:val="1"/>
              </w:rPr>
              <w:t>и</w:t>
            </w:r>
            <w:r>
              <w:t>т</w:t>
            </w:r>
            <w:r>
              <w:rPr>
                <w:spacing w:val="1"/>
              </w:rPr>
              <w:t>ь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на р</w:t>
            </w:r>
            <w:r>
              <w:rPr>
                <w:spacing w:val="-1"/>
              </w:rPr>
              <w:t>асс</w:t>
            </w:r>
            <w:r>
              <w:t>тоя</w:t>
            </w:r>
            <w:r>
              <w:rPr>
                <w:spacing w:val="1"/>
              </w:rPr>
              <w:t>н</w:t>
            </w:r>
            <w:r>
              <w:t>ии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</w:t>
            </w:r>
            <w:r>
              <w:t>т</w:t>
            </w:r>
            <w:r>
              <w:rPr>
                <w:spacing w:val="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до 2 </w:t>
            </w:r>
            <w:r>
              <w:rPr>
                <w:spacing w:val="-1"/>
              </w:rPr>
              <w:t>с</w:t>
            </w:r>
            <w:r>
              <w:t>м 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w w:val="99"/>
              </w:rPr>
              <w:t xml:space="preserve"> </w:t>
            </w:r>
            <w:r>
              <w:t>ртом</w:t>
            </w:r>
            <w:r>
              <w:rPr>
                <w:spacing w:val="-5"/>
              </w:rPr>
              <w:t xml:space="preserve"> </w:t>
            </w:r>
            <w:r>
              <w:t>говорящ</w:t>
            </w:r>
            <w:r>
              <w:rPr>
                <w:spacing w:val="-2"/>
              </w:rPr>
              <w:t>е</w:t>
            </w:r>
            <w:r>
              <w:t>го.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2"/>
            </w:pPr>
            <w:r>
              <w:rPr>
                <w:b/>
                <w:bCs/>
              </w:rPr>
              <w:t>Тип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аку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ти</w:t>
            </w:r>
            <w:r>
              <w:rPr>
                <w:b/>
                <w:bCs/>
                <w:spacing w:val="-1"/>
              </w:rPr>
              <w:t>чес</w:t>
            </w:r>
            <w:r>
              <w:rPr>
                <w:b/>
                <w:bCs/>
              </w:rPr>
              <w:t>ко</w:t>
            </w:r>
            <w:r>
              <w:rPr>
                <w:b/>
                <w:bCs/>
                <w:spacing w:val="-1"/>
              </w:rPr>
              <w:t>г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оформл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1"/>
              </w:rPr>
              <w:t>я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з</w:t>
            </w:r>
            <w:r>
              <w:rPr>
                <w:spacing w:val="-1"/>
              </w:rPr>
              <w:t>а</w:t>
            </w:r>
            <w:r>
              <w:t>крытого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</w:t>
            </w:r>
            <w:r>
              <w:t>ип</w:t>
            </w:r>
            <w:r>
              <w:rPr>
                <w:spacing w:val="-1"/>
              </w:rPr>
              <w:t>а</w:t>
            </w:r>
            <w:r>
              <w:t>.</w:t>
            </w:r>
          </w:p>
        </w:tc>
      </w:tr>
    </w:tbl>
    <w:p w:rsidR="00DC1013" w:rsidRDefault="00DC1013" w:rsidP="00DC1013">
      <w:pPr>
        <w:sectPr w:rsidR="00DC1013">
          <w:pgSz w:w="11907" w:h="16840"/>
          <w:pgMar w:top="1020" w:right="320" w:bottom="920" w:left="1020" w:header="0" w:footer="724" w:gutter="0"/>
          <w:cols w:space="720"/>
          <w:noEndnote/>
        </w:sectPr>
      </w:pPr>
    </w:p>
    <w:p w:rsidR="00DC1013" w:rsidRDefault="00DC1013" w:rsidP="00DC1013">
      <w:pPr>
        <w:kinsoku w:val="0"/>
        <w:overflowPunct w:val="0"/>
        <w:spacing w:before="4" w:line="90" w:lineRule="exact"/>
        <w:rPr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801"/>
        <w:gridCol w:w="6747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05"/>
            </w:pPr>
            <w:r>
              <w:rPr>
                <w:b/>
                <w:bCs/>
              </w:rPr>
              <w:t>Компон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8"/>
            </w:pPr>
            <w:r>
              <w:rPr>
                <w:b/>
                <w:bCs/>
              </w:rPr>
              <w:t>Колич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тво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5" w:right="50"/>
            </w:pPr>
            <w:r>
              <w:rPr>
                <w:b/>
                <w:bCs/>
              </w:rPr>
              <w:t>Конфигура</w:t>
            </w:r>
            <w:r>
              <w:rPr>
                <w:b/>
                <w:bCs/>
                <w:spacing w:val="-1"/>
              </w:rPr>
              <w:t>ц</w:t>
            </w:r>
            <w:r>
              <w:rPr>
                <w:b/>
                <w:bCs/>
              </w:rPr>
              <w:t>ия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601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2" w:right="1215"/>
              <w:jc w:val="both"/>
            </w:pPr>
            <w:r>
              <w:rPr>
                <w:b/>
                <w:bCs/>
                <w:spacing w:val="-1"/>
              </w:rPr>
              <w:t>Уш</w:t>
            </w:r>
            <w:r>
              <w:rPr>
                <w:b/>
                <w:bCs/>
              </w:rPr>
              <w:t>ные</w:t>
            </w:r>
            <w:r>
              <w:rPr>
                <w:b/>
                <w:bCs/>
                <w:spacing w:val="-10"/>
              </w:rPr>
              <w:t xml:space="preserve"> </w:t>
            </w:r>
            <w:r>
              <w:rPr>
                <w:b/>
                <w:bCs/>
              </w:rPr>
              <w:t>поду</w:t>
            </w:r>
            <w:r>
              <w:rPr>
                <w:b/>
                <w:bCs/>
                <w:spacing w:val="-1"/>
              </w:rPr>
              <w:t>ш</w:t>
            </w:r>
            <w:r>
              <w:rPr>
                <w:b/>
                <w:bCs/>
              </w:rPr>
              <w:t>ки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на</w:t>
            </w:r>
            <w:r>
              <w:rPr>
                <w:b/>
                <w:bCs/>
                <w:spacing w:val="-3"/>
              </w:rPr>
              <w:t>у</w:t>
            </w:r>
            <w:r>
              <w:rPr>
                <w:b/>
                <w:bCs/>
                <w:spacing w:val="-1"/>
              </w:rPr>
              <w:t>ш</w:t>
            </w:r>
            <w:r>
              <w:rPr>
                <w:b/>
                <w:bCs/>
              </w:rPr>
              <w:t>ников</w:t>
            </w:r>
            <w:r>
              <w:rPr>
                <w:b/>
                <w:bCs/>
                <w:spacing w:val="-6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м</w:t>
            </w:r>
            <w:r>
              <w:t>бушюры</w:t>
            </w:r>
            <w:r>
              <w:rPr>
                <w:spacing w:val="-2"/>
              </w:rPr>
              <w:t>)</w:t>
            </w:r>
            <w:r>
              <w:t>:</w:t>
            </w:r>
            <w:r>
              <w:rPr>
                <w:spacing w:val="-7"/>
              </w:rPr>
              <w:t xml:space="preserve"> </w:t>
            </w:r>
            <w:r>
              <w:t>мягк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е</w:t>
            </w:r>
            <w:r>
              <w:t>.</w:t>
            </w:r>
          </w:p>
          <w:p w:rsidR="00DC1013" w:rsidRDefault="00DC1013" w:rsidP="008F3803">
            <w:pPr>
              <w:pStyle w:val="TableParagraph"/>
              <w:tabs>
                <w:tab w:val="left" w:pos="934"/>
                <w:tab w:val="left" w:pos="2562"/>
                <w:tab w:val="left" w:pos="3660"/>
                <w:tab w:val="left" w:pos="4963"/>
              </w:tabs>
              <w:kinsoku w:val="0"/>
              <w:overflowPunct w:val="0"/>
              <w:ind w:left="102" w:right="103"/>
            </w:pPr>
            <w:r>
              <w:rPr>
                <w:b/>
                <w:bCs/>
              </w:rPr>
              <w:t>Тип</w:t>
            </w:r>
            <w:r>
              <w:rPr>
                <w:b/>
                <w:bCs/>
              </w:rPr>
              <w:tab/>
              <w:t>кр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пл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2"/>
              </w:rPr>
              <w:t>я</w:t>
            </w:r>
            <w:r>
              <w:t>:</w:t>
            </w:r>
            <w:r>
              <w:tab/>
            </w:r>
            <w:r>
              <w:rPr>
                <w:spacing w:val="-1"/>
              </w:rPr>
              <w:t>м</w:t>
            </w:r>
            <w:r>
              <w:t>ягкое</w:t>
            </w:r>
            <w:r>
              <w:tab/>
              <w:t>оголовье</w:t>
            </w:r>
            <w:r>
              <w:tab/>
            </w:r>
            <w:r>
              <w:rPr>
                <w:spacing w:val="-1"/>
              </w:rPr>
              <w:t>с</w:t>
            </w:r>
            <w:r>
              <w:t> воз</w:t>
            </w:r>
            <w:r>
              <w:rPr>
                <w:spacing w:val="-1"/>
              </w:rPr>
              <w:t>м</w:t>
            </w:r>
            <w:r>
              <w:t>ожно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ь</w:t>
            </w:r>
            <w:r>
              <w:t>ю р</w:t>
            </w:r>
            <w:r>
              <w:rPr>
                <w:spacing w:val="-1"/>
              </w:rPr>
              <w:t>е</w:t>
            </w:r>
            <w:r>
              <w:t>гул</w:t>
            </w:r>
            <w:r>
              <w:rPr>
                <w:spacing w:val="1"/>
              </w:rPr>
              <w:t>и</w:t>
            </w:r>
            <w:r>
              <w:t>ровки</w:t>
            </w:r>
            <w:r>
              <w:rPr>
                <w:spacing w:val="-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ме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3535"/>
              <w:jc w:val="both"/>
            </w:pPr>
            <w:r>
              <w:rPr>
                <w:b/>
                <w:bCs/>
              </w:rPr>
              <w:t>Длина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п</w:t>
            </w:r>
            <w:r>
              <w:rPr>
                <w:b/>
                <w:bCs/>
              </w:rPr>
              <w:t>ровод</w:t>
            </w:r>
            <w:r>
              <w:rPr>
                <w:b/>
                <w:bCs/>
                <w:spacing w:val="1"/>
              </w:rPr>
              <w:t>а</w:t>
            </w:r>
            <w:r>
              <w:t>:</w:t>
            </w:r>
            <w:r>
              <w:rPr>
                <w:spacing w:val="-6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 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  <w:spacing w:val="-1"/>
              </w:rPr>
              <w:t>Ч</w:t>
            </w:r>
            <w:r>
              <w:rPr>
                <w:b/>
                <w:bCs/>
              </w:rPr>
              <w:t>ув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твите</w:t>
            </w:r>
            <w:r>
              <w:rPr>
                <w:b/>
                <w:bCs/>
                <w:spacing w:val="-1"/>
              </w:rPr>
              <w:t>л</w:t>
            </w:r>
            <w:r>
              <w:rPr>
                <w:b/>
                <w:bCs/>
              </w:rPr>
              <w:t>ьно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ть</w:t>
            </w:r>
            <w:r>
              <w:rPr>
                <w:b/>
                <w:bCs/>
                <w:spacing w:val="53"/>
              </w:rPr>
              <w:t xml:space="preserve"> </w:t>
            </w:r>
            <w:r>
              <w:rPr>
                <w:b/>
                <w:bCs/>
              </w:rPr>
              <w:t>микрофон</w:t>
            </w:r>
            <w:r>
              <w:rPr>
                <w:b/>
                <w:bCs/>
                <w:spacing w:val="1"/>
              </w:rPr>
              <w:t>а</w:t>
            </w:r>
            <w:r>
              <w:t>:</w:t>
            </w:r>
            <w:r>
              <w:rPr>
                <w:spacing w:val="52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 более</w:t>
            </w:r>
            <w:r>
              <w:rPr>
                <w:spacing w:val="52"/>
              </w:rPr>
              <w:t xml:space="preserve"> </w:t>
            </w:r>
            <w:r>
              <w:t>– </w:t>
            </w:r>
            <w:r>
              <w:rPr>
                <w:spacing w:val="-4"/>
              </w:rPr>
              <w:t xml:space="preserve"> </w:t>
            </w:r>
            <w:r>
              <w:t>60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Д</w:t>
            </w:r>
            <w:r>
              <w:t>б</w:t>
            </w:r>
            <w:r>
              <w:rPr>
                <w:spacing w:val="-3"/>
              </w:rPr>
              <w:t xml:space="preserve"> </w:t>
            </w:r>
            <w:r>
              <w:t>(т.</w:t>
            </w:r>
            <w:r>
              <w:rPr>
                <w:spacing w:val="-1"/>
              </w:rPr>
              <w:t>е</w:t>
            </w:r>
            <w:r>
              <w:t>.</w:t>
            </w:r>
            <w:r>
              <w:rPr>
                <w:spacing w:val="52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ло </w:t>
            </w:r>
            <w:r>
              <w:rPr>
                <w:spacing w:val="-1"/>
              </w:rPr>
              <w:t>ч</w:t>
            </w:r>
            <w:r>
              <w:t>ув</w:t>
            </w:r>
            <w:r>
              <w:rPr>
                <w:spacing w:val="-2"/>
              </w:rPr>
              <w:t>с</w:t>
            </w:r>
            <w:r>
              <w:t>тв</w:t>
            </w:r>
            <w:r>
              <w:rPr>
                <w:spacing w:val="1"/>
              </w:rPr>
              <w:t>и</w:t>
            </w:r>
            <w:r>
              <w:t>тель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-6"/>
              </w:rPr>
              <w:t xml:space="preserve"> </w:t>
            </w:r>
            <w:r>
              <w:t>дол</w:t>
            </w:r>
            <w:r>
              <w:rPr>
                <w:spacing w:val="-3"/>
              </w:rPr>
              <w:t>ж</w:t>
            </w:r>
            <w:r>
              <w:t>но</w:t>
            </w:r>
            <w:r>
              <w:rPr>
                <w:spacing w:val="-6"/>
              </w:rPr>
              <w:t xml:space="preserve"> </w:t>
            </w:r>
            <w:r>
              <w:t>быть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ньше</w:t>
            </w:r>
            <w:r>
              <w:rPr>
                <w:spacing w:val="-7"/>
              </w:rPr>
              <w:t xml:space="preserve"> </w:t>
            </w:r>
            <w:r>
              <w:t>60).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2991"/>
              <w:jc w:val="both"/>
            </w:pPr>
            <w:r>
              <w:rPr>
                <w:b/>
                <w:bCs/>
              </w:rPr>
              <w:t>На</w:t>
            </w:r>
            <w:r>
              <w:rPr>
                <w:b/>
                <w:bCs/>
                <w:spacing w:val="1"/>
              </w:rPr>
              <w:t>п</w:t>
            </w:r>
            <w:r>
              <w:rPr>
                <w:b/>
                <w:bCs/>
              </w:rPr>
              <w:t>равл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нно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ть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ми</w:t>
            </w:r>
            <w:r>
              <w:rPr>
                <w:b/>
                <w:bCs/>
                <w:spacing w:val="-2"/>
              </w:rPr>
              <w:t>кр</w:t>
            </w:r>
            <w:r>
              <w:rPr>
                <w:b/>
                <w:bCs/>
              </w:rPr>
              <w:t>офон</w:t>
            </w:r>
            <w:r>
              <w:rPr>
                <w:b/>
                <w:bCs/>
                <w:spacing w:val="1"/>
              </w:rPr>
              <w:t>а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т.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2677"/>
              <w:jc w:val="both"/>
            </w:pPr>
            <w:r>
              <w:rPr>
                <w:b/>
                <w:bCs/>
                <w:spacing w:val="-1"/>
              </w:rPr>
              <w:t>М</w:t>
            </w:r>
            <w:r>
              <w:rPr>
                <w:b/>
                <w:bCs/>
              </w:rPr>
              <w:t>икрофон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ш</w:t>
            </w:r>
            <w:r>
              <w:rPr>
                <w:b/>
                <w:bCs/>
              </w:rPr>
              <w:t>умопо</w:t>
            </w:r>
            <w:r>
              <w:rPr>
                <w:b/>
                <w:bCs/>
                <w:spacing w:val="-2"/>
              </w:rPr>
              <w:t>д</w:t>
            </w:r>
            <w:r>
              <w:rPr>
                <w:b/>
                <w:bCs/>
              </w:rPr>
              <w:t>авл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  <w:spacing w:val="1"/>
              </w:rPr>
              <w:t>м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т.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2"/>
              <w:jc w:val="both"/>
            </w:pPr>
            <w:r>
              <w:rPr>
                <w:b/>
                <w:bCs/>
              </w:rPr>
              <w:t>Р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ком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нду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мые</w:t>
            </w:r>
            <w:r>
              <w:rPr>
                <w:b/>
                <w:bCs/>
                <w:spacing w:val="16"/>
              </w:rPr>
              <w:t xml:space="preserve"> </w:t>
            </w:r>
            <w:r>
              <w:rPr>
                <w:b/>
                <w:bCs/>
              </w:rPr>
              <w:t>тр</w:t>
            </w:r>
            <w:r>
              <w:rPr>
                <w:b/>
                <w:bCs/>
                <w:spacing w:val="1"/>
              </w:rPr>
              <w:t>е</w:t>
            </w:r>
            <w:r>
              <w:rPr>
                <w:b/>
                <w:bCs/>
              </w:rPr>
              <w:t>бования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b/>
                <w:bCs/>
              </w:rPr>
              <w:t>к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</w:rPr>
              <w:t>ау</w:t>
            </w:r>
            <w:r>
              <w:rPr>
                <w:b/>
                <w:bCs/>
                <w:spacing w:val="-2"/>
              </w:rPr>
              <w:t>д</w:t>
            </w:r>
            <w:r>
              <w:rPr>
                <w:b/>
                <w:bCs/>
              </w:rPr>
              <w:t>ио</w:t>
            </w:r>
            <w:r>
              <w:rPr>
                <w:b/>
                <w:bCs/>
                <w:spacing w:val="-1"/>
              </w:rPr>
              <w:t>г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  <w:spacing w:val="-2"/>
              </w:rPr>
              <w:t>р</w:t>
            </w:r>
            <w:r>
              <w:rPr>
                <w:b/>
                <w:bCs/>
              </w:rPr>
              <w:t>нитурам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i/>
                <w:iCs/>
              </w:rPr>
              <w:t>(мог</w:t>
            </w:r>
            <w:r>
              <w:rPr>
                <w:i/>
                <w:iCs/>
                <w:spacing w:val="-2"/>
              </w:rPr>
              <w:t>у</w:t>
            </w:r>
            <w:r>
              <w:rPr>
                <w:i/>
                <w:iCs/>
              </w:rPr>
              <w:t xml:space="preserve">т 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ыть</w:t>
            </w:r>
            <w:r>
              <w:rPr>
                <w:i/>
                <w:iCs/>
                <w:spacing w:val="28"/>
              </w:rPr>
              <w:t xml:space="preserve"> 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пользо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аны</w:t>
            </w:r>
            <w:r>
              <w:rPr>
                <w:i/>
                <w:iCs/>
                <w:spacing w:val="27"/>
              </w:rPr>
              <w:t xml:space="preserve"> </w:t>
            </w:r>
            <w:r>
              <w:rPr>
                <w:i/>
                <w:iCs/>
              </w:rPr>
              <w:t>в</w:t>
            </w:r>
            <w:r>
              <w:rPr>
                <w:i/>
                <w:iCs/>
                <w:spacing w:val="27"/>
              </w:rPr>
              <w:t xml:space="preserve"> 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диториях</w:t>
            </w:r>
            <w:r>
              <w:rPr>
                <w:i/>
                <w:iCs/>
                <w:spacing w:val="27"/>
              </w:rPr>
              <w:t xml:space="preserve"> </w:t>
            </w:r>
            <w:r>
              <w:rPr>
                <w:i/>
                <w:iCs/>
              </w:rPr>
              <w:t>про</w:t>
            </w:r>
            <w:r>
              <w:rPr>
                <w:i/>
                <w:iCs/>
                <w:spacing w:val="-1"/>
              </w:rPr>
              <w:t>ве</w:t>
            </w:r>
            <w:r>
              <w:rPr>
                <w:i/>
                <w:iCs/>
              </w:rPr>
              <w:t>д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ния</w:t>
            </w:r>
            <w:r>
              <w:rPr>
                <w:i/>
                <w:iCs/>
                <w:spacing w:val="29"/>
              </w:rPr>
              <w:t xml:space="preserve"> 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ол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е</w:t>
            </w:r>
            <w:r>
              <w:rPr>
                <w:i/>
                <w:iCs/>
                <w:spacing w:val="27"/>
              </w:rPr>
              <w:t xml:space="preserve"> </w:t>
            </w:r>
            <w:r>
              <w:rPr>
                <w:i/>
                <w:iCs/>
              </w:rPr>
              <w:t>чем</w:t>
            </w:r>
            <w:r>
              <w:rPr>
                <w:i/>
                <w:iCs/>
                <w:spacing w:val="29"/>
              </w:rPr>
              <w:t xml:space="preserve"> </w:t>
            </w:r>
            <w:r>
              <w:rPr>
                <w:i/>
                <w:iCs/>
              </w:rPr>
              <w:t>с</w:t>
            </w:r>
            <w:r>
              <w:rPr>
                <w:i/>
                <w:iCs/>
                <w:w w:val="99"/>
              </w:rPr>
              <w:t xml:space="preserve"> </w:t>
            </w:r>
            <w:r>
              <w:rPr>
                <w:i/>
                <w:iCs/>
              </w:rPr>
              <w:t>одним</w:t>
            </w:r>
            <w:r>
              <w:rPr>
                <w:i/>
                <w:iCs/>
                <w:spacing w:val="-7"/>
              </w:rPr>
              <w:t xml:space="preserve"> </w:t>
            </w:r>
            <w:r>
              <w:rPr>
                <w:i/>
                <w:iCs/>
              </w:rPr>
              <w:t>уча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тником):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3423"/>
              <w:jc w:val="both"/>
            </w:pPr>
            <w:r>
              <w:rPr>
                <w:b/>
                <w:bCs/>
              </w:rPr>
              <w:t>Тип:</w:t>
            </w:r>
            <w:r>
              <w:rPr>
                <w:b/>
                <w:bCs/>
                <w:spacing w:val="-6"/>
              </w:rPr>
              <w:t xml:space="preserve"> </w:t>
            </w:r>
            <w:r>
              <w:t>г</w:t>
            </w:r>
            <w:r>
              <w:rPr>
                <w:spacing w:val="-1"/>
              </w:rPr>
              <w:t>а</w:t>
            </w:r>
            <w:r>
              <w:t>рн</w:t>
            </w:r>
            <w:r>
              <w:rPr>
                <w:spacing w:val="-2"/>
              </w:rPr>
              <w:t>и</w:t>
            </w:r>
            <w:r>
              <w:t>тура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икрофо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м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4"/>
              <w:jc w:val="both"/>
            </w:pPr>
            <w:r>
              <w:rPr>
                <w:b/>
                <w:bCs/>
              </w:rPr>
              <w:t>Кр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пл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ние</w:t>
            </w:r>
            <w:r>
              <w:rPr>
                <w:b/>
                <w:bCs/>
                <w:spacing w:val="28"/>
              </w:rPr>
              <w:t xml:space="preserve"> </w:t>
            </w:r>
            <w:r>
              <w:rPr>
                <w:b/>
                <w:bCs/>
              </w:rPr>
              <w:t>микроф</w:t>
            </w:r>
            <w:r>
              <w:rPr>
                <w:b/>
                <w:bCs/>
                <w:spacing w:val="-3"/>
              </w:rPr>
              <w:t>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  <w:spacing w:val="1"/>
              </w:rPr>
              <w:t>а</w:t>
            </w:r>
            <w:r>
              <w:t>: </w:t>
            </w:r>
            <w:r>
              <w:rPr>
                <w:spacing w:val="1"/>
              </w:rPr>
              <w:t>п</w:t>
            </w:r>
            <w:r>
              <w:t>одви</w:t>
            </w:r>
            <w:r>
              <w:rPr>
                <w:spacing w:val="-3"/>
              </w:rPr>
              <w:t>ж</w:t>
            </w:r>
            <w:r>
              <w:t>ное</w:t>
            </w:r>
            <w:r>
              <w:rPr>
                <w:spacing w:val="29"/>
              </w:rPr>
              <w:t xml:space="preserve"> </w:t>
            </w:r>
            <w:r>
              <w:t>(не</w:t>
            </w:r>
            <w:r>
              <w:rPr>
                <w:spacing w:val="32"/>
              </w:rPr>
              <w:t xml:space="preserve"> </w:t>
            </w:r>
            <w:r>
              <w:t>«на</w:t>
            </w:r>
            <w:r>
              <w:rPr>
                <w:spacing w:val="28"/>
              </w:rPr>
              <w:t xml:space="preserve"> </w:t>
            </w:r>
            <w:r>
              <w:t>провод</w:t>
            </w:r>
            <w:r>
              <w:rPr>
                <w:spacing w:val="-2"/>
              </w:rPr>
              <w:t>е</w:t>
            </w:r>
            <w:r>
              <w:t xml:space="preserve">»), </w:t>
            </w:r>
            <w:r>
              <w:rPr>
                <w:spacing w:val="-1"/>
              </w:rPr>
              <w:t>м</w:t>
            </w:r>
            <w:r>
              <w:t>икрофон</w:t>
            </w:r>
            <w:r>
              <w:rPr>
                <w:spacing w:val="-1"/>
              </w:rPr>
              <w:t xml:space="preserve"> </w:t>
            </w:r>
            <w:r>
              <w:t>долж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3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ход</w:t>
            </w:r>
            <w:r>
              <w:rPr>
                <w:spacing w:val="1"/>
              </w:rPr>
              <w:t>и</w:t>
            </w:r>
            <w:r>
              <w:t>т</w:t>
            </w:r>
            <w:r>
              <w:rPr>
                <w:spacing w:val="1"/>
              </w:rPr>
              <w:t>ь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асс</w:t>
            </w:r>
            <w:r>
              <w:t>тоя</w:t>
            </w:r>
            <w:r>
              <w:rPr>
                <w:spacing w:val="1"/>
              </w:rPr>
              <w:t>н</w:t>
            </w:r>
            <w:r>
              <w:t xml:space="preserve">ии </w:t>
            </w:r>
            <w:r>
              <w:rPr>
                <w:spacing w:val="-3"/>
              </w:rPr>
              <w:t>о</w:t>
            </w:r>
            <w:r>
              <w:t>т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с</w:t>
            </w:r>
            <w:r>
              <w:t>м</w:t>
            </w:r>
            <w:r>
              <w:rPr>
                <w:spacing w:val="-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w w:val="99"/>
              </w:rPr>
              <w:t xml:space="preserve"> </w:t>
            </w:r>
            <w:r>
              <w:t>ртом</w:t>
            </w:r>
            <w:r>
              <w:rPr>
                <w:spacing w:val="-5"/>
              </w:rPr>
              <w:t xml:space="preserve"> </w:t>
            </w:r>
            <w:r>
              <w:t>говорящ</w:t>
            </w:r>
            <w:r>
              <w:rPr>
                <w:spacing w:val="-2"/>
              </w:rPr>
              <w:t>е</w:t>
            </w:r>
            <w:r>
              <w:t>го.</w:t>
            </w:r>
          </w:p>
          <w:p w:rsidR="00DC1013" w:rsidRDefault="00DC1013" w:rsidP="008F3803">
            <w:pPr>
              <w:pStyle w:val="TableParagraph"/>
              <w:tabs>
                <w:tab w:val="left" w:pos="1340"/>
                <w:tab w:val="left" w:pos="1922"/>
                <w:tab w:val="left" w:pos="2750"/>
                <w:tab w:val="left" w:pos="3366"/>
                <w:tab w:val="left" w:pos="5157"/>
                <w:tab w:val="left" w:pos="5860"/>
              </w:tabs>
              <w:kinsoku w:val="0"/>
              <w:overflowPunct w:val="0"/>
              <w:spacing w:before="3" w:line="276" w:lineRule="exact"/>
              <w:ind w:left="102" w:right="103"/>
            </w:pPr>
            <w:r>
              <w:rPr>
                <w:b/>
                <w:bCs/>
              </w:rPr>
              <w:t>Тип</w:t>
            </w:r>
            <w:r>
              <w:rPr>
                <w:b/>
                <w:bCs/>
                <w:spacing w:val="53"/>
              </w:rPr>
              <w:t xml:space="preserve"> </w:t>
            </w:r>
            <w:r>
              <w:rPr>
                <w:b/>
                <w:bCs/>
                <w:spacing w:val="-3"/>
              </w:rPr>
              <w:t>а</w:t>
            </w:r>
            <w:r>
              <w:rPr>
                <w:b/>
                <w:bCs/>
              </w:rPr>
              <w:t>ку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ти</w:t>
            </w:r>
            <w:r>
              <w:rPr>
                <w:b/>
                <w:bCs/>
                <w:spacing w:val="-1"/>
              </w:rPr>
              <w:t>чес</w:t>
            </w:r>
            <w:r>
              <w:rPr>
                <w:b/>
                <w:bCs/>
              </w:rPr>
              <w:t>ко</w:t>
            </w:r>
            <w:r>
              <w:rPr>
                <w:b/>
                <w:bCs/>
                <w:spacing w:val="-1"/>
              </w:rPr>
              <w:t>г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52"/>
              </w:rPr>
              <w:t xml:space="preserve"> </w:t>
            </w:r>
            <w:r>
              <w:rPr>
                <w:b/>
                <w:bCs/>
              </w:rPr>
              <w:t>оформл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2"/>
              </w:rPr>
              <w:t>я</w:t>
            </w:r>
            <w:r>
              <w:t>:</w:t>
            </w:r>
            <w:r>
              <w:rPr>
                <w:spacing w:val="53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крыто</w:t>
            </w:r>
            <w:r>
              <w:rPr>
                <w:spacing w:val="-3"/>
              </w:rPr>
              <w:t>г</w:t>
            </w:r>
            <w:r>
              <w:t>о</w:t>
            </w:r>
            <w:r>
              <w:rPr>
                <w:spacing w:val="53"/>
              </w:rPr>
              <w:t xml:space="preserve"> </w:t>
            </w:r>
            <w:r>
              <w:t>т</w:t>
            </w:r>
            <w:r>
              <w:rPr>
                <w:spacing w:val="1"/>
              </w:rPr>
              <w:t>и</w:t>
            </w:r>
            <w:r>
              <w:t>па</w:t>
            </w:r>
            <w:r>
              <w:rPr>
                <w:spacing w:val="5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 ж</w:t>
            </w:r>
            <w:r>
              <w:rPr>
                <w:spacing w:val="-2"/>
              </w:rPr>
              <w:t>ё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к</w:t>
            </w:r>
            <w:r>
              <w:t>ой з</w:t>
            </w:r>
            <w:r>
              <w:rPr>
                <w:spacing w:val="-1"/>
              </w:rPr>
              <w:t>ам</w:t>
            </w:r>
            <w:r>
              <w:t>кнутой</w:t>
            </w:r>
            <w:r>
              <w:rPr>
                <w:spacing w:val="-5"/>
              </w:rPr>
              <w:t xml:space="preserve"> </w:t>
            </w:r>
            <w:r>
              <w:t>(б</w:t>
            </w:r>
            <w:r>
              <w:rPr>
                <w:spacing w:val="-2"/>
              </w:rPr>
              <w:t>е</w:t>
            </w:r>
            <w:r>
              <w:t>з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о</w:t>
            </w:r>
            <w:r>
              <w:t>тв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и</w:t>
            </w:r>
            <w:r>
              <w:t>й)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</w:t>
            </w:r>
            <w:r>
              <w:t>н</w:t>
            </w:r>
            <w:r>
              <w:rPr>
                <w:spacing w:val="-1"/>
              </w:rPr>
              <w:t>е</w:t>
            </w:r>
            <w:r>
              <w:t>шн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7"/>
              </w:rPr>
              <w:t xml:space="preserve"> </w:t>
            </w:r>
            <w:r>
              <w:t>крышкой</w:t>
            </w:r>
            <w:r>
              <w:rPr>
                <w:spacing w:val="-7"/>
              </w:rPr>
              <w:t xml:space="preserve"> </w:t>
            </w:r>
            <w:r>
              <w:t>д</w:t>
            </w:r>
            <w:r>
              <w:rPr>
                <w:spacing w:val="1"/>
              </w:rPr>
              <w:t>и</w:t>
            </w:r>
            <w:r>
              <w:t>н</w:t>
            </w:r>
            <w:r>
              <w:rPr>
                <w:spacing w:val="-1"/>
              </w:rPr>
              <w:t>ам</w:t>
            </w:r>
            <w:r>
              <w:t xml:space="preserve">иков. </w:t>
            </w:r>
            <w:r>
              <w:rPr>
                <w:b/>
                <w:bCs/>
                <w:spacing w:val="-1"/>
              </w:rPr>
              <w:t>Уш</w:t>
            </w:r>
            <w:r>
              <w:rPr>
                <w:b/>
                <w:bCs/>
              </w:rPr>
              <w:t>ные</w:t>
            </w:r>
            <w:r>
              <w:rPr>
                <w:b/>
                <w:bCs/>
              </w:rPr>
              <w:tab/>
              <w:t>поду</w:t>
            </w:r>
            <w:r>
              <w:rPr>
                <w:b/>
                <w:bCs/>
                <w:spacing w:val="-1"/>
              </w:rPr>
              <w:t>ш</w:t>
            </w:r>
            <w:r>
              <w:rPr>
                <w:b/>
                <w:bCs/>
              </w:rPr>
              <w:t>ки</w:t>
            </w:r>
            <w:r>
              <w:rPr>
                <w:b/>
                <w:bCs/>
              </w:rPr>
              <w:tab/>
              <w:t>нау</w:t>
            </w:r>
            <w:r>
              <w:rPr>
                <w:b/>
                <w:bCs/>
                <w:spacing w:val="-1"/>
              </w:rPr>
              <w:t>ш</w:t>
            </w:r>
            <w:r>
              <w:rPr>
                <w:b/>
                <w:bCs/>
              </w:rPr>
              <w:t>ников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spacing w:val="-1"/>
              </w:rPr>
              <w:t>(ам</w:t>
            </w:r>
            <w:r>
              <w:t>бушюры</w:t>
            </w:r>
            <w:r>
              <w:rPr>
                <w:spacing w:val="-2"/>
              </w:rPr>
              <w:t>)</w:t>
            </w:r>
            <w:r>
              <w:t>:</w:t>
            </w:r>
            <w:r>
              <w:tab/>
            </w:r>
            <w:r>
              <w:rPr>
                <w:spacing w:val="-1"/>
                <w:w w:val="95"/>
              </w:rPr>
              <w:t>м</w:t>
            </w:r>
            <w:r>
              <w:rPr>
                <w:w w:val="95"/>
              </w:rPr>
              <w:t>ягки</w:t>
            </w:r>
            <w:r>
              <w:rPr>
                <w:spacing w:val="-1"/>
                <w:w w:val="95"/>
              </w:rPr>
              <w:t>е</w:t>
            </w:r>
            <w:r>
              <w:rPr>
                <w:w w:val="95"/>
              </w:rPr>
              <w:t>,</w:t>
            </w:r>
            <w:r>
              <w:rPr>
                <w:w w:val="99"/>
              </w:rPr>
              <w:t xml:space="preserve"> </w:t>
            </w:r>
            <w:r>
              <w:t>изо</w:t>
            </w:r>
            <w:r>
              <w:rPr>
                <w:spacing w:val="-3"/>
              </w:rPr>
              <w:t>л</w:t>
            </w:r>
            <w:r>
              <w:t>ирующи</w:t>
            </w:r>
            <w:r>
              <w:rPr>
                <w:spacing w:val="-1"/>
              </w:rPr>
              <w:t>е</w:t>
            </w:r>
            <w:r>
              <w:t>,</w:t>
            </w:r>
            <w:r>
              <w:tab/>
              <w:t>по</w:t>
            </w:r>
            <w:r>
              <w:rPr>
                <w:spacing w:val="-3"/>
              </w:rPr>
              <w:t>л</w:t>
            </w:r>
            <w:r>
              <w:t>н</w:t>
            </w:r>
            <w:r>
              <w:rPr>
                <w:spacing w:val="-3"/>
              </w:rP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ь</w:t>
            </w:r>
            <w:r>
              <w:t>ю</w:t>
            </w:r>
            <w:r>
              <w:tab/>
              <w:t>покры</w:t>
            </w:r>
            <w:r>
              <w:rPr>
                <w:spacing w:val="-1"/>
              </w:rPr>
              <w:t>ва</w:t>
            </w:r>
            <w:r>
              <w:t>ющие</w:t>
            </w:r>
            <w:r>
              <w:tab/>
              <w:t>ухо,</w:t>
            </w:r>
            <w:r>
              <w:tab/>
              <w:t>плотно</w:t>
            </w:r>
            <w:r>
              <w:rPr>
                <w:w w:val="99"/>
              </w:rPr>
              <w:t xml:space="preserve"> </w:t>
            </w:r>
            <w:r>
              <w:t>прил</w:t>
            </w:r>
            <w:r>
              <w:rPr>
                <w:spacing w:val="-1"/>
              </w:rPr>
              <w:t>е</w:t>
            </w:r>
            <w:r>
              <w:t>г</w:t>
            </w:r>
            <w:r>
              <w:rPr>
                <w:spacing w:val="-1"/>
              </w:rPr>
              <w:t>а</w:t>
            </w:r>
            <w:r>
              <w:t>ющие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голов</w:t>
            </w:r>
            <w:r>
              <w:rPr>
                <w:spacing w:val="-2"/>
              </w:rPr>
              <w:t>е</w:t>
            </w:r>
            <w:r>
              <w:t>.</w:t>
            </w:r>
          </w:p>
          <w:p w:rsidR="00DC1013" w:rsidRDefault="00DC1013" w:rsidP="008F3803">
            <w:pPr>
              <w:pStyle w:val="TableParagraph"/>
              <w:tabs>
                <w:tab w:val="left" w:pos="929"/>
                <w:tab w:val="left" w:pos="3325"/>
                <w:tab w:val="left" w:pos="4620"/>
                <w:tab w:val="left" w:pos="5117"/>
              </w:tabs>
              <w:kinsoku w:val="0"/>
              <w:overflowPunct w:val="0"/>
              <w:spacing w:line="276" w:lineRule="exact"/>
              <w:ind w:left="102" w:right="103"/>
            </w:pPr>
            <w:r>
              <w:rPr>
                <w:b/>
                <w:bCs/>
              </w:rPr>
              <w:t>Тип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  <w:spacing w:val="-2"/>
              </w:rPr>
              <w:t>к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пл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ния: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ягкое</w:t>
            </w:r>
            <w:r>
              <w:tab/>
              <w:t>оголовье</w:t>
            </w:r>
            <w:r>
              <w:tab/>
              <w:t>с</w:t>
            </w:r>
            <w:r>
              <w:tab/>
              <w:t>воз</w:t>
            </w:r>
            <w:r>
              <w:rPr>
                <w:spacing w:val="-1"/>
              </w:rPr>
              <w:t>м</w:t>
            </w:r>
            <w:r>
              <w:t>ожно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ь</w:t>
            </w:r>
            <w:r>
              <w:t>ю р</w:t>
            </w:r>
            <w:r>
              <w:rPr>
                <w:spacing w:val="-1"/>
              </w:rPr>
              <w:t>е</w:t>
            </w:r>
            <w:r>
              <w:t>гул</w:t>
            </w:r>
            <w:r>
              <w:rPr>
                <w:spacing w:val="1"/>
              </w:rPr>
              <w:t>и</w:t>
            </w:r>
            <w:r>
              <w:t>ровки</w:t>
            </w:r>
            <w:r>
              <w:rPr>
                <w:spacing w:val="-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ме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2" w:right="3523"/>
              <w:jc w:val="both"/>
            </w:pPr>
            <w:r>
              <w:rPr>
                <w:b/>
                <w:bCs/>
              </w:rPr>
              <w:t>Длина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п</w:t>
            </w:r>
            <w:r>
              <w:rPr>
                <w:b/>
                <w:bCs/>
              </w:rPr>
              <w:t>ровода:</w:t>
            </w:r>
            <w:r>
              <w:rPr>
                <w:b/>
                <w:bCs/>
                <w:spacing w:val="-3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 </w:t>
            </w:r>
            <w:r>
              <w:rPr>
                <w:spacing w:val="-1"/>
              </w:rPr>
              <w:t>ме</w:t>
            </w:r>
            <w:r>
              <w:rPr>
                <w:spacing w:val="-2"/>
              </w:rP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  <w:spacing w:val="-1"/>
              </w:rPr>
              <w:t>Ч</w:t>
            </w:r>
            <w:r>
              <w:rPr>
                <w:b/>
                <w:bCs/>
              </w:rPr>
              <w:t>ув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твите</w:t>
            </w:r>
            <w:r>
              <w:rPr>
                <w:b/>
                <w:bCs/>
                <w:spacing w:val="-1"/>
              </w:rPr>
              <w:t>л</w:t>
            </w:r>
            <w:r>
              <w:rPr>
                <w:b/>
                <w:bCs/>
              </w:rPr>
              <w:t>ьно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ть  м</w:t>
            </w:r>
            <w:r>
              <w:rPr>
                <w:b/>
                <w:bCs/>
                <w:spacing w:val="2"/>
              </w:rPr>
              <w:t>и</w:t>
            </w:r>
            <w:r>
              <w:rPr>
                <w:b/>
                <w:bCs/>
              </w:rPr>
              <w:t>крофона:</w:t>
            </w:r>
            <w:r>
              <w:rPr>
                <w:b/>
                <w:bCs/>
                <w:spacing w:val="-1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 более </w:t>
            </w:r>
            <w:r>
              <w:rPr>
                <w:spacing w:val="1"/>
              </w:rPr>
              <w:t xml:space="preserve"> </w:t>
            </w:r>
            <w:r>
              <w:t xml:space="preserve">– </w:t>
            </w:r>
            <w:r>
              <w:rPr>
                <w:spacing w:val="2"/>
              </w:rPr>
              <w:t xml:space="preserve"> </w:t>
            </w:r>
            <w:r>
              <w:t>60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Д</w:t>
            </w:r>
            <w:r>
              <w:t>б</w:t>
            </w:r>
            <w:r>
              <w:rPr>
                <w:spacing w:val="-2"/>
              </w:rPr>
              <w:t xml:space="preserve"> </w:t>
            </w:r>
            <w:r>
              <w:t>(т.</w:t>
            </w:r>
            <w:r>
              <w:rPr>
                <w:spacing w:val="-1"/>
              </w:rPr>
              <w:t>е</w:t>
            </w:r>
            <w:r>
              <w:t xml:space="preserve">.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ло </w:t>
            </w:r>
            <w:r>
              <w:rPr>
                <w:spacing w:val="-1"/>
              </w:rPr>
              <w:t>ч</w:t>
            </w:r>
            <w:r>
              <w:t>ув</w:t>
            </w:r>
            <w:r>
              <w:rPr>
                <w:spacing w:val="-2"/>
              </w:rPr>
              <w:t>с</w:t>
            </w:r>
            <w:r>
              <w:t>тв</w:t>
            </w:r>
            <w:r>
              <w:rPr>
                <w:spacing w:val="1"/>
              </w:rPr>
              <w:t>и</w:t>
            </w:r>
            <w:r>
              <w:t>тель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-8"/>
              </w:rPr>
              <w:t xml:space="preserve"> </w:t>
            </w:r>
            <w:r>
              <w:t>дол</w:t>
            </w:r>
            <w:r>
              <w:rPr>
                <w:spacing w:val="-3"/>
              </w:rPr>
              <w:t>ж</w:t>
            </w:r>
            <w:r>
              <w:t>но</w:t>
            </w:r>
            <w:r>
              <w:rPr>
                <w:spacing w:val="-8"/>
              </w:rPr>
              <w:t xml:space="preserve"> </w:t>
            </w:r>
            <w:r>
              <w:t>быть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ньш</w:t>
            </w:r>
            <w:r>
              <w:rPr>
                <w:spacing w:val="-1"/>
              </w:rPr>
              <w:t>е</w:t>
            </w:r>
            <w:r>
              <w:t> 60).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352"/>
              <w:jc w:val="both"/>
            </w:pPr>
            <w:r>
              <w:rPr>
                <w:b/>
                <w:bCs/>
              </w:rPr>
              <w:t>На</w:t>
            </w:r>
            <w:r>
              <w:rPr>
                <w:b/>
                <w:bCs/>
                <w:spacing w:val="1"/>
              </w:rPr>
              <w:t>п</w:t>
            </w:r>
            <w:r>
              <w:rPr>
                <w:b/>
                <w:bCs/>
              </w:rPr>
              <w:t>равл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нно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ть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ми</w:t>
            </w:r>
            <w:r>
              <w:rPr>
                <w:b/>
                <w:bCs/>
                <w:spacing w:val="-2"/>
              </w:rPr>
              <w:t>кр</w:t>
            </w:r>
            <w:r>
              <w:rPr>
                <w:b/>
                <w:bCs/>
              </w:rPr>
              <w:t>офона:</w:t>
            </w:r>
            <w:r>
              <w:rPr>
                <w:b/>
                <w:bCs/>
                <w:spacing w:val="-6"/>
              </w:rPr>
              <w:t xml:space="preserve"> </w:t>
            </w:r>
            <w:r>
              <w:t>од</w:t>
            </w:r>
            <w:r>
              <w:rPr>
                <w:spacing w:val="1"/>
              </w:rPr>
              <w:t>н</w:t>
            </w:r>
            <w:r>
              <w:t>он</w:t>
            </w:r>
            <w:r>
              <w:rPr>
                <w:spacing w:val="-1"/>
              </w:rPr>
              <w:t>а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вл</w:t>
            </w:r>
            <w:r>
              <w:rPr>
                <w:spacing w:val="-2"/>
              </w:rPr>
              <w:t>ен</w:t>
            </w:r>
            <w:r>
              <w:t>ный.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2789"/>
              <w:jc w:val="both"/>
            </w:pPr>
            <w:r>
              <w:rPr>
                <w:b/>
                <w:bCs/>
                <w:spacing w:val="-1"/>
              </w:rPr>
              <w:t>М</w:t>
            </w:r>
            <w:r>
              <w:rPr>
                <w:b/>
                <w:bCs/>
              </w:rPr>
              <w:t>икрофон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ш</w:t>
            </w:r>
            <w:r>
              <w:rPr>
                <w:b/>
                <w:bCs/>
              </w:rPr>
              <w:t>умопо</w:t>
            </w:r>
            <w:r>
              <w:rPr>
                <w:b/>
                <w:bCs/>
                <w:spacing w:val="-2"/>
              </w:rPr>
              <w:t>д</w:t>
            </w:r>
            <w:r>
              <w:rPr>
                <w:b/>
                <w:bCs/>
              </w:rPr>
              <w:t>авл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  <w:spacing w:val="1"/>
              </w:rPr>
              <w:t>м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а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985"/>
            </w:pPr>
            <w:r>
              <w:rPr>
                <w:b/>
                <w:bCs/>
              </w:rPr>
              <w:t>Тип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  <w:spacing w:val="-2"/>
              </w:rPr>
              <w:t>и</w:t>
            </w:r>
            <w:r>
              <w:rPr>
                <w:b/>
                <w:bCs/>
              </w:rPr>
              <w:t>крофона:</w:t>
            </w:r>
            <w:r>
              <w:rPr>
                <w:b/>
                <w:bCs/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3"/>
              </w:rPr>
              <w:t>д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1"/>
              </w:rPr>
              <w:t>са</w:t>
            </w:r>
            <w:r>
              <w:t>тор</w:t>
            </w:r>
            <w:r>
              <w:rPr>
                <w:spacing w:val="1"/>
              </w:rPr>
              <w:t>н</w:t>
            </w:r>
            <w:r>
              <w:t>ый.</w:t>
            </w:r>
            <w:r>
              <w:rPr>
                <w:w w:val="99"/>
              </w:rPr>
              <w:t xml:space="preserve"> </w:t>
            </w:r>
            <w:r>
              <w:rPr>
                <w:b/>
                <w:bCs/>
              </w:rPr>
              <w:t>Д</w:t>
            </w:r>
            <w:r>
              <w:rPr>
                <w:b/>
                <w:bCs/>
                <w:spacing w:val="1"/>
              </w:rPr>
              <w:t>и</w:t>
            </w:r>
            <w:r>
              <w:rPr>
                <w:b/>
                <w:bCs/>
              </w:rPr>
              <w:t>нам</w:t>
            </w:r>
            <w:r>
              <w:rPr>
                <w:b/>
                <w:bCs/>
                <w:spacing w:val="-2"/>
              </w:rPr>
              <w:t>и</w:t>
            </w:r>
            <w:r>
              <w:rPr>
                <w:b/>
                <w:bCs/>
              </w:rPr>
              <w:t>ки:</w:t>
            </w:r>
            <w:r>
              <w:rPr>
                <w:b/>
                <w:bCs/>
                <w:spacing w:val="-3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3"/>
              </w:rPr>
              <w:t xml:space="preserve"> </w:t>
            </w:r>
            <w:r>
              <w:t>40</w:t>
            </w:r>
            <w:r>
              <w:rPr>
                <w:spacing w:val="-3"/>
              </w:rPr>
              <w:t xml:space="preserve"> </w:t>
            </w:r>
            <w:r>
              <w:t>м</w:t>
            </w:r>
            <w:r>
              <w:rPr>
                <w:spacing w:val="-2"/>
              </w:rPr>
              <w:t>м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24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32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м</w:t>
            </w:r>
            <w:r>
              <w:t>.</w:t>
            </w:r>
            <w:r>
              <w:rPr>
                <w:w w:val="99"/>
              </w:rPr>
              <w:t xml:space="preserve"> </w:t>
            </w:r>
            <w:r>
              <w:rPr>
                <w:b/>
                <w:bCs/>
                <w:spacing w:val="-1"/>
              </w:rPr>
              <w:t>Ч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тотный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диапазон:</w:t>
            </w:r>
            <w:r>
              <w:rPr>
                <w:b/>
                <w:bCs/>
                <w:spacing w:val="-5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22000</w:t>
            </w:r>
            <w:r>
              <w:rPr>
                <w:spacing w:val="-3"/>
              </w:rPr>
              <w:t xml:space="preserve"> </w:t>
            </w:r>
            <w:r>
              <w:t>Г</w:t>
            </w:r>
            <w:r>
              <w:rPr>
                <w:spacing w:val="1"/>
              </w:rPr>
              <w:t>ц</w:t>
            </w:r>
            <w:r>
              <w:t>.</w:t>
            </w:r>
            <w:r>
              <w:rPr>
                <w:w w:val="99"/>
              </w:rPr>
              <w:t xml:space="preserve"> 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  <w:spacing w:val="-2"/>
              </w:rPr>
              <w:t>еж</w:t>
            </w:r>
            <w:r>
              <w:rPr>
                <w:b/>
                <w:bCs/>
              </w:rPr>
              <w:t>им:</w:t>
            </w:r>
            <w:r>
              <w:rPr>
                <w:b/>
                <w:bCs/>
                <w:spacing w:val="-1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о.</w:t>
            </w:r>
          </w:p>
          <w:p w:rsidR="00DC1013" w:rsidRDefault="00DC1013" w:rsidP="008F3803">
            <w:pPr>
              <w:pStyle w:val="TableParagraph"/>
              <w:tabs>
                <w:tab w:val="left" w:pos="1858"/>
                <w:tab w:val="left" w:pos="3764"/>
                <w:tab w:val="left" w:pos="5627"/>
                <w:tab w:val="left" w:pos="5973"/>
              </w:tabs>
              <w:kinsoku w:val="0"/>
              <w:overflowPunct w:val="0"/>
              <w:spacing w:line="239" w:lineRule="auto"/>
              <w:ind w:left="102" w:right="105"/>
              <w:jc w:val="both"/>
            </w:pP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2"/>
              </w:rPr>
              <w:t>с</w:t>
            </w:r>
            <w:r>
              <w:rPr>
                <w:i/>
                <w:iCs/>
              </w:rPr>
              <w:t>пользо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ание</w:t>
            </w:r>
            <w:r>
              <w:rPr>
                <w:i/>
                <w:iCs/>
              </w:rPr>
              <w:tab/>
              <w:t>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</w:t>
            </w:r>
            <w:r>
              <w:rPr>
                <w:i/>
                <w:iCs/>
                <w:spacing w:val="1"/>
              </w:rPr>
              <w:t>е</w:t>
            </w:r>
            <w:r>
              <w:rPr>
                <w:i/>
                <w:iCs/>
                <w:spacing w:val="-1"/>
              </w:rPr>
              <w:t>х</w:t>
            </w:r>
            <w:r>
              <w:rPr>
                <w:i/>
                <w:iCs/>
                <w:spacing w:val="2"/>
              </w:rPr>
              <w:t>о</w:t>
            </w:r>
            <w:r>
              <w:rPr>
                <w:i/>
                <w:iCs/>
              </w:rPr>
              <w:t>дников</w:t>
            </w:r>
            <w:r>
              <w:rPr>
                <w:i/>
                <w:iCs/>
                <w:spacing w:val="55"/>
              </w:rPr>
              <w:t xml:space="preserve"> </w:t>
            </w:r>
            <w:r>
              <w:rPr>
                <w:i/>
                <w:iCs/>
                <w:u w:val="single"/>
              </w:rPr>
              <w:t>н</w:t>
            </w:r>
            <w:r>
              <w:rPr>
                <w:i/>
                <w:iCs/>
                <w:spacing w:val="-2"/>
                <w:u w:val="single"/>
              </w:rPr>
              <w:t xml:space="preserve"> </w:t>
            </w:r>
            <w:r>
              <w:rPr>
                <w:i/>
                <w:iCs/>
                <w:u w:val="single"/>
              </w:rPr>
              <w:t>е</w:t>
            </w:r>
            <w:r>
              <w:rPr>
                <w:i/>
                <w:iCs/>
                <w:u w:val="single"/>
              </w:rPr>
              <w:tab/>
              <w:t>р</w:t>
            </w:r>
            <w:r>
              <w:rPr>
                <w:i/>
                <w:iCs/>
                <w:spacing w:val="-1"/>
                <w:u w:val="single"/>
              </w:rPr>
              <w:t>е</w:t>
            </w:r>
            <w:r>
              <w:rPr>
                <w:i/>
                <w:iCs/>
                <w:u w:val="single"/>
              </w:rPr>
              <w:t>ком</w:t>
            </w:r>
            <w:r>
              <w:rPr>
                <w:i/>
                <w:iCs/>
                <w:spacing w:val="-3"/>
                <w:u w:val="single"/>
              </w:rPr>
              <w:t xml:space="preserve"> </w:t>
            </w:r>
            <w:r>
              <w:rPr>
                <w:i/>
                <w:iCs/>
                <w:spacing w:val="-1"/>
                <w:u w:val="single"/>
              </w:rPr>
              <w:t>е</w:t>
            </w:r>
            <w:r>
              <w:rPr>
                <w:i/>
                <w:iCs/>
                <w:u w:val="single"/>
              </w:rPr>
              <w:t>н</w:t>
            </w:r>
            <w:r>
              <w:rPr>
                <w:i/>
                <w:iCs/>
                <w:spacing w:val="-3"/>
                <w:u w:val="single"/>
              </w:rPr>
              <w:t xml:space="preserve"> </w:t>
            </w:r>
            <w:r>
              <w:rPr>
                <w:i/>
                <w:iCs/>
                <w:u w:val="single"/>
              </w:rPr>
              <w:t>д</w:t>
            </w:r>
            <w:r>
              <w:rPr>
                <w:i/>
                <w:iCs/>
                <w:spacing w:val="-3"/>
                <w:u w:val="single"/>
              </w:rPr>
              <w:t xml:space="preserve"> </w:t>
            </w:r>
            <w:r>
              <w:rPr>
                <w:i/>
                <w:iCs/>
                <w:spacing w:val="-1"/>
                <w:u w:val="single"/>
              </w:rPr>
              <w:t>уе</w:t>
            </w:r>
            <w:r>
              <w:rPr>
                <w:i/>
                <w:iCs/>
                <w:u w:val="single"/>
              </w:rPr>
              <w:t>т</w:t>
            </w:r>
            <w:r>
              <w:rPr>
                <w:i/>
                <w:iCs/>
                <w:spacing w:val="-2"/>
                <w:u w:val="single"/>
              </w:rPr>
              <w:t>с</w:t>
            </w:r>
            <w:r>
              <w:rPr>
                <w:i/>
                <w:iCs/>
                <w:u w:val="single"/>
              </w:rPr>
              <w:t xml:space="preserve">я </w:t>
            </w:r>
            <w:r>
              <w:rPr>
                <w:i/>
                <w:iCs/>
              </w:rPr>
              <w:t>,</w:t>
            </w:r>
            <w:r>
              <w:rPr>
                <w:i/>
                <w:iCs/>
              </w:rPr>
              <w:tab/>
              <w:t>в</w:t>
            </w:r>
            <w:r>
              <w:rPr>
                <w:i/>
                <w:iCs/>
              </w:rPr>
              <w:tab/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л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чае</w:t>
            </w:r>
            <w:r>
              <w:rPr>
                <w:i/>
                <w:iCs/>
                <w:w w:val="99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  <w:spacing w:val="-1"/>
              </w:rPr>
              <w:t>бх</w:t>
            </w:r>
            <w:r>
              <w:rPr>
                <w:i/>
                <w:iCs/>
              </w:rPr>
              <w:t>одимос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46"/>
              </w:rPr>
              <w:t xml:space="preserve"> 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  <w:spacing w:val="2"/>
              </w:rPr>
              <w:t>п</w:t>
            </w:r>
            <w:r>
              <w:rPr>
                <w:i/>
                <w:iCs/>
              </w:rPr>
              <w:t>ользо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ания</w:t>
            </w:r>
            <w:r>
              <w:rPr>
                <w:i/>
                <w:iCs/>
                <w:spacing w:val="48"/>
              </w:rPr>
              <w:t xml:space="preserve"> </w:t>
            </w:r>
            <w:r>
              <w:rPr>
                <w:i/>
                <w:iCs/>
              </w:rPr>
              <w:t>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</w:t>
            </w:r>
            <w:r>
              <w:rPr>
                <w:i/>
                <w:iCs/>
                <w:spacing w:val="-1"/>
              </w:rPr>
              <w:t>ех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  <w:spacing w:val="-2"/>
              </w:rPr>
              <w:t>д</w:t>
            </w:r>
            <w:r>
              <w:rPr>
                <w:i/>
                <w:iCs/>
              </w:rPr>
              <w:t>ников</w:t>
            </w:r>
            <w:r>
              <w:rPr>
                <w:i/>
                <w:iCs/>
                <w:spacing w:val="46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л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</w:t>
            </w:r>
            <w:r>
              <w:rPr>
                <w:i/>
                <w:iCs/>
                <w:spacing w:val="-1"/>
              </w:rPr>
              <w:t>уе</w:t>
            </w:r>
            <w:r>
              <w:rPr>
                <w:i/>
                <w:iCs/>
              </w:rPr>
              <w:t>т о</w:t>
            </w:r>
            <w:r>
              <w:rPr>
                <w:i/>
                <w:iCs/>
                <w:spacing w:val="-1"/>
              </w:rPr>
              <w:t>бес</w:t>
            </w:r>
            <w:r>
              <w:rPr>
                <w:i/>
                <w:iCs/>
              </w:rPr>
              <w:t>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чить</w:t>
            </w:r>
            <w:r>
              <w:rPr>
                <w:i/>
                <w:iCs/>
                <w:spacing w:val="17"/>
              </w:rPr>
              <w:t xml:space="preserve"> </w:t>
            </w:r>
            <w:r>
              <w:rPr>
                <w:i/>
                <w:iCs/>
              </w:rPr>
              <w:t>над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жное</w:t>
            </w:r>
            <w:r>
              <w:rPr>
                <w:i/>
                <w:iCs/>
                <w:spacing w:val="16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дин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ние</w:t>
            </w:r>
            <w:r>
              <w:rPr>
                <w:i/>
                <w:iCs/>
                <w:spacing w:val="15"/>
              </w:rPr>
              <w:t xml:space="preserve"> </w:t>
            </w:r>
            <w:r>
              <w:rPr>
                <w:i/>
                <w:iCs/>
              </w:rPr>
              <w:t>с</w:t>
            </w:r>
            <w:r>
              <w:rPr>
                <w:i/>
                <w:iCs/>
                <w:spacing w:val="16"/>
              </w:rPr>
              <w:t xml:space="preserve"> </w:t>
            </w:r>
            <w:r>
              <w:rPr>
                <w:i/>
                <w:iCs/>
              </w:rPr>
              <w:t>компьют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ром</w:t>
            </w:r>
            <w:r>
              <w:rPr>
                <w:i/>
                <w:iCs/>
                <w:spacing w:val="16"/>
              </w:rPr>
              <w:t xml:space="preserve"> 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17"/>
              </w:rPr>
              <w:t xml:space="preserve"> </w:t>
            </w:r>
            <w:r>
              <w:rPr>
                <w:i/>
                <w:iCs/>
              </w:rPr>
              <w:t>про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одом а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диогарнит</w:t>
            </w:r>
            <w:r>
              <w:rPr>
                <w:i/>
                <w:iCs/>
                <w:spacing w:val="-2"/>
              </w:rPr>
              <w:t>у</w:t>
            </w:r>
            <w:r>
              <w:rPr>
                <w:i/>
                <w:iCs/>
              </w:rPr>
              <w:t>ры.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2"/>
            </w:pP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1"/>
              </w:rPr>
              <w:t>п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раци</w:t>
            </w:r>
            <w:r>
              <w:rPr>
                <w:b/>
                <w:bCs/>
                <w:spacing w:val="-3"/>
              </w:rPr>
              <w:t>о</w:t>
            </w:r>
            <w:r>
              <w:rPr>
                <w:b/>
                <w:bCs/>
              </w:rPr>
              <w:t xml:space="preserve">нные </w:t>
            </w:r>
            <w:r>
              <w:rPr>
                <w:b/>
                <w:bCs/>
                <w:spacing w:val="33"/>
              </w:rPr>
              <w:t xml:space="preserve"> 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мы</w:t>
            </w:r>
            <w:r>
              <w:rPr>
                <w:b/>
                <w:bCs/>
                <w:spacing w:val="1"/>
              </w:rPr>
              <w:t>*</w:t>
            </w:r>
            <w:r>
              <w:t xml:space="preserve">: 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W</w:t>
            </w:r>
            <w:r>
              <w:t>indows</w:t>
            </w:r>
            <w:r>
              <w:rPr>
                <w:spacing w:val="-1"/>
              </w:rPr>
              <w:t xml:space="preserve"> </w:t>
            </w:r>
            <w:r>
              <w:t xml:space="preserve">8.1/10 </w:t>
            </w:r>
            <w:r>
              <w:rPr>
                <w:spacing w:val="32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с</w:t>
            </w:r>
            <w:r>
              <w:t xml:space="preserve">борка </w:t>
            </w:r>
            <w:r>
              <w:rPr>
                <w:spacing w:val="34"/>
              </w:rPr>
              <w:t xml:space="preserve"> </w:t>
            </w:r>
            <w:r>
              <w:t xml:space="preserve">1607 </w:t>
            </w:r>
            <w:r>
              <w:rPr>
                <w:spacing w:val="34"/>
              </w:rPr>
              <w:t xml:space="preserve"> </w:t>
            </w:r>
            <w:r>
              <w:t>и 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),</w:t>
            </w:r>
            <w:r>
              <w:rPr>
                <w:spacing w:val="-5"/>
              </w:rPr>
              <w:t xml:space="preserve"> </w:t>
            </w:r>
            <w:r>
              <w:t>пл</w:t>
            </w:r>
            <w:r>
              <w:rPr>
                <w:spacing w:val="-1"/>
              </w:rPr>
              <w:t>а</w:t>
            </w:r>
            <w:r>
              <w:t>тфор</w:t>
            </w:r>
            <w:r>
              <w:rPr>
                <w:spacing w:val="-1"/>
              </w:rPr>
              <w:t>м</w:t>
            </w:r>
            <w:r>
              <w:t>ы:</w:t>
            </w:r>
            <w:r>
              <w:rPr>
                <w:spacing w:val="-5"/>
              </w:rPr>
              <w:t xml:space="preserve"> </w:t>
            </w:r>
            <w:r>
              <w:t>ia</w:t>
            </w:r>
            <w:r>
              <w:rPr>
                <w:spacing w:val="1"/>
              </w:rPr>
              <w:t>3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(x</w:t>
            </w:r>
            <w:r>
              <w:rPr>
                <w:spacing w:val="-1"/>
              </w:rPr>
              <w:t>8</w:t>
            </w:r>
            <w:r>
              <w:rPr>
                <w:spacing w:val="1"/>
              </w:rPr>
              <w:t>6</w:t>
            </w:r>
            <w:r>
              <w:t>),</w:t>
            </w:r>
            <w:r>
              <w:rPr>
                <w:spacing w:val="-5"/>
              </w:rPr>
              <w:t xml:space="preserve"> </w:t>
            </w:r>
            <w:r>
              <w:t>x6</w:t>
            </w:r>
            <w:r>
              <w:rPr>
                <w:spacing w:val="-1"/>
              </w:rPr>
              <w:t>4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3"/>
              <w:jc w:val="both"/>
            </w:pPr>
            <w:r>
              <w:rPr>
                <w:b/>
                <w:bCs/>
              </w:rPr>
              <w:t>Спец</w:t>
            </w:r>
            <w:r>
              <w:rPr>
                <w:b/>
                <w:bCs/>
                <w:spacing w:val="1"/>
              </w:rPr>
              <w:t>и</w:t>
            </w:r>
            <w:r>
              <w:rPr>
                <w:b/>
                <w:bCs/>
              </w:rPr>
              <w:t>альное</w:t>
            </w:r>
            <w:r>
              <w:rPr>
                <w:b/>
                <w:bCs/>
                <w:spacing w:val="42"/>
              </w:rPr>
              <w:t xml:space="preserve"> </w:t>
            </w:r>
            <w:r>
              <w:rPr>
                <w:b/>
                <w:bCs/>
              </w:rPr>
              <w:t>ПО:</w:t>
            </w:r>
            <w:r>
              <w:rPr>
                <w:b/>
                <w:bCs/>
                <w:spacing w:val="-3"/>
              </w:rPr>
              <w:t xml:space="preserve"> </w:t>
            </w:r>
            <w:r>
              <w:t>Ср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с</w:t>
            </w:r>
            <w:r>
              <w:t>тво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нт</w:t>
            </w:r>
            <w:r>
              <w:rPr>
                <w:spacing w:val="1"/>
              </w:rPr>
              <w:t>и</w:t>
            </w:r>
            <w:r>
              <w:t>вир</w:t>
            </w:r>
            <w:r>
              <w:rPr>
                <w:spacing w:val="-3"/>
              </w:rPr>
              <w:t>у</w:t>
            </w:r>
            <w:r>
              <w:rPr>
                <w:spacing w:val="-1"/>
              </w:rPr>
              <w:t>с</w:t>
            </w:r>
            <w:r>
              <w:t>ной</w:t>
            </w:r>
            <w:r>
              <w:rPr>
                <w:spacing w:val="45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щ</w:t>
            </w:r>
            <w:r>
              <w:t>иты</w:t>
            </w:r>
            <w:r>
              <w:rPr>
                <w:w w:val="99"/>
              </w:rPr>
              <w:t xml:space="preserve"> </w:t>
            </w:r>
            <w:r>
              <w:t>информ</w:t>
            </w:r>
            <w:r>
              <w:rPr>
                <w:spacing w:val="-2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и,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ющ</w:t>
            </w:r>
            <w:r>
              <w:rPr>
                <w:spacing w:val="-5"/>
              </w:rPr>
              <w:t>е</w:t>
            </w:r>
            <w:r>
              <w:t>е</w:t>
            </w:r>
            <w:r>
              <w:rPr>
                <w:spacing w:val="54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твующий</w:t>
            </w:r>
            <w:r>
              <w:rPr>
                <w:spacing w:val="56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 в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ь</w:t>
            </w:r>
            <w:r>
              <w:rPr>
                <w:spacing w:val="56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риод</w:t>
            </w:r>
            <w:r>
              <w:rPr>
                <w:spacing w:val="56"/>
              </w:rPr>
              <w:t xml:space="preserve"> </w:t>
            </w:r>
            <w:r>
              <w:t xml:space="preserve">ЕГЭ </w:t>
            </w:r>
            <w:r>
              <w:rPr>
                <w:spacing w:val="-1"/>
              </w:rPr>
              <w:t>се</w:t>
            </w:r>
            <w:r>
              <w:t>рт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5"/>
              </w:rPr>
              <w:t xml:space="preserve"> </w:t>
            </w:r>
            <w:r>
              <w:t>Ф</w:t>
            </w:r>
            <w:r>
              <w:rPr>
                <w:spacing w:val="1"/>
              </w:rPr>
              <w:t>С</w:t>
            </w:r>
            <w:r>
              <w:t>Б</w:t>
            </w:r>
            <w:r>
              <w:rPr>
                <w:spacing w:val="-5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rPr>
                <w:spacing w:val="-2"/>
              </w:rPr>
              <w:t>и</w:t>
            </w:r>
            <w:r>
              <w:t>и.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before="3" w:line="276" w:lineRule="exact"/>
              <w:ind w:left="102"/>
            </w:pPr>
            <w:r>
              <w:rPr>
                <w:i/>
                <w:iCs/>
              </w:rPr>
              <w:t>У</w:t>
            </w:r>
            <w:r>
              <w:rPr>
                <w:i/>
                <w:iCs/>
                <w:spacing w:val="-2"/>
              </w:rPr>
              <w:t>с</w:t>
            </w:r>
            <w:r>
              <w:rPr>
                <w:i/>
                <w:iCs/>
              </w:rPr>
              <w:t xml:space="preserve">тановка  </w:t>
            </w:r>
            <w:r>
              <w:rPr>
                <w:i/>
                <w:iCs/>
                <w:spacing w:val="12"/>
              </w:rPr>
              <w:t xml:space="preserve"> </w:t>
            </w:r>
            <w:r>
              <w:rPr>
                <w:i/>
                <w:iCs/>
              </w:rPr>
              <w:t xml:space="preserve">и  </w:t>
            </w:r>
            <w:r>
              <w:rPr>
                <w:i/>
                <w:iCs/>
                <w:spacing w:val="12"/>
              </w:rPr>
              <w:t xml:space="preserve"> </w:t>
            </w:r>
            <w:r>
              <w:rPr>
                <w:i/>
                <w:iCs/>
              </w:rPr>
              <w:t>зап</w:t>
            </w:r>
            <w:r>
              <w:rPr>
                <w:i/>
                <w:iCs/>
                <w:spacing w:val="-1"/>
              </w:rPr>
              <w:t>ус</w:t>
            </w:r>
            <w:r>
              <w:rPr>
                <w:i/>
                <w:iCs/>
              </w:rPr>
              <w:t xml:space="preserve">к  </w:t>
            </w:r>
            <w:r>
              <w:rPr>
                <w:i/>
                <w:iCs/>
                <w:spacing w:val="15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 xml:space="preserve">танции  </w:t>
            </w:r>
            <w:r>
              <w:rPr>
                <w:i/>
                <w:iCs/>
                <w:spacing w:val="14"/>
              </w:rPr>
              <w:t xml:space="preserve"> </w:t>
            </w:r>
            <w:r>
              <w:rPr>
                <w:i/>
                <w:iCs/>
              </w:rPr>
              <w:t xml:space="preserve">должны  </w:t>
            </w:r>
            <w:r>
              <w:rPr>
                <w:i/>
                <w:iCs/>
                <w:spacing w:val="13"/>
              </w:rPr>
              <w:t xml:space="preserve"> </w:t>
            </w:r>
            <w:r>
              <w:rPr>
                <w:i/>
                <w:iCs/>
                <w:spacing w:val="-4"/>
              </w:rPr>
              <w:t>в</w:t>
            </w:r>
            <w:r>
              <w:rPr>
                <w:i/>
                <w:iCs/>
              </w:rPr>
              <w:t>ыпол</w:t>
            </w:r>
            <w:r>
              <w:rPr>
                <w:i/>
                <w:iCs/>
                <w:spacing w:val="-2"/>
              </w:rPr>
              <w:t>н</w:t>
            </w:r>
            <w:r>
              <w:rPr>
                <w:i/>
                <w:iCs/>
              </w:rPr>
              <w:t xml:space="preserve">яться  </w:t>
            </w:r>
            <w:r>
              <w:rPr>
                <w:i/>
                <w:iCs/>
                <w:spacing w:val="13"/>
              </w:rPr>
              <w:t xml:space="preserve"> </w:t>
            </w:r>
            <w:r>
              <w:rPr>
                <w:i/>
                <w:iCs/>
              </w:rPr>
              <w:t>под</w:t>
            </w:r>
            <w:r>
              <w:rPr>
                <w:i/>
                <w:iCs/>
                <w:w w:val="99"/>
              </w:rPr>
              <w:t xml:space="preserve">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че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</w:rPr>
              <w:t>ной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запи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ью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с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пра</w:t>
            </w:r>
            <w:r>
              <w:rPr>
                <w:i/>
                <w:iCs/>
                <w:spacing w:val="1"/>
              </w:rPr>
              <w:t>в</w:t>
            </w:r>
            <w:r>
              <w:rPr>
                <w:i/>
                <w:iCs/>
              </w:rPr>
              <w:t>ами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  <w:spacing w:val="1"/>
              </w:rPr>
              <w:t>л</w:t>
            </w:r>
            <w:r>
              <w:rPr>
                <w:i/>
                <w:iCs/>
              </w:rPr>
              <w:t>ока</w:t>
            </w:r>
            <w:r>
              <w:rPr>
                <w:i/>
                <w:iCs/>
                <w:spacing w:val="-1"/>
              </w:rPr>
              <w:t>л</w:t>
            </w:r>
            <w:r>
              <w:rPr>
                <w:i/>
                <w:iCs/>
              </w:rPr>
              <w:t>ьного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-2"/>
              </w:rPr>
              <w:t>д</w:t>
            </w:r>
            <w:r>
              <w:rPr>
                <w:i/>
                <w:iCs/>
              </w:rPr>
              <w:t>ми</w:t>
            </w:r>
            <w:r>
              <w:rPr>
                <w:i/>
                <w:iCs/>
                <w:spacing w:val="1"/>
              </w:rPr>
              <w:t>н</w:t>
            </w:r>
            <w:r>
              <w:rPr>
                <w:i/>
                <w:iCs/>
                <w:spacing w:val="-3"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тра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</w:rPr>
              <w:t>ор</w:t>
            </w:r>
            <w:r>
              <w:rPr>
                <w:i/>
                <w:iCs/>
                <w:spacing w:val="2"/>
              </w:rPr>
              <w:t>а</w:t>
            </w:r>
            <w:r>
              <w:t>.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0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05"/>
            </w:pPr>
            <w:r>
              <w:rPr>
                <w:b/>
                <w:bCs/>
                <w:i/>
                <w:iCs/>
                <w:spacing w:val="-1"/>
              </w:rPr>
              <w:t>Д</w:t>
            </w:r>
            <w:r>
              <w:rPr>
                <w:b/>
                <w:bCs/>
                <w:i/>
                <w:iCs/>
              </w:rPr>
              <w:t>опо</w:t>
            </w:r>
            <w:r>
              <w:rPr>
                <w:b/>
                <w:bCs/>
                <w:i/>
                <w:iCs/>
                <w:spacing w:val="-1"/>
              </w:rPr>
              <w:t>л</w:t>
            </w:r>
            <w:r>
              <w:rPr>
                <w:b/>
                <w:bCs/>
                <w:i/>
                <w:iCs/>
              </w:rPr>
              <w:t>ните</w:t>
            </w:r>
            <w:r>
              <w:rPr>
                <w:b/>
                <w:bCs/>
                <w:i/>
                <w:iCs/>
                <w:spacing w:val="-2"/>
              </w:rPr>
              <w:t>л</w:t>
            </w:r>
            <w:r>
              <w:rPr>
                <w:b/>
                <w:bCs/>
                <w:i/>
                <w:iCs/>
              </w:rPr>
              <w:t>ьное</w:t>
            </w:r>
            <w:r>
              <w:rPr>
                <w:b/>
                <w:bCs/>
                <w:i/>
                <w:iCs/>
                <w:spacing w:val="-8"/>
              </w:rPr>
              <w:t xml:space="preserve"> </w:t>
            </w:r>
            <w:r>
              <w:rPr>
                <w:b/>
                <w:bCs/>
                <w:i/>
                <w:iCs/>
              </w:rPr>
              <w:t>обо</w:t>
            </w:r>
            <w:r>
              <w:rPr>
                <w:b/>
                <w:bCs/>
                <w:i/>
                <w:iCs/>
                <w:spacing w:val="-3"/>
              </w:rPr>
              <w:t>р</w:t>
            </w:r>
            <w:r>
              <w:rPr>
                <w:b/>
                <w:bCs/>
                <w:i/>
                <w:iCs/>
                <w:spacing w:val="-1"/>
              </w:rPr>
              <w:t>у</w:t>
            </w:r>
            <w:r>
              <w:rPr>
                <w:b/>
                <w:bCs/>
                <w:i/>
                <w:iCs/>
              </w:rPr>
              <w:t>дование</w:t>
            </w:r>
            <w:r>
              <w:rPr>
                <w:b/>
                <w:bCs/>
                <w:i/>
                <w:iCs/>
                <w:spacing w:val="-8"/>
              </w:rPr>
              <w:t xml:space="preserve"> </w:t>
            </w:r>
            <w:r>
              <w:rPr>
                <w:b/>
                <w:bCs/>
                <w:i/>
                <w:iCs/>
              </w:rPr>
              <w:t>и</w:t>
            </w:r>
            <w:r>
              <w:rPr>
                <w:b/>
                <w:bCs/>
                <w:i/>
                <w:iCs/>
                <w:spacing w:val="-7"/>
              </w:rPr>
              <w:t xml:space="preserve"> </w:t>
            </w:r>
            <w:r>
              <w:rPr>
                <w:b/>
                <w:bCs/>
                <w:i/>
                <w:iCs/>
              </w:rPr>
              <w:t>ра</w:t>
            </w:r>
            <w:r>
              <w:rPr>
                <w:b/>
                <w:bCs/>
                <w:i/>
                <w:iCs/>
                <w:spacing w:val="-1"/>
              </w:rPr>
              <w:t>с</w:t>
            </w:r>
            <w:r>
              <w:rPr>
                <w:b/>
                <w:bCs/>
                <w:i/>
                <w:iCs/>
              </w:rPr>
              <w:t>хо</w:t>
            </w:r>
            <w:r>
              <w:rPr>
                <w:b/>
                <w:bCs/>
                <w:i/>
                <w:iCs/>
                <w:spacing w:val="-2"/>
              </w:rPr>
              <w:t>д</w:t>
            </w:r>
            <w:r>
              <w:rPr>
                <w:b/>
                <w:bCs/>
                <w:i/>
                <w:iCs/>
              </w:rPr>
              <w:t>н</w:t>
            </w:r>
            <w:r>
              <w:rPr>
                <w:b/>
                <w:bCs/>
                <w:i/>
                <w:iCs/>
                <w:spacing w:val="-1"/>
              </w:rPr>
              <w:t>ы</w:t>
            </w:r>
            <w:r>
              <w:rPr>
                <w:b/>
                <w:bCs/>
                <w:i/>
                <w:iCs/>
              </w:rPr>
              <w:t>е</w:t>
            </w:r>
            <w:r>
              <w:rPr>
                <w:b/>
                <w:bCs/>
                <w:i/>
                <w:iCs/>
                <w:spacing w:val="-8"/>
              </w:rPr>
              <w:t xml:space="preserve"> </w:t>
            </w:r>
            <w:r>
              <w:rPr>
                <w:b/>
                <w:bCs/>
                <w:i/>
                <w:iCs/>
              </w:rPr>
              <w:t>материалы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1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5"/>
            </w:pPr>
            <w:r>
              <w:t>Токен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4" w:right="1255"/>
              <w:jc w:val="both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4" w:right="525"/>
              <w:jc w:val="both"/>
            </w:pP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ждого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л</w:t>
            </w:r>
            <w:r>
              <w:rPr>
                <w:spacing w:val="-1"/>
              </w:rPr>
              <w:t>е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ГЭК,</w:t>
            </w:r>
            <w:r>
              <w:rPr>
                <w:w w:val="99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4"/>
              </w:rPr>
              <w:t xml:space="preserve"> </w:t>
            </w:r>
            <w:r>
              <w:t>2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4" w:right="885"/>
              <w:jc w:val="both"/>
            </w:pP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-1"/>
              </w:rPr>
              <w:t xml:space="preserve"> ППЭ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101"/>
              <w:jc w:val="both"/>
            </w:pPr>
            <w:r>
              <w:t>З</w:t>
            </w:r>
            <w:r>
              <w:rPr>
                <w:spacing w:val="-2"/>
              </w:rPr>
              <w:t>а</w:t>
            </w:r>
            <w:r>
              <w:t>щищ</w:t>
            </w:r>
            <w:r>
              <w:rPr>
                <w:spacing w:val="-1"/>
              </w:rPr>
              <w:t>е</w:t>
            </w:r>
            <w:r>
              <w:t>нный</w:t>
            </w:r>
            <w:r>
              <w:rPr>
                <w:spacing w:val="27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t>ш</w:t>
            </w:r>
            <w:r>
              <w:rPr>
                <w:spacing w:val="-2"/>
              </w:rPr>
              <w:t>ни</w:t>
            </w:r>
            <w:r>
              <w:t>й</w:t>
            </w:r>
            <w:r>
              <w:rPr>
                <w:spacing w:val="28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>с</w:t>
            </w:r>
            <w:r>
              <w:t>ите</w:t>
            </w:r>
            <w:r>
              <w:rPr>
                <w:spacing w:val="-3"/>
              </w:rPr>
              <w:t>л</w:t>
            </w:r>
            <w:r>
              <w:t>ь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пи</w:t>
            </w:r>
            <w:r>
              <w:rPr>
                <w:spacing w:val="-1"/>
              </w:rPr>
              <w:t>са</w:t>
            </w:r>
            <w:r>
              <w:t>нным</w:t>
            </w:r>
            <w:r>
              <w:rPr>
                <w:spacing w:val="26"/>
              </w:rPr>
              <w:t xml:space="preserve"> </w:t>
            </w:r>
            <w:r>
              <w:t>клю</w:t>
            </w:r>
            <w:r>
              <w:rPr>
                <w:spacing w:val="-1"/>
              </w:rPr>
              <w:t>ч</w:t>
            </w:r>
            <w:r>
              <w:t>ом</w:t>
            </w:r>
            <w:r>
              <w:rPr>
                <w:w w:val="99"/>
              </w:rPr>
              <w:t xml:space="preserve"> </w:t>
            </w:r>
            <w:r>
              <w:t>шифров</w:t>
            </w:r>
            <w:r>
              <w:rPr>
                <w:spacing w:val="-1"/>
              </w:rPr>
              <w:t>а</w:t>
            </w:r>
            <w:r>
              <w:t>ния.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2" w:right="3372"/>
              <w:jc w:val="both"/>
            </w:pPr>
            <w:r>
              <w:t>Токен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л</w:t>
            </w:r>
            <w:r>
              <w:rPr>
                <w:spacing w:val="-1"/>
              </w:rPr>
              <w:t>е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ГЭК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по</w:t>
            </w:r>
            <w:r>
              <w:rPr>
                <w:spacing w:val="-3"/>
              </w:rPr>
              <w:t>л</w:t>
            </w:r>
            <w:r>
              <w:t>ьзу</w:t>
            </w:r>
            <w:r>
              <w:rPr>
                <w:spacing w:val="-1"/>
              </w:rPr>
              <w:t>е</w:t>
            </w:r>
            <w:r>
              <w:t>тс</w:t>
            </w:r>
            <w:r>
              <w:rPr>
                <w:spacing w:val="1"/>
              </w:rPr>
              <w:t>я</w:t>
            </w:r>
            <w:r>
              <w:t>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2"/>
              <w:jc w:val="both"/>
            </w:pPr>
            <w:r>
              <w:t>для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втор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л</w:t>
            </w:r>
            <w:r>
              <w:rPr>
                <w:spacing w:val="-1"/>
              </w:rPr>
              <w:t>е</w:t>
            </w:r>
            <w:r>
              <w:t>на</w:t>
            </w:r>
            <w:r>
              <w:rPr>
                <w:spacing w:val="15"/>
              </w:rPr>
              <w:t xml:space="preserve"> </w:t>
            </w:r>
            <w:r>
              <w:t>ГЭК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получ</w:t>
            </w:r>
            <w:r>
              <w:rPr>
                <w:spacing w:val="-2"/>
              </w:rPr>
              <w:t>ен</w:t>
            </w:r>
            <w:r>
              <w:t>ия</w:t>
            </w:r>
            <w:r>
              <w:rPr>
                <w:spacing w:val="1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>л</w:t>
            </w:r>
            <w:r>
              <w:rPr>
                <w:spacing w:val="-2"/>
              </w:rPr>
              <w:t>ю</w:t>
            </w:r>
            <w:r>
              <w:rPr>
                <w:spacing w:val="-1"/>
              </w:rPr>
              <w:t>ч</w:t>
            </w:r>
            <w:r>
              <w:t>а</w:t>
            </w:r>
            <w:r>
              <w:rPr>
                <w:spacing w:val="18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>с</w:t>
            </w:r>
            <w:r>
              <w:t>ту</w:t>
            </w:r>
            <w:r>
              <w:rPr>
                <w:spacing w:val="1"/>
              </w:rPr>
              <w:t>п</w:t>
            </w:r>
            <w:r>
              <w:t>а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ЭМ на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танц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втор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ци</w:t>
            </w:r>
            <w:r>
              <w:rPr>
                <w:spacing w:val="2"/>
              </w:rPr>
              <w:t>и</w:t>
            </w:r>
            <w:r>
              <w:t>;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3"/>
              <w:jc w:val="both"/>
            </w:pPr>
            <w:r>
              <w:t>для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2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клю</w:t>
            </w:r>
            <w:r>
              <w:rPr>
                <w:spacing w:val="-1"/>
              </w:rPr>
              <w:t>ч</w:t>
            </w:r>
            <w:r>
              <w:t>а</w:t>
            </w:r>
            <w:r>
              <w:rPr>
                <w:spacing w:val="19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>с</w:t>
            </w:r>
            <w:r>
              <w:t>ту</w:t>
            </w:r>
            <w:r>
              <w:rPr>
                <w:spacing w:val="1"/>
              </w:rPr>
              <w:t>п</w:t>
            </w:r>
            <w:r>
              <w:t>а</w:t>
            </w:r>
            <w:r>
              <w:rPr>
                <w:spacing w:val="19"/>
              </w:rPr>
              <w:t xml:space="preserve"> </w:t>
            </w:r>
            <w:r>
              <w:t>к</w:t>
            </w:r>
            <w:r>
              <w:rPr>
                <w:spacing w:val="21"/>
              </w:rPr>
              <w:t xml:space="preserve"> </w:t>
            </w:r>
            <w:r>
              <w:t>ЭМ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танц</w:t>
            </w:r>
            <w:r>
              <w:rPr>
                <w:spacing w:val="-2"/>
              </w:rPr>
              <w:t>и</w:t>
            </w:r>
            <w:r>
              <w:t>ях</w:t>
            </w:r>
            <w:r>
              <w:rPr>
                <w:spacing w:val="2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t>тора</w:t>
            </w:r>
            <w:r>
              <w:rPr>
                <w:w w:val="99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с</w:t>
            </w:r>
            <w:r>
              <w:t>танциях</w:t>
            </w:r>
            <w:r>
              <w:rPr>
                <w:spacing w:val="30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еча</w:t>
            </w:r>
            <w:r>
              <w:t>ти</w:t>
            </w:r>
            <w:r>
              <w:rPr>
                <w:spacing w:val="32"/>
              </w:rPr>
              <w:t xml:space="preserve"> </w:t>
            </w:r>
            <w:r>
              <w:rPr>
                <w:spacing w:val="-3"/>
              </w:rPr>
              <w:t>Э</w:t>
            </w:r>
            <w:r>
              <w:t>М</w:t>
            </w:r>
            <w:r>
              <w:rPr>
                <w:spacing w:val="1"/>
              </w:rPr>
              <w:t>)</w:t>
            </w:r>
            <w:r>
              <w:t>,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танциях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ни</w:t>
            </w:r>
            <w:r>
              <w:rPr>
                <w:spacing w:val="-3"/>
              </w:rPr>
              <w:t>р</w:t>
            </w:r>
            <w:r>
              <w:t>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 xml:space="preserve">Э, </w:t>
            </w:r>
            <w:r>
              <w:rPr>
                <w:spacing w:val="-1"/>
              </w:rPr>
              <w:t>с</w:t>
            </w:r>
            <w:r>
              <w:t>танциях</w:t>
            </w:r>
            <w:r>
              <w:rPr>
                <w:spacing w:val="-3"/>
              </w:rPr>
              <w:t xml:space="preserve"> </w:t>
            </w:r>
            <w:r>
              <w:t>з</w:t>
            </w:r>
            <w:r>
              <w:rPr>
                <w:spacing w:val="-5"/>
              </w:rPr>
              <w:t>а</w:t>
            </w:r>
            <w:r>
              <w:t>пи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отв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2"/>
              </w:rPr>
              <w:t>о</w:t>
            </w:r>
            <w:r>
              <w:t>в,</w:t>
            </w:r>
          </w:p>
        </w:tc>
      </w:tr>
    </w:tbl>
    <w:p w:rsidR="00DC1013" w:rsidRDefault="00DC1013" w:rsidP="00DC1013">
      <w:pPr>
        <w:sectPr w:rsidR="00DC1013">
          <w:footerReference w:type="default" r:id="rId5"/>
          <w:pgSz w:w="11907" w:h="16840"/>
          <w:pgMar w:top="1020" w:right="320" w:bottom="920" w:left="1020" w:header="0" w:footer="724" w:gutter="0"/>
          <w:cols w:space="720"/>
          <w:noEndnote/>
        </w:sectPr>
      </w:pPr>
    </w:p>
    <w:p w:rsidR="00DC1013" w:rsidRDefault="00DC1013" w:rsidP="00DC1013">
      <w:pPr>
        <w:kinsoku w:val="0"/>
        <w:overflowPunct w:val="0"/>
        <w:spacing w:before="4" w:line="90" w:lineRule="exact"/>
        <w:rPr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801"/>
        <w:gridCol w:w="6747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05"/>
            </w:pPr>
            <w:r>
              <w:rPr>
                <w:b/>
                <w:bCs/>
              </w:rPr>
              <w:t>Компон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8"/>
            </w:pPr>
            <w:r>
              <w:rPr>
                <w:b/>
                <w:bCs/>
              </w:rPr>
              <w:t>Колич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тво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5" w:right="50"/>
            </w:pPr>
            <w:r>
              <w:rPr>
                <w:b/>
                <w:bCs/>
              </w:rPr>
              <w:t>Конфигура</w:t>
            </w:r>
            <w:r>
              <w:rPr>
                <w:b/>
                <w:bCs/>
                <w:spacing w:val="-1"/>
              </w:rPr>
              <w:t>ц</w:t>
            </w:r>
            <w:r>
              <w:rPr>
                <w:b/>
                <w:bCs/>
              </w:rPr>
              <w:t>ия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101"/>
            </w:pPr>
            <w:r>
              <w:t xml:space="preserve">для </w:t>
            </w:r>
            <w:r>
              <w:rPr>
                <w:spacing w:val="11"/>
              </w:rPr>
              <w:t xml:space="preserve"> </w:t>
            </w:r>
            <w:r>
              <w:t>формиров</w:t>
            </w:r>
            <w:r>
              <w:rPr>
                <w:spacing w:val="-2"/>
              </w:rPr>
              <w:t>а</w:t>
            </w:r>
            <w:r>
              <w:t xml:space="preserve">ния </w:t>
            </w:r>
            <w:r>
              <w:rPr>
                <w:spacing w:val="10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шифров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ы</w:t>
            </w:r>
            <w:r>
              <w:t xml:space="preserve">х </w:t>
            </w:r>
            <w:r>
              <w:rPr>
                <w:spacing w:val="10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т</w:t>
            </w:r>
            <w:r>
              <w:t xml:space="preserve">ов 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электронны</w:t>
            </w:r>
            <w:r>
              <w:rPr>
                <w:spacing w:val="-5"/>
              </w:rPr>
              <w:t>м</w:t>
            </w:r>
            <w:r>
              <w:t>и обр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ам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бланков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ф</w:t>
            </w:r>
            <w:r>
              <w:t>орм</w:t>
            </w:r>
            <w:r>
              <w:rPr>
                <w:spacing w:val="46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>Э</w:t>
            </w:r>
            <w:r>
              <w:rPr>
                <w:spacing w:val="46"/>
              </w:rPr>
              <w:t xml:space="preserve"> </w:t>
            </w:r>
            <w:r>
              <w:t>на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танц</w:t>
            </w:r>
            <w:r>
              <w:rPr>
                <w:spacing w:val="2"/>
              </w:rPr>
              <w:t>и</w:t>
            </w:r>
            <w:r>
              <w:t>ях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ниров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44"/>
              </w:rPr>
              <w:t xml:space="preserve"> </w:t>
            </w:r>
            <w:r>
              <w:t>в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2"/>
            </w:pPr>
            <w:r>
              <w:rPr>
                <w:spacing w:val="-1"/>
              </w:rPr>
              <w:t>ПП</w:t>
            </w:r>
            <w:r>
              <w:t>Э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танциях</w:t>
            </w:r>
            <w:r>
              <w:rPr>
                <w:spacing w:val="-3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тор</w:t>
            </w:r>
            <w:r>
              <w:rPr>
                <w:spacing w:val="1"/>
              </w:rPr>
              <w:t>а</w:t>
            </w:r>
            <w:r>
              <w:t>,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для</w:t>
            </w:r>
            <w:r>
              <w:rPr>
                <w:spacing w:val="48"/>
              </w:rPr>
              <w:t xml:space="preserve"> </w:t>
            </w:r>
            <w:r>
              <w:t>формиров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45"/>
              </w:rPr>
              <w:t xml:space="preserve"> </w:t>
            </w:r>
            <w:r>
              <w:t>з</w:t>
            </w:r>
            <w:r>
              <w:rPr>
                <w:spacing w:val="-5"/>
              </w:rPr>
              <w:t>а</w:t>
            </w:r>
            <w:r>
              <w:t>шифров</w:t>
            </w:r>
            <w:r>
              <w:rPr>
                <w:spacing w:val="-1"/>
              </w:rPr>
              <w:t>а</w:t>
            </w:r>
            <w:r>
              <w:t>нных</w:t>
            </w:r>
            <w:r>
              <w:rPr>
                <w:spacing w:val="46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-1"/>
              </w:rPr>
              <w:t>е</w:t>
            </w:r>
            <w:r>
              <w:t>тов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оотв</w:t>
            </w:r>
            <w:r>
              <w:rPr>
                <w:spacing w:val="-1"/>
              </w:rPr>
              <w:t>е</w:t>
            </w:r>
            <w:r>
              <w:t>та</w:t>
            </w:r>
            <w:r>
              <w:rPr>
                <w:spacing w:val="-1"/>
              </w:rPr>
              <w:t>м</w:t>
            </w:r>
            <w:r>
              <w:t>и у</w:t>
            </w:r>
            <w:r>
              <w:rPr>
                <w:spacing w:val="-1"/>
              </w:rPr>
              <w:t>час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иков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>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ого</w:t>
            </w:r>
            <w:r>
              <w:rPr>
                <w:spacing w:val="-3"/>
              </w:rPr>
              <w:t xml:space="preserve"> </w:t>
            </w:r>
            <w:r>
              <w:t>э</w:t>
            </w:r>
            <w:r>
              <w:rPr>
                <w:spacing w:val="-2"/>
              </w:rPr>
              <w:t>кз</w:t>
            </w:r>
            <w:r>
              <w:rPr>
                <w:spacing w:val="-1"/>
              </w:rPr>
              <w:t>аме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танциях</w:t>
            </w:r>
            <w:r>
              <w:rPr>
                <w:spacing w:val="-4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п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отв</w:t>
            </w:r>
            <w:r>
              <w:rPr>
                <w:spacing w:val="-1"/>
              </w:rPr>
              <w:t>е</w:t>
            </w:r>
            <w:r>
              <w:t>тов.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5"/>
            </w:pPr>
            <w:r>
              <w:t>Фл</w:t>
            </w:r>
            <w:r>
              <w:rPr>
                <w:spacing w:val="-1"/>
              </w:rPr>
              <w:t>е</w:t>
            </w:r>
            <w:r>
              <w:t>ш- н</w:t>
            </w:r>
            <w:r>
              <w:rPr>
                <w:spacing w:val="-1"/>
              </w:rPr>
              <w:t>а</w:t>
            </w:r>
            <w:r>
              <w:t>коп</w:t>
            </w:r>
            <w:r>
              <w:rPr>
                <w:spacing w:val="-2"/>
              </w:rPr>
              <w:t>и</w:t>
            </w:r>
            <w:r>
              <w:t>тель</w:t>
            </w:r>
          </w:p>
          <w:p w:rsidR="00DC1013" w:rsidRDefault="00DC1013" w:rsidP="008F3803">
            <w:pPr>
              <w:pStyle w:val="TableParagraph"/>
              <w:tabs>
                <w:tab w:val="left" w:pos="762"/>
              </w:tabs>
              <w:kinsoku w:val="0"/>
              <w:overflowPunct w:val="0"/>
              <w:spacing w:line="276" w:lineRule="exact"/>
              <w:ind w:left="105" w:right="99"/>
            </w:pPr>
            <w:r>
              <w:t>для</w:t>
            </w:r>
            <w:r>
              <w:tab/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но</w:t>
            </w:r>
            <w:r>
              <w:rPr>
                <w:spacing w:val="-1"/>
              </w:rPr>
              <w:t>с</w:t>
            </w:r>
            <w:r>
              <w:t>а</w:t>
            </w:r>
            <w:r>
              <w:rPr>
                <w:w w:val="99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а</w:t>
            </w:r>
            <w:r>
              <w:t xml:space="preserve">нных 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жду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танция</w:t>
            </w:r>
            <w:r>
              <w:rPr>
                <w:spacing w:val="-1"/>
              </w:rPr>
              <w:t>м</w:t>
            </w:r>
            <w:r>
              <w:t xml:space="preserve">и </w:t>
            </w:r>
            <w:r>
              <w:rPr>
                <w:spacing w:val="-1"/>
              </w:rPr>
              <w:t>ППЭ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4" w:right="164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w w:val="9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рвного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/>
            </w:pPr>
            <w:r>
              <w:t>Фл</w:t>
            </w:r>
            <w:r>
              <w:rPr>
                <w:spacing w:val="-1"/>
              </w:rPr>
              <w:t>е</w:t>
            </w:r>
            <w:r>
              <w:t>ш</w:t>
            </w:r>
            <w:r>
              <w:rPr>
                <w:spacing w:val="-1"/>
              </w:rPr>
              <w:t>-</w:t>
            </w:r>
            <w:r>
              <w:t>н</w:t>
            </w:r>
            <w:r>
              <w:rPr>
                <w:spacing w:val="-1"/>
              </w:rPr>
              <w:t>а</w:t>
            </w:r>
            <w:r>
              <w:t xml:space="preserve">копитель 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п</w:t>
            </w:r>
            <w:r>
              <w:t>ользу</w:t>
            </w:r>
            <w:r>
              <w:rPr>
                <w:spacing w:val="-1"/>
              </w:rPr>
              <w:t>е</w:t>
            </w:r>
            <w:r>
              <w:t xml:space="preserve">тся </w:t>
            </w:r>
            <w:r>
              <w:rPr>
                <w:spacing w:val="59"/>
              </w:rPr>
              <w:t xml:space="preserve"> </w:t>
            </w:r>
            <w:r>
              <w:t>техни</w:t>
            </w:r>
            <w:r>
              <w:rPr>
                <w:spacing w:val="-1"/>
              </w:rPr>
              <w:t>чес</w:t>
            </w:r>
            <w:r>
              <w:t>к</w:t>
            </w:r>
            <w:r>
              <w:rPr>
                <w:spacing w:val="-2"/>
              </w:rPr>
              <w:t>и</w:t>
            </w:r>
            <w:r>
              <w:t xml:space="preserve">м </w:t>
            </w:r>
            <w:r>
              <w:rPr>
                <w:spacing w:val="57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-1"/>
              </w:rPr>
              <w:t>е</w:t>
            </w:r>
            <w:r>
              <w:t>ци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том</w:t>
            </w:r>
            <w:r>
              <w:rPr>
                <w:w w:val="9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но</w:t>
            </w:r>
            <w:r>
              <w:rPr>
                <w:spacing w:val="-1"/>
              </w:rPr>
              <w:t>с</w:t>
            </w:r>
            <w:r>
              <w:t>а</w:t>
            </w:r>
            <w:r>
              <w:rPr>
                <w:spacing w:val="-6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а</w:t>
            </w:r>
            <w:r>
              <w:t>нных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</w:t>
            </w:r>
            <w:r>
              <w:rPr>
                <w:spacing w:val="-1"/>
              </w:rPr>
              <w:t>е</w:t>
            </w:r>
            <w:r>
              <w:t>жду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танция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>Э.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6" w:lineRule="exact"/>
              <w:ind w:left="102"/>
            </w:pPr>
            <w:r>
              <w:t>Су</w:t>
            </w:r>
            <w:r>
              <w:rPr>
                <w:spacing w:val="-1"/>
              </w:rPr>
              <w:t>мма</w:t>
            </w:r>
            <w:r>
              <w:t xml:space="preserve">рный </w:t>
            </w:r>
            <w:r>
              <w:rPr>
                <w:spacing w:val="5"/>
              </w:rPr>
              <w:t xml:space="preserve"> </w:t>
            </w:r>
            <w:r>
              <w:t>объ</w:t>
            </w:r>
            <w:r>
              <w:rPr>
                <w:spacing w:val="-1"/>
              </w:rPr>
              <w:t>е</w:t>
            </w:r>
            <w:r>
              <w:t xml:space="preserve">м 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>с</w:t>
            </w:r>
            <w:r>
              <w:rPr>
                <w:spacing w:val="1"/>
              </w:rPr>
              <w:t>е</w:t>
            </w:r>
            <w:r>
              <w:t xml:space="preserve">х </w:t>
            </w:r>
            <w:r>
              <w:rPr>
                <w:spacing w:val="4"/>
              </w:rPr>
              <w:t xml:space="preserve"> </w:t>
            </w:r>
            <w:r>
              <w:t>фл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ш</w:t>
            </w:r>
            <w:r>
              <w:rPr>
                <w:spacing w:val="-1"/>
              </w:rPr>
              <w:t>-</w:t>
            </w:r>
            <w:r>
              <w:t>н</w:t>
            </w:r>
            <w:r>
              <w:rPr>
                <w:spacing w:val="-1"/>
              </w:rPr>
              <w:t>а</w:t>
            </w:r>
            <w:r>
              <w:t>копител</w:t>
            </w:r>
            <w:r>
              <w:rPr>
                <w:spacing w:val="-1"/>
              </w:rPr>
              <w:t>е</w:t>
            </w:r>
            <w:r>
              <w:t xml:space="preserve">й 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д</w:t>
            </w:r>
            <w:r>
              <w:t>олж</w:t>
            </w:r>
            <w:r>
              <w:rPr>
                <w:spacing w:val="-1"/>
              </w:rPr>
              <w:t>е</w:t>
            </w:r>
            <w:r>
              <w:t xml:space="preserve">н </w:t>
            </w:r>
            <w:r>
              <w:rPr>
                <w:spacing w:val="6"/>
              </w:rPr>
              <w:t xml:space="preserve"> </w:t>
            </w:r>
            <w:r>
              <w:t xml:space="preserve">быть </w:t>
            </w:r>
            <w:r>
              <w:rPr>
                <w:spacing w:val="5"/>
              </w:rPr>
              <w:t xml:space="preserve"> </w:t>
            </w:r>
            <w:r>
              <w:t>не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Гб.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2"/>
            </w:pPr>
            <w:r>
              <w:t>Интерф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USB</w:t>
            </w:r>
            <w:r>
              <w:rPr>
                <w:spacing w:val="-4"/>
              </w:rPr>
              <w:t xml:space="preserve"> </w:t>
            </w:r>
            <w:r>
              <w:t>2.0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в</w:t>
            </w:r>
            <w:r>
              <w:t>ыш</w:t>
            </w:r>
            <w:r>
              <w:rPr>
                <w:spacing w:val="-2"/>
              </w:rPr>
              <w:t>е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ниже</w:t>
            </w:r>
            <w:r>
              <w:rPr>
                <w:spacing w:val="-6"/>
              </w:rPr>
              <w:t xml:space="preserve"> </w:t>
            </w:r>
            <w:r>
              <w:t>USB</w:t>
            </w:r>
            <w:r>
              <w:rPr>
                <w:spacing w:val="-1"/>
              </w:rPr>
              <w:t xml:space="preserve"> </w:t>
            </w:r>
            <w:r>
              <w:t>3.0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5"/>
            </w:pPr>
            <w:r>
              <w:t>Фл</w:t>
            </w:r>
            <w:r>
              <w:rPr>
                <w:spacing w:val="-1"/>
              </w:rPr>
              <w:t>е</w:t>
            </w:r>
            <w:r>
              <w:t>ш- н</w:t>
            </w:r>
            <w:r>
              <w:rPr>
                <w:spacing w:val="-1"/>
              </w:rPr>
              <w:t>а</w:t>
            </w:r>
            <w:r>
              <w:t>коп</w:t>
            </w:r>
            <w:r>
              <w:rPr>
                <w:spacing w:val="-2"/>
              </w:rPr>
              <w:t>и</w:t>
            </w:r>
            <w:r>
              <w:t>тель</w:t>
            </w:r>
          </w:p>
          <w:p w:rsidR="00DC1013" w:rsidRDefault="00DC1013" w:rsidP="008F3803">
            <w:pPr>
              <w:pStyle w:val="TableParagraph"/>
              <w:tabs>
                <w:tab w:val="left" w:pos="738"/>
              </w:tabs>
              <w:kinsoku w:val="0"/>
              <w:overflowPunct w:val="0"/>
              <w:spacing w:line="276" w:lineRule="exact"/>
              <w:ind w:left="105" w:right="98"/>
            </w:pPr>
            <w:r>
              <w:t>для</w:t>
            </w:r>
            <w:r>
              <w:tab/>
              <w:t>хр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w w:val="9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рвных</w:t>
            </w:r>
            <w:r>
              <w:rPr>
                <w:w w:val="99"/>
              </w:rPr>
              <w:t xml:space="preserve"> </w:t>
            </w:r>
            <w:r>
              <w:t>коп</w:t>
            </w:r>
            <w:r>
              <w:rPr>
                <w:spacing w:val="-2"/>
              </w:rPr>
              <w:t>и</w:t>
            </w:r>
            <w:r>
              <w:t>й</w:t>
            </w:r>
          </w:p>
          <w:p w:rsidR="00DC1013" w:rsidRDefault="00DC1013" w:rsidP="008F3803">
            <w:pPr>
              <w:pStyle w:val="TableParagraph"/>
              <w:tabs>
                <w:tab w:val="left" w:pos="1405"/>
              </w:tabs>
              <w:kinsoku w:val="0"/>
              <w:overflowPunct w:val="0"/>
              <w:spacing w:line="276" w:lineRule="exact"/>
              <w:ind w:left="105" w:right="99"/>
            </w:pPr>
            <w:r>
              <w:t>интерн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т</w:t>
            </w:r>
            <w:r>
              <w:t>- п</w:t>
            </w: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-1"/>
              </w:rPr>
              <w:t>е</w:t>
            </w:r>
            <w:r>
              <w:t>тов</w:t>
            </w:r>
            <w:r>
              <w:tab/>
            </w:r>
            <w:r>
              <w:rPr>
                <w:spacing w:val="-1"/>
              </w:rPr>
              <w:t>(</w:t>
            </w:r>
            <w:r>
              <w:t>за</w:t>
            </w:r>
            <w:r>
              <w:rPr>
                <w:w w:val="9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клю</w:t>
            </w:r>
            <w:r>
              <w:rPr>
                <w:spacing w:val="-1"/>
              </w:rPr>
              <w:t>че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w w:val="9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гионов</w:t>
            </w:r>
            <w:r>
              <w:tab/>
              <w:t>с</w:t>
            </w:r>
            <w:r>
              <w:rPr>
                <w:w w:val="99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1"/>
              </w:rPr>
              <w:t>в</w:t>
            </w:r>
            <w:r>
              <w:t xml:space="preserve">кой </w:t>
            </w:r>
            <w:r>
              <w:rPr>
                <w:spacing w:val="46"/>
              </w:rPr>
              <w:t xml:space="preserve"> </w:t>
            </w:r>
            <w:r>
              <w:t>ЭМ на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6" w:lineRule="exact"/>
              <w:ind w:left="105"/>
            </w:pPr>
            <w:r>
              <w:rPr>
                <w:w w:val="95"/>
              </w:rPr>
              <w:t>электронных</w:t>
            </w:r>
            <w:r>
              <w:rPr>
                <w:w w:val="99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>с</w:t>
            </w:r>
            <w:r>
              <w:t>ителях)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4" w:right="131"/>
            </w:pPr>
            <w:r>
              <w:t>от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w w:val="99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рвного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819"/>
            </w:pPr>
            <w:r>
              <w:t>Фл</w:t>
            </w:r>
            <w:r>
              <w:rPr>
                <w:spacing w:val="-1"/>
              </w:rPr>
              <w:t>е</w:t>
            </w:r>
            <w:r>
              <w:t>ш</w:t>
            </w:r>
            <w:r>
              <w:rPr>
                <w:spacing w:val="-1"/>
              </w:rPr>
              <w:t>-</w:t>
            </w:r>
            <w:r>
              <w:t>н</w:t>
            </w:r>
            <w:r>
              <w:rPr>
                <w:spacing w:val="-1"/>
              </w:rPr>
              <w:t>а</w:t>
            </w:r>
            <w:r>
              <w:t>копитель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-3"/>
              </w:rPr>
              <w:t>о</w:t>
            </w:r>
            <w:r>
              <w:t>льзу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хр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-1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рвных</w:t>
            </w:r>
            <w:r>
              <w:rPr>
                <w:w w:val="99"/>
              </w:rPr>
              <w:t xml:space="preserve"> </w:t>
            </w:r>
            <w:r>
              <w:t>коп</w:t>
            </w:r>
            <w:r>
              <w:rPr>
                <w:spacing w:val="-2"/>
              </w:rPr>
              <w:t>и</w:t>
            </w:r>
            <w:r>
              <w:t>й,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1"/>
              </w:rPr>
              <w:t>в</w:t>
            </w:r>
            <w:r>
              <w:t>л</w:t>
            </w:r>
            <w:r>
              <w:rPr>
                <w:spacing w:val="-1"/>
              </w:rPr>
              <w:t>е</w:t>
            </w:r>
            <w:r>
              <w:t>нных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>Э</w:t>
            </w:r>
            <w:r>
              <w:rPr>
                <w:spacing w:val="-4"/>
              </w:rPr>
              <w:t xml:space="preserve"> </w:t>
            </w:r>
            <w:r>
              <w:t>интерн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-</w:t>
            </w:r>
            <w:r>
              <w:t>п</w:t>
            </w: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-1"/>
              </w:rPr>
              <w:t>е</w:t>
            </w:r>
            <w:r>
              <w:t>тов.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2"/>
            </w:pPr>
            <w:r>
              <w:t>Объем</w:t>
            </w:r>
            <w:r>
              <w:rPr>
                <w:spacing w:val="-8"/>
              </w:rPr>
              <w:t xml:space="preserve"> </w:t>
            </w:r>
            <w:r>
              <w:t>фл</w:t>
            </w:r>
            <w:r>
              <w:rPr>
                <w:spacing w:val="-1"/>
              </w:rPr>
              <w:t>е</w:t>
            </w:r>
            <w:r>
              <w:t>ш</w:t>
            </w:r>
            <w:r>
              <w:rPr>
                <w:spacing w:val="-1"/>
              </w:rPr>
              <w:t>-</w:t>
            </w:r>
            <w:r>
              <w:t>н</w:t>
            </w:r>
            <w:r>
              <w:rPr>
                <w:spacing w:val="-1"/>
              </w:rPr>
              <w:t>а</w:t>
            </w:r>
            <w:r>
              <w:t>копите</w:t>
            </w:r>
            <w:r>
              <w:rPr>
                <w:spacing w:val="-3"/>
              </w:rPr>
              <w:t>л</w:t>
            </w:r>
            <w:r>
              <w:t>я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6"/>
              </w:rPr>
              <w:t xml:space="preserve"> </w:t>
            </w:r>
            <w:r>
              <w:t>32</w:t>
            </w:r>
            <w:r>
              <w:rPr>
                <w:spacing w:val="-6"/>
              </w:rPr>
              <w:t xml:space="preserve"> </w:t>
            </w:r>
            <w:r>
              <w:t>Гб.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t>Интерф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USB</w:t>
            </w:r>
            <w:r>
              <w:rPr>
                <w:spacing w:val="-4"/>
              </w:rPr>
              <w:t xml:space="preserve"> </w:t>
            </w:r>
            <w:r>
              <w:t>2.0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в</w:t>
            </w:r>
            <w:r>
              <w:t>ыш</w:t>
            </w:r>
            <w:r>
              <w:rPr>
                <w:spacing w:val="-2"/>
              </w:rPr>
              <w:t>е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ниже</w:t>
            </w:r>
            <w:r>
              <w:rPr>
                <w:spacing w:val="-6"/>
              </w:rPr>
              <w:t xml:space="preserve"> </w:t>
            </w:r>
            <w:r>
              <w:t>USB</w:t>
            </w:r>
            <w:r>
              <w:rPr>
                <w:spacing w:val="-1"/>
              </w:rPr>
              <w:t xml:space="preserve"> </w:t>
            </w:r>
            <w:r>
              <w:t>3.0.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46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5"/>
            </w:pPr>
            <w:r>
              <w:t>Фл</w:t>
            </w:r>
            <w:r>
              <w:rPr>
                <w:spacing w:val="-1"/>
              </w:rPr>
              <w:t>е</w:t>
            </w:r>
            <w:r>
              <w:t>ш- н</w:t>
            </w:r>
            <w:r>
              <w:rPr>
                <w:spacing w:val="-1"/>
              </w:rPr>
              <w:t>а</w:t>
            </w:r>
            <w:r>
              <w:t>коп</w:t>
            </w:r>
            <w:r>
              <w:rPr>
                <w:spacing w:val="-2"/>
              </w:rPr>
              <w:t>и</w:t>
            </w:r>
            <w:r>
              <w:t>тель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6" w:lineRule="exact"/>
              <w:ind w:left="105" w:right="506"/>
            </w:pPr>
            <w:r>
              <w:t>для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  <w:w w:val="95"/>
              </w:rPr>
              <w:t>с</w:t>
            </w:r>
            <w:r>
              <w:rPr>
                <w:w w:val="95"/>
              </w:rPr>
              <w:t>охр</w:t>
            </w:r>
            <w:r>
              <w:rPr>
                <w:spacing w:val="-1"/>
                <w:w w:val="95"/>
              </w:rPr>
              <w:t>а</w:t>
            </w:r>
            <w:r>
              <w:rPr>
                <w:w w:val="95"/>
              </w:rPr>
              <w:t>н</w:t>
            </w:r>
            <w:r>
              <w:rPr>
                <w:spacing w:val="-1"/>
                <w:w w:val="95"/>
              </w:rPr>
              <w:t>е</w:t>
            </w:r>
            <w:r>
              <w:rPr>
                <w:w w:val="95"/>
              </w:rPr>
              <w:t>ния</w:t>
            </w:r>
            <w:r>
              <w:rPr>
                <w:w w:val="99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н</w:t>
            </w:r>
            <w:r>
              <w:t>ых</w:t>
            </w:r>
            <w:r>
              <w:rPr>
                <w:w w:val="99"/>
              </w:rPr>
              <w:t xml:space="preserve"> </w:t>
            </w:r>
            <w:r>
              <w:t>отв</w:t>
            </w:r>
            <w:r>
              <w:rPr>
                <w:spacing w:val="-1"/>
              </w:rPr>
              <w:t>е</w:t>
            </w:r>
            <w:r>
              <w:t>тов у</w:t>
            </w:r>
            <w:r>
              <w:rPr>
                <w:spacing w:val="-1"/>
              </w:rPr>
              <w:t>час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иков экз</w:t>
            </w:r>
            <w:r>
              <w:rPr>
                <w:spacing w:val="-1"/>
              </w:rPr>
              <w:t>аме</w:t>
            </w:r>
            <w:r>
              <w:t>на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4" w:right="73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1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4"/>
            </w:pP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рвного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102"/>
              <w:jc w:val="both"/>
            </w:pPr>
            <w:r>
              <w:t>Су</w:t>
            </w:r>
            <w:r>
              <w:rPr>
                <w:spacing w:val="-1"/>
              </w:rPr>
              <w:t>мма</w:t>
            </w:r>
            <w:r>
              <w:t>рный</w:t>
            </w:r>
            <w:r>
              <w:rPr>
                <w:spacing w:val="24"/>
              </w:rPr>
              <w:t xml:space="preserve"> </w:t>
            </w:r>
            <w:r>
              <w:t>объ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е</w:t>
            </w:r>
            <w:r>
              <w:t>х</w:t>
            </w:r>
            <w:r>
              <w:rPr>
                <w:spacing w:val="25"/>
              </w:rPr>
              <w:t xml:space="preserve"> </w:t>
            </w:r>
            <w:r>
              <w:t>фл</w:t>
            </w:r>
            <w:r>
              <w:rPr>
                <w:spacing w:val="-1"/>
              </w:rPr>
              <w:t>е</w:t>
            </w:r>
            <w:r>
              <w:rPr>
                <w:spacing w:val="5"/>
              </w:rPr>
              <w:t>ш</w:t>
            </w:r>
            <w:r>
              <w:rPr>
                <w:spacing w:val="-1"/>
              </w:rPr>
              <w:t>-</w:t>
            </w:r>
            <w:r>
              <w:t>н</w:t>
            </w:r>
            <w:r>
              <w:rPr>
                <w:spacing w:val="-1"/>
              </w:rPr>
              <w:t>а</w:t>
            </w:r>
            <w:r>
              <w:t>копите</w:t>
            </w:r>
            <w:r>
              <w:rPr>
                <w:spacing w:val="-3"/>
              </w:rPr>
              <w:t>л</w:t>
            </w:r>
            <w:r>
              <w:rPr>
                <w:spacing w:val="-1"/>
              </w:rPr>
              <w:t>е</w:t>
            </w:r>
            <w:r>
              <w:t>й,</w:t>
            </w:r>
            <w:r>
              <w:rPr>
                <w:spacing w:val="24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 которые</w:t>
            </w:r>
            <w:r>
              <w:rPr>
                <w:w w:val="99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а</w:t>
            </w:r>
            <w:r>
              <w:t>г</w:t>
            </w:r>
            <w:r>
              <w:rPr>
                <w:spacing w:val="-1"/>
              </w:rPr>
              <w:t>ае</w:t>
            </w:r>
            <w:r>
              <w:t xml:space="preserve">тся 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охр</w:t>
            </w:r>
            <w:r>
              <w:rPr>
                <w:spacing w:val="1"/>
              </w:rPr>
              <w:t>а</w:t>
            </w:r>
            <w:r>
              <w:t xml:space="preserve">нять 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у</w:t>
            </w:r>
            <w:r>
              <w:rPr>
                <w:spacing w:val="-3"/>
              </w:rPr>
              <w:t>д</w:t>
            </w:r>
            <w:r>
              <w:t>иоз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п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и </w:t>
            </w:r>
            <w:r>
              <w:rPr>
                <w:spacing w:val="4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>в</w:t>
            </w:r>
            <w:r>
              <w:rPr>
                <w:spacing w:val="-1"/>
              </w:rPr>
              <w:t>е</w:t>
            </w:r>
            <w:r>
              <w:t xml:space="preserve">тов </w:t>
            </w:r>
            <w:r>
              <w:rPr>
                <w:spacing w:val="4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>час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иков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2" w:right="1795"/>
              <w:jc w:val="both"/>
            </w:pPr>
            <w:r>
              <w:t>у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ого</w:t>
            </w:r>
            <w:r>
              <w:rPr>
                <w:spacing w:val="-5"/>
              </w:rPr>
              <w:t xml:space="preserve"> </w:t>
            </w:r>
            <w:r>
              <w:t>экз</w:t>
            </w:r>
            <w:r>
              <w:rPr>
                <w:spacing w:val="-1"/>
              </w:rPr>
              <w:t>аме</w:t>
            </w:r>
            <w:r>
              <w:t>н</w:t>
            </w:r>
            <w:r>
              <w:rPr>
                <w:spacing w:val="-1"/>
              </w:rPr>
              <w:t>а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долж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5"/>
              </w:rPr>
              <w:t xml:space="preserve"> </w:t>
            </w:r>
            <w:r>
              <w:t>быть</w:t>
            </w:r>
            <w:r>
              <w:rPr>
                <w:spacing w:val="-4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 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Гб.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4"/>
              <w:jc w:val="both"/>
            </w:pPr>
            <w:r>
              <w:t>Фл</w:t>
            </w:r>
            <w:r>
              <w:rPr>
                <w:spacing w:val="-1"/>
              </w:rPr>
              <w:t>е</w:t>
            </w:r>
            <w:r>
              <w:t>ш</w:t>
            </w:r>
            <w:r>
              <w:rPr>
                <w:spacing w:val="-1"/>
              </w:rPr>
              <w:t>-</w:t>
            </w:r>
            <w:r>
              <w:t>н</w:t>
            </w:r>
            <w:r>
              <w:rPr>
                <w:spacing w:val="-1"/>
              </w:rPr>
              <w:t>а</w:t>
            </w:r>
            <w:r>
              <w:t>копители</w:t>
            </w:r>
            <w:r>
              <w:rPr>
                <w:spacing w:val="23"/>
              </w:rPr>
              <w:t xml:space="preserve"> </w:t>
            </w:r>
            <w:r>
              <w:rPr>
                <w:spacing w:val="-3"/>
              </w:rPr>
              <w:t>д</w:t>
            </w:r>
            <w:r>
              <w:t>ля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охр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23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н</w:t>
            </w:r>
            <w:r>
              <w:t>ых</w:t>
            </w:r>
            <w:r>
              <w:rPr>
                <w:spacing w:val="23"/>
              </w:rPr>
              <w:t xml:space="preserve"> </w:t>
            </w:r>
            <w:r>
              <w:t>отв</w:t>
            </w:r>
            <w:r>
              <w:rPr>
                <w:spacing w:val="-1"/>
              </w:rPr>
              <w:t>е</w:t>
            </w:r>
            <w:r>
              <w:t>тов</w:t>
            </w:r>
            <w:r>
              <w:rPr>
                <w:spacing w:val="23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>час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иков экз</w:t>
            </w:r>
            <w:r>
              <w:rPr>
                <w:spacing w:val="-1"/>
              </w:rPr>
              <w:t>аме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огут</w:t>
            </w:r>
            <w:r>
              <w:rPr>
                <w:spacing w:val="32"/>
              </w:rPr>
              <w:t xml:space="preserve"> </w:t>
            </w:r>
            <w:r>
              <w:t>быть</w:t>
            </w:r>
            <w:r>
              <w:rPr>
                <w:spacing w:val="3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1"/>
              </w:rPr>
              <w:t>в</w:t>
            </w:r>
            <w:r>
              <w:t>л</w:t>
            </w:r>
            <w:r>
              <w:rPr>
                <w:spacing w:val="-1"/>
              </w:rPr>
              <w:t>е</w:t>
            </w:r>
            <w:r>
              <w:t>ны</w:t>
            </w:r>
            <w:r>
              <w:rPr>
                <w:spacing w:val="31"/>
              </w:rPr>
              <w:t xml:space="preserve"> </w:t>
            </w:r>
            <w:r>
              <w:t>в </w:t>
            </w:r>
            <w:r>
              <w:rPr>
                <w:spacing w:val="1"/>
              </w:rPr>
              <w:t>П</w:t>
            </w:r>
            <w:r>
              <w:t>ПЭ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ч</w:t>
            </w:r>
            <w:r>
              <w:rPr>
                <w:spacing w:val="2"/>
              </w:rPr>
              <w:t>л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1"/>
              </w:rPr>
              <w:t>ам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ГЭК</w:t>
            </w:r>
            <w:r>
              <w:rPr>
                <w:spacing w:val="32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с</w:t>
            </w:r>
            <w:r>
              <w:t>х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м</w:t>
            </w:r>
            <w:r>
              <w:t>а</w:t>
            </w:r>
            <w:r>
              <w:rPr>
                <w:w w:val="99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ече</w:t>
            </w:r>
            <w:r>
              <w:t>ния</w:t>
            </w:r>
            <w:r>
              <w:rPr>
                <w:spacing w:val="-13"/>
              </w:rPr>
              <w:t xml:space="preserve"> </w:t>
            </w:r>
            <w:r>
              <w:t>опр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ля</w:t>
            </w:r>
            <w:r>
              <w:rPr>
                <w:spacing w:val="1"/>
              </w:rPr>
              <w:t>е</w:t>
            </w:r>
            <w:r>
              <w:t>тся</w:t>
            </w:r>
            <w:r>
              <w:rPr>
                <w:spacing w:val="-13"/>
              </w:rPr>
              <w:t xml:space="preserve"> </w:t>
            </w:r>
            <w:r>
              <w:t>р</w:t>
            </w:r>
            <w:r>
              <w:rPr>
                <w:spacing w:val="-2"/>
              </w:rPr>
              <w:t>е</w:t>
            </w:r>
            <w:r>
              <w:t>гионо</w:t>
            </w:r>
            <w:r>
              <w:rPr>
                <w:spacing w:val="-1"/>
              </w:rPr>
              <w:t>м</w:t>
            </w:r>
            <w:r>
              <w:t>).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4152"/>
              <w:jc w:val="both"/>
            </w:pP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rPr>
                <w:spacing w:val="-6"/>
              </w:rPr>
              <w:t xml:space="preserve"> </w:t>
            </w:r>
            <w:r>
              <w:t>USB</w:t>
            </w:r>
            <w:r>
              <w:rPr>
                <w:spacing w:val="-5"/>
              </w:rPr>
              <w:t xml:space="preserve"> </w:t>
            </w:r>
            <w:r>
              <w:t>3.0.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2"/>
              <w:jc w:val="both"/>
            </w:pPr>
            <w:r>
              <w:rPr>
                <w:b/>
                <w:bCs/>
              </w:rPr>
              <w:t>Ва</w:t>
            </w:r>
            <w:r>
              <w:rPr>
                <w:b/>
                <w:bCs/>
                <w:spacing w:val="-2"/>
              </w:rPr>
              <w:t>ж</w:t>
            </w:r>
            <w:r>
              <w:rPr>
                <w:b/>
                <w:bCs/>
              </w:rPr>
              <w:t>но!</w:t>
            </w:r>
            <w:r>
              <w:rPr>
                <w:b/>
                <w:bCs/>
                <w:spacing w:val="52"/>
              </w:rPr>
              <w:t xml:space="preserve"> </w:t>
            </w:r>
            <w:r>
              <w:t>По</w:t>
            </w:r>
            <w:r>
              <w:rPr>
                <w:spacing w:val="52"/>
              </w:rPr>
              <w:t xml:space="preserve"> </w:t>
            </w:r>
            <w:r>
              <w:t>окон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а</w:t>
            </w:r>
            <w:r>
              <w:t>нии</w:t>
            </w:r>
            <w:r>
              <w:rPr>
                <w:spacing w:val="53"/>
              </w:rPr>
              <w:t xml:space="preserve"> </w:t>
            </w:r>
            <w:r>
              <w:rPr>
                <w:spacing w:val="-3"/>
              </w:rPr>
              <w:t>э</w:t>
            </w:r>
            <w:r>
              <w:t>кз</w:t>
            </w:r>
            <w:r>
              <w:rPr>
                <w:spacing w:val="-1"/>
              </w:rPr>
              <w:t>аме</w:t>
            </w:r>
            <w:r>
              <w:t>на</w:t>
            </w:r>
            <w:r>
              <w:rPr>
                <w:spacing w:val="52"/>
              </w:rPr>
              <w:t xml:space="preserve"> </w:t>
            </w:r>
            <w:r>
              <w:t>фл</w:t>
            </w:r>
            <w:r>
              <w:rPr>
                <w:spacing w:val="-1"/>
              </w:rPr>
              <w:t>е</w:t>
            </w:r>
            <w:r>
              <w:rPr>
                <w:spacing w:val="4"/>
              </w:rPr>
              <w:t>ш</w:t>
            </w:r>
            <w:r>
              <w:rPr>
                <w:spacing w:val="-1"/>
              </w:rPr>
              <w:t>-</w:t>
            </w:r>
            <w:r>
              <w:t>н</w:t>
            </w:r>
            <w:r>
              <w:rPr>
                <w:spacing w:val="-1"/>
              </w:rPr>
              <w:t>а</w:t>
            </w:r>
            <w:r>
              <w:t>копите</w:t>
            </w:r>
            <w:r>
              <w:rPr>
                <w:spacing w:val="-3"/>
              </w:rPr>
              <w:t>л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с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охр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нным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оотв</w:t>
            </w:r>
            <w:r>
              <w:rPr>
                <w:spacing w:val="-1"/>
              </w:rPr>
              <w:t>е</w:t>
            </w:r>
            <w:r>
              <w:t>та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57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иков</w:t>
            </w:r>
            <w:r>
              <w:rPr>
                <w:spacing w:val="59"/>
              </w:rPr>
              <w:t xml:space="preserve"> </w:t>
            </w:r>
            <w:r>
              <w:rPr>
                <w:spacing w:val="-3"/>
              </w:rPr>
              <w:t>у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ого</w:t>
            </w:r>
            <w:r>
              <w:rPr>
                <w:spacing w:val="57"/>
              </w:rPr>
              <w:t xml:space="preserve"> </w:t>
            </w:r>
            <w:r>
              <w:t>экз</w:t>
            </w:r>
            <w:r>
              <w:rPr>
                <w:spacing w:val="-1"/>
              </w:rPr>
              <w:t>аме</w:t>
            </w:r>
            <w:r>
              <w:t>на</w:t>
            </w:r>
            <w:r>
              <w:rPr>
                <w:w w:val="99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тают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хр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>Э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не</w:t>
            </w:r>
            <w:r>
              <w:rPr>
                <w:spacing w:val="7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ы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rPr>
                <w:spacing w:val="3"/>
              </w:rPr>
              <w:t>п</w:t>
            </w:r>
            <w:r>
              <w:t>ользов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1"/>
              </w:rPr>
              <w:t>ь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8"/>
              </w:rPr>
              <w:t xml:space="preserve"> </w:t>
            </w:r>
            <w:r>
              <w:t>при 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>с</w:t>
            </w:r>
            <w:r>
              <w:t>л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у</w:t>
            </w:r>
            <w:r>
              <w:t>ющих</w:t>
            </w:r>
            <w:r>
              <w:rPr>
                <w:spacing w:val="-8"/>
              </w:rPr>
              <w:t xml:space="preserve"> </w:t>
            </w:r>
            <w:r>
              <w:t>экз</w:t>
            </w:r>
            <w:r>
              <w:rPr>
                <w:spacing w:val="-1"/>
              </w:rPr>
              <w:t>аме</w:t>
            </w:r>
            <w:r>
              <w:t>нов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5"/>
            </w:pPr>
            <w:r>
              <w:rPr>
                <w:spacing w:val="-1"/>
              </w:rPr>
              <w:t>Б</w:t>
            </w:r>
            <w:r>
              <w:t>у</w:t>
            </w:r>
            <w:r>
              <w:rPr>
                <w:spacing w:val="-1"/>
              </w:rPr>
              <w:t>ма</w:t>
            </w:r>
            <w:r>
              <w:rPr>
                <w:spacing w:val="2"/>
              </w:rPr>
              <w:t>г</w:t>
            </w:r>
            <w:r>
              <w:t>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4" w:right="395"/>
            </w:pPr>
            <w: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w w:val="99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тов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а</w:t>
            </w:r>
            <w:r>
              <w:rPr>
                <w:w w:val="99"/>
              </w:rPr>
              <w:t xml:space="preserve"> </w:t>
            </w:r>
            <w:r>
              <w:t>од</w:t>
            </w:r>
            <w:r>
              <w:rPr>
                <w:spacing w:val="1"/>
              </w:rPr>
              <w:t>и</w:t>
            </w:r>
            <w:r>
              <w:t>н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w w:val="99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>час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ика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4"/>
            </w:pPr>
            <w:r>
              <w:t>экз</w:t>
            </w:r>
            <w:r>
              <w:rPr>
                <w:spacing w:val="-1"/>
              </w:rPr>
              <w:t>аме</w:t>
            </w:r>
            <w:r>
              <w:t>на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2"/>
              <w:rPr>
                <w:sz w:val="16"/>
                <w:szCs w:val="16"/>
              </w:rPr>
            </w:pPr>
            <w:r>
              <w:rPr>
                <w:b/>
                <w:bCs/>
              </w:rPr>
              <w:t>плотнос</w:t>
            </w:r>
            <w:r>
              <w:rPr>
                <w:b/>
                <w:bCs/>
                <w:spacing w:val="-1"/>
              </w:rPr>
              <w:t>т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  <w:spacing w:val="-4"/>
              </w:rPr>
              <w:t xml:space="preserve"> </w:t>
            </w:r>
            <w:r>
              <w:t>80</w:t>
            </w:r>
            <w:r>
              <w:rPr>
                <w:spacing w:val="-3"/>
              </w:rPr>
              <w:t xml:space="preserve"> </w:t>
            </w:r>
            <w:r>
              <w:t>г/м</w:t>
            </w:r>
            <w:r>
              <w:rPr>
                <w:position w:val="9"/>
                <w:sz w:val="16"/>
                <w:szCs w:val="16"/>
              </w:rPr>
              <w:t>2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Б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лизна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150%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5"/>
            </w:pP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рвный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5"/>
            </w:pPr>
            <w:r>
              <w:t>US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-м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4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>Э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101"/>
              <w:jc w:val="both"/>
            </w:pP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рвный</w:t>
            </w:r>
            <w:r>
              <w:rPr>
                <w:spacing w:val="57"/>
              </w:rPr>
              <w:t xml:space="preserve"> </w:t>
            </w:r>
            <w:r>
              <w:t>US</w:t>
            </w:r>
            <w:r>
              <w:rPr>
                <w:spacing w:val="2"/>
              </w:rPr>
              <w:t>B</w:t>
            </w:r>
            <w:r>
              <w:rPr>
                <w:spacing w:val="-1"/>
              </w:rPr>
              <w:t>-м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пользу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луч</w:t>
            </w:r>
            <w:r>
              <w:rPr>
                <w:spacing w:val="-2"/>
              </w:rPr>
              <w:t>а</w:t>
            </w:r>
            <w:r>
              <w:t>е</w:t>
            </w:r>
            <w:r>
              <w:rPr>
                <w:spacing w:val="58"/>
              </w:rPr>
              <w:t xml:space="preserve"> </w:t>
            </w:r>
            <w:r>
              <w:t>возни</w:t>
            </w:r>
            <w:r>
              <w:rPr>
                <w:spacing w:val="-2"/>
              </w:rPr>
              <w:t>к</w:t>
            </w:r>
            <w:r>
              <w:t>нов</w:t>
            </w:r>
            <w:r>
              <w:rPr>
                <w:spacing w:val="-2"/>
              </w:rPr>
              <w:t>е</w:t>
            </w:r>
            <w:r>
              <w:t>ния</w:t>
            </w:r>
            <w:r>
              <w:rPr>
                <w:w w:val="99"/>
              </w:rPr>
              <w:t xml:space="preserve"> </w:t>
            </w:r>
            <w:r>
              <w:t>проблем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>с</w:t>
            </w:r>
            <w:r>
              <w:t>ту</w:t>
            </w:r>
            <w:r>
              <w:rPr>
                <w:spacing w:val="1"/>
              </w:rPr>
              <w:t>п</w:t>
            </w:r>
            <w:r>
              <w:t>ом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се</w:t>
            </w:r>
            <w:r>
              <w:t>ть</w:t>
            </w:r>
            <w:r>
              <w:rPr>
                <w:spacing w:val="43"/>
              </w:rPr>
              <w:t xml:space="preserve"> </w:t>
            </w:r>
            <w:r>
              <w:t>«Интерн</w:t>
            </w:r>
            <w:r>
              <w:rPr>
                <w:spacing w:val="-1"/>
              </w:rPr>
              <w:t>е</w:t>
            </w:r>
            <w:r>
              <w:t>т»</w:t>
            </w:r>
            <w:r>
              <w:rPr>
                <w:spacing w:val="43"/>
              </w:rPr>
              <w:t xml:space="preserve"> </w:t>
            </w:r>
            <w:r>
              <w:rPr>
                <w:spacing w:val="1"/>
              </w:rPr>
              <w:t>п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тацион</w:t>
            </w:r>
            <w:r>
              <w:rPr>
                <w:spacing w:val="-1"/>
              </w:rPr>
              <w:t>а</w:t>
            </w:r>
            <w:r>
              <w:t>рно</w:t>
            </w:r>
            <w:r>
              <w:rPr>
                <w:spacing w:val="-1"/>
              </w:rPr>
              <w:t>м</w:t>
            </w:r>
            <w:r>
              <w:t>у</w:t>
            </w:r>
            <w:r>
              <w:rPr>
                <w:w w:val="99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лу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вязи.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5" w:right="567"/>
            </w:pP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рвные</w:t>
            </w:r>
            <w:r>
              <w:rPr>
                <w:w w:val="99"/>
              </w:rPr>
              <w:t xml:space="preserve"> </w:t>
            </w:r>
            <w:r>
              <w:rPr>
                <w:w w:val="95"/>
              </w:rPr>
              <w:t>к</w:t>
            </w:r>
            <w:r>
              <w:rPr>
                <w:spacing w:val="-1"/>
                <w:w w:val="95"/>
              </w:rPr>
              <w:t>а</w:t>
            </w:r>
            <w:r>
              <w:rPr>
                <w:w w:val="95"/>
              </w:rPr>
              <w:t>ртриджи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4" w:right="99"/>
            </w:pPr>
            <w:r>
              <w:t xml:space="preserve">не 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е </w:t>
            </w:r>
            <w:r>
              <w:rPr>
                <w:spacing w:val="41"/>
              </w:rPr>
              <w:t xml:space="preserve"> 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-</w:t>
            </w:r>
            <w:r>
              <w:t>го 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рвного к</w:t>
            </w:r>
            <w:r>
              <w:rPr>
                <w:spacing w:val="-1"/>
              </w:rPr>
              <w:t>а</w:t>
            </w:r>
            <w:r>
              <w:t>ртр</w:t>
            </w:r>
            <w:r>
              <w:rPr>
                <w:spacing w:val="1"/>
              </w:rPr>
              <w:t>и</w:t>
            </w:r>
            <w:r>
              <w:t>джа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3 л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рных</w:t>
            </w:r>
            <w:r>
              <w:rPr>
                <w:w w:val="99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>н</w:t>
            </w:r>
            <w:r>
              <w:t>тера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4"/>
            </w:pPr>
            <w:r>
              <w:t>од</w:t>
            </w:r>
            <w:r>
              <w:rPr>
                <w:spacing w:val="1"/>
              </w:rPr>
              <w:t>н</w:t>
            </w:r>
            <w:r>
              <w:t>ой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1"/>
              </w:rPr>
              <w:t>и</w:t>
            </w:r>
            <w:r>
              <w:t>.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104"/>
              <w:jc w:val="both"/>
            </w:pPr>
            <w:r>
              <w:t>Общ</w:t>
            </w:r>
            <w:r>
              <w:rPr>
                <w:spacing w:val="-2"/>
              </w:rPr>
              <w:t>е</w:t>
            </w:r>
            <w:r>
              <w:t>е</w:t>
            </w:r>
            <w:r>
              <w:rPr>
                <w:spacing w:val="13"/>
              </w:rPr>
              <w:t xml:space="preserve"> </w:t>
            </w:r>
            <w:r>
              <w:t>кол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тво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р</w:t>
            </w:r>
            <w:r>
              <w:t>тр</w:t>
            </w:r>
            <w:r>
              <w:rPr>
                <w:spacing w:val="1"/>
              </w:rPr>
              <w:t>и</w:t>
            </w:r>
            <w:r>
              <w:t>дж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1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ассч</w:t>
            </w:r>
            <w:r>
              <w:t>итыв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1"/>
              </w:rPr>
              <w:t>с</w:t>
            </w:r>
            <w:r>
              <w:t>я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1"/>
              </w:rPr>
              <w:t>е</w:t>
            </w:r>
            <w:r>
              <w:t>тствии с</w:t>
            </w:r>
            <w:r>
              <w:rPr>
                <w:spacing w:val="15"/>
              </w:rPr>
              <w:t xml:space="preserve"> </w:t>
            </w:r>
            <w:r>
              <w:t>техни</w:t>
            </w:r>
            <w:r>
              <w:rPr>
                <w:spacing w:val="-1"/>
              </w:rPr>
              <w:t>чес</w:t>
            </w:r>
            <w:r>
              <w:t>ки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х</w:t>
            </w:r>
            <w:r>
              <w:rPr>
                <w:spacing w:val="-1"/>
              </w:rPr>
              <w:t>а</w:t>
            </w:r>
            <w:r>
              <w:t>р</w:t>
            </w:r>
            <w:r>
              <w:rPr>
                <w:spacing w:val="1"/>
              </w:rPr>
              <w:t>а</w:t>
            </w:r>
            <w:r>
              <w:t>ктери</w:t>
            </w:r>
            <w:r>
              <w:rPr>
                <w:spacing w:val="-1"/>
              </w:rPr>
              <w:t>с</w:t>
            </w:r>
            <w:r>
              <w:t>тика</w:t>
            </w:r>
            <w:r>
              <w:rPr>
                <w:spacing w:val="-2"/>
              </w:rPr>
              <w:t>м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ртр</w:t>
            </w:r>
            <w:r>
              <w:rPr>
                <w:spacing w:val="1"/>
              </w:rPr>
              <w:t>и</w:t>
            </w:r>
            <w:r>
              <w:rPr>
                <w:spacing w:val="-3"/>
              </w:rPr>
              <w:t>д</w:t>
            </w:r>
            <w:r>
              <w:t>ж</w:t>
            </w:r>
            <w:r>
              <w:rPr>
                <w:spacing w:val="-2"/>
              </w:rPr>
              <w:t>а</w:t>
            </w:r>
            <w:r>
              <w:t>,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ходя</w:t>
            </w:r>
            <w:r>
              <w:rPr>
                <w:spacing w:val="18"/>
              </w:rPr>
              <w:t xml:space="preserve"> </w:t>
            </w:r>
            <w:r>
              <w:t xml:space="preserve">из 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го</w:t>
            </w:r>
            <w:r>
              <w:rPr>
                <w:spacing w:val="-4"/>
              </w:rPr>
              <w:t xml:space="preserve"> </w:t>
            </w:r>
            <w:r>
              <w:t>зн</w:t>
            </w:r>
            <w:r>
              <w:rPr>
                <w:spacing w:val="-1"/>
              </w:rPr>
              <w:t>аче</w:t>
            </w:r>
            <w:r>
              <w:t>ния</w:t>
            </w:r>
            <w:r>
              <w:rPr>
                <w:spacing w:val="-4"/>
              </w:rPr>
              <w:t xml:space="preserve"> </w:t>
            </w:r>
            <w:r>
              <w:t>объ</w:t>
            </w:r>
            <w:r>
              <w:rPr>
                <w:spacing w:val="-1"/>
              </w:rPr>
              <w:t>ём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од</w:t>
            </w:r>
            <w:r>
              <w:rPr>
                <w:spacing w:val="1"/>
              </w:rPr>
              <w:t>н</w:t>
            </w:r>
            <w:r>
              <w:t>ого</w:t>
            </w:r>
            <w:r>
              <w:rPr>
                <w:spacing w:val="-4"/>
              </w:rPr>
              <w:t xml:space="preserve"> </w:t>
            </w:r>
            <w:r>
              <w:t>ИК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15</w:t>
            </w:r>
            <w:r>
              <w:rPr>
                <w:spacing w:val="-4"/>
              </w:rPr>
              <w:t xml:space="preserve"> 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тов.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5" w:line="274" w:lineRule="exact"/>
              <w:ind w:left="105" w:right="98"/>
            </w:pP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рвный л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рный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5" w:line="274" w:lineRule="exact"/>
              <w:ind w:left="104" w:right="110"/>
            </w:pPr>
            <w:r>
              <w:t>не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w w:val="99"/>
              </w:rPr>
              <w:t xml:space="preserve"> </w:t>
            </w:r>
            <w:r>
              <w:t>од</w:t>
            </w:r>
            <w:r>
              <w:rPr>
                <w:spacing w:val="1"/>
              </w:rPr>
              <w:t>н</w:t>
            </w:r>
            <w:r>
              <w:t>ого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>Э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tabs>
                <w:tab w:val="left" w:pos="1922"/>
                <w:tab w:val="left" w:pos="3197"/>
                <w:tab w:val="left" w:pos="4361"/>
                <w:tab w:val="left" w:pos="5630"/>
              </w:tabs>
              <w:kinsoku w:val="0"/>
              <w:overflowPunct w:val="0"/>
              <w:spacing w:before="5" w:line="274" w:lineRule="exact"/>
              <w:ind w:left="102" w:right="101"/>
            </w:pPr>
            <w:r>
              <w:t>И</w:t>
            </w:r>
            <w:r>
              <w:rPr>
                <w:spacing w:val="-2"/>
              </w:rPr>
              <w:t>с</w:t>
            </w:r>
            <w:r>
              <w:t>пользу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tab/>
              <w:t>в</w:t>
            </w:r>
            <w:r>
              <w:rPr>
                <w:spacing w:val="-1"/>
              </w:rPr>
              <w:t xml:space="preserve"> с</w:t>
            </w:r>
            <w:r>
              <w:t>л</w:t>
            </w:r>
            <w:r>
              <w:rPr>
                <w:spacing w:val="2"/>
              </w:rPr>
              <w:t>у</w:t>
            </w:r>
            <w:r>
              <w:rPr>
                <w:spacing w:val="-1"/>
              </w:rPr>
              <w:t>ча</w:t>
            </w:r>
            <w:r>
              <w:t>е</w:t>
            </w:r>
            <w:r>
              <w:tab/>
              <w:t>в</w:t>
            </w:r>
            <w:r>
              <w:rPr>
                <w:spacing w:val="-1"/>
              </w:rPr>
              <w:t>ы</w:t>
            </w:r>
            <w:r>
              <w:t>хода</w:t>
            </w:r>
            <w:r>
              <w:tab/>
              <w:t>из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троя</w:t>
            </w:r>
            <w:r>
              <w:tab/>
              <w:t>принтер</w:t>
            </w:r>
            <w:r>
              <w:rPr>
                <w:spacing w:val="-2"/>
              </w:rPr>
              <w:t>а</w:t>
            </w:r>
            <w:r>
              <w:t>,</w:t>
            </w:r>
            <w:r>
              <w:rPr>
                <w:w w:val="9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пол</w:t>
            </w:r>
            <w:r>
              <w:rPr>
                <w:spacing w:val="-2"/>
              </w:rPr>
              <w:t>ь</w:t>
            </w:r>
            <w:r>
              <w:t>зу</w:t>
            </w:r>
            <w:r>
              <w:rPr>
                <w:spacing w:val="-1"/>
              </w:rPr>
              <w:t>ем</w:t>
            </w:r>
            <w:r>
              <w:t>ого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ко</w:t>
            </w:r>
            <w:r>
              <w:rPr>
                <w:spacing w:val="1"/>
              </w:rPr>
              <w:t>й</w:t>
            </w:r>
            <w:r>
              <w:rPr>
                <w:spacing w:val="-1"/>
              </w:rPr>
              <w:t>-</w:t>
            </w:r>
            <w:r>
              <w:t>л</w:t>
            </w:r>
            <w:r>
              <w:rPr>
                <w:spacing w:val="1"/>
              </w:rPr>
              <w:t>и</w:t>
            </w:r>
            <w:r>
              <w:t>бо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с</w:t>
            </w:r>
            <w:r>
              <w:t>новной</w:t>
            </w:r>
            <w:r>
              <w:rPr>
                <w:spacing w:val="4"/>
              </w:rPr>
              <w:t xml:space="preserve"> </w:t>
            </w:r>
            <w:r>
              <w:t>или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танц</w:t>
            </w:r>
            <w:r>
              <w:rPr>
                <w:spacing w:val="-2"/>
              </w:rPr>
              <w:t>и</w:t>
            </w:r>
            <w:r>
              <w:t>и</w:t>
            </w:r>
          </w:p>
        </w:tc>
      </w:tr>
    </w:tbl>
    <w:p w:rsidR="00DC1013" w:rsidRDefault="00DC1013" w:rsidP="00DC1013">
      <w:pPr>
        <w:sectPr w:rsidR="00DC1013">
          <w:footerReference w:type="default" r:id="rId6"/>
          <w:pgSz w:w="11907" w:h="16840"/>
          <w:pgMar w:top="1020" w:right="320" w:bottom="920" w:left="1020" w:header="0" w:footer="724" w:gutter="0"/>
          <w:pgNumType w:start="101"/>
          <w:cols w:space="720"/>
          <w:noEndnote/>
        </w:sectPr>
      </w:pPr>
    </w:p>
    <w:p w:rsidR="00DC1013" w:rsidRDefault="00DC1013" w:rsidP="00DC1013">
      <w:pPr>
        <w:kinsoku w:val="0"/>
        <w:overflowPunct w:val="0"/>
        <w:spacing w:before="4" w:line="90" w:lineRule="exact"/>
        <w:rPr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801"/>
        <w:gridCol w:w="6747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05"/>
            </w:pPr>
            <w:r>
              <w:rPr>
                <w:b/>
                <w:bCs/>
              </w:rPr>
              <w:t>Компон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8"/>
            </w:pPr>
            <w:r>
              <w:rPr>
                <w:b/>
                <w:bCs/>
              </w:rPr>
              <w:t>Колич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тво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5" w:right="50"/>
            </w:pPr>
            <w:r>
              <w:rPr>
                <w:b/>
                <w:bCs/>
              </w:rPr>
              <w:t>Конфигура</w:t>
            </w:r>
            <w:r>
              <w:rPr>
                <w:b/>
                <w:bCs/>
                <w:spacing w:val="-1"/>
              </w:rPr>
              <w:t>ц</w:t>
            </w:r>
            <w:r>
              <w:rPr>
                <w:b/>
                <w:bCs/>
              </w:rPr>
              <w:t>ия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5"/>
            </w:pPr>
            <w:r>
              <w:t>при</w:t>
            </w:r>
            <w:r>
              <w:rPr>
                <w:spacing w:val="-2"/>
              </w:rPr>
              <w:t>н</w:t>
            </w:r>
            <w:r>
              <w:t>тер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2"/>
            </w:pP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t>тора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с</w:t>
            </w:r>
            <w:r>
              <w:t>танц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еча</w:t>
            </w:r>
            <w:r>
              <w:t>ти</w:t>
            </w:r>
            <w:r>
              <w:rPr>
                <w:spacing w:val="-1"/>
              </w:rPr>
              <w:t xml:space="preserve"> </w:t>
            </w:r>
            <w:r>
              <w:t>ЭМ)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с</w:t>
            </w:r>
            <w:r>
              <w:t>тан</w:t>
            </w:r>
            <w:r>
              <w:rPr>
                <w:spacing w:val="-2"/>
              </w:rPr>
              <w:t>ци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втор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5" w:right="98"/>
            </w:pP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 xml:space="preserve">рвный 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>р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4" w:right="110"/>
            </w:pPr>
            <w:r>
              <w:t>не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w w:val="99"/>
              </w:rPr>
              <w:t xml:space="preserve"> </w:t>
            </w:r>
            <w:r>
              <w:t>од</w:t>
            </w:r>
            <w:r>
              <w:rPr>
                <w:spacing w:val="1"/>
              </w:rPr>
              <w:t>н</w:t>
            </w:r>
            <w:r>
              <w:t>ого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>Э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103"/>
              <w:jc w:val="both"/>
            </w:pPr>
            <w:r>
              <w:t>И</w:t>
            </w:r>
            <w:r>
              <w:rPr>
                <w:spacing w:val="-2"/>
              </w:rPr>
              <w:t>с</w:t>
            </w:r>
            <w:r>
              <w:t>пользу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луч</w:t>
            </w:r>
            <w:r>
              <w:rPr>
                <w:spacing w:val="-2"/>
              </w:rPr>
              <w:t>а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>ы</w:t>
            </w:r>
            <w:r>
              <w:t>хода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троя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2"/>
              </w:rPr>
              <w:t>о</w:t>
            </w:r>
            <w:r>
              <w:t>льзу</w:t>
            </w:r>
            <w:r>
              <w:rPr>
                <w:spacing w:val="-1"/>
              </w:rPr>
              <w:t>ем</w:t>
            </w:r>
            <w:r>
              <w:t xml:space="preserve">ого </w:t>
            </w: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ко</w:t>
            </w:r>
            <w:r>
              <w:rPr>
                <w:spacing w:val="1"/>
              </w:rPr>
              <w:t>й</w:t>
            </w:r>
            <w:r>
              <w:rPr>
                <w:spacing w:val="-1"/>
              </w:rPr>
              <w:t>-</w:t>
            </w:r>
            <w:r>
              <w:t>л</w:t>
            </w:r>
            <w:r>
              <w:rPr>
                <w:spacing w:val="1"/>
              </w:rPr>
              <w:t>и</w:t>
            </w:r>
            <w:r>
              <w:t>бо</w:t>
            </w:r>
            <w:r>
              <w:rPr>
                <w:spacing w:val="2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с</w:t>
            </w:r>
            <w:r>
              <w:t>новн</w:t>
            </w:r>
            <w:r>
              <w:rPr>
                <w:spacing w:val="-3"/>
              </w:rPr>
              <w:t>о</w:t>
            </w:r>
            <w:r>
              <w:t>й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>л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</w:t>
            </w:r>
            <w:r>
              <w:rPr>
                <w:spacing w:val="-3"/>
              </w:rPr>
              <w:t>о</w:t>
            </w:r>
            <w:r>
              <w:t>й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2"/>
              </w:rPr>
              <w:t>нц</w:t>
            </w:r>
            <w:r>
              <w:t>ии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иров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w w:val="9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</w:t>
            </w:r>
            <w:r>
              <w:t>ПЭ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с</w:t>
            </w:r>
            <w:r>
              <w:t>танц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ор</w:t>
            </w:r>
            <w:r>
              <w:rPr>
                <w:spacing w:val="-3"/>
              </w:rPr>
              <w:t>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t>тора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tabs>
                <w:tab w:val="left" w:pos="1332"/>
                <w:tab w:val="left" w:pos="1556"/>
              </w:tabs>
              <w:kinsoku w:val="0"/>
              <w:overflowPunct w:val="0"/>
              <w:spacing w:before="1" w:line="276" w:lineRule="exact"/>
              <w:ind w:left="105" w:right="101"/>
            </w:pP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рвные</w:t>
            </w:r>
            <w:r>
              <w:rPr>
                <w:w w:val="99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б</w:t>
            </w:r>
            <w:r>
              <w:rPr>
                <w:spacing w:val="-1"/>
              </w:rPr>
              <w:t>е</w:t>
            </w:r>
            <w:r>
              <w:t>ли</w:t>
            </w:r>
            <w:r>
              <w:tab/>
            </w:r>
            <w:r>
              <w:rPr>
                <w:w w:val="95"/>
              </w:rPr>
              <w:t>для</w:t>
            </w:r>
            <w:r>
              <w:rPr>
                <w:w w:val="99"/>
              </w:rPr>
              <w:t xml:space="preserve"> </w:t>
            </w:r>
            <w:r>
              <w:t>подклю</w:t>
            </w:r>
            <w:r>
              <w:rPr>
                <w:spacing w:val="-1"/>
              </w:rPr>
              <w:t>че</w:t>
            </w:r>
            <w:r>
              <w:rPr>
                <w:spacing w:val="-2"/>
              </w:rPr>
              <w:t>н</w:t>
            </w:r>
            <w:r>
              <w:t>ия</w:t>
            </w:r>
            <w:r>
              <w:rPr>
                <w:w w:val="99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>н</w:t>
            </w:r>
            <w:r>
              <w:t>теров</w:t>
            </w:r>
            <w:r>
              <w:tab/>
            </w:r>
            <w:r>
              <w:tab/>
              <w:t>и</w:t>
            </w:r>
          </w:p>
          <w:p w:rsidR="00DC1013" w:rsidRDefault="00DC1013" w:rsidP="008F3803">
            <w:pPr>
              <w:pStyle w:val="TableParagraph"/>
              <w:tabs>
                <w:tab w:val="left" w:pos="1568"/>
              </w:tabs>
              <w:kinsoku w:val="0"/>
              <w:overflowPunct w:val="0"/>
              <w:spacing w:line="276" w:lineRule="exact"/>
              <w:ind w:left="105" w:right="101"/>
            </w:pP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>ров</w:t>
            </w:r>
            <w:r>
              <w:tab/>
              <w:t>к</w:t>
            </w:r>
            <w:r>
              <w:rPr>
                <w:w w:val="99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пь</w:t>
            </w:r>
            <w:r>
              <w:rPr>
                <w:spacing w:val="-2"/>
              </w:rPr>
              <w:t>ю</w:t>
            </w:r>
            <w:r>
              <w:t>тер</w:t>
            </w:r>
            <w:r>
              <w:rPr>
                <w:spacing w:val="-2"/>
              </w:rPr>
              <w:t>а</w:t>
            </w:r>
            <w:r>
              <w:t>м</w:t>
            </w:r>
            <w:r>
              <w:rPr>
                <w:w w:val="99"/>
              </w:rPr>
              <w:t xml:space="preserve"> </w:t>
            </w:r>
            <w:r>
              <w:t>(ноутбук</w:t>
            </w:r>
            <w:r>
              <w:rPr>
                <w:spacing w:val="-1"/>
              </w:rPr>
              <w:t>ам</w:t>
            </w:r>
            <w:r>
              <w:t>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4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>Э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101"/>
            </w:pPr>
            <w:r>
              <w:t>И</w:t>
            </w:r>
            <w:r>
              <w:rPr>
                <w:spacing w:val="-2"/>
              </w:rPr>
              <w:t>с</w:t>
            </w:r>
            <w:r>
              <w:t>пользуются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луч</w:t>
            </w:r>
            <w:r>
              <w:rPr>
                <w:spacing w:val="-2"/>
              </w:rPr>
              <w:t>а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боя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п</w:t>
            </w:r>
            <w:r>
              <w:t>ри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>д</w:t>
            </w:r>
            <w:r>
              <w:t>клю</w:t>
            </w:r>
            <w:r>
              <w:rPr>
                <w:spacing w:val="-1"/>
              </w:rPr>
              <w:t>че</w:t>
            </w:r>
            <w:r>
              <w:t>н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>н</w:t>
            </w:r>
            <w:r>
              <w:t>тера</w:t>
            </w:r>
            <w:r>
              <w:rPr>
                <w:spacing w:val="-5"/>
              </w:rPr>
              <w:t xml:space="preserve"> </w:t>
            </w:r>
            <w:r>
              <w:t xml:space="preserve">или 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>ра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пьютеру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</w:t>
            </w:r>
            <w:r>
              <w:t>ноутбуку)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051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5" w:right="610"/>
            </w:pP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рвные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о-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5"/>
            </w:pPr>
            <w:r>
              <w:t>г</w:t>
            </w:r>
            <w:r>
              <w:rPr>
                <w:spacing w:val="-1"/>
              </w:rPr>
              <w:t>а</w:t>
            </w:r>
            <w:r>
              <w:t>рнитуры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4" w:right="411"/>
            </w:pPr>
            <w:r>
              <w:t>1 на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ждую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тор</w:t>
            </w:r>
            <w:r>
              <w:rPr>
                <w:spacing w:val="1"/>
              </w:rPr>
              <w:t>и</w:t>
            </w:r>
            <w:r>
              <w:t>ю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6" w:lineRule="exact"/>
              <w:ind w:left="104" w:right="181"/>
            </w:pPr>
            <w:r>
              <w:t>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w w:val="99"/>
              </w:rPr>
              <w:t xml:space="preserve"> </w:t>
            </w:r>
            <w:r>
              <w:t>для</w:t>
            </w:r>
            <w:r>
              <w:rPr>
                <w:w w:val="99"/>
              </w:rPr>
              <w:t xml:space="preserve"> </w:t>
            </w:r>
            <w:r>
              <w:t>ин</w:t>
            </w:r>
            <w:r>
              <w:rPr>
                <w:spacing w:val="-1"/>
              </w:rPr>
              <w:t>с</w:t>
            </w:r>
            <w:r>
              <w:t>тру</w:t>
            </w:r>
            <w:r>
              <w:rPr>
                <w:spacing w:val="-1"/>
              </w:rPr>
              <w:t>к</w:t>
            </w:r>
            <w:r>
              <w:t>тажа</w:t>
            </w:r>
            <w:r>
              <w:rPr>
                <w:w w:val="99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>час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иков</w:t>
            </w:r>
            <w:r>
              <w:rPr>
                <w:spacing w:val="-8"/>
              </w:rPr>
              <w:t xml:space="preserve"> </w:t>
            </w:r>
            <w:r>
              <w:t>+</w:t>
            </w:r>
            <w:r>
              <w:rPr>
                <w:w w:val="99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w w:val="99"/>
              </w:rPr>
              <w:t xml:space="preserve"> </w:t>
            </w:r>
            <w:r>
              <w:t>1 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w w:val="99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ждые</w:t>
            </w:r>
            <w:r>
              <w:rPr>
                <w:w w:val="99"/>
              </w:rPr>
              <w:t xml:space="preserve"> </w:t>
            </w:r>
            <w:r>
              <w:t>4</w:t>
            </w:r>
            <w:r>
              <w:rPr>
                <w:spacing w:val="-1"/>
              </w:rPr>
              <w:t>с</w:t>
            </w:r>
            <w:r>
              <w:t>танции з</w:t>
            </w:r>
            <w:r>
              <w:rPr>
                <w:spacing w:val="-1"/>
              </w:rPr>
              <w:t>а</w:t>
            </w:r>
            <w:r>
              <w:t>пи</w:t>
            </w:r>
            <w:r>
              <w:rPr>
                <w:spacing w:val="-1"/>
              </w:rPr>
              <w:t>с</w:t>
            </w:r>
            <w:r>
              <w:t>и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104"/>
            </w:pPr>
            <w:r>
              <w:t>отв</w:t>
            </w:r>
            <w:r>
              <w:rPr>
                <w:spacing w:val="-1"/>
              </w:rPr>
              <w:t>е</w:t>
            </w:r>
            <w:r>
              <w:t>тов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2"/>
            </w:pPr>
            <w:r>
              <w:rPr>
                <w:b/>
                <w:bCs/>
              </w:rPr>
              <w:t>Тр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бования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к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  <w:spacing w:val="-3"/>
              </w:rPr>
              <w:t>у</w:t>
            </w:r>
            <w:r>
              <w:rPr>
                <w:b/>
                <w:bCs/>
              </w:rPr>
              <w:t>дио</w:t>
            </w:r>
            <w:r>
              <w:rPr>
                <w:b/>
                <w:bCs/>
                <w:spacing w:val="-1"/>
              </w:rPr>
              <w:t>г</w:t>
            </w:r>
            <w:r>
              <w:rPr>
                <w:b/>
                <w:bCs/>
                <w:spacing w:val="-3"/>
              </w:rPr>
              <w:t>а</w:t>
            </w:r>
            <w:r>
              <w:rPr>
                <w:b/>
                <w:bCs/>
              </w:rPr>
              <w:t>рнитурам: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3"/>
            </w:pPr>
            <w:r>
              <w:rPr>
                <w:i/>
                <w:iCs/>
              </w:rPr>
              <w:t>(доп</w:t>
            </w:r>
            <w:r>
              <w:rPr>
                <w:i/>
                <w:iCs/>
                <w:spacing w:val="-1"/>
              </w:rPr>
              <w:t>ус</w:t>
            </w:r>
            <w:r>
              <w:rPr>
                <w:i/>
                <w:iCs/>
              </w:rPr>
              <w:t>кае</w:t>
            </w:r>
            <w:r>
              <w:rPr>
                <w:i/>
                <w:iCs/>
                <w:spacing w:val="-1"/>
              </w:rPr>
              <w:t>тс</w:t>
            </w:r>
            <w:r>
              <w:rPr>
                <w:i/>
                <w:iCs/>
              </w:rPr>
              <w:t>я</w:t>
            </w:r>
            <w:r>
              <w:rPr>
                <w:i/>
                <w:iCs/>
                <w:spacing w:val="13"/>
              </w:rPr>
              <w:t xml:space="preserve"> 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пользо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ание</w:t>
            </w:r>
            <w:r>
              <w:rPr>
                <w:i/>
                <w:iCs/>
                <w:spacing w:val="12"/>
              </w:rPr>
              <w:t xml:space="preserve"> </w:t>
            </w:r>
            <w:r>
              <w:rPr>
                <w:i/>
                <w:iCs/>
              </w:rPr>
              <w:t>в</w:t>
            </w:r>
            <w:r>
              <w:rPr>
                <w:i/>
                <w:iCs/>
                <w:spacing w:val="15"/>
              </w:rPr>
              <w:t xml:space="preserve"> 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диториях</w:t>
            </w:r>
            <w:r>
              <w:rPr>
                <w:i/>
                <w:iCs/>
                <w:spacing w:val="12"/>
              </w:rPr>
              <w:t xml:space="preserve"> </w:t>
            </w:r>
            <w:r>
              <w:rPr>
                <w:i/>
                <w:iCs/>
              </w:rPr>
              <w:t>про</w:t>
            </w:r>
            <w:r>
              <w:rPr>
                <w:i/>
                <w:iCs/>
                <w:spacing w:val="-1"/>
              </w:rPr>
              <w:t>ве</w:t>
            </w:r>
            <w:r>
              <w:rPr>
                <w:i/>
                <w:iCs/>
              </w:rPr>
              <w:t>д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ния</w:t>
            </w:r>
            <w:r>
              <w:rPr>
                <w:i/>
                <w:iCs/>
                <w:spacing w:val="14"/>
              </w:rPr>
              <w:t xml:space="preserve"> </w:t>
            </w:r>
            <w:r>
              <w:rPr>
                <w:i/>
                <w:iCs/>
              </w:rPr>
              <w:t>с</w:t>
            </w:r>
            <w:r>
              <w:rPr>
                <w:i/>
                <w:iCs/>
                <w:spacing w:val="12"/>
              </w:rPr>
              <w:t xml:space="preserve"> </w:t>
            </w:r>
            <w:r>
              <w:rPr>
                <w:i/>
                <w:iCs/>
              </w:rPr>
              <w:t>одн</w:t>
            </w:r>
            <w:r>
              <w:rPr>
                <w:i/>
                <w:iCs/>
                <w:spacing w:val="-3"/>
              </w:rPr>
              <w:t>и</w:t>
            </w:r>
            <w:r>
              <w:rPr>
                <w:i/>
                <w:iCs/>
              </w:rPr>
              <w:t xml:space="preserve">м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ча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тником)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5" w:lineRule="exact"/>
              <w:ind w:left="102"/>
            </w:pPr>
            <w:r>
              <w:rPr>
                <w:b/>
                <w:bCs/>
              </w:rPr>
              <w:t>Ти</w:t>
            </w:r>
            <w:r>
              <w:rPr>
                <w:b/>
                <w:bCs/>
                <w:spacing w:val="1"/>
              </w:rPr>
              <w:t>п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гар</w:t>
            </w:r>
            <w:r>
              <w:rPr>
                <w:spacing w:val="-2"/>
              </w:rPr>
              <w:t>н</w:t>
            </w:r>
            <w:r>
              <w:t>итура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ик</w:t>
            </w:r>
            <w:r>
              <w:rPr>
                <w:spacing w:val="-3"/>
              </w:rPr>
              <w:t>р</w:t>
            </w:r>
            <w:r>
              <w:t>офо</w:t>
            </w:r>
            <w:r>
              <w:rPr>
                <w:spacing w:val="1"/>
              </w:rPr>
              <w:t>н</w:t>
            </w:r>
            <w:r>
              <w:t>ом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4"/>
              <w:jc w:val="both"/>
            </w:pPr>
            <w:r>
              <w:rPr>
                <w:b/>
                <w:bCs/>
              </w:rPr>
              <w:t>Кр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пл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ние</w:t>
            </w:r>
            <w:r>
              <w:rPr>
                <w:b/>
                <w:bCs/>
                <w:spacing w:val="28"/>
              </w:rPr>
              <w:t xml:space="preserve"> </w:t>
            </w:r>
            <w:r>
              <w:rPr>
                <w:b/>
                <w:bCs/>
              </w:rPr>
              <w:t>микроф</w:t>
            </w:r>
            <w:r>
              <w:rPr>
                <w:b/>
                <w:bCs/>
                <w:spacing w:val="-3"/>
              </w:rPr>
              <w:t>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  <w:spacing w:val="2"/>
              </w:rPr>
              <w:t>а</w:t>
            </w:r>
            <w:r>
              <w:t>: </w:t>
            </w:r>
            <w:r>
              <w:rPr>
                <w:spacing w:val="1"/>
              </w:rPr>
              <w:t>п</w:t>
            </w:r>
            <w:r>
              <w:t>одви</w:t>
            </w:r>
            <w:r>
              <w:rPr>
                <w:spacing w:val="-3"/>
              </w:rPr>
              <w:t>ж</w:t>
            </w:r>
            <w:r>
              <w:t>ное</w:t>
            </w:r>
            <w:r>
              <w:rPr>
                <w:spacing w:val="29"/>
              </w:rPr>
              <w:t xml:space="preserve"> </w:t>
            </w:r>
            <w:r>
              <w:t>(не</w:t>
            </w:r>
            <w:r>
              <w:rPr>
                <w:spacing w:val="32"/>
              </w:rPr>
              <w:t xml:space="preserve"> </w:t>
            </w:r>
            <w:r>
              <w:t>«на</w:t>
            </w:r>
            <w:r>
              <w:rPr>
                <w:spacing w:val="28"/>
              </w:rPr>
              <w:t xml:space="preserve"> </w:t>
            </w:r>
            <w:r>
              <w:t>провод</w:t>
            </w:r>
            <w:r>
              <w:rPr>
                <w:spacing w:val="-2"/>
              </w:rPr>
              <w:t>е</w:t>
            </w:r>
            <w:r>
              <w:t xml:space="preserve">»), </w:t>
            </w:r>
            <w:r>
              <w:rPr>
                <w:spacing w:val="-1"/>
              </w:rPr>
              <w:t>м</w:t>
            </w:r>
            <w:r>
              <w:t>икрофон</w:t>
            </w:r>
            <w:r>
              <w:rPr>
                <w:spacing w:val="-1"/>
              </w:rPr>
              <w:t xml:space="preserve"> </w:t>
            </w:r>
            <w:r>
              <w:t>долж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3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ход</w:t>
            </w:r>
            <w:r>
              <w:rPr>
                <w:spacing w:val="1"/>
              </w:rPr>
              <w:t>и</w:t>
            </w:r>
            <w:r>
              <w:t>т</w:t>
            </w:r>
            <w:r>
              <w:rPr>
                <w:spacing w:val="1"/>
              </w:rPr>
              <w:t>ь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асс</w:t>
            </w:r>
            <w:r>
              <w:t>тоя</w:t>
            </w:r>
            <w:r>
              <w:rPr>
                <w:spacing w:val="1"/>
              </w:rPr>
              <w:t>н</w:t>
            </w:r>
            <w:r>
              <w:t xml:space="preserve">ии </w:t>
            </w:r>
            <w:r>
              <w:rPr>
                <w:spacing w:val="-3"/>
              </w:rPr>
              <w:t>о</w:t>
            </w:r>
            <w:r>
              <w:t>т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с</w:t>
            </w:r>
            <w:r>
              <w:t>м</w:t>
            </w:r>
            <w:r>
              <w:rPr>
                <w:spacing w:val="-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w w:val="99"/>
              </w:rPr>
              <w:t xml:space="preserve"> </w:t>
            </w:r>
            <w:r>
              <w:t>ртом</w:t>
            </w:r>
            <w:r>
              <w:rPr>
                <w:spacing w:val="-5"/>
              </w:rPr>
              <w:t xml:space="preserve"> </w:t>
            </w:r>
            <w:r>
              <w:t>говорящ</w:t>
            </w:r>
            <w:r>
              <w:rPr>
                <w:spacing w:val="-2"/>
              </w:rPr>
              <w:t>е</w:t>
            </w:r>
            <w:r>
              <w:t>го.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Тип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аку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ти</w:t>
            </w:r>
            <w:r>
              <w:rPr>
                <w:b/>
                <w:bCs/>
                <w:spacing w:val="-1"/>
              </w:rPr>
              <w:t>чес</w:t>
            </w:r>
            <w:r>
              <w:rPr>
                <w:b/>
                <w:bCs/>
              </w:rPr>
              <w:t>ко</w:t>
            </w:r>
            <w:r>
              <w:rPr>
                <w:b/>
                <w:bCs/>
                <w:spacing w:val="-1"/>
              </w:rPr>
              <w:t>г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оформл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1"/>
              </w:rPr>
              <w:t>я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з</w:t>
            </w:r>
            <w:r>
              <w:rPr>
                <w:spacing w:val="-1"/>
              </w:rPr>
              <w:t>а</w:t>
            </w:r>
            <w:r>
              <w:t>крытого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</w:t>
            </w:r>
            <w:r>
              <w:t>ип</w:t>
            </w:r>
            <w:r>
              <w:rPr>
                <w:spacing w:val="-1"/>
              </w:rPr>
              <w:t>а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  <w:spacing w:val="-1"/>
              </w:rPr>
              <w:t>Уш</w:t>
            </w:r>
            <w:r>
              <w:rPr>
                <w:b/>
                <w:bCs/>
              </w:rPr>
              <w:t>ные</w:t>
            </w:r>
            <w:r>
              <w:rPr>
                <w:b/>
                <w:bCs/>
                <w:spacing w:val="-10"/>
              </w:rPr>
              <w:t xml:space="preserve"> </w:t>
            </w:r>
            <w:r>
              <w:rPr>
                <w:b/>
                <w:bCs/>
              </w:rPr>
              <w:t>по</w:t>
            </w:r>
            <w:r>
              <w:rPr>
                <w:b/>
                <w:bCs/>
                <w:spacing w:val="1"/>
              </w:rPr>
              <w:t>д</w:t>
            </w:r>
            <w:r>
              <w:rPr>
                <w:b/>
                <w:bCs/>
              </w:rPr>
              <w:t>у</w:t>
            </w:r>
            <w:r>
              <w:rPr>
                <w:b/>
                <w:bCs/>
                <w:spacing w:val="-1"/>
              </w:rPr>
              <w:t>ш</w:t>
            </w:r>
            <w:r>
              <w:rPr>
                <w:b/>
                <w:bCs/>
              </w:rPr>
              <w:t>ки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на</w:t>
            </w:r>
            <w:r>
              <w:rPr>
                <w:b/>
                <w:bCs/>
                <w:spacing w:val="-3"/>
              </w:rPr>
              <w:t>у</w:t>
            </w:r>
            <w:r>
              <w:rPr>
                <w:b/>
                <w:bCs/>
                <w:spacing w:val="-1"/>
              </w:rPr>
              <w:t>ш</w:t>
            </w:r>
            <w:r>
              <w:rPr>
                <w:b/>
                <w:bCs/>
              </w:rPr>
              <w:t>ников</w:t>
            </w:r>
            <w:r>
              <w:rPr>
                <w:b/>
                <w:bCs/>
                <w:spacing w:val="-7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м</w:t>
            </w:r>
            <w:r>
              <w:t>бушюры</w:t>
            </w:r>
            <w:r>
              <w:rPr>
                <w:spacing w:val="-2"/>
              </w:rPr>
              <w:t>)</w:t>
            </w:r>
            <w:r>
              <w:t>:</w:t>
            </w:r>
            <w:r>
              <w:rPr>
                <w:spacing w:val="-7"/>
              </w:rPr>
              <w:t xml:space="preserve"> </w:t>
            </w:r>
            <w:r>
              <w:t>мягк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е</w:t>
            </w:r>
            <w:r>
              <w:t>.</w:t>
            </w:r>
          </w:p>
          <w:p w:rsidR="00DC1013" w:rsidRDefault="00DC1013" w:rsidP="008F3803">
            <w:pPr>
              <w:pStyle w:val="TableParagraph"/>
              <w:tabs>
                <w:tab w:val="left" w:pos="934"/>
                <w:tab w:val="left" w:pos="2562"/>
                <w:tab w:val="left" w:pos="3660"/>
                <w:tab w:val="left" w:pos="4963"/>
              </w:tabs>
              <w:kinsoku w:val="0"/>
              <w:overflowPunct w:val="0"/>
              <w:ind w:left="102" w:right="103"/>
            </w:pPr>
            <w:r>
              <w:rPr>
                <w:b/>
                <w:bCs/>
              </w:rPr>
              <w:t>Тип</w:t>
            </w:r>
            <w:r>
              <w:rPr>
                <w:b/>
                <w:bCs/>
              </w:rPr>
              <w:tab/>
              <w:t>кр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пл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2"/>
              </w:rPr>
              <w:t>я</w:t>
            </w:r>
            <w:r>
              <w:t>:</w:t>
            </w:r>
            <w:r>
              <w:tab/>
            </w:r>
            <w:r>
              <w:rPr>
                <w:spacing w:val="-1"/>
              </w:rPr>
              <w:t>м</w:t>
            </w:r>
            <w:r>
              <w:t>ягкое</w:t>
            </w:r>
            <w:r>
              <w:tab/>
              <w:t>оголовье</w:t>
            </w:r>
            <w:r>
              <w:tab/>
            </w:r>
            <w:r>
              <w:rPr>
                <w:spacing w:val="-1"/>
              </w:rPr>
              <w:t>с</w:t>
            </w:r>
            <w:r>
              <w:t> воз</w:t>
            </w:r>
            <w:r>
              <w:rPr>
                <w:spacing w:val="-1"/>
              </w:rPr>
              <w:t>м</w:t>
            </w:r>
            <w:r>
              <w:t>ожно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ь</w:t>
            </w:r>
            <w:r>
              <w:t>ю р</w:t>
            </w:r>
            <w:r>
              <w:rPr>
                <w:spacing w:val="-1"/>
              </w:rPr>
              <w:t>е</w:t>
            </w:r>
            <w:r>
              <w:t>гул</w:t>
            </w:r>
            <w:r>
              <w:rPr>
                <w:spacing w:val="1"/>
              </w:rPr>
              <w:t>и</w:t>
            </w:r>
            <w:r>
              <w:t>ровки</w:t>
            </w:r>
            <w:r>
              <w:rPr>
                <w:spacing w:val="-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ме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Длина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п</w:t>
            </w:r>
            <w:r>
              <w:rPr>
                <w:b/>
                <w:bCs/>
              </w:rPr>
              <w:t>ровод</w:t>
            </w:r>
            <w:r>
              <w:rPr>
                <w:b/>
                <w:bCs/>
                <w:spacing w:val="1"/>
              </w:rPr>
              <w:t>а</w:t>
            </w:r>
            <w:r>
              <w:t>:</w:t>
            </w:r>
            <w:r>
              <w:rPr>
                <w:spacing w:val="-6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 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  <w:spacing w:val="-1"/>
              </w:rPr>
              <w:t>Ч</w:t>
            </w:r>
            <w:r>
              <w:rPr>
                <w:b/>
                <w:bCs/>
              </w:rPr>
              <w:t>ув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твите</w:t>
            </w:r>
            <w:r>
              <w:rPr>
                <w:b/>
                <w:bCs/>
                <w:spacing w:val="-1"/>
              </w:rPr>
              <w:t>л</w:t>
            </w:r>
            <w:r>
              <w:rPr>
                <w:b/>
                <w:bCs/>
              </w:rPr>
              <w:t>ьно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 xml:space="preserve">ть </w:t>
            </w:r>
            <w:r>
              <w:rPr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</w:rPr>
              <w:t>микрофон</w:t>
            </w:r>
            <w:r>
              <w:rPr>
                <w:b/>
                <w:bCs/>
                <w:spacing w:val="2"/>
              </w:rPr>
              <w:t>а</w:t>
            </w:r>
            <w:r>
              <w:t xml:space="preserve">: </w:t>
            </w:r>
            <w:r>
              <w:rPr>
                <w:spacing w:val="4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 более </w:t>
            </w:r>
            <w:r>
              <w:rPr>
                <w:spacing w:val="4"/>
              </w:rPr>
              <w:t xml:space="preserve"> </w:t>
            </w:r>
            <w:r>
              <w:t xml:space="preserve">– 60Дб </w:t>
            </w:r>
            <w:r>
              <w:rPr>
                <w:spacing w:val="4"/>
              </w:rPr>
              <w:t xml:space="preserve"> </w:t>
            </w:r>
            <w:r>
              <w:t>(т.</w:t>
            </w:r>
            <w:r>
              <w:rPr>
                <w:spacing w:val="-1"/>
              </w:rPr>
              <w:t>е</w:t>
            </w:r>
            <w:r>
              <w:t xml:space="preserve">. 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ло </w:t>
            </w:r>
            <w:r>
              <w:rPr>
                <w:spacing w:val="-1"/>
              </w:rPr>
              <w:t>ч</w:t>
            </w:r>
            <w:r>
              <w:t>ув</w:t>
            </w:r>
            <w:r>
              <w:rPr>
                <w:spacing w:val="-2"/>
              </w:rPr>
              <w:t>с</w:t>
            </w:r>
            <w:r>
              <w:t>тв</w:t>
            </w:r>
            <w:r>
              <w:rPr>
                <w:spacing w:val="1"/>
              </w:rPr>
              <w:t>и</w:t>
            </w:r>
            <w:r>
              <w:t>тельно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-6"/>
              </w:rPr>
              <w:t xml:space="preserve"> </w:t>
            </w:r>
            <w:r>
              <w:t>дол</w:t>
            </w:r>
            <w:r>
              <w:rPr>
                <w:spacing w:val="-3"/>
              </w:rPr>
              <w:t>ж</w:t>
            </w:r>
            <w:r>
              <w:t>но</w:t>
            </w:r>
            <w:r>
              <w:rPr>
                <w:spacing w:val="-6"/>
              </w:rPr>
              <w:t xml:space="preserve"> </w:t>
            </w:r>
            <w:r>
              <w:t>быть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ньше</w:t>
            </w:r>
            <w:r>
              <w:rPr>
                <w:spacing w:val="-7"/>
              </w:rPr>
              <w:t xml:space="preserve"> </w:t>
            </w:r>
            <w:r>
              <w:t>60).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На</w:t>
            </w:r>
            <w:r>
              <w:rPr>
                <w:b/>
                <w:bCs/>
                <w:spacing w:val="1"/>
              </w:rPr>
              <w:t>п</w:t>
            </w:r>
            <w:r>
              <w:rPr>
                <w:b/>
                <w:bCs/>
              </w:rPr>
              <w:t>равл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нно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ть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ми</w:t>
            </w:r>
            <w:r>
              <w:rPr>
                <w:b/>
                <w:bCs/>
                <w:spacing w:val="-2"/>
              </w:rPr>
              <w:t>кр</w:t>
            </w:r>
            <w:r>
              <w:rPr>
                <w:b/>
                <w:bCs/>
              </w:rPr>
              <w:t>офон</w:t>
            </w:r>
            <w:r>
              <w:rPr>
                <w:b/>
                <w:bCs/>
                <w:spacing w:val="1"/>
              </w:rPr>
              <w:t>а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т.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  <w:spacing w:val="-1"/>
              </w:rPr>
              <w:t>М</w:t>
            </w:r>
            <w:r>
              <w:rPr>
                <w:b/>
                <w:bCs/>
              </w:rPr>
              <w:t>икрофон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ш</w:t>
            </w:r>
            <w:r>
              <w:rPr>
                <w:b/>
                <w:bCs/>
              </w:rPr>
              <w:t>умопо</w:t>
            </w:r>
            <w:r>
              <w:rPr>
                <w:b/>
                <w:bCs/>
                <w:spacing w:val="-2"/>
              </w:rPr>
              <w:t>д</w:t>
            </w:r>
            <w:r>
              <w:rPr>
                <w:b/>
                <w:bCs/>
              </w:rPr>
              <w:t>авл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  <w:spacing w:val="1"/>
              </w:rPr>
              <w:t>м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т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Р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ком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нду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мые</w:t>
            </w:r>
            <w:r>
              <w:rPr>
                <w:b/>
                <w:bCs/>
                <w:spacing w:val="-9"/>
              </w:rPr>
              <w:t xml:space="preserve"> </w:t>
            </w:r>
            <w:r>
              <w:rPr>
                <w:b/>
                <w:bCs/>
              </w:rPr>
              <w:t>тр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  <w:spacing w:val="2"/>
              </w:rPr>
              <w:t>о</w:t>
            </w:r>
            <w:r>
              <w:rPr>
                <w:b/>
                <w:bCs/>
              </w:rPr>
              <w:t>вания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к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ау</w:t>
            </w:r>
            <w:r>
              <w:rPr>
                <w:b/>
                <w:bCs/>
                <w:spacing w:val="-2"/>
              </w:rPr>
              <w:t>д</w:t>
            </w:r>
            <w:r>
              <w:rPr>
                <w:b/>
                <w:bCs/>
              </w:rPr>
              <w:t>ио</w:t>
            </w:r>
            <w:r>
              <w:rPr>
                <w:b/>
                <w:bCs/>
                <w:spacing w:val="-1"/>
              </w:rPr>
              <w:t>г</w:t>
            </w:r>
            <w:r>
              <w:rPr>
                <w:b/>
                <w:bCs/>
              </w:rPr>
              <w:t>ар</w:t>
            </w:r>
            <w:r>
              <w:rPr>
                <w:b/>
                <w:bCs/>
                <w:spacing w:val="-2"/>
              </w:rPr>
              <w:t>н</w:t>
            </w:r>
            <w:r>
              <w:rPr>
                <w:b/>
                <w:bCs/>
              </w:rPr>
              <w:t>итурам: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47"/>
            </w:pPr>
            <w:r>
              <w:rPr>
                <w:i/>
                <w:iCs/>
              </w:rPr>
              <w:t>(мог</w:t>
            </w:r>
            <w:r>
              <w:rPr>
                <w:i/>
                <w:iCs/>
                <w:spacing w:val="-2"/>
              </w:rPr>
              <w:t>у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 xml:space="preserve"> 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ыть 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пользо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аны</w:t>
            </w:r>
            <w:r>
              <w:rPr>
                <w:i/>
                <w:iCs/>
                <w:spacing w:val="-1"/>
              </w:rPr>
              <w:t xml:space="preserve"> </w:t>
            </w:r>
            <w:r>
              <w:rPr>
                <w:i/>
                <w:iCs/>
              </w:rPr>
              <w:t>в</w:t>
            </w:r>
            <w:r>
              <w:rPr>
                <w:i/>
                <w:iCs/>
                <w:spacing w:val="-1"/>
              </w:rPr>
              <w:t xml:space="preserve"> 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диториях</w:t>
            </w:r>
            <w:r>
              <w:rPr>
                <w:i/>
                <w:iCs/>
                <w:spacing w:val="-2"/>
              </w:rPr>
              <w:t xml:space="preserve"> </w:t>
            </w:r>
            <w:r>
              <w:rPr>
                <w:i/>
                <w:iCs/>
              </w:rPr>
              <w:t>про</w:t>
            </w:r>
            <w:r>
              <w:rPr>
                <w:i/>
                <w:iCs/>
                <w:spacing w:val="-1"/>
              </w:rPr>
              <w:t>ве</w:t>
            </w:r>
            <w:r>
              <w:rPr>
                <w:i/>
                <w:iCs/>
              </w:rPr>
              <w:t>д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ния</w:t>
            </w:r>
            <w:r>
              <w:rPr>
                <w:i/>
                <w:iCs/>
                <w:spacing w:val="1"/>
              </w:rPr>
              <w:t xml:space="preserve"> 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ол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е</w:t>
            </w:r>
            <w:r>
              <w:rPr>
                <w:i/>
                <w:iCs/>
                <w:spacing w:val="-1"/>
              </w:rPr>
              <w:t xml:space="preserve"> </w:t>
            </w:r>
            <w:r>
              <w:rPr>
                <w:i/>
                <w:iCs/>
              </w:rPr>
              <w:t>чем с</w:t>
            </w:r>
            <w:r>
              <w:rPr>
                <w:i/>
                <w:iCs/>
                <w:spacing w:val="-5"/>
              </w:rPr>
              <w:t xml:space="preserve"> </w:t>
            </w:r>
            <w:r>
              <w:rPr>
                <w:i/>
                <w:iCs/>
              </w:rPr>
              <w:t>одним</w:t>
            </w:r>
            <w:r>
              <w:rPr>
                <w:i/>
                <w:iCs/>
                <w:spacing w:val="-4"/>
              </w:rPr>
              <w:t xml:space="preserve"> </w:t>
            </w:r>
            <w:r>
              <w:rPr>
                <w:i/>
                <w:iCs/>
              </w:rPr>
              <w:t>уча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тником)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Тип:</w:t>
            </w:r>
            <w:r>
              <w:rPr>
                <w:b/>
                <w:bCs/>
                <w:spacing w:val="-6"/>
              </w:rPr>
              <w:t xml:space="preserve"> </w:t>
            </w:r>
            <w:r>
              <w:t>г</w:t>
            </w:r>
            <w:r>
              <w:rPr>
                <w:spacing w:val="-1"/>
              </w:rPr>
              <w:t>а</w:t>
            </w:r>
            <w:r>
              <w:t>рн</w:t>
            </w:r>
            <w:r>
              <w:rPr>
                <w:spacing w:val="-2"/>
              </w:rPr>
              <w:t>и</w:t>
            </w:r>
            <w:r>
              <w:t>тура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икрофо</w:t>
            </w:r>
            <w:r>
              <w:rPr>
                <w:spacing w:val="1"/>
              </w:rPr>
              <w:t>н</w:t>
            </w:r>
            <w:r>
              <w:t>ом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02"/>
              <w:jc w:val="both"/>
            </w:pPr>
            <w:r>
              <w:rPr>
                <w:b/>
                <w:bCs/>
              </w:rPr>
              <w:t>Кр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пл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ние</w:t>
            </w:r>
            <w:r>
              <w:rPr>
                <w:b/>
                <w:bCs/>
                <w:spacing w:val="28"/>
              </w:rPr>
              <w:t xml:space="preserve"> </w:t>
            </w:r>
            <w:r>
              <w:rPr>
                <w:b/>
                <w:bCs/>
              </w:rPr>
              <w:t>микроф</w:t>
            </w:r>
            <w:r>
              <w:rPr>
                <w:b/>
                <w:bCs/>
                <w:spacing w:val="-3"/>
              </w:rPr>
              <w:t>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  <w:spacing w:val="2"/>
              </w:rPr>
              <w:t>а</w:t>
            </w:r>
            <w:r>
              <w:t>: </w:t>
            </w:r>
            <w:r>
              <w:rPr>
                <w:spacing w:val="1"/>
              </w:rPr>
              <w:t>п</w:t>
            </w:r>
            <w:r>
              <w:t>одви</w:t>
            </w:r>
            <w:r>
              <w:rPr>
                <w:spacing w:val="-3"/>
              </w:rPr>
              <w:t>ж</w:t>
            </w:r>
            <w:r>
              <w:t>ное</w:t>
            </w:r>
            <w:r>
              <w:rPr>
                <w:spacing w:val="29"/>
              </w:rPr>
              <w:t xml:space="preserve"> </w:t>
            </w:r>
            <w:r>
              <w:t>(не</w:t>
            </w:r>
            <w:r>
              <w:rPr>
                <w:spacing w:val="32"/>
              </w:rPr>
              <w:t xml:space="preserve"> </w:t>
            </w:r>
            <w:r>
              <w:t>«</w:t>
            </w:r>
            <w:r>
              <w:rPr>
                <w:spacing w:val="2"/>
              </w:rPr>
              <w:t>н</w:t>
            </w:r>
            <w:r>
              <w:t>а</w:t>
            </w:r>
            <w:r>
              <w:rPr>
                <w:spacing w:val="28"/>
              </w:rPr>
              <w:t xml:space="preserve"> </w:t>
            </w:r>
            <w:r>
              <w:t>провод</w:t>
            </w:r>
            <w:r>
              <w:rPr>
                <w:spacing w:val="-2"/>
              </w:rPr>
              <w:t>е</w:t>
            </w:r>
            <w:r>
              <w:t xml:space="preserve">»), </w:t>
            </w:r>
            <w:r>
              <w:rPr>
                <w:spacing w:val="-1"/>
              </w:rPr>
              <w:t>м</w:t>
            </w:r>
            <w:r>
              <w:t>икрофон</w:t>
            </w:r>
            <w:r>
              <w:rPr>
                <w:spacing w:val="-1"/>
              </w:rPr>
              <w:t xml:space="preserve"> </w:t>
            </w:r>
            <w:r>
              <w:t>долж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3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ход</w:t>
            </w:r>
            <w:r>
              <w:rPr>
                <w:spacing w:val="1"/>
              </w:rPr>
              <w:t>и</w:t>
            </w:r>
            <w:r>
              <w:t>т</w:t>
            </w:r>
            <w:r>
              <w:rPr>
                <w:spacing w:val="1"/>
              </w:rPr>
              <w:t>ь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асс</w:t>
            </w:r>
            <w:r>
              <w:t>тоя</w:t>
            </w:r>
            <w:r>
              <w:rPr>
                <w:spacing w:val="1"/>
              </w:rPr>
              <w:t>н</w:t>
            </w:r>
            <w:r>
              <w:t xml:space="preserve">ии </w:t>
            </w:r>
            <w:r>
              <w:rPr>
                <w:spacing w:val="-3"/>
              </w:rPr>
              <w:t>о</w:t>
            </w:r>
            <w:r>
              <w:t>т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с</w:t>
            </w:r>
            <w:r>
              <w:t>м</w:t>
            </w:r>
            <w:r>
              <w:rPr>
                <w:spacing w:val="-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w w:val="99"/>
              </w:rPr>
              <w:t xml:space="preserve"> </w:t>
            </w:r>
            <w:r>
              <w:t>ртом</w:t>
            </w:r>
            <w:r>
              <w:rPr>
                <w:spacing w:val="-5"/>
              </w:rPr>
              <w:t xml:space="preserve"> </w:t>
            </w:r>
            <w:r>
              <w:t>говорящ</w:t>
            </w:r>
            <w:r>
              <w:rPr>
                <w:spacing w:val="-2"/>
              </w:rPr>
              <w:t>е</w:t>
            </w:r>
            <w:r>
              <w:t>го.</w:t>
            </w:r>
          </w:p>
          <w:p w:rsidR="00DC1013" w:rsidRDefault="00DC1013" w:rsidP="008F3803">
            <w:pPr>
              <w:pStyle w:val="TableParagraph"/>
              <w:tabs>
                <w:tab w:val="left" w:pos="1340"/>
                <w:tab w:val="left" w:pos="1924"/>
                <w:tab w:val="left" w:pos="2750"/>
                <w:tab w:val="left" w:pos="3367"/>
                <w:tab w:val="left" w:pos="5159"/>
                <w:tab w:val="left" w:pos="5860"/>
              </w:tabs>
              <w:kinsoku w:val="0"/>
              <w:overflowPunct w:val="0"/>
              <w:ind w:left="102" w:right="103"/>
            </w:pPr>
            <w:r>
              <w:rPr>
                <w:b/>
                <w:bCs/>
              </w:rPr>
              <w:t>Тип</w:t>
            </w:r>
            <w:r>
              <w:rPr>
                <w:b/>
                <w:bCs/>
                <w:spacing w:val="53"/>
              </w:rPr>
              <w:t xml:space="preserve"> </w:t>
            </w:r>
            <w:r>
              <w:rPr>
                <w:b/>
                <w:bCs/>
                <w:spacing w:val="-3"/>
              </w:rPr>
              <w:t>а</w:t>
            </w:r>
            <w:r>
              <w:rPr>
                <w:b/>
                <w:bCs/>
              </w:rPr>
              <w:t>ку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ти</w:t>
            </w:r>
            <w:r>
              <w:rPr>
                <w:b/>
                <w:bCs/>
                <w:spacing w:val="-1"/>
              </w:rPr>
              <w:t>чес</w:t>
            </w:r>
            <w:r>
              <w:rPr>
                <w:b/>
                <w:bCs/>
              </w:rPr>
              <w:t>ко</w:t>
            </w:r>
            <w:r>
              <w:rPr>
                <w:b/>
                <w:bCs/>
                <w:spacing w:val="-1"/>
              </w:rPr>
              <w:t>г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52"/>
              </w:rPr>
              <w:t xml:space="preserve"> </w:t>
            </w:r>
            <w:r>
              <w:rPr>
                <w:b/>
                <w:bCs/>
              </w:rPr>
              <w:t>оформл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2"/>
              </w:rPr>
              <w:t>я</w:t>
            </w:r>
            <w:r>
              <w:t>:</w:t>
            </w:r>
            <w:r>
              <w:rPr>
                <w:spacing w:val="53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крыто</w:t>
            </w:r>
            <w:r>
              <w:rPr>
                <w:spacing w:val="-3"/>
              </w:rPr>
              <w:t>г</w:t>
            </w:r>
            <w:r>
              <w:t>о</w:t>
            </w:r>
            <w:r>
              <w:rPr>
                <w:spacing w:val="53"/>
              </w:rPr>
              <w:t xml:space="preserve"> </w:t>
            </w:r>
            <w:r>
              <w:t>т</w:t>
            </w:r>
            <w:r>
              <w:rPr>
                <w:spacing w:val="1"/>
              </w:rPr>
              <w:t>и</w:t>
            </w:r>
            <w:r>
              <w:t>па</w:t>
            </w:r>
            <w:r>
              <w:rPr>
                <w:spacing w:val="5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 ж</w:t>
            </w:r>
            <w:r>
              <w:rPr>
                <w:spacing w:val="-2"/>
              </w:rPr>
              <w:t>ё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к</w:t>
            </w:r>
            <w:r>
              <w:t>ой з</w:t>
            </w:r>
            <w:r>
              <w:rPr>
                <w:spacing w:val="-1"/>
              </w:rPr>
              <w:t>ам</w:t>
            </w:r>
            <w:r>
              <w:t>кнутой</w:t>
            </w:r>
            <w:r>
              <w:rPr>
                <w:spacing w:val="-5"/>
              </w:rPr>
              <w:t xml:space="preserve"> </w:t>
            </w:r>
            <w:r>
              <w:t>(б</w:t>
            </w:r>
            <w:r>
              <w:rPr>
                <w:spacing w:val="-2"/>
              </w:rPr>
              <w:t>е</w:t>
            </w:r>
            <w:r>
              <w:t>з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о</w:t>
            </w:r>
            <w:r>
              <w:t>тв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и</w:t>
            </w:r>
            <w:r>
              <w:t>й)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</w:t>
            </w:r>
            <w:r>
              <w:t>н</w:t>
            </w:r>
            <w:r>
              <w:rPr>
                <w:spacing w:val="-1"/>
              </w:rPr>
              <w:t>е</w:t>
            </w:r>
            <w:r>
              <w:t>шн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7"/>
              </w:rPr>
              <w:t xml:space="preserve"> </w:t>
            </w:r>
            <w:r>
              <w:t>крышкой</w:t>
            </w:r>
            <w:r>
              <w:rPr>
                <w:spacing w:val="-7"/>
              </w:rPr>
              <w:t xml:space="preserve"> </w:t>
            </w:r>
            <w:r>
              <w:t>д</w:t>
            </w:r>
            <w:r>
              <w:rPr>
                <w:spacing w:val="1"/>
              </w:rPr>
              <w:t>и</w:t>
            </w:r>
            <w:r>
              <w:t>н</w:t>
            </w:r>
            <w:r>
              <w:rPr>
                <w:spacing w:val="-1"/>
              </w:rPr>
              <w:t>ам</w:t>
            </w:r>
            <w:r>
              <w:t xml:space="preserve">иков. </w:t>
            </w:r>
            <w:r>
              <w:rPr>
                <w:b/>
                <w:bCs/>
                <w:spacing w:val="-1"/>
              </w:rPr>
              <w:t>Уш</w:t>
            </w:r>
            <w:r>
              <w:rPr>
                <w:b/>
                <w:bCs/>
              </w:rPr>
              <w:t>ные</w:t>
            </w:r>
            <w:r>
              <w:rPr>
                <w:b/>
                <w:bCs/>
              </w:rPr>
              <w:tab/>
              <w:t>поду</w:t>
            </w:r>
            <w:r>
              <w:rPr>
                <w:b/>
                <w:bCs/>
                <w:spacing w:val="-1"/>
              </w:rPr>
              <w:t>ш</w:t>
            </w:r>
            <w:r>
              <w:rPr>
                <w:b/>
                <w:bCs/>
              </w:rPr>
              <w:t>ки</w:t>
            </w:r>
            <w:r>
              <w:rPr>
                <w:b/>
                <w:bCs/>
              </w:rPr>
              <w:tab/>
              <w:t>нау</w:t>
            </w:r>
            <w:r>
              <w:rPr>
                <w:b/>
                <w:bCs/>
                <w:spacing w:val="-1"/>
              </w:rPr>
              <w:t>ш</w:t>
            </w:r>
            <w:r>
              <w:rPr>
                <w:b/>
                <w:bCs/>
              </w:rPr>
              <w:t>ников</w:t>
            </w:r>
            <w:r>
              <w:rPr>
                <w:b/>
                <w:bCs/>
                <w:spacing w:val="1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м</w:t>
            </w:r>
            <w:r>
              <w:t>бушюры</w:t>
            </w:r>
            <w:r>
              <w:rPr>
                <w:spacing w:val="-2"/>
              </w:rPr>
              <w:t>)</w:t>
            </w:r>
            <w:r>
              <w:t>:</w:t>
            </w:r>
            <w:r>
              <w:tab/>
            </w:r>
            <w:r>
              <w:rPr>
                <w:spacing w:val="-1"/>
                <w:w w:val="95"/>
              </w:rPr>
              <w:t>м</w:t>
            </w:r>
            <w:r>
              <w:rPr>
                <w:w w:val="95"/>
              </w:rPr>
              <w:t>ягки</w:t>
            </w:r>
            <w:r>
              <w:rPr>
                <w:spacing w:val="-1"/>
                <w:w w:val="95"/>
              </w:rPr>
              <w:t>е</w:t>
            </w:r>
            <w:r>
              <w:rPr>
                <w:w w:val="95"/>
              </w:rPr>
              <w:t>,</w:t>
            </w:r>
            <w:r>
              <w:rPr>
                <w:w w:val="99"/>
              </w:rPr>
              <w:t xml:space="preserve"> </w:t>
            </w:r>
            <w:r>
              <w:t>изо</w:t>
            </w:r>
            <w:r>
              <w:rPr>
                <w:spacing w:val="-3"/>
              </w:rPr>
              <w:t>л</w:t>
            </w:r>
            <w:r>
              <w:t>ирующи</w:t>
            </w:r>
            <w:r>
              <w:rPr>
                <w:spacing w:val="-1"/>
              </w:rPr>
              <w:t>е</w:t>
            </w:r>
            <w:r>
              <w:t>,</w:t>
            </w:r>
            <w:r>
              <w:tab/>
              <w:t>по</w:t>
            </w:r>
            <w:r>
              <w:rPr>
                <w:spacing w:val="-3"/>
              </w:rPr>
              <w:t>л</w:t>
            </w:r>
            <w:r>
              <w:t>н</w:t>
            </w:r>
            <w:r>
              <w:rPr>
                <w:spacing w:val="-3"/>
              </w:rP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ь</w:t>
            </w:r>
            <w:r>
              <w:t>ю</w:t>
            </w:r>
            <w:r>
              <w:tab/>
              <w:t>покры</w:t>
            </w:r>
            <w:r>
              <w:rPr>
                <w:spacing w:val="-1"/>
              </w:rPr>
              <w:t>ва</w:t>
            </w:r>
            <w:r>
              <w:t>ющие</w:t>
            </w:r>
            <w:r>
              <w:tab/>
              <w:t>ухо,</w:t>
            </w:r>
            <w:r>
              <w:tab/>
              <w:t>плотно</w:t>
            </w:r>
            <w:r>
              <w:rPr>
                <w:w w:val="99"/>
              </w:rPr>
              <w:t xml:space="preserve"> </w:t>
            </w:r>
            <w:r>
              <w:t>прил</w:t>
            </w:r>
            <w:r>
              <w:rPr>
                <w:spacing w:val="-1"/>
              </w:rPr>
              <w:t>е</w:t>
            </w:r>
            <w:r>
              <w:t>г</w:t>
            </w:r>
            <w:r>
              <w:rPr>
                <w:spacing w:val="-1"/>
              </w:rPr>
              <w:t>а</w:t>
            </w:r>
            <w:r>
              <w:t>ющие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голов</w:t>
            </w:r>
            <w:r>
              <w:rPr>
                <w:spacing w:val="-2"/>
              </w:rPr>
              <w:t>е</w:t>
            </w:r>
            <w:r>
              <w:t>.</w:t>
            </w:r>
          </w:p>
          <w:p w:rsidR="00DC1013" w:rsidRDefault="00DC1013" w:rsidP="008F3803">
            <w:pPr>
              <w:pStyle w:val="TableParagraph"/>
              <w:tabs>
                <w:tab w:val="left" w:pos="929"/>
                <w:tab w:val="left" w:pos="3325"/>
                <w:tab w:val="left" w:pos="4620"/>
                <w:tab w:val="left" w:pos="5117"/>
              </w:tabs>
              <w:kinsoku w:val="0"/>
              <w:overflowPunct w:val="0"/>
              <w:ind w:left="102" w:right="103"/>
            </w:pPr>
            <w:r>
              <w:rPr>
                <w:b/>
                <w:bCs/>
              </w:rPr>
              <w:t>Тип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  <w:spacing w:val="-2"/>
              </w:rPr>
              <w:t>к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пл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ния: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ягкое</w:t>
            </w:r>
            <w:r>
              <w:tab/>
              <w:t>оголовье</w:t>
            </w:r>
            <w:r>
              <w:tab/>
              <w:t>с</w:t>
            </w:r>
            <w:r>
              <w:tab/>
              <w:t>воз</w:t>
            </w:r>
            <w:r>
              <w:rPr>
                <w:spacing w:val="-1"/>
              </w:rPr>
              <w:t>м</w:t>
            </w:r>
            <w:r>
              <w:t>ожно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ь</w:t>
            </w:r>
            <w:r>
              <w:t>ю р</w:t>
            </w:r>
            <w:r>
              <w:rPr>
                <w:spacing w:val="-1"/>
              </w:rPr>
              <w:t>е</w:t>
            </w:r>
            <w:r>
              <w:t>гул</w:t>
            </w:r>
            <w:r>
              <w:rPr>
                <w:spacing w:val="1"/>
              </w:rPr>
              <w:t>и</w:t>
            </w:r>
            <w:r>
              <w:t>ровки</w:t>
            </w:r>
            <w:r>
              <w:rPr>
                <w:spacing w:val="-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ме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Длина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п</w:t>
            </w:r>
            <w:r>
              <w:rPr>
                <w:b/>
                <w:bCs/>
              </w:rPr>
              <w:t>ровода:</w:t>
            </w:r>
            <w:r>
              <w:rPr>
                <w:b/>
                <w:bCs/>
                <w:spacing w:val="-3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 </w:t>
            </w:r>
            <w:r>
              <w:rPr>
                <w:spacing w:val="-1"/>
              </w:rPr>
              <w:t>ме</w:t>
            </w:r>
            <w:r>
              <w:rPr>
                <w:spacing w:val="-2"/>
              </w:rP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  <w:spacing w:val="-1"/>
              </w:rPr>
              <w:t>Ч</w:t>
            </w:r>
            <w:r>
              <w:rPr>
                <w:b/>
                <w:bCs/>
              </w:rPr>
              <w:t>ув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твите</w:t>
            </w:r>
            <w:r>
              <w:rPr>
                <w:b/>
                <w:bCs/>
                <w:spacing w:val="-1"/>
              </w:rPr>
              <w:t>л</w:t>
            </w:r>
            <w:r>
              <w:rPr>
                <w:b/>
                <w:bCs/>
              </w:rPr>
              <w:t>ьно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ть  м</w:t>
            </w:r>
            <w:r>
              <w:rPr>
                <w:b/>
                <w:bCs/>
                <w:spacing w:val="2"/>
              </w:rPr>
              <w:t>и</w:t>
            </w:r>
            <w:r>
              <w:rPr>
                <w:b/>
                <w:bCs/>
              </w:rPr>
              <w:t>крофона:</w:t>
            </w:r>
            <w:r>
              <w:rPr>
                <w:b/>
                <w:bCs/>
                <w:spacing w:val="-1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 более </w:t>
            </w:r>
            <w:r>
              <w:rPr>
                <w:spacing w:val="1"/>
              </w:rPr>
              <w:t xml:space="preserve"> </w:t>
            </w:r>
            <w:r>
              <w:t xml:space="preserve">– </w:t>
            </w:r>
            <w:r>
              <w:rPr>
                <w:spacing w:val="2"/>
              </w:rPr>
              <w:t xml:space="preserve"> </w:t>
            </w:r>
            <w:r>
              <w:t>60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Д</w:t>
            </w:r>
            <w:r>
              <w:t>б</w:t>
            </w:r>
            <w:r>
              <w:rPr>
                <w:spacing w:val="-2"/>
              </w:rPr>
              <w:t xml:space="preserve"> </w:t>
            </w:r>
            <w:r>
              <w:t>(т.</w:t>
            </w:r>
            <w:r>
              <w:rPr>
                <w:spacing w:val="-1"/>
              </w:rPr>
              <w:t>е</w:t>
            </w:r>
            <w:r>
              <w:t xml:space="preserve">.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ло </w:t>
            </w:r>
            <w:r>
              <w:rPr>
                <w:spacing w:val="-1"/>
              </w:rPr>
              <w:t>ч</w:t>
            </w:r>
            <w:r>
              <w:t>ув</w:t>
            </w:r>
            <w:r>
              <w:rPr>
                <w:spacing w:val="-2"/>
              </w:rPr>
              <w:t>с</w:t>
            </w:r>
            <w:r>
              <w:t>тв</w:t>
            </w:r>
            <w:r>
              <w:rPr>
                <w:spacing w:val="1"/>
              </w:rPr>
              <w:t>и</w:t>
            </w:r>
            <w:r>
              <w:t>тельно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-8"/>
              </w:rPr>
              <w:t xml:space="preserve"> </w:t>
            </w:r>
            <w:r>
              <w:t>дол</w:t>
            </w:r>
            <w:r>
              <w:rPr>
                <w:spacing w:val="-3"/>
              </w:rPr>
              <w:t>ж</w:t>
            </w:r>
            <w:r>
              <w:t>но</w:t>
            </w:r>
            <w:r>
              <w:rPr>
                <w:spacing w:val="-8"/>
              </w:rPr>
              <w:t xml:space="preserve"> </w:t>
            </w:r>
            <w:r>
              <w:t>быть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ньш</w:t>
            </w:r>
            <w:r>
              <w:rPr>
                <w:spacing w:val="-1"/>
              </w:rPr>
              <w:t>е</w:t>
            </w:r>
            <w:r>
              <w:t> 60).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</w:rPr>
              <w:t>Направл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нно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ть</w:t>
            </w:r>
            <w:r>
              <w:rPr>
                <w:b/>
                <w:bCs/>
                <w:spacing w:val="-9"/>
              </w:rPr>
              <w:t xml:space="preserve"> </w:t>
            </w:r>
            <w:r>
              <w:rPr>
                <w:b/>
                <w:bCs/>
              </w:rPr>
              <w:t>ми</w:t>
            </w:r>
            <w:r>
              <w:rPr>
                <w:b/>
                <w:bCs/>
                <w:spacing w:val="-2"/>
              </w:rPr>
              <w:t>кр</w:t>
            </w:r>
            <w:r>
              <w:rPr>
                <w:b/>
                <w:bCs/>
              </w:rPr>
              <w:t>офона:</w:t>
            </w:r>
            <w:r>
              <w:rPr>
                <w:b/>
                <w:bCs/>
                <w:spacing w:val="-7"/>
              </w:rPr>
              <w:t xml:space="preserve"> </w:t>
            </w:r>
            <w:r>
              <w:t>од</w:t>
            </w:r>
            <w:r>
              <w:rPr>
                <w:spacing w:val="1"/>
              </w:rPr>
              <w:t>н</w:t>
            </w:r>
            <w:r>
              <w:t>он</w:t>
            </w:r>
            <w:r>
              <w:rPr>
                <w:spacing w:val="-1"/>
              </w:rPr>
              <w:t>а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вл</w:t>
            </w:r>
            <w:r>
              <w:rPr>
                <w:spacing w:val="-2"/>
              </w:rPr>
              <w:t>ен</w:t>
            </w:r>
            <w:r>
              <w:t>ный.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/>
            </w:pPr>
            <w:r>
              <w:rPr>
                <w:b/>
                <w:bCs/>
                <w:spacing w:val="-1"/>
              </w:rPr>
              <w:t>М</w:t>
            </w:r>
            <w:r>
              <w:rPr>
                <w:b/>
                <w:bCs/>
              </w:rPr>
              <w:t>икрофон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ш</w:t>
            </w:r>
            <w:r>
              <w:rPr>
                <w:b/>
                <w:bCs/>
              </w:rPr>
              <w:t>умопо</w:t>
            </w:r>
            <w:r>
              <w:rPr>
                <w:b/>
                <w:bCs/>
                <w:spacing w:val="-2"/>
              </w:rPr>
              <w:t>д</w:t>
            </w:r>
            <w:r>
              <w:rPr>
                <w:b/>
                <w:bCs/>
              </w:rPr>
              <w:t>авл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ни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  <w:spacing w:val="1"/>
              </w:rPr>
              <w:t>м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да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ind w:left="102" w:right="1985"/>
            </w:pPr>
            <w:r>
              <w:rPr>
                <w:b/>
                <w:bCs/>
              </w:rPr>
              <w:t>Тип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  <w:spacing w:val="-2"/>
              </w:rPr>
              <w:t>и</w:t>
            </w:r>
            <w:r>
              <w:rPr>
                <w:b/>
                <w:bCs/>
              </w:rPr>
              <w:t>крофона:</w:t>
            </w:r>
            <w:r>
              <w:rPr>
                <w:b/>
                <w:bCs/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3"/>
              </w:rPr>
              <w:t>д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1"/>
              </w:rPr>
              <w:t>са</w:t>
            </w:r>
            <w:r>
              <w:t>тор</w:t>
            </w:r>
            <w:r>
              <w:rPr>
                <w:spacing w:val="1"/>
              </w:rPr>
              <w:t>н</w:t>
            </w:r>
            <w:r>
              <w:t>ый.</w:t>
            </w:r>
            <w:r>
              <w:rPr>
                <w:w w:val="99"/>
              </w:rPr>
              <w:t xml:space="preserve"> </w:t>
            </w:r>
            <w:r>
              <w:rPr>
                <w:b/>
                <w:bCs/>
              </w:rPr>
              <w:t>Д</w:t>
            </w:r>
            <w:r>
              <w:rPr>
                <w:b/>
                <w:bCs/>
                <w:spacing w:val="1"/>
              </w:rPr>
              <w:t>и</w:t>
            </w:r>
            <w:r>
              <w:rPr>
                <w:b/>
                <w:bCs/>
              </w:rPr>
              <w:t>нам</w:t>
            </w:r>
            <w:r>
              <w:rPr>
                <w:b/>
                <w:bCs/>
                <w:spacing w:val="-2"/>
              </w:rPr>
              <w:t>и</w:t>
            </w:r>
            <w:r>
              <w:rPr>
                <w:b/>
                <w:bCs/>
              </w:rPr>
              <w:t>ки:</w:t>
            </w:r>
            <w:r>
              <w:rPr>
                <w:b/>
                <w:bCs/>
                <w:spacing w:val="-3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3"/>
              </w:rPr>
              <w:t xml:space="preserve"> </w:t>
            </w:r>
            <w:r>
              <w:t>40</w:t>
            </w:r>
            <w:r>
              <w:rPr>
                <w:spacing w:val="-3"/>
              </w:rPr>
              <w:t xml:space="preserve"> </w:t>
            </w:r>
            <w:r>
              <w:t>м</w:t>
            </w:r>
            <w:r>
              <w:rPr>
                <w:spacing w:val="-2"/>
              </w:rPr>
              <w:t>м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24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32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м</w:t>
            </w:r>
            <w:r>
              <w:t>.</w:t>
            </w:r>
            <w:r>
              <w:rPr>
                <w:w w:val="99"/>
              </w:rPr>
              <w:t xml:space="preserve"> </w:t>
            </w:r>
            <w:r>
              <w:rPr>
                <w:b/>
                <w:bCs/>
                <w:spacing w:val="-1"/>
              </w:rPr>
              <w:t>Ч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тотный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диапазон:</w:t>
            </w:r>
            <w:r>
              <w:rPr>
                <w:b/>
                <w:bCs/>
                <w:spacing w:val="-5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22000</w:t>
            </w:r>
            <w:r>
              <w:rPr>
                <w:spacing w:val="-3"/>
              </w:rPr>
              <w:t xml:space="preserve"> </w:t>
            </w:r>
            <w:r>
              <w:t>Г</w:t>
            </w:r>
            <w:r>
              <w:rPr>
                <w:spacing w:val="1"/>
              </w:rPr>
              <w:t>ц</w:t>
            </w:r>
            <w:r>
              <w:t>.</w:t>
            </w:r>
            <w:r>
              <w:rPr>
                <w:w w:val="99"/>
              </w:rPr>
              <w:t xml:space="preserve"> 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  <w:spacing w:val="-2"/>
              </w:rPr>
              <w:t>еж</w:t>
            </w:r>
            <w:r>
              <w:rPr>
                <w:b/>
                <w:bCs/>
              </w:rPr>
              <w:t>им:</w:t>
            </w:r>
            <w:r>
              <w:rPr>
                <w:b/>
                <w:bCs/>
                <w:spacing w:val="-1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о.</w:t>
            </w:r>
          </w:p>
        </w:tc>
      </w:tr>
    </w:tbl>
    <w:p w:rsidR="00DC1013" w:rsidRDefault="00DC1013" w:rsidP="00DC1013">
      <w:pPr>
        <w:sectPr w:rsidR="00DC1013">
          <w:pgSz w:w="11907" w:h="16840"/>
          <w:pgMar w:top="1020" w:right="320" w:bottom="920" w:left="1020" w:header="0" w:footer="724" w:gutter="0"/>
          <w:cols w:space="720"/>
          <w:noEndnote/>
        </w:sectPr>
      </w:pPr>
    </w:p>
    <w:p w:rsidR="00DC1013" w:rsidRDefault="00DC1013" w:rsidP="00DC1013">
      <w:pPr>
        <w:kinsoku w:val="0"/>
        <w:overflowPunct w:val="0"/>
        <w:spacing w:before="4" w:line="90" w:lineRule="exact"/>
        <w:rPr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801"/>
        <w:gridCol w:w="6747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05"/>
            </w:pPr>
            <w:r>
              <w:rPr>
                <w:b/>
                <w:bCs/>
              </w:rPr>
              <w:t>Компон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нт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8"/>
            </w:pPr>
            <w:r>
              <w:rPr>
                <w:b/>
                <w:bCs/>
              </w:rPr>
              <w:t>Колич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  <w:spacing w:val="-1"/>
              </w:rPr>
              <w:t>с</w:t>
            </w:r>
            <w:r>
              <w:rPr>
                <w:b/>
                <w:bCs/>
              </w:rPr>
              <w:t>тво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1013" w:rsidRDefault="00DC1013" w:rsidP="008F3803">
            <w:pPr>
              <w:pStyle w:val="TableParagraph"/>
              <w:kinsoku w:val="0"/>
              <w:overflowPunct w:val="0"/>
              <w:ind w:left="135" w:right="50"/>
            </w:pPr>
            <w:r>
              <w:rPr>
                <w:b/>
                <w:bCs/>
              </w:rPr>
              <w:t>Конфигура</w:t>
            </w:r>
            <w:r>
              <w:rPr>
                <w:b/>
                <w:bCs/>
                <w:spacing w:val="-1"/>
              </w:rPr>
              <w:t>ц</w:t>
            </w:r>
            <w:r>
              <w:rPr>
                <w:b/>
                <w:bCs/>
              </w:rPr>
              <w:t>ия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/>
            </w:pPr>
            <w:r>
              <w:t>И</w:t>
            </w:r>
            <w:r>
              <w:rPr>
                <w:spacing w:val="-2"/>
              </w:rPr>
              <w:t>с</w:t>
            </w:r>
            <w:r>
              <w:t>пользов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8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хо</w:t>
            </w:r>
            <w:r>
              <w:rPr>
                <w:spacing w:val="-3"/>
              </w:rPr>
              <w:t>д</w:t>
            </w:r>
            <w:r>
              <w:t>ников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нду</w:t>
            </w:r>
            <w:r>
              <w:rPr>
                <w:spacing w:val="-1"/>
              </w:rPr>
              <w:t>е</w:t>
            </w:r>
            <w:r>
              <w:t>тся,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лу</w:t>
            </w:r>
            <w:r>
              <w:rPr>
                <w:spacing w:val="3"/>
              </w:rPr>
              <w:t>ч</w:t>
            </w:r>
            <w:r>
              <w:rPr>
                <w:spacing w:val="1"/>
              </w:rPr>
              <w:t>а</w:t>
            </w:r>
            <w:r>
              <w:t>е</w:t>
            </w:r>
            <w:r>
              <w:rPr>
                <w:w w:val="99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обход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м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-3"/>
              </w:rPr>
              <w:t>о</w:t>
            </w:r>
            <w:r>
              <w:t>ль</w:t>
            </w:r>
            <w:r>
              <w:rPr>
                <w:spacing w:val="-2"/>
              </w:rPr>
              <w:t>з</w:t>
            </w:r>
            <w:r>
              <w:t>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-11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ход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>ков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</w:t>
            </w:r>
            <w:r>
              <w:t>л</w:t>
            </w:r>
            <w:r>
              <w:rPr>
                <w:spacing w:val="-1"/>
              </w:rPr>
              <w:t>е</w:t>
            </w:r>
            <w:r>
              <w:t>ду</w:t>
            </w:r>
            <w:r>
              <w:rPr>
                <w:spacing w:val="-1"/>
              </w:rPr>
              <w:t>е</w:t>
            </w:r>
            <w:r>
              <w:t>т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6" w:lineRule="exact"/>
              <w:ind w:left="102"/>
            </w:pP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ить</w:t>
            </w:r>
            <w:r>
              <w:rPr>
                <w:spacing w:val="-6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е</w:t>
            </w:r>
            <w:r>
              <w:t>жное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и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2"/>
              </w:rPr>
              <w:t>ь</w:t>
            </w:r>
            <w:r>
              <w:t>юте</w:t>
            </w:r>
            <w:r>
              <w:rPr>
                <w:spacing w:val="-3"/>
              </w:rPr>
              <w:t>р</w:t>
            </w:r>
            <w:r>
              <w:t>ом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проводом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ог</w:t>
            </w:r>
            <w:r>
              <w:rPr>
                <w:spacing w:val="-1"/>
              </w:rPr>
              <w:t>а</w:t>
            </w:r>
            <w:r>
              <w:t>рнитуры.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4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tabs>
                <w:tab w:val="left" w:pos="1580"/>
              </w:tabs>
              <w:kinsoku w:val="0"/>
              <w:overflowPunct w:val="0"/>
              <w:spacing w:before="1" w:line="276" w:lineRule="exact"/>
              <w:ind w:left="105" w:right="99"/>
            </w:pP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рвные</w:t>
            </w:r>
            <w:r>
              <w:rPr>
                <w:w w:val="99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около</w:t>
            </w:r>
            <w:r>
              <w:rPr>
                <w:spacing w:val="-1"/>
              </w:rPr>
              <w:t>н</w:t>
            </w:r>
            <w:r>
              <w:t>ки (за</w:t>
            </w:r>
            <w:r>
              <w:rPr>
                <w:w w:val="9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клю</w:t>
            </w:r>
            <w:r>
              <w:rPr>
                <w:spacing w:val="-1"/>
              </w:rPr>
              <w:t>че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w w:val="9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гионов</w:t>
            </w:r>
            <w:r>
              <w:tab/>
              <w:t>с</w:t>
            </w:r>
            <w:r>
              <w:rPr>
                <w:w w:val="99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1"/>
              </w:rPr>
              <w:t>в</w:t>
            </w:r>
            <w:r>
              <w:t xml:space="preserve">кой </w:t>
            </w:r>
            <w:r>
              <w:rPr>
                <w:spacing w:val="46"/>
              </w:rPr>
              <w:t xml:space="preserve"> </w:t>
            </w:r>
            <w:r>
              <w:t>ЭМ на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6" w:lineRule="exact"/>
              <w:ind w:left="105"/>
            </w:pPr>
            <w:r>
              <w:rPr>
                <w:w w:val="95"/>
              </w:rPr>
              <w:t>электронных</w:t>
            </w:r>
            <w:r>
              <w:rPr>
                <w:w w:val="99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>с</w:t>
            </w:r>
            <w:r>
              <w:t>ителях)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104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202"/>
            </w:pPr>
            <w:r>
              <w:t>И</w:t>
            </w:r>
            <w:r>
              <w:rPr>
                <w:spacing w:val="-2"/>
              </w:rPr>
              <w:t>с</w:t>
            </w:r>
            <w:r>
              <w:t>пользуются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луч</w:t>
            </w:r>
            <w:r>
              <w:rPr>
                <w:spacing w:val="-2"/>
              </w:rPr>
              <w:t>а</w:t>
            </w:r>
            <w:r>
              <w:t>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>ы</w:t>
            </w:r>
            <w:r>
              <w:t>хода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троя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о</w:t>
            </w:r>
            <w:r>
              <w:rPr>
                <w:spacing w:val="-2"/>
              </w:rPr>
              <w:t>к</w:t>
            </w:r>
            <w:r>
              <w:t>оло</w:t>
            </w:r>
            <w:r>
              <w:rPr>
                <w:spacing w:val="1"/>
              </w:rPr>
              <w:t>н</w:t>
            </w:r>
            <w:r>
              <w:t>ок,</w:t>
            </w:r>
            <w:r>
              <w:rPr>
                <w:w w:val="9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пол</w:t>
            </w:r>
            <w:r>
              <w:rPr>
                <w:spacing w:val="-2"/>
              </w:rPr>
              <w:t>ь</w:t>
            </w:r>
            <w:r>
              <w:t>зу</w:t>
            </w:r>
            <w:r>
              <w:rPr>
                <w:spacing w:val="-1"/>
              </w:rPr>
              <w:t>ем</w:t>
            </w:r>
            <w:r>
              <w:t>ых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кой</w:t>
            </w:r>
            <w:r>
              <w:rPr>
                <w:spacing w:val="-1"/>
              </w:rPr>
              <w:t>-</w:t>
            </w:r>
            <w:r>
              <w:t>л</w:t>
            </w:r>
            <w:r>
              <w:rPr>
                <w:spacing w:val="1"/>
              </w:rPr>
              <w:t>и</w:t>
            </w:r>
            <w:r>
              <w:t>бо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с</w:t>
            </w:r>
            <w:r>
              <w:t>новной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з</w:t>
            </w:r>
            <w:r>
              <w:rPr>
                <w:spacing w:val="-1"/>
              </w:rPr>
              <w:t>е</w:t>
            </w:r>
            <w:r>
              <w:t>рвной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танц</w:t>
            </w:r>
            <w:r>
              <w:rPr>
                <w:spacing w:val="-2"/>
              </w:rPr>
              <w:t>и</w:t>
            </w:r>
            <w:r>
              <w:t>и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t>тора</w:t>
            </w:r>
            <w:r>
              <w:rPr>
                <w:spacing w:val="-5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нии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э</w:t>
            </w:r>
            <w:r>
              <w:t>кз</w:t>
            </w:r>
            <w:r>
              <w:rPr>
                <w:spacing w:val="-1"/>
              </w:rPr>
              <w:t>аме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и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ь</w:t>
            </w:r>
            <w:r>
              <w:rPr>
                <w:spacing w:val="-1"/>
              </w:rPr>
              <w:t>ме</w:t>
            </w:r>
            <w:r>
              <w:t>нно</w:t>
            </w:r>
            <w:r>
              <w:rPr>
                <w:spacing w:val="-1"/>
              </w:rPr>
              <w:t>м</w:t>
            </w:r>
            <w:r>
              <w:t>у</w:t>
            </w:r>
            <w:r>
              <w:rPr>
                <w:w w:val="99"/>
              </w:rPr>
              <w:t xml:space="preserve"> </w:t>
            </w:r>
            <w:r>
              <w:t>ино</w:t>
            </w:r>
            <w:r>
              <w:rPr>
                <w:spacing w:val="-1"/>
              </w:rPr>
              <w:t>с</w:t>
            </w:r>
            <w:r>
              <w:t>транно</w:t>
            </w:r>
            <w:r>
              <w:rPr>
                <w:spacing w:val="-1"/>
              </w:rPr>
              <w:t>м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я</w:t>
            </w:r>
            <w:r>
              <w:t>зыку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2" w:line="276" w:lineRule="exact"/>
              <w:ind w:left="105" w:right="98"/>
            </w:pP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рвный вн</w:t>
            </w:r>
            <w:r>
              <w:rPr>
                <w:spacing w:val="-1"/>
              </w:rPr>
              <w:t>е</w:t>
            </w:r>
            <w:r>
              <w:t>шний C</w:t>
            </w:r>
            <w:r>
              <w:rPr>
                <w:spacing w:val="-1"/>
              </w:rPr>
              <w:t>D(DVD</w:t>
            </w:r>
            <w:r>
              <w:rPr>
                <w:spacing w:val="1"/>
              </w:rPr>
              <w:t>)</w:t>
            </w:r>
            <w:r>
              <w:t>-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76" w:lineRule="exact"/>
              <w:ind w:left="105" w:right="99"/>
              <w:jc w:val="both"/>
            </w:pPr>
            <w:r>
              <w:t>ROM</w:t>
            </w:r>
            <w:r>
              <w:rPr>
                <w:spacing w:val="57"/>
              </w:rPr>
              <w:t xml:space="preserve"> </w:t>
            </w:r>
            <w:r>
              <w:t>(для</w:t>
            </w:r>
            <w:r>
              <w:rPr>
                <w:w w:val="9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гионов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w w:val="99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1"/>
              </w:rPr>
              <w:t>в</w:t>
            </w:r>
            <w:r>
              <w:t>кой</w:t>
            </w:r>
            <w:r>
              <w:rPr>
                <w:spacing w:val="46"/>
              </w:rPr>
              <w:t xml:space="preserve"> </w:t>
            </w:r>
            <w:r>
              <w:t>ЭМ на</w:t>
            </w:r>
            <w:r>
              <w:rPr>
                <w:spacing w:val="-8"/>
              </w:rPr>
              <w:t xml:space="preserve"> </w:t>
            </w:r>
            <w:r>
              <w:t>C</w:t>
            </w:r>
            <w:r>
              <w:rPr>
                <w:spacing w:val="-1"/>
              </w:rPr>
              <w:t>D-</w:t>
            </w: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2" w:line="276" w:lineRule="exact"/>
              <w:ind w:left="104" w:right="110"/>
            </w:pPr>
            <w:r>
              <w:t>не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w w:val="99"/>
              </w:rPr>
              <w:t xml:space="preserve"> </w:t>
            </w:r>
            <w:r>
              <w:t>од</w:t>
            </w:r>
            <w:r>
              <w:rPr>
                <w:spacing w:val="1"/>
              </w:rPr>
              <w:t>н</w:t>
            </w:r>
            <w:r>
              <w:t>ого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П</w:t>
            </w:r>
            <w:r>
              <w:t>Э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2" w:line="276" w:lineRule="exact"/>
              <w:ind w:left="102" w:right="478"/>
              <w:jc w:val="both"/>
            </w:pPr>
            <w:r>
              <w:t>И</w:t>
            </w:r>
            <w:r>
              <w:rPr>
                <w:spacing w:val="-2"/>
              </w:rPr>
              <w:t>с</w:t>
            </w:r>
            <w:r>
              <w:t>пользу</w:t>
            </w:r>
            <w:r>
              <w:rPr>
                <w:spacing w:val="-1"/>
              </w:rPr>
              <w:t>е</w:t>
            </w:r>
            <w:r>
              <w:t>тся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луч</w:t>
            </w:r>
            <w:r>
              <w:rPr>
                <w:spacing w:val="-2"/>
              </w:rPr>
              <w:t>а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>ы</w:t>
            </w:r>
            <w:r>
              <w:t>хода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троя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воз</w:t>
            </w:r>
            <w:r>
              <w:rPr>
                <w:spacing w:val="-1"/>
              </w:rPr>
              <w:t>м</w:t>
            </w:r>
            <w:r>
              <w:t>ожно</w:t>
            </w:r>
            <w:r>
              <w:rPr>
                <w:spacing w:val="-1"/>
              </w:rPr>
              <w:t>с</w:t>
            </w:r>
            <w:r>
              <w:t>ти про</w:t>
            </w:r>
            <w:r>
              <w:rPr>
                <w:spacing w:val="-1"/>
              </w:rPr>
              <w:t>ч</w:t>
            </w:r>
            <w:r>
              <w:t>итать</w:t>
            </w:r>
            <w:r>
              <w:rPr>
                <w:spacing w:val="-3"/>
              </w:rPr>
              <w:t xml:space="preserve"> </w:t>
            </w:r>
            <w:r>
              <w:t>эле</w:t>
            </w:r>
            <w:r>
              <w:rPr>
                <w:spacing w:val="-2"/>
              </w:rPr>
              <w:t>к</w:t>
            </w:r>
            <w:r>
              <w:t>тронный</w:t>
            </w:r>
            <w:r>
              <w:rPr>
                <w:spacing w:val="-5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>с</w:t>
            </w:r>
            <w:r>
              <w:t>итель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ЭМ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(</w:t>
            </w:r>
            <w:r>
              <w:t>C</w:t>
            </w:r>
            <w:r>
              <w:rPr>
                <w:spacing w:val="-1"/>
              </w:rPr>
              <w:t>D-</w:t>
            </w:r>
            <w:r>
              <w:t>д</w:t>
            </w:r>
            <w:r>
              <w:rPr>
                <w:spacing w:val="-1"/>
              </w:rPr>
              <w:t>ис</w:t>
            </w:r>
            <w:r>
              <w:rPr>
                <w:spacing w:val="1"/>
              </w:rPr>
              <w:t>к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ко</w:t>
            </w:r>
            <w:r>
              <w:rPr>
                <w:spacing w:val="1"/>
              </w:rPr>
              <w:t>й</w:t>
            </w:r>
            <w:r>
              <w:t>- л</w:t>
            </w:r>
            <w:r>
              <w:rPr>
                <w:spacing w:val="1"/>
              </w:rPr>
              <w:t>и</w:t>
            </w:r>
            <w:r>
              <w:t>бо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и</w:t>
            </w:r>
            <w:r>
              <w:t>з</w:t>
            </w:r>
            <w:r>
              <w:rPr>
                <w:spacing w:val="-1"/>
              </w:rPr>
              <w:t xml:space="preserve"> с</w:t>
            </w:r>
            <w:r>
              <w:t>тан</w:t>
            </w:r>
            <w:r>
              <w:rPr>
                <w:spacing w:val="-2"/>
              </w:rPr>
              <w:t>ц</w:t>
            </w:r>
            <w:r>
              <w:t>ий</w:t>
            </w:r>
            <w:r>
              <w:rPr>
                <w:spacing w:val="-4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еча</w:t>
            </w:r>
            <w:r>
              <w:t>ти ЭМ</w:t>
            </w:r>
          </w:p>
        </w:tc>
      </w:tr>
    </w:tbl>
    <w:p w:rsidR="00DC1013" w:rsidRDefault="00DC1013" w:rsidP="00DC1013">
      <w:pPr>
        <w:pStyle w:val="a3"/>
        <w:kinsoku w:val="0"/>
        <w:overflowPunct w:val="0"/>
        <w:spacing w:line="239" w:lineRule="auto"/>
        <w:ind w:right="249" w:firstLine="708"/>
        <w:jc w:val="both"/>
      </w:pPr>
      <w:r>
        <w:t>*</w:t>
      </w:r>
      <w:r>
        <w:rPr>
          <w:spacing w:val="5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</w:t>
      </w:r>
      <w:r>
        <w:rPr>
          <w:spacing w:val="2"/>
        </w:rPr>
        <w:t>ю</w:t>
      </w:r>
      <w:r>
        <w:t>терах</w:t>
      </w:r>
      <w:r>
        <w:rPr>
          <w:spacing w:val="55"/>
        </w:rPr>
        <w:t xml:space="preserve"> </w:t>
      </w:r>
      <w:r>
        <w:rPr>
          <w:spacing w:val="2"/>
        </w:rPr>
        <w:t>(</w:t>
      </w:r>
      <w:r>
        <w:t>ноу</w:t>
      </w:r>
      <w:r>
        <w:rPr>
          <w:spacing w:val="1"/>
        </w:rPr>
        <w:t>т</w:t>
      </w:r>
      <w:r>
        <w:t>бу</w:t>
      </w:r>
      <w:r>
        <w:rPr>
          <w:spacing w:val="1"/>
        </w:rPr>
        <w:t>к</w:t>
      </w:r>
      <w:r>
        <w:t>ах)</w:t>
      </w:r>
      <w:r>
        <w:rPr>
          <w:spacing w:val="57"/>
        </w:rPr>
        <w:t xml:space="preserve"> </w:t>
      </w:r>
      <w:r>
        <w:t>дол</w:t>
      </w:r>
      <w:r>
        <w:rPr>
          <w:spacing w:val="1"/>
        </w:rPr>
        <w:t>ж</w:t>
      </w:r>
      <w:r>
        <w:t>на</w:t>
      </w:r>
      <w:r>
        <w:rPr>
          <w:spacing w:val="56"/>
        </w:rPr>
        <w:t xml:space="preserve"> </w:t>
      </w:r>
      <w:r>
        <w:rPr>
          <w:spacing w:val="2"/>
        </w:rPr>
        <w:t>б</w:t>
      </w:r>
      <w:r>
        <w:t>ыть</w:t>
      </w:r>
      <w:r>
        <w:rPr>
          <w:spacing w:val="55"/>
        </w:rPr>
        <w:t xml:space="preserve"> </w:t>
      </w:r>
      <w:r>
        <w:t>устан</w:t>
      </w:r>
      <w:r>
        <w:rPr>
          <w:spacing w:val="2"/>
        </w:rPr>
        <w:t>о</w:t>
      </w:r>
      <w:r>
        <w:t>влена</w:t>
      </w:r>
      <w:r>
        <w:rPr>
          <w:spacing w:val="55"/>
        </w:rPr>
        <w:t xml:space="preserve"> </w:t>
      </w:r>
      <w:r>
        <w:t>«</w:t>
      </w:r>
      <w:r>
        <w:rPr>
          <w:spacing w:val="-1"/>
        </w:rPr>
        <w:t>ч</w:t>
      </w:r>
      <w:r>
        <w:rPr>
          <w:spacing w:val="2"/>
        </w:rPr>
        <w:t>и</w:t>
      </w:r>
      <w:r>
        <w:t>стая»</w:t>
      </w:r>
      <w:r>
        <w:rPr>
          <w:spacing w:val="56"/>
        </w:rPr>
        <w:t xml:space="preserve"> </w:t>
      </w:r>
      <w:r>
        <w:t>опера</w:t>
      </w:r>
      <w:r>
        <w:rPr>
          <w:spacing w:val="1"/>
        </w:rPr>
        <w:t>ц</w:t>
      </w:r>
      <w:r>
        <w:t>ионн</w:t>
      </w:r>
      <w:r>
        <w:rPr>
          <w:spacing w:val="2"/>
        </w:rPr>
        <w:t>а</w:t>
      </w:r>
      <w:r>
        <w:t>я</w:t>
      </w:r>
      <w:r>
        <w:rPr>
          <w:w w:val="99"/>
        </w:rPr>
        <w:t xml:space="preserve"> </w:t>
      </w:r>
      <w:r>
        <w:t>система</w:t>
      </w:r>
      <w:r>
        <w:rPr>
          <w:spacing w:val="29"/>
        </w:rPr>
        <w:t xml:space="preserve"> </w:t>
      </w:r>
      <w:r>
        <w:t>(но</w:t>
      </w:r>
      <w:r>
        <w:rPr>
          <w:spacing w:val="2"/>
        </w:rPr>
        <w:t>в</w:t>
      </w:r>
      <w:r>
        <w:t>ая</w:t>
      </w:r>
      <w:r>
        <w:rPr>
          <w:spacing w:val="31"/>
        </w:rPr>
        <w:t xml:space="preserve"> </w:t>
      </w:r>
      <w:r>
        <w:t>ус</w:t>
      </w:r>
      <w:r>
        <w:rPr>
          <w:spacing w:val="1"/>
        </w:rPr>
        <w:t>т</w:t>
      </w:r>
      <w:r>
        <w:t>анов</w:t>
      </w:r>
      <w:r>
        <w:rPr>
          <w:spacing w:val="1"/>
        </w:rPr>
        <w:t>к</w:t>
      </w:r>
      <w:r>
        <w:t>а)</w:t>
      </w:r>
      <w:r>
        <w:rPr>
          <w:spacing w:val="31"/>
        </w:rPr>
        <w:t xml:space="preserve"> </w:t>
      </w:r>
      <w:r>
        <w:t>и прогр</w:t>
      </w:r>
      <w:r>
        <w:rPr>
          <w:spacing w:val="2"/>
        </w:rPr>
        <w:t>а</w:t>
      </w:r>
      <w:r>
        <w:rPr>
          <w:spacing w:val="-1"/>
        </w:rPr>
        <w:t>м</w:t>
      </w:r>
      <w:r>
        <w:rPr>
          <w:spacing w:val="1"/>
        </w:rPr>
        <w:t>м</w:t>
      </w:r>
      <w:r>
        <w:t>ное</w:t>
      </w:r>
      <w:r>
        <w:rPr>
          <w:spacing w:val="31"/>
        </w:rPr>
        <w:t xml:space="preserve"> </w:t>
      </w:r>
      <w:r>
        <w:t>обеспечение,</w:t>
      </w:r>
      <w:r>
        <w:rPr>
          <w:spacing w:val="30"/>
        </w:rPr>
        <w:t xml:space="preserve"> </w:t>
      </w:r>
      <w:r>
        <w:rPr>
          <w:spacing w:val="2"/>
        </w:rPr>
        <w:t>н</w:t>
      </w:r>
      <w:r>
        <w:t>еобходи</w:t>
      </w:r>
      <w:r>
        <w:rPr>
          <w:spacing w:val="2"/>
        </w:rPr>
        <w:t>м</w:t>
      </w:r>
      <w:r>
        <w:t>ое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</w:t>
      </w:r>
      <w:r>
        <w:rPr>
          <w:spacing w:val="2"/>
        </w:rPr>
        <w:t>а</w:t>
      </w:r>
      <w:r>
        <w:t>боты</w:t>
      </w:r>
      <w:r>
        <w:rPr>
          <w:w w:val="99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</w:t>
      </w:r>
      <w:r>
        <w:rPr>
          <w:spacing w:val="2"/>
        </w:rPr>
        <w:t>щ</w:t>
      </w:r>
      <w:r>
        <w:t>ей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30"/>
        </w:rPr>
        <w:t xml:space="preserve"> </w:t>
      </w:r>
      <w:r>
        <w:t>ПП</w:t>
      </w:r>
      <w:r>
        <w:rPr>
          <w:spacing w:val="-1"/>
        </w:rPr>
        <w:t>Э</w:t>
      </w:r>
      <w:r>
        <w:t>.</w:t>
      </w:r>
      <w:r>
        <w:rPr>
          <w:spacing w:val="27"/>
        </w:rPr>
        <w:t xml:space="preserve"> </w:t>
      </w:r>
      <w:r>
        <w:rPr>
          <w:spacing w:val="1"/>
        </w:rPr>
        <w:t>У</w:t>
      </w:r>
      <w:r>
        <w:t>стан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а</w:t>
      </w:r>
      <w:r>
        <w:rPr>
          <w:spacing w:val="26"/>
        </w:rPr>
        <w:t xml:space="preserve"> </w:t>
      </w:r>
      <w:r>
        <w:t>друг</w:t>
      </w:r>
      <w:r>
        <w:rPr>
          <w:spacing w:val="1"/>
        </w:rPr>
        <w:t>о</w:t>
      </w:r>
      <w:r>
        <w:t>го</w:t>
      </w:r>
      <w:r>
        <w:rPr>
          <w:spacing w:val="25"/>
        </w:rPr>
        <w:t xml:space="preserve"> </w:t>
      </w:r>
      <w:r>
        <w:t>ПО до</w:t>
      </w:r>
      <w:r>
        <w:rPr>
          <w:spacing w:val="28"/>
        </w:rPr>
        <w:t xml:space="preserve"> </w:t>
      </w:r>
      <w:r>
        <w:t>о</w:t>
      </w:r>
      <w:r>
        <w:rPr>
          <w:spacing w:val="1"/>
        </w:rPr>
        <w:t>к</w:t>
      </w:r>
      <w:r>
        <w:t>ончания</w:t>
      </w:r>
      <w:r>
        <w:rPr>
          <w:spacing w:val="27"/>
        </w:rPr>
        <w:t xml:space="preserve"> </w:t>
      </w:r>
      <w:r>
        <w:t>ис</w:t>
      </w:r>
      <w:r>
        <w:rPr>
          <w:spacing w:val="1"/>
        </w:rPr>
        <w:t>п</w:t>
      </w:r>
      <w:r>
        <w:t>ольз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пр</w:t>
      </w:r>
      <w:r>
        <w:rPr>
          <w:spacing w:val="2"/>
        </w:rPr>
        <w:t>о</w:t>
      </w:r>
      <w:r>
        <w:t>ведении</w:t>
      </w:r>
      <w:r>
        <w:rPr>
          <w:spacing w:val="-10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-9"/>
        </w:rPr>
        <w:t xml:space="preserve"> </w:t>
      </w:r>
      <w:r>
        <w:t>запре</w:t>
      </w:r>
      <w:r>
        <w:rPr>
          <w:spacing w:val="2"/>
        </w:rPr>
        <w:t>ща</w:t>
      </w:r>
      <w:r>
        <w:t>ется.</w:t>
      </w:r>
    </w:p>
    <w:p w:rsidR="00DC1013" w:rsidRDefault="00DC1013" w:rsidP="00DC1013">
      <w:pPr>
        <w:pStyle w:val="a3"/>
        <w:kinsoku w:val="0"/>
        <w:overflowPunct w:val="0"/>
        <w:ind w:right="253" w:firstLine="708"/>
        <w:jc w:val="both"/>
      </w:pPr>
      <w:r>
        <w:t>**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случае</w:t>
      </w:r>
      <w:r>
        <w:rPr>
          <w:spacing w:val="42"/>
        </w:rPr>
        <w:t xml:space="preserve"> </w:t>
      </w:r>
      <w:r>
        <w:t>ис</w:t>
      </w:r>
      <w:r>
        <w:rPr>
          <w:spacing w:val="1"/>
        </w:rPr>
        <w:t>п</w:t>
      </w:r>
      <w:r>
        <w:t>оль</w:t>
      </w:r>
      <w:r>
        <w:rPr>
          <w:spacing w:val="2"/>
        </w:rPr>
        <w:t>з</w:t>
      </w:r>
      <w:r>
        <w:t>ован</w:t>
      </w:r>
      <w:r>
        <w:rPr>
          <w:spacing w:val="1"/>
        </w:rPr>
        <w:t>и</w:t>
      </w:r>
      <w:r>
        <w:t>я</w:t>
      </w:r>
      <w:r>
        <w:rPr>
          <w:spacing w:val="46"/>
        </w:rPr>
        <w:t xml:space="preserve"> </w:t>
      </w:r>
      <w:r>
        <w:t>US</w:t>
      </w:r>
      <w:r>
        <w:rPr>
          <w:spacing w:val="-1"/>
        </w:rPr>
        <w:t>B</w:t>
      </w:r>
      <w:r>
        <w:t>-</w:t>
      </w:r>
      <w:r>
        <w:rPr>
          <w:spacing w:val="1"/>
        </w:rPr>
        <w:t>к</w:t>
      </w:r>
      <w:r>
        <w:t>онцен</w:t>
      </w:r>
      <w:r>
        <w:rPr>
          <w:spacing w:val="2"/>
        </w:rPr>
        <w:t>т</w:t>
      </w:r>
      <w:r>
        <w:t>ратора</w:t>
      </w:r>
      <w:r>
        <w:rPr>
          <w:spacing w:val="42"/>
        </w:rPr>
        <w:t xml:space="preserve"> </w:t>
      </w:r>
      <w:r>
        <w:t>следу</w:t>
      </w:r>
      <w:r>
        <w:rPr>
          <w:spacing w:val="2"/>
        </w:rPr>
        <w:t>е</w:t>
      </w:r>
      <w:r>
        <w:t>т</w:t>
      </w:r>
      <w:r>
        <w:rPr>
          <w:spacing w:val="43"/>
        </w:rPr>
        <w:t xml:space="preserve"> </w:t>
      </w:r>
      <w:r>
        <w:t>ис</w:t>
      </w:r>
      <w:r>
        <w:rPr>
          <w:spacing w:val="1"/>
        </w:rPr>
        <w:t>п</w:t>
      </w:r>
      <w:r>
        <w:t>ользовать</w:t>
      </w:r>
      <w:r>
        <w:rPr>
          <w:spacing w:val="43"/>
        </w:rPr>
        <w:t xml:space="preserve"> </w:t>
      </w:r>
      <w:r>
        <w:t>сле</w:t>
      </w:r>
      <w:r>
        <w:rPr>
          <w:spacing w:val="2"/>
        </w:rPr>
        <w:t>д</w:t>
      </w:r>
      <w:r>
        <w:t>ующий</w:t>
      </w:r>
      <w:r>
        <w:rPr>
          <w:w w:val="99"/>
        </w:rPr>
        <w:t xml:space="preserve"> </w:t>
      </w:r>
      <w:r>
        <w:t>пор</w:t>
      </w:r>
      <w:r>
        <w:rPr>
          <w:spacing w:val="1"/>
        </w:rPr>
        <w:t>я</w:t>
      </w:r>
      <w:r>
        <w:t>док</w:t>
      </w:r>
      <w:r>
        <w:rPr>
          <w:spacing w:val="-25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3"/>
        </w:rPr>
        <w:t>и</w:t>
      </w:r>
      <w:r>
        <w:t>я: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left="821" w:right="249"/>
      </w:pPr>
      <w:r>
        <w:t>токен</w:t>
      </w:r>
      <w:r>
        <w:rPr>
          <w:spacing w:val="-10"/>
        </w:rPr>
        <w:t xml:space="preserve"> </w:t>
      </w:r>
      <w:r>
        <w:t>члена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</w:t>
      </w:r>
      <w:r>
        <w:rPr>
          <w:spacing w:val="2"/>
        </w:rPr>
        <w:t>е</w:t>
      </w:r>
      <w:r>
        <w:t>посредственно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U</w:t>
      </w:r>
      <w:r>
        <w:rPr>
          <w:spacing w:val="2"/>
        </w:rPr>
        <w:t>S</w:t>
      </w:r>
      <w:r>
        <w:rPr>
          <w:spacing w:val="3"/>
        </w:rPr>
        <w:t>B</w:t>
      </w:r>
      <w:r>
        <w:t>-порт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ьютера;</w:t>
      </w:r>
      <w:r>
        <w:rPr>
          <w:w w:val="99"/>
        </w:rPr>
        <w:t xml:space="preserve"> </w:t>
      </w:r>
      <w:r>
        <w:t>принтер/с</w:t>
      </w:r>
      <w:r>
        <w:rPr>
          <w:spacing w:val="1"/>
        </w:rPr>
        <w:t>к</w:t>
      </w:r>
      <w:r>
        <w:t>анер/ауди</w:t>
      </w:r>
      <w:r>
        <w:rPr>
          <w:spacing w:val="2"/>
        </w:rPr>
        <w:t>о</w:t>
      </w:r>
      <w:r>
        <w:t>гарнитура</w:t>
      </w:r>
      <w:r>
        <w:rPr>
          <w:spacing w:val="8"/>
        </w:rPr>
        <w:t xml:space="preserve"> </w:t>
      </w:r>
      <w:r>
        <w:t>(при</w:t>
      </w:r>
      <w:r>
        <w:rPr>
          <w:spacing w:val="9"/>
        </w:rPr>
        <w:t xml:space="preserve"> </w:t>
      </w:r>
      <w:r>
        <w:t>под</w:t>
      </w:r>
      <w:r>
        <w:rPr>
          <w:spacing w:val="1"/>
        </w:rPr>
        <w:t>к</w:t>
      </w:r>
      <w:r>
        <w:rPr>
          <w:spacing w:val="2"/>
        </w:rPr>
        <w:t>л</w:t>
      </w:r>
      <w:r>
        <w:t>ючен</w:t>
      </w:r>
      <w:r>
        <w:rPr>
          <w:spacing w:val="1"/>
        </w:rPr>
        <w:t>и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рез</w:t>
      </w:r>
      <w:r>
        <w:rPr>
          <w:spacing w:val="10"/>
        </w:rPr>
        <w:t xml:space="preserve"> </w:t>
      </w:r>
      <w:r>
        <w:t>U</w:t>
      </w:r>
      <w:r>
        <w:rPr>
          <w:spacing w:val="2"/>
        </w:rPr>
        <w:t>S</w:t>
      </w:r>
      <w:r>
        <w:t>B)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не</w:t>
      </w:r>
      <w:r>
        <w:rPr>
          <w:spacing w:val="1"/>
        </w:rPr>
        <w:t>п</w:t>
      </w:r>
      <w:r>
        <w:t>осред</w:t>
      </w:r>
      <w:r>
        <w:rPr>
          <w:spacing w:val="2"/>
        </w:rPr>
        <w:t>с</w:t>
      </w:r>
      <w:r>
        <w:t>твенно</w:t>
      </w:r>
      <w:r>
        <w:rPr>
          <w:spacing w:val="9"/>
        </w:rPr>
        <w:t xml:space="preserve"> </w:t>
      </w:r>
      <w:r>
        <w:t>в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USB-по</w:t>
      </w:r>
      <w:r>
        <w:rPr>
          <w:spacing w:val="2"/>
        </w:rPr>
        <w:t>р</w:t>
      </w:r>
      <w:r>
        <w:t>т</w:t>
      </w:r>
      <w:r>
        <w:rPr>
          <w:spacing w:val="-27"/>
        </w:rPr>
        <w:t xml:space="preserve"> </w:t>
      </w:r>
      <w:r>
        <w:t>компь</w:t>
      </w:r>
      <w:r>
        <w:rPr>
          <w:spacing w:val="2"/>
        </w:rPr>
        <w:t>ю</w:t>
      </w:r>
      <w:r>
        <w:t>те</w:t>
      </w:r>
      <w:r>
        <w:rPr>
          <w:spacing w:val="1"/>
        </w:rPr>
        <w:t>р</w:t>
      </w:r>
      <w:r>
        <w:t>а;</w:t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внешний</w:t>
      </w:r>
      <w:r>
        <w:rPr>
          <w:spacing w:val="22"/>
        </w:rPr>
        <w:t xml:space="preserve"> </w:t>
      </w:r>
      <w:r>
        <w:rPr>
          <w:spacing w:val="-1"/>
        </w:rPr>
        <w:t>C</w:t>
      </w:r>
      <w:r>
        <w:t>D</w:t>
      </w:r>
      <w:r>
        <w:rPr>
          <w:spacing w:val="23"/>
        </w:rPr>
        <w:t xml:space="preserve"> </w:t>
      </w:r>
      <w:r>
        <w:t>(D</w:t>
      </w:r>
      <w:r>
        <w:rPr>
          <w:spacing w:val="2"/>
        </w:rPr>
        <w:t>V</w:t>
      </w:r>
      <w:r>
        <w:t>D)</w:t>
      </w:r>
      <w:r>
        <w:rPr>
          <w:spacing w:val="24"/>
        </w:rPr>
        <w:t xml:space="preserve"> </w:t>
      </w:r>
      <w:r>
        <w:t>привод,</w:t>
      </w:r>
      <w:r>
        <w:rPr>
          <w:spacing w:val="20"/>
        </w:rPr>
        <w:t xml:space="preserve"> </w:t>
      </w:r>
      <w:r>
        <w:t>фл</w:t>
      </w:r>
      <w:r>
        <w:rPr>
          <w:spacing w:val="2"/>
        </w:rPr>
        <w:t>е</w:t>
      </w:r>
      <w:r>
        <w:t>ш-на</w:t>
      </w:r>
      <w:r>
        <w:rPr>
          <w:spacing w:val="1"/>
        </w:rPr>
        <w:t>к</w:t>
      </w:r>
      <w:r>
        <w:t>оп</w:t>
      </w:r>
      <w:r>
        <w:rPr>
          <w:spacing w:val="3"/>
        </w:rPr>
        <w:t>и</w:t>
      </w:r>
      <w:r>
        <w:t>тель,</w:t>
      </w:r>
      <w:r>
        <w:rPr>
          <w:spacing w:val="23"/>
        </w:rPr>
        <w:t xml:space="preserve"> </w:t>
      </w:r>
      <w:r>
        <w:rPr>
          <w:spacing w:val="-1"/>
        </w:rPr>
        <w:t>м</w:t>
      </w:r>
      <w:r>
        <w:t>ан</w:t>
      </w:r>
      <w:r>
        <w:rPr>
          <w:spacing w:val="1"/>
        </w:rPr>
        <w:t>и</w:t>
      </w:r>
      <w:r>
        <w:t>пуля</w:t>
      </w:r>
      <w:r>
        <w:rPr>
          <w:spacing w:val="2"/>
        </w:rPr>
        <w:t>т</w:t>
      </w:r>
      <w:r>
        <w:t>ор</w:t>
      </w:r>
      <w:r>
        <w:rPr>
          <w:spacing w:val="20"/>
        </w:rPr>
        <w:t xml:space="preserve"> </w:t>
      </w:r>
      <w:r>
        <w:rPr>
          <w:spacing w:val="2"/>
        </w:rPr>
        <w:t>«</w:t>
      </w:r>
      <w:r>
        <w:rPr>
          <w:spacing w:val="-1"/>
        </w:rPr>
        <w:t>м</w:t>
      </w:r>
      <w:r>
        <w:t>ыш</w:t>
      </w:r>
      <w:r>
        <w:rPr>
          <w:spacing w:val="-2"/>
        </w:rPr>
        <w:t>ь</w:t>
      </w:r>
      <w:r>
        <w:t>»</w:t>
      </w:r>
      <w:r>
        <w:rPr>
          <w:spacing w:val="26"/>
        </w:rPr>
        <w:t xml:space="preserve"> </w:t>
      </w:r>
      <w:r>
        <w:t>-</w:t>
      </w:r>
      <w:r>
        <w:rPr>
          <w:spacing w:val="24"/>
        </w:rPr>
        <w:t xml:space="preserve"> </w:t>
      </w:r>
      <w:r>
        <w:rPr>
          <w:spacing w:val="-1"/>
        </w:rPr>
        <w:t>ч</w:t>
      </w:r>
      <w:r>
        <w:t>ерез</w:t>
      </w:r>
      <w:r>
        <w:rPr>
          <w:spacing w:val="22"/>
        </w:rPr>
        <w:t xml:space="preserve"> </w:t>
      </w:r>
      <w:r>
        <w:rPr>
          <w:spacing w:val="2"/>
        </w:rPr>
        <w:t>U</w:t>
      </w:r>
      <w:r>
        <w:t>SB-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</w:pPr>
      <w:r>
        <w:rPr>
          <w:spacing w:val="1"/>
        </w:rPr>
        <w:t>к</w:t>
      </w:r>
      <w:r>
        <w:t>онцентратор.</w:t>
      </w:r>
    </w:p>
    <w:p w:rsidR="00DC1013" w:rsidRDefault="00DC1013" w:rsidP="00DC1013">
      <w:pPr>
        <w:pStyle w:val="a3"/>
        <w:kinsoku w:val="0"/>
        <w:overflowPunct w:val="0"/>
        <w:ind w:right="249" w:firstLine="708"/>
        <w:jc w:val="both"/>
      </w:pPr>
      <w:r>
        <w:t>***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ус</w:t>
      </w:r>
      <w:r>
        <w:rPr>
          <w:spacing w:val="1"/>
        </w:rPr>
        <w:t>к</w:t>
      </w:r>
      <w:r>
        <w:t>орен</w:t>
      </w:r>
      <w:r>
        <w:rPr>
          <w:spacing w:val="1"/>
        </w:rPr>
        <w:t>и</w:t>
      </w:r>
      <w:r>
        <w:t>я</w:t>
      </w:r>
      <w:r>
        <w:rPr>
          <w:spacing w:val="35"/>
        </w:rPr>
        <w:t xml:space="preserve"> </w:t>
      </w:r>
      <w:r>
        <w:rPr>
          <w:spacing w:val="2"/>
        </w:rPr>
        <w:t>п</w:t>
      </w:r>
      <w:r>
        <w:t>роцесса</w:t>
      </w:r>
      <w:r>
        <w:rPr>
          <w:spacing w:val="32"/>
        </w:rPr>
        <w:t xml:space="preserve"> </w:t>
      </w:r>
      <w:r>
        <w:t>о</w:t>
      </w:r>
      <w:r>
        <w:rPr>
          <w:spacing w:val="2"/>
        </w:rPr>
        <w:t>б</w:t>
      </w:r>
      <w:r>
        <w:t>работки</w:t>
      </w:r>
      <w:r>
        <w:rPr>
          <w:spacing w:val="32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ов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34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34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rPr>
          <w:spacing w:val="2"/>
        </w:rPr>
        <w:t>и</w:t>
      </w:r>
      <w:r>
        <w:t>спользова</w:t>
      </w:r>
      <w:r>
        <w:rPr>
          <w:spacing w:val="3"/>
        </w:rPr>
        <w:t>н</w:t>
      </w:r>
      <w:r>
        <w:t>о</w:t>
      </w:r>
      <w:r>
        <w:rPr>
          <w:w w:val="99"/>
        </w:rPr>
        <w:t xml:space="preserve"> </w:t>
      </w:r>
      <w:r>
        <w:t>более</w:t>
      </w:r>
      <w:r>
        <w:rPr>
          <w:spacing w:val="36"/>
        </w:rPr>
        <w:t xml:space="preserve"> </w:t>
      </w:r>
      <w:r>
        <w:t>одной</w:t>
      </w:r>
      <w:r>
        <w:rPr>
          <w:spacing w:val="39"/>
        </w:rPr>
        <w:t xml:space="preserve"> </w:t>
      </w:r>
      <w:r>
        <w:t>Стан</w:t>
      </w:r>
      <w:r>
        <w:rPr>
          <w:spacing w:val="2"/>
        </w:rPr>
        <w:t>ц</w:t>
      </w:r>
      <w:r>
        <w:t>ии</w:t>
      </w:r>
      <w:r>
        <w:rPr>
          <w:spacing w:val="3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ППЭ.</w:t>
      </w:r>
      <w:r>
        <w:rPr>
          <w:spacing w:val="38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ство</w:t>
      </w:r>
      <w:r>
        <w:rPr>
          <w:spacing w:val="35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39"/>
        </w:rPr>
        <w:t xml:space="preserve"> </w:t>
      </w:r>
      <w:r>
        <w:t>опред</w:t>
      </w:r>
      <w:r>
        <w:rPr>
          <w:spacing w:val="2"/>
        </w:rPr>
        <w:t>е</w:t>
      </w:r>
      <w:r>
        <w:t>ляет</w:t>
      </w:r>
      <w:r>
        <w:rPr>
          <w:w w:val="99"/>
        </w:rPr>
        <w:t xml:space="preserve"> </w:t>
      </w:r>
      <w:r>
        <w:t>самос</w:t>
      </w:r>
      <w:r>
        <w:rPr>
          <w:spacing w:val="1"/>
        </w:rPr>
        <w:t>т</w:t>
      </w:r>
      <w:r>
        <w:t>оятельно,</w:t>
      </w:r>
      <w:r>
        <w:rPr>
          <w:spacing w:val="46"/>
        </w:rPr>
        <w:t xml:space="preserve"> </w:t>
      </w:r>
      <w:r>
        <w:t>и</w:t>
      </w:r>
      <w:r>
        <w:rPr>
          <w:spacing w:val="2"/>
        </w:rPr>
        <w:t>с</w:t>
      </w:r>
      <w:r>
        <w:t>х</w:t>
      </w:r>
      <w:r>
        <w:rPr>
          <w:spacing w:val="2"/>
        </w:rPr>
        <w:t>о</w:t>
      </w:r>
      <w:r>
        <w:t>дя</w:t>
      </w:r>
      <w:r>
        <w:rPr>
          <w:spacing w:val="47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rPr>
          <w:spacing w:val="-1"/>
        </w:rPr>
        <w:t>ч</w:t>
      </w:r>
      <w:r>
        <w:t>исла</w:t>
      </w:r>
      <w:r>
        <w:rPr>
          <w:spacing w:val="46"/>
        </w:rPr>
        <w:t xml:space="preserve"> </w:t>
      </w:r>
      <w:r>
        <w:t>у</w:t>
      </w:r>
      <w:r>
        <w:rPr>
          <w:spacing w:val="-1"/>
        </w:rPr>
        <w:t>ч</w:t>
      </w:r>
      <w:r>
        <w:t>астн</w:t>
      </w:r>
      <w:r>
        <w:rPr>
          <w:spacing w:val="2"/>
        </w:rPr>
        <w:t>и</w:t>
      </w:r>
      <w:r>
        <w:rPr>
          <w:spacing w:val="1"/>
        </w:rPr>
        <w:t>к</w:t>
      </w:r>
      <w:r>
        <w:t>ов</w:t>
      </w:r>
      <w:r>
        <w:rPr>
          <w:spacing w:val="5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45"/>
        </w:rPr>
        <w:t xml:space="preserve"> </w:t>
      </w:r>
      <w:r>
        <w:t>распр</w:t>
      </w:r>
      <w:r>
        <w:rPr>
          <w:spacing w:val="3"/>
        </w:rPr>
        <w:t>е</w:t>
      </w:r>
      <w:r>
        <w:t>делённ</w:t>
      </w:r>
      <w:r>
        <w:rPr>
          <w:spacing w:val="1"/>
        </w:rPr>
        <w:t>ы</w:t>
      </w:r>
      <w:r>
        <w:t>х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ППЭ</w:t>
      </w:r>
      <w:r>
        <w:rPr>
          <w:spacing w:val="45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дату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>к</w:t>
      </w:r>
      <w:r>
        <w:t>оро</w:t>
      </w:r>
      <w:r>
        <w:rPr>
          <w:spacing w:val="2"/>
        </w:rPr>
        <w:t>с</w:t>
      </w:r>
      <w:r>
        <w:t>ти</w:t>
      </w:r>
      <w:r>
        <w:rPr>
          <w:spacing w:val="62"/>
        </w:rPr>
        <w:t xml:space="preserve"> </w:t>
      </w:r>
      <w:r>
        <w:t>работы</w:t>
      </w:r>
      <w:r>
        <w:rPr>
          <w:spacing w:val="62"/>
        </w:rPr>
        <w:t xml:space="preserve"> </w:t>
      </w:r>
      <w:r>
        <w:t>ис</w:t>
      </w:r>
      <w:r>
        <w:rPr>
          <w:spacing w:val="4"/>
        </w:rPr>
        <w:t>п</w:t>
      </w:r>
      <w:r>
        <w:t>о</w:t>
      </w:r>
      <w:r>
        <w:rPr>
          <w:spacing w:val="2"/>
        </w:rPr>
        <w:t>л</w:t>
      </w:r>
      <w:r>
        <w:t>ьзуем</w:t>
      </w:r>
      <w:r>
        <w:rPr>
          <w:spacing w:val="2"/>
        </w:rPr>
        <w:t>ы</w:t>
      </w:r>
      <w:r>
        <w:t>х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>к</w:t>
      </w:r>
      <w:r>
        <w:t>анеров,</w:t>
      </w:r>
      <w:r>
        <w:rPr>
          <w:spacing w:val="61"/>
        </w:rPr>
        <w:t xml:space="preserve"> </w:t>
      </w:r>
      <w:r>
        <w:t>а</w:t>
      </w:r>
      <w:r>
        <w:rPr>
          <w:spacing w:val="62"/>
        </w:rPr>
        <w:t xml:space="preserve"> </w:t>
      </w:r>
      <w:r>
        <w:t>также</w:t>
      </w:r>
      <w:r>
        <w:rPr>
          <w:spacing w:val="62"/>
        </w:rPr>
        <w:t xml:space="preserve"> </w:t>
      </w:r>
      <w:r>
        <w:t>нав</w:t>
      </w:r>
      <w:r>
        <w:rPr>
          <w:spacing w:val="1"/>
        </w:rPr>
        <w:t>ык</w:t>
      </w:r>
      <w:r>
        <w:t>ов</w:t>
      </w:r>
      <w:r>
        <w:rPr>
          <w:spacing w:val="61"/>
        </w:rPr>
        <w:t xml:space="preserve"> </w:t>
      </w:r>
      <w:r>
        <w:t>задейств</w:t>
      </w:r>
      <w:r>
        <w:rPr>
          <w:spacing w:val="1"/>
        </w:rPr>
        <w:t>о</w:t>
      </w:r>
      <w:r>
        <w:rPr>
          <w:spacing w:val="2"/>
        </w:rPr>
        <w:t>в</w:t>
      </w:r>
      <w:r>
        <w:t>ан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t>работни</w:t>
      </w:r>
      <w:r>
        <w:rPr>
          <w:spacing w:val="1"/>
        </w:rPr>
        <w:t>к</w:t>
      </w:r>
      <w:r>
        <w:t>ов</w:t>
      </w:r>
      <w:r>
        <w:rPr>
          <w:spacing w:val="9"/>
        </w:rPr>
        <w:t xml:space="preserve"> </w:t>
      </w:r>
      <w:r>
        <w:rPr>
          <w:spacing w:val="2"/>
        </w:rPr>
        <w:t>П</w:t>
      </w:r>
      <w:r>
        <w:t>ПЭ.</w:t>
      </w:r>
      <w:r>
        <w:rPr>
          <w:spacing w:val="13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обра</w:t>
      </w:r>
      <w:r>
        <w:rPr>
          <w:spacing w:val="2"/>
        </w:rPr>
        <w:t>б</w:t>
      </w:r>
      <w:r>
        <w:t>отку</w:t>
      </w:r>
      <w:r>
        <w:rPr>
          <w:spacing w:val="10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ов,</w:t>
      </w:r>
      <w:r>
        <w:rPr>
          <w:spacing w:val="9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9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rPr>
          <w:spacing w:val="3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таци</w:t>
      </w:r>
      <w:r>
        <w:rPr>
          <w:spacing w:val="1"/>
        </w:rPr>
        <w:t>ю</w:t>
      </w:r>
      <w:r>
        <w:t>,</w:t>
      </w:r>
      <w:r>
        <w:rPr>
          <w:spacing w:val="9"/>
        </w:rPr>
        <w:t xml:space="preserve"> </w:t>
      </w:r>
      <w:r>
        <w:t>при</w:t>
      </w:r>
      <w:r>
        <w:rPr>
          <w:spacing w:val="2"/>
        </w:rPr>
        <w:t>ё</w:t>
      </w:r>
      <w:r>
        <w:rPr>
          <w:spacing w:val="-1"/>
        </w:rPr>
        <w:t>м</w:t>
      </w:r>
      <w:r>
        <w:rPr>
          <w:spacing w:val="1"/>
        </w:rPr>
        <w:t>к</w:t>
      </w:r>
      <w:r>
        <w:t>у</w:t>
      </w:r>
      <w:r>
        <w:rPr>
          <w:spacing w:val="9"/>
        </w:rPr>
        <w:t xml:space="preserve"> </w:t>
      </w:r>
      <w:r>
        <w:t>у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1"/>
        </w:rPr>
        <w:t>з</w:t>
      </w:r>
      <w:r>
        <w:t>ап</w:t>
      </w:r>
      <w:r>
        <w:rPr>
          <w:spacing w:val="2"/>
        </w:rPr>
        <w:t>о</w:t>
      </w:r>
      <w:r>
        <w:t>лнен</w:t>
      </w:r>
      <w:r>
        <w:rPr>
          <w:spacing w:val="1"/>
        </w:rPr>
        <w:t>и</w:t>
      </w:r>
      <w:r>
        <w:t>е</w:t>
      </w:r>
      <w:r>
        <w:rPr>
          <w:spacing w:val="-10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ву</w:t>
      </w:r>
      <w:r>
        <w:rPr>
          <w:spacing w:val="2"/>
        </w:rPr>
        <w:t>ю</w:t>
      </w:r>
      <w:r>
        <w:t>щих</w:t>
      </w:r>
      <w:r>
        <w:rPr>
          <w:spacing w:val="-10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0"/>
        </w:rPr>
        <w:t xml:space="preserve"> </w:t>
      </w:r>
      <w:r>
        <w:t>о</w:t>
      </w:r>
      <w:r>
        <w:rPr>
          <w:spacing w:val="1"/>
        </w:rPr>
        <w:t>т</w:t>
      </w:r>
      <w:r>
        <w:t>во</w:t>
      </w:r>
      <w:r>
        <w:rPr>
          <w:spacing w:val="2"/>
        </w:rPr>
        <w:t>д</w:t>
      </w:r>
      <w:r>
        <w:t>ится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rPr>
          <w:spacing w:val="5"/>
        </w:rPr>
        <w:t>2</w:t>
      </w:r>
      <w:r>
        <w:rPr>
          <w:spacing w:val="2"/>
        </w:rPr>
        <w:t>-</w:t>
      </w:r>
      <w:r>
        <w:t>х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ов.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248" w:firstLine="708"/>
        <w:jc w:val="both"/>
      </w:pPr>
      <w:r>
        <w:t>В</w:t>
      </w:r>
      <w:r>
        <w:rPr>
          <w:spacing w:val="62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63"/>
        </w:rPr>
        <w:t xml:space="preserve"> </w:t>
      </w:r>
      <w:r>
        <w:t>несоо</w:t>
      </w:r>
      <w:r>
        <w:rPr>
          <w:spacing w:val="2"/>
        </w:rPr>
        <w:t>т</w:t>
      </w:r>
      <w:r>
        <w:t>ветс</w:t>
      </w:r>
      <w:r>
        <w:rPr>
          <w:spacing w:val="1"/>
        </w:rPr>
        <w:t>т</w:t>
      </w:r>
      <w:r>
        <w:t>вия</w:t>
      </w:r>
      <w:r>
        <w:rPr>
          <w:spacing w:val="61"/>
        </w:rPr>
        <w:t xml:space="preserve"> </w:t>
      </w:r>
      <w:r>
        <w:rPr>
          <w:spacing w:val="2"/>
        </w:rPr>
        <w:t>и</w:t>
      </w:r>
      <w:r>
        <w:t>спользуемых</w:t>
      </w:r>
      <w:r>
        <w:rPr>
          <w:spacing w:val="6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rPr>
          <w:spacing w:val="7"/>
        </w:rPr>
        <w:t>ь</w:t>
      </w:r>
      <w:r>
        <w:t>ютеров</w:t>
      </w:r>
      <w:r>
        <w:rPr>
          <w:spacing w:val="62"/>
        </w:rPr>
        <w:t xml:space="preserve"> </w:t>
      </w:r>
      <w:r>
        <w:t>(</w:t>
      </w:r>
      <w:r>
        <w:rPr>
          <w:spacing w:val="2"/>
        </w:rPr>
        <w:t>н</w:t>
      </w:r>
      <w:r>
        <w:t>оутбуков)</w:t>
      </w:r>
      <w:r>
        <w:rPr>
          <w:w w:val="99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ым</w:t>
      </w:r>
      <w:r>
        <w:rPr>
          <w:spacing w:val="14"/>
        </w:rPr>
        <w:t xml:space="preserve"> </w:t>
      </w:r>
      <w:r>
        <w:t>требован</w:t>
      </w:r>
      <w:r>
        <w:rPr>
          <w:spacing w:val="3"/>
        </w:rPr>
        <w:t>и</w:t>
      </w:r>
      <w:r>
        <w:t>ям</w:t>
      </w:r>
      <w:r>
        <w:rPr>
          <w:spacing w:val="15"/>
        </w:rPr>
        <w:t xml:space="preserve"> </w:t>
      </w:r>
      <w:r>
        <w:t>допус</w:t>
      </w:r>
      <w:r>
        <w:rPr>
          <w:spacing w:val="1"/>
        </w:rPr>
        <w:t>к</w:t>
      </w:r>
      <w:r>
        <w:t>ается</w:t>
      </w:r>
      <w:r>
        <w:rPr>
          <w:spacing w:val="16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ие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усм</w:t>
      </w:r>
      <w:r>
        <w:rPr>
          <w:spacing w:val="1"/>
        </w:rPr>
        <w:t>о</w:t>
      </w:r>
      <w:r>
        <w:t>трению</w:t>
      </w:r>
      <w:r>
        <w:rPr>
          <w:spacing w:val="21"/>
        </w:rPr>
        <w:t xml:space="preserve"> </w:t>
      </w:r>
      <w:r>
        <w:t>ОИВ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ус</w:t>
      </w:r>
      <w:r>
        <w:rPr>
          <w:spacing w:val="2"/>
        </w:rPr>
        <w:t>л</w:t>
      </w:r>
      <w:r>
        <w:t>овии успешно</w:t>
      </w:r>
      <w:r>
        <w:rPr>
          <w:spacing w:val="1"/>
        </w:rPr>
        <w:t>г</w:t>
      </w:r>
      <w:r>
        <w:t>о пр</w:t>
      </w:r>
      <w:r>
        <w:rPr>
          <w:spacing w:val="2"/>
        </w:rPr>
        <w:t>о</w:t>
      </w:r>
      <w:r>
        <w:t>веде</w:t>
      </w:r>
      <w:r>
        <w:rPr>
          <w:spacing w:val="3"/>
        </w:rPr>
        <w:t>н</w:t>
      </w:r>
      <w:r>
        <w:t>ия</w:t>
      </w:r>
      <w:r>
        <w:tab/>
        <w:t>на дан</w:t>
      </w:r>
      <w:r>
        <w:rPr>
          <w:spacing w:val="1"/>
        </w:rPr>
        <w:t>н</w:t>
      </w:r>
      <w:r>
        <w:rPr>
          <w:spacing w:val="2"/>
        </w:rPr>
        <w:t>о</w:t>
      </w:r>
      <w:r>
        <w:t>м об</w:t>
      </w:r>
      <w:r>
        <w:rPr>
          <w:spacing w:val="2"/>
        </w:rPr>
        <w:t>о</w:t>
      </w:r>
      <w:r>
        <w:t>рудован</w:t>
      </w:r>
      <w:r>
        <w:rPr>
          <w:spacing w:val="1"/>
        </w:rPr>
        <w:t>и</w:t>
      </w:r>
      <w:r>
        <w:t>и региона</w:t>
      </w:r>
      <w:r>
        <w:rPr>
          <w:spacing w:val="3"/>
        </w:rPr>
        <w:t>л</w:t>
      </w:r>
      <w:r>
        <w:t xml:space="preserve">ьного и </w:t>
      </w:r>
      <w:r>
        <w:rPr>
          <w:w w:val="95"/>
        </w:rPr>
        <w:t>в</w:t>
      </w:r>
      <w:r>
        <w:rPr>
          <w:spacing w:val="1"/>
          <w:w w:val="95"/>
        </w:rPr>
        <w:t>с</w:t>
      </w:r>
      <w:r>
        <w:rPr>
          <w:w w:val="95"/>
        </w:rPr>
        <w:t>ероссий</w:t>
      </w:r>
      <w:r>
        <w:rPr>
          <w:spacing w:val="1"/>
          <w:w w:val="95"/>
        </w:rPr>
        <w:t>с</w:t>
      </w:r>
      <w:r>
        <w:rPr>
          <w:w w:val="95"/>
        </w:rPr>
        <w:t>кого</w:t>
      </w:r>
      <w:r>
        <w:rPr>
          <w:w w:val="99"/>
        </w:rPr>
        <w:t xml:space="preserve"> </w:t>
      </w:r>
      <w:r>
        <w:t>трениров</w:t>
      </w:r>
      <w:r>
        <w:rPr>
          <w:spacing w:val="2"/>
        </w:rPr>
        <w:t>о</w:t>
      </w:r>
      <w:r>
        <w:rPr>
          <w:spacing w:val="-1"/>
        </w:rPr>
        <w:t>ч</w:t>
      </w:r>
      <w:r>
        <w:t>ного</w:t>
      </w:r>
      <w:r>
        <w:rPr>
          <w:spacing w:val="-32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ро</w:t>
      </w:r>
      <w:r>
        <w:t>приятия.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253" w:firstLine="708"/>
        <w:jc w:val="both"/>
      </w:pPr>
      <w:r>
        <w:t>Вс</w:t>
      </w:r>
      <w:r>
        <w:rPr>
          <w:spacing w:val="2"/>
        </w:rPr>
        <w:t>е</w:t>
      </w:r>
      <w:r>
        <w:t>м</w:t>
      </w:r>
      <w:r>
        <w:rPr>
          <w:spacing w:val="11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ь</w:t>
      </w:r>
      <w:r>
        <w:t>ютерам</w:t>
      </w:r>
      <w:r>
        <w:rPr>
          <w:spacing w:val="13"/>
        </w:rPr>
        <w:t xml:space="preserve"> </w:t>
      </w:r>
      <w:r>
        <w:t>(ноут</w:t>
      </w:r>
      <w:r>
        <w:rPr>
          <w:spacing w:val="2"/>
        </w:rPr>
        <w:t>б</w:t>
      </w:r>
      <w:r>
        <w:t>у</w:t>
      </w:r>
      <w:r>
        <w:rPr>
          <w:spacing w:val="1"/>
        </w:rPr>
        <w:t>к</w:t>
      </w:r>
      <w:r>
        <w:t>ам)</w:t>
      </w:r>
      <w:r>
        <w:rPr>
          <w:spacing w:val="13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12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прис</w:t>
      </w:r>
      <w:r>
        <w:rPr>
          <w:spacing w:val="5"/>
        </w:rPr>
        <w:t>в</w:t>
      </w:r>
      <w:r>
        <w:t>о</w:t>
      </w:r>
      <w:r>
        <w:rPr>
          <w:spacing w:val="2"/>
        </w:rPr>
        <w:t>е</w:t>
      </w:r>
      <w:r>
        <w:t>н</w:t>
      </w:r>
      <w:r>
        <w:rPr>
          <w:spacing w:val="13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номер</w:t>
      </w:r>
      <w:r>
        <w:rPr>
          <w:spacing w:val="45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пьюте</w:t>
      </w:r>
      <w:r>
        <w:rPr>
          <w:spacing w:val="2"/>
        </w:rPr>
        <w:t>р</w:t>
      </w:r>
      <w:r>
        <w:t>а,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случае</w:t>
      </w:r>
      <w:r>
        <w:rPr>
          <w:spacing w:val="47"/>
        </w:rPr>
        <w:t xml:space="preserve"> </w:t>
      </w:r>
      <w:r>
        <w:t>установ</w:t>
      </w:r>
      <w:r>
        <w:rPr>
          <w:spacing w:val="1"/>
        </w:rPr>
        <w:t>к</w:t>
      </w:r>
      <w:r>
        <w:t>и</w:t>
      </w:r>
      <w:r>
        <w:rPr>
          <w:spacing w:val="46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46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</w:t>
      </w:r>
      <w:r>
        <w:rPr>
          <w:spacing w:val="2"/>
        </w:rPr>
        <w:t>е</w:t>
      </w:r>
      <w:r>
        <w:t>р</w:t>
      </w:r>
      <w:r>
        <w:rPr>
          <w:spacing w:val="45"/>
        </w:rPr>
        <w:t xml:space="preserve"> </w:t>
      </w:r>
      <w:r>
        <w:t>(ноу</w:t>
      </w:r>
      <w:r>
        <w:rPr>
          <w:spacing w:val="2"/>
        </w:rPr>
        <w:t>т</w:t>
      </w:r>
      <w:r>
        <w:t>б</w:t>
      </w:r>
      <w:r>
        <w:rPr>
          <w:spacing w:val="2"/>
        </w:rPr>
        <w:t>у</w:t>
      </w:r>
      <w:r>
        <w:rPr>
          <w:spacing w:val="1"/>
        </w:rPr>
        <w:t>к</w:t>
      </w:r>
      <w:r>
        <w:t>)</w:t>
      </w:r>
      <w:r>
        <w:rPr>
          <w:spacing w:val="45"/>
        </w:rPr>
        <w:t xml:space="preserve"> </w:t>
      </w:r>
      <w:r>
        <w:t>нес</w:t>
      </w:r>
      <w:r>
        <w:rPr>
          <w:spacing w:val="1"/>
        </w:rPr>
        <w:t>к</w:t>
      </w:r>
      <w:r>
        <w:t>ольких</w:t>
      </w:r>
      <w:r>
        <w:rPr>
          <w:spacing w:val="46"/>
        </w:rPr>
        <w:t xml:space="preserve"> </w:t>
      </w:r>
      <w:r>
        <w:t>видов</w:t>
      </w:r>
      <w:r>
        <w:rPr>
          <w:spacing w:val="48"/>
        </w:rPr>
        <w:t xml:space="preserve"> </w:t>
      </w:r>
      <w:r>
        <w:t>ПО,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</w:pPr>
      <w:r>
        <w:t>номер</w:t>
      </w:r>
      <w:r>
        <w:rPr>
          <w:spacing w:val="-10"/>
        </w:rPr>
        <w:t xml:space="preserve"> </w:t>
      </w:r>
      <w:r>
        <w:t>ко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ьютера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аждом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-7"/>
        </w:rPr>
        <w:t xml:space="preserve"> </w:t>
      </w:r>
      <w:r>
        <w:rPr>
          <w:spacing w:val="2"/>
        </w:rPr>
        <w:t>с</w:t>
      </w:r>
      <w:r>
        <w:t>овпадат</w:t>
      </w:r>
      <w:r>
        <w:rPr>
          <w:spacing w:val="-2"/>
        </w:rPr>
        <w:t>ь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255" w:firstLine="708"/>
        <w:jc w:val="both"/>
      </w:pPr>
      <w:r>
        <w:t>При</w:t>
      </w:r>
      <w:r>
        <w:rPr>
          <w:spacing w:val="11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ьзовании</w:t>
      </w:r>
      <w:r>
        <w:rPr>
          <w:spacing w:val="14"/>
        </w:rPr>
        <w:t xml:space="preserve"> </w:t>
      </w:r>
      <w:r>
        <w:t>отдельно</w:t>
      </w:r>
      <w:r>
        <w:rPr>
          <w:spacing w:val="12"/>
        </w:rPr>
        <w:t xml:space="preserve"> </w:t>
      </w:r>
      <w:r>
        <w:t>взят</w:t>
      </w:r>
      <w:r>
        <w:rPr>
          <w:spacing w:val="2"/>
        </w:rPr>
        <w:t>о</w:t>
      </w:r>
      <w:r>
        <w:t>го</w:t>
      </w:r>
      <w:r>
        <w:rPr>
          <w:spacing w:val="10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пьюте</w:t>
      </w:r>
      <w:r>
        <w:rPr>
          <w:spacing w:val="2"/>
        </w:rPr>
        <w:t>р</w:t>
      </w:r>
      <w:r>
        <w:t>а</w:t>
      </w:r>
      <w:r>
        <w:rPr>
          <w:spacing w:val="12"/>
        </w:rPr>
        <w:t xml:space="preserve"> </w:t>
      </w:r>
      <w:r>
        <w:t>(но</w:t>
      </w:r>
      <w:r>
        <w:rPr>
          <w:spacing w:val="2"/>
        </w:rPr>
        <w:t>у</w:t>
      </w:r>
      <w:r>
        <w:t>тбука</w:t>
      </w:r>
      <w:r>
        <w:rPr>
          <w:spacing w:val="2"/>
        </w:rPr>
        <w:t>)</w:t>
      </w:r>
      <w:r>
        <w:t>,</w:t>
      </w:r>
      <w:r>
        <w:rPr>
          <w:spacing w:val="10"/>
        </w:rPr>
        <w:t xml:space="preserve"> </w:t>
      </w:r>
      <w:r>
        <w:rPr>
          <w:spacing w:val="1"/>
        </w:rPr>
        <w:t>к</w:t>
      </w:r>
      <w:r>
        <w:t>отор</w:t>
      </w:r>
      <w:r>
        <w:rPr>
          <w:spacing w:val="1"/>
        </w:rPr>
        <w:t>о</w:t>
      </w:r>
      <w:r>
        <w:rPr>
          <w:spacing w:val="-1"/>
        </w:rPr>
        <w:t>м</w:t>
      </w:r>
      <w:r>
        <w:t>у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t>присвоен</w:t>
      </w:r>
      <w:r>
        <w:rPr>
          <w:spacing w:val="-11"/>
        </w:rPr>
        <w:t xml:space="preserve"> </w:t>
      </w:r>
      <w:r>
        <w:t>свой</w:t>
      </w:r>
      <w:r>
        <w:rPr>
          <w:spacing w:val="-12"/>
        </w:rPr>
        <w:t xml:space="preserve"> </w:t>
      </w:r>
      <w:r>
        <w:t>у</w:t>
      </w:r>
      <w:r>
        <w:rPr>
          <w:spacing w:val="1"/>
        </w:rPr>
        <w:t>н</w:t>
      </w:r>
      <w:r>
        <w:t>и</w:t>
      </w:r>
      <w:r>
        <w:rPr>
          <w:spacing w:val="1"/>
        </w:rPr>
        <w:t>к</w:t>
      </w:r>
      <w:r>
        <w:t>а</w:t>
      </w:r>
      <w:r>
        <w:rPr>
          <w:spacing w:val="2"/>
        </w:rPr>
        <w:t>л</w:t>
      </w:r>
      <w:r>
        <w:t>ьный</w:t>
      </w:r>
      <w:r>
        <w:rPr>
          <w:spacing w:val="-9"/>
        </w:rPr>
        <w:t xml:space="preserve"> </w:t>
      </w:r>
      <w:r>
        <w:t>номер,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ри</w:t>
      </w:r>
      <w:r>
        <w:rPr>
          <w:spacing w:val="-12"/>
        </w:rPr>
        <w:t xml:space="preserve"> </w:t>
      </w:r>
      <w:r>
        <w:t>про</w:t>
      </w:r>
      <w:r>
        <w:rPr>
          <w:spacing w:val="2"/>
        </w:rPr>
        <w:t>в</w:t>
      </w:r>
      <w:r>
        <w:t>едении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заменов:</w:t>
      </w:r>
    </w:p>
    <w:p w:rsidR="00DC1013" w:rsidRDefault="00DC1013" w:rsidP="00DC1013">
      <w:pPr>
        <w:pStyle w:val="a3"/>
        <w:kinsoku w:val="0"/>
        <w:overflowPunct w:val="0"/>
        <w:spacing w:before="0" w:line="296" w:lineRule="exact"/>
        <w:ind w:left="821"/>
      </w:pPr>
      <w:r>
        <w:t>ДОП</w:t>
      </w:r>
      <w:r>
        <w:rPr>
          <w:spacing w:val="1"/>
        </w:rPr>
        <w:t>У</w:t>
      </w:r>
      <w:r>
        <w:t>СКАЕТ</w:t>
      </w:r>
      <w:r>
        <w:rPr>
          <w:spacing w:val="2"/>
        </w:rPr>
        <w:t>С</w:t>
      </w:r>
      <w:r>
        <w:t>Я: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251" w:firstLine="708"/>
        <w:jc w:val="both"/>
      </w:pPr>
      <w:r>
        <w:t>устанавл</w:t>
      </w:r>
      <w:r>
        <w:rPr>
          <w:spacing w:val="1"/>
        </w:rPr>
        <w:t>и</w:t>
      </w:r>
      <w:r>
        <w:t>в</w:t>
      </w:r>
      <w:r>
        <w:rPr>
          <w:spacing w:val="2"/>
        </w:rPr>
        <w:t>а</w:t>
      </w:r>
      <w:r>
        <w:t>т</w:t>
      </w:r>
      <w:r>
        <w:rPr>
          <w:spacing w:val="-2"/>
        </w:rPr>
        <w:t>ь</w:t>
      </w:r>
      <w:r>
        <w:t>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до</w:t>
      </w:r>
      <w:r>
        <w:rPr>
          <w:spacing w:val="2"/>
        </w:rPr>
        <w:t>п</w:t>
      </w:r>
      <w:r>
        <w:t>олнен</w:t>
      </w:r>
      <w:r>
        <w:rPr>
          <w:spacing w:val="1"/>
        </w:rPr>
        <w:t>и</w:t>
      </w:r>
      <w:r>
        <w:t>е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18"/>
        </w:rPr>
        <w:t xml:space="preserve"> </w:t>
      </w:r>
      <w:r>
        <w:t>станции</w:t>
      </w:r>
      <w:r>
        <w:rPr>
          <w:spacing w:val="22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</w:t>
      </w:r>
      <w:r>
        <w:rPr>
          <w:spacing w:val="2"/>
        </w:rPr>
        <w:t>р</w:t>
      </w:r>
      <w:r>
        <w:rPr>
          <w:spacing w:val="1"/>
        </w:rPr>
        <w:t>а</w:t>
      </w:r>
      <w:r>
        <w:t>,</w:t>
      </w:r>
      <w:r>
        <w:rPr>
          <w:spacing w:val="19"/>
        </w:rPr>
        <w:t xml:space="preserve"> </w:t>
      </w:r>
      <w:r>
        <w:t>основ</w:t>
      </w:r>
      <w:r>
        <w:rPr>
          <w:spacing w:val="1"/>
        </w:rPr>
        <w:t>н</w:t>
      </w:r>
      <w:r>
        <w:t>ую</w:t>
      </w:r>
      <w:r>
        <w:rPr>
          <w:spacing w:val="18"/>
        </w:rPr>
        <w:t xml:space="preserve"> </w:t>
      </w:r>
      <w:r>
        <w:t>станцию</w:t>
      </w:r>
      <w:r>
        <w:rPr>
          <w:w w:val="9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-9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rPr>
          <w:spacing w:val="2"/>
        </w:rPr>
        <w:t>п</w:t>
      </w:r>
      <w:r>
        <w:t>роведении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ППЭ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2"/>
        </w:rPr>
        <w:t>)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251" w:firstLine="708"/>
        <w:jc w:val="both"/>
        <w:sectPr w:rsidR="00DC1013">
          <w:pgSz w:w="11907" w:h="16840"/>
          <w:pgMar w:top="1020" w:right="320" w:bottom="920" w:left="1020" w:header="0" w:footer="724" w:gutter="0"/>
          <w:cols w:space="720"/>
          <w:noEndnote/>
        </w:sectPr>
      </w:pPr>
    </w:p>
    <w:p w:rsidR="00DC1013" w:rsidRDefault="00DC1013" w:rsidP="00DC1013">
      <w:pPr>
        <w:pStyle w:val="a3"/>
        <w:kinsoku w:val="0"/>
        <w:overflowPunct w:val="0"/>
        <w:spacing w:before="56"/>
        <w:ind w:right="108" w:firstLine="708"/>
        <w:jc w:val="both"/>
      </w:pPr>
      <w:r>
        <w:lastRenderedPageBreak/>
        <w:t>устанавл</w:t>
      </w:r>
      <w:r>
        <w:rPr>
          <w:spacing w:val="1"/>
        </w:rPr>
        <w:t>и</w:t>
      </w:r>
      <w:r>
        <w:t>в</w:t>
      </w:r>
      <w:r>
        <w:rPr>
          <w:spacing w:val="2"/>
        </w:rPr>
        <w:t>а</w:t>
      </w:r>
      <w:r>
        <w:t>т</w:t>
      </w:r>
      <w:r>
        <w:rPr>
          <w:spacing w:val="-1"/>
        </w:rPr>
        <w:t>ь</w:t>
      </w:r>
      <w:r>
        <w:t>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до</w:t>
      </w:r>
      <w:r>
        <w:rPr>
          <w:spacing w:val="2"/>
        </w:rPr>
        <w:t>п</w:t>
      </w:r>
      <w:r>
        <w:t>олнен</w:t>
      </w:r>
      <w:r>
        <w:rPr>
          <w:spacing w:val="1"/>
        </w:rPr>
        <w:t>и</w:t>
      </w:r>
      <w:r>
        <w:t>е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18"/>
        </w:rPr>
        <w:t xml:space="preserve"> </w:t>
      </w:r>
      <w:r>
        <w:t>станции</w:t>
      </w:r>
      <w:r>
        <w:rPr>
          <w:spacing w:val="23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</w:t>
      </w:r>
      <w:r>
        <w:rPr>
          <w:spacing w:val="2"/>
        </w:rPr>
        <w:t>р</w:t>
      </w:r>
      <w:r>
        <w:t>а,</w:t>
      </w:r>
      <w:r>
        <w:rPr>
          <w:spacing w:val="18"/>
        </w:rPr>
        <w:t xml:space="preserve"> </w:t>
      </w:r>
      <w:r>
        <w:t>основ</w:t>
      </w:r>
      <w:r>
        <w:rPr>
          <w:spacing w:val="1"/>
        </w:rPr>
        <w:t>н</w:t>
      </w:r>
      <w:r>
        <w:t>ую</w:t>
      </w:r>
      <w:r>
        <w:rPr>
          <w:spacing w:val="18"/>
        </w:rPr>
        <w:t xml:space="preserve"> </w:t>
      </w:r>
      <w:r>
        <w:t>станц</w:t>
      </w:r>
      <w:r>
        <w:rPr>
          <w:spacing w:val="3"/>
        </w:rPr>
        <w:t>и</w:t>
      </w:r>
      <w:r>
        <w:t>ю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2"/>
        </w:rPr>
        <w:t>ПП</w:t>
      </w:r>
      <w:r>
        <w:t>Э</w:t>
      </w:r>
      <w:r>
        <w:rPr>
          <w:spacing w:val="11"/>
        </w:rPr>
        <w:t xml:space="preserve"> </w:t>
      </w:r>
      <w:r>
        <w:t>(при</w:t>
      </w:r>
      <w:r>
        <w:rPr>
          <w:spacing w:val="12"/>
        </w:rPr>
        <w:t xml:space="preserve"> </w:t>
      </w:r>
      <w:r>
        <w:t>проведении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д</w:t>
      </w:r>
      <w:r>
        <w:rPr>
          <w:spacing w:val="2"/>
        </w:rPr>
        <w:t>о</w:t>
      </w:r>
      <w:r>
        <w:rPr>
          <w:spacing w:val="-1"/>
        </w:rPr>
        <w:t>м</w:t>
      </w:r>
      <w:r>
        <w:t>у)</w:t>
      </w:r>
      <w:r>
        <w:rPr>
          <w:spacing w:val="14"/>
        </w:rPr>
        <w:t xml:space="preserve"> </w:t>
      </w:r>
      <w:r>
        <w:rPr>
          <w:spacing w:val="2"/>
        </w:rPr>
        <w:t>п</w:t>
      </w:r>
      <w:r>
        <w:t>ри</w:t>
      </w:r>
      <w:r>
        <w:rPr>
          <w:spacing w:val="9"/>
        </w:rPr>
        <w:t xml:space="preserve"> </w:t>
      </w:r>
      <w:r>
        <w:t>у</w:t>
      </w:r>
      <w:r>
        <w:rPr>
          <w:spacing w:val="2"/>
        </w:rPr>
        <w:t>с</w:t>
      </w:r>
      <w:r>
        <w:t>ловии</w:t>
      </w:r>
      <w:r>
        <w:rPr>
          <w:w w:val="99"/>
        </w:rPr>
        <w:t xml:space="preserve"> </w:t>
      </w:r>
      <w:r>
        <w:t>последовате</w:t>
      </w:r>
      <w:r>
        <w:rPr>
          <w:spacing w:val="2"/>
        </w:rPr>
        <w:t>л</w:t>
      </w:r>
      <w:r>
        <w:t>ьно</w:t>
      </w:r>
      <w:r>
        <w:rPr>
          <w:spacing w:val="1"/>
        </w:rPr>
        <w:t>г</w:t>
      </w:r>
      <w:r>
        <w:t>о</w:t>
      </w:r>
      <w:r>
        <w:rPr>
          <w:spacing w:val="-13"/>
        </w:rPr>
        <w:t xml:space="preserve"> </w:t>
      </w:r>
      <w:r>
        <w:t>и</w:t>
      </w:r>
      <w:r>
        <w:rPr>
          <w:spacing w:val="2"/>
        </w:rPr>
        <w:t>с</w:t>
      </w:r>
      <w:r>
        <w:t>пользования</w:t>
      </w:r>
      <w:r>
        <w:rPr>
          <w:spacing w:val="-12"/>
        </w:rPr>
        <w:t xml:space="preserve"> </w:t>
      </w:r>
      <w:r>
        <w:t>(одно</w:t>
      </w:r>
      <w:r>
        <w:rPr>
          <w:spacing w:val="2"/>
        </w:rPr>
        <w:t>в</w:t>
      </w:r>
      <w:r>
        <w:t>р</w:t>
      </w:r>
      <w:r>
        <w:rPr>
          <w:spacing w:val="2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-12"/>
        </w:rPr>
        <w:t xml:space="preserve"> </w:t>
      </w:r>
      <w:r>
        <w:rPr>
          <w:spacing w:val="1"/>
        </w:rPr>
        <w:t>з</w:t>
      </w:r>
      <w:r>
        <w:t>апуск</w:t>
      </w:r>
      <w:r>
        <w:rPr>
          <w:spacing w:val="-11"/>
        </w:rPr>
        <w:t xml:space="preserve"> </w:t>
      </w:r>
      <w:r>
        <w:t>стан</w:t>
      </w:r>
      <w:r>
        <w:rPr>
          <w:spacing w:val="2"/>
        </w:rPr>
        <w:t>ц</w:t>
      </w:r>
      <w:r>
        <w:t>ии</w:t>
      </w:r>
      <w:r>
        <w:rPr>
          <w:spacing w:val="-12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</w:t>
      </w:r>
      <w:r>
        <w:rPr>
          <w:spacing w:val="2"/>
        </w:rPr>
        <w:t>а</w:t>
      </w:r>
      <w:r>
        <w:t>нции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ППЭ</w:t>
      </w:r>
      <w:r>
        <w:rPr>
          <w:spacing w:val="-9"/>
        </w:rPr>
        <w:t xml:space="preserve"> </w:t>
      </w:r>
      <w:r>
        <w:t>запрещены</w:t>
      </w:r>
      <w:r>
        <w:rPr>
          <w:spacing w:val="3"/>
        </w:rPr>
        <w:t>)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1" w:firstLine="708"/>
        <w:jc w:val="both"/>
      </w:pP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2"/>
        </w:rPr>
        <w:t>т</w:t>
      </w:r>
      <w:r>
        <w:t>ь</w:t>
      </w:r>
      <w:r>
        <w:rPr>
          <w:spacing w:val="9"/>
        </w:rPr>
        <w:t xml:space="preserve"> </w:t>
      </w:r>
      <w:r>
        <w:t>стан</w:t>
      </w:r>
      <w:r>
        <w:rPr>
          <w:spacing w:val="2"/>
        </w:rPr>
        <w:t>ц</w:t>
      </w:r>
      <w:r>
        <w:t>ию</w:t>
      </w:r>
      <w:r>
        <w:rPr>
          <w:spacing w:val="12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атора,</w:t>
      </w:r>
      <w:r>
        <w:rPr>
          <w:spacing w:val="13"/>
        </w:rPr>
        <w:t xml:space="preserve"> </w:t>
      </w:r>
      <w:r>
        <w:t>установле</w:t>
      </w:r>
      <w:r>
        <w:rPr>
          <w:spacing w:val="1"/>
        </w:rPr>
        <w:t>н</w:t>
      </w:r>
      <w:r>
        <w:t>ную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t>том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пьют</w:t>
      </w:r>
      <w:r>
        <w:rPr>
          <w:spacing w:val="2"/>
        </w:rPr>
        <w:t>е</w:t>
      </w:r>
      <w:r>
        <w:t>ре</w:t>
      </w:r>
      <w:r>
        <w:rPr>
          <w:w w:val="99"/>
        </w:rPr>
        <w:t xml:space="preserve"> </w:t>
      </w:r>
      <w:r>
        <w:t>(ноутбу</w:t>
      </w:r>
      <w:r>
        <w:rPr>
          <w:spacing w:val="1"/>
        </w:rPr>
        <w:t>к</w:t>
      </w:r>
      <w:r>
        <w:t>е),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>и</w:t>
      </w:r>
      <w:r>
        <w:rPr>
          <w:spacing w:val="-2"/>
        </w:rPr>
        <w:t xml:space="preserve"> </w:t>
      </w:r>
      <w:r>
        <w:t>ЭМ</w:t>
      </w:r>
      <w:r>
        <w:rPr>
          <w:spacing w:val="-3"/>
        </w:rPr>
        <w:t xml:space="preserve"> </w:t>
      </w:r>
      <w:r>
        <w:t>по разн</w:t>
      </w:r>
      <w:r>
        <w:rPr>
          <w:spacing w:val="1"/>
        </w:rPr>
        <w:t>ы</w:t>
      </w:r>
      <w:r>
        <w:t>м</w:t>
      </w:r>
      <w:r>
        <w:rPr>
          <w:spacing w:val="-4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</w:t>
      </w:r>
      <w:r>
        <w:rPr>
          <w:spacing w:val="1"/>
        </w:rPr>
        <w:t>а</w:t>
      </w:r>
      <w:r>
        <w:rPr>
          <w:spacing w:val="-1"/>
        </w:rPr>
        <w:t>м</w:t>
      </w:r>
      <w:r>
        <w:t>,</w:t>
      </w:r>
      <w:r>
        <w:rPr>
          <w:spacing w:val="-2"/>
        </w:rPr>
        <w:t xml:space="preserve"> </w:t>
      </w:r>
      <w:r>
        <w:t xml:space="preserve">если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 по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про</w:t>
      </w:r>
      <w:r>
        <w:rPr>
          <w:spacing w:val="2"/>
        </w:rPr>
        <w:t>в</w:t>
      </w:r>
      <w:r>
        <w:t>одится</w:t>
      </w:r>
      <w:r>
        <w:rPr>
          <w:spacing w:val="-2"/>
        </w:rPr>
        <w:t xml:space="preserve"> </w:t>
      </w:r>
      <w:r>
        <w:t>в одной</w:t>
      </w:r>
      <w:r>
        <w:rPr>
          <w:w w:val="99"/>
        </w:rPr>
        <w:t xml:space="preserve"> </w:t>
      </w:r>
      <w:r>
        <w:t>аудитории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2"/>
        </w:rPr>
        <w:t>д</w:t>
      </w:r>
      <w:r>
        <w:t>ень</w:t>
      </w:r>
      <w:r>
        <w:rPr>
          <w:spacing w:val="-11"/>
        </w:rPr>
        <w:t xml:space="preserve"> </w:t>
      </w:r>
      <w:r>
        <w:t>пр</w:t>
      </w:r>
      <w:r>
        <w:rPr>
          <w:spacing w:val="2"/>
        </w:rPr>
        <w:t>о</w:t>
      </w:r>
      <w:r>
        <w:t>ведения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устанавл</w:t>
      </w:r>
      <w:r>
        <w:rPr>
          <w:spacing w:val="1"/>
        </w:rPr>
        <w:t>и</w:t>
      </w:r>
      <w:r>
        <w:t>в</w:t>
      </w:r>
      <w:r>
        <w:rPr>
          <w:spacing w:val="2"/>
        </w:rPr>
        <w:t>а</w:t>
      </w:r>
      <w:r>
        <w:t>ть</w:t>
      </w:r>
      <w:r>
        <w:rPr>
          <w:spacing w:val="35"/>
        </w:rPr>
        <w:t xml:space="preserve"> </w:t>
      </w:r>
      <w:r>
        <w:t>любые</w:t>
      </w:r>
      <w:r>
        <w:rPr>
          <w:spacing w:val="38"/>
        </w:rPr>
        <w:t xml:space="preserve"> </w:t>
      </w:r>
      <w:r>
        <w:t>резервн</w:t>
      </w:r>
      <w:r>
        <w:rPr>
          <w:spacing w:val="1"/>
        </w:rPr>
        <w:t>ы</w:t>
      </w:r>
      <w:r>
        <w:t>е</w:t>
      </w:r>
      <w:r>
        <w:rPr>
          <w:spacing w:val="37"/>
        </w:rPr>
        <w:t xml:space="preserve"> </w:t>
      </w:r>
      <w:r>
        <w:t>станции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ис</w:t>
      </w:r>
      <w:r>
        <w:rPr>
          <w:spacing w:val="1"/>
        </w:rPr>
        <w:t>п</w:t>
      </w:r>
      <w:r>
        <w:t>ользов</w:t>
      </w:r>
      <w:r>
        <w:rPr>
          <w:spacing w:val="2"/>
        </w:rPr>
        <w:t>а</w:t>
      </w:r>
      <w:r>
        <w:t>т</w:t>
      </w:r>
      <w:r>
        <w:rPr>
          <w:spacing w:val="-2"/>
        </w:rPr>
        <w:t>ь</w:t>
      </w:r>
      <w:r>
        <w:t>,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ае</w:t>
      </w:r>
      <w:r>
        <w:rPr>
          <w:spacing w:val="37"/>
        </w:rPr>
        <w:t xml:space="preserve"> </w:t>
      </w:r>
      <w:r>
        <w:t>возни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>ия</w:t>
      </w:r>
    </w:p>
    <w:p w:rsidR="00DC1013" w:rsidRDefault="00DC1013" w:rsidP="00DC1013">
      <w:pPr>
        <w:pStyle w:val="a3"/>
        <w:kinsoku w:val="0"/>
        <w:overflowPunct w:val="0"/>
      </w:pPr>
      <w:r>
        <w:t>нештатной</w:t>
      </w:r>
      <w:r>
        <w:rPr>
          <w:spacing w:val="-10"/>
        </w:rPr>
        <w:t xml:space="preserve"> </w:t>
      </w:r>
      <w:r>
        <w:t>ситуации,</w:t>
      </w:r>
      <w:r>
        <w:rPr>
          <w:spacing w:val="-9"/>
        </w:rPr>
        <w:t xml:space="preserve"> </w:t>
      </w:r>
      <w:r>
        <w:t>взамен</w:t>
      </w:r>
      <w:r>
        <w:rPr>
          <w:spacing w:val="-12"/>
        </w:rPr>
        <w:t xml:space="preserve"> </w:t>
      </w:r>
      <w:r>
        <w:t>выше</w:t>
      </w:r>
      <w:r>
        <w:rPr>
          <w:spacing w:val="1"/>
        </w:rPr>
        <w:t>д</w:t>
      </w:r>
      <w:r>
        <w:t>шей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строя</w:t>
      </w:r>
      <w:r>
        <w:rPr>
          <w:spacing w:val="-11"/>
        </w:rPr>
        <w:t xml:space="preserve"> </w:t>
      </w:r>
      <w:r>
        <w:t>стан</w:t>
      </w:r>
      <w:r>
        <w:rPr>
          <w:spacing w:val="1"/>
        </w:rPr>
        <w:t>ц</w:t>
      </w:r>
      <w:r>
        <w:t>ии</w:t>
      </w:r>
      <w:r>
        <w:rPr>
          <w:spacing w:val="-11"/>
        </w:rPr>
        <w:t xml:space="preserve"> </w:t>
      </w:r>
      <w:r>
        <w:rPr>
          <w:spacing w:val="4"/>
        </w:rPr>
        <w:t>с</w:t>
      </w:r>
      <w:r>
        <w:rPr>
          <w:spacing w:val="2"/>
        </w:rPr>
        <w:t>о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вую</w:t>
      </w:r>
      <w:r>
        <w:rPr>
          <w:spacing w:val="1"/>
        </w:rPr>
        <w:t>щ</w:t>
      </w:r>
      <w:r>
        <w:t>его</w:t>
      </w:r>
      <w:r>
        <w:rPr>
          <w:spacing w:val="-10"/>
        </w:rPr>
        <w:t xml:space="preserve"> </w:t>
      </w:r>
      <w:r>
        <w:t>типа.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8" w:firstLine="708"/>
        <w:jc w:val="both"/>
      </w:pPr>
      <w:r>
        <w:t>НЕ</w:t>
      </w:r>
      <w:r>
        <w:rPr>
          <w:spacing w:val="27"/>
        </w:rPr>
        <w:t xml:space="preserve"> </w:t>
      </w:r>
      <w:r>
        <w:t>ДОП</w:t>
      </w:r>
      <w:r>
        <w:rPr>
          <w:spacing w:val="1"/>
        </w:rPr>
        <w:t>У</w:t>
      </w:r>
      <w:r>
        <w:t>СК</w:t>
      </w:r>
      <w:r>
        <w:rPr>
          <w:spacing w:val="2"/>
        </w:rPr>
        <w:t>А</w:t>
      </w:r>
      <w:r>
        <w:t>ЕТСЯ</w:t>
      </w:r>
      <w:r>
        <w:rPr>
          <w:spacing w:val="29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26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27"/>
        </w:rPr>
        <w:t xml:space="preserve"> </w:t>
      </w:r>
      <w:r>
        <w:t>за</w:t>
      </w:r>
      <w:r>
        <w:rPr>
          <w:spacing w:val="2"/>
        </w:rPr>
        <w:t>п</w:t>
      </w:r>
      <w:r>
        <w:t>ре</w:t>
      </w:r>
      <w:r>
        <w:rPr>
          <w:spacing w:val="1"/>
        </w:rPr>
        <w:t>щ</w:t>
      </w:r>
      <w:r>
        <w:t>ается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е</w:t>
      </w:r>
      <w:r>
        <w:rPr>
          <w:spacing w:val="30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27"/>
        </w:rPr>
        <w:t xml:space="preserve"> </w:t>
      </w:r>
      <w:r>
        <w:t>а</w:t>
      </w:r>
      <w:r>
        <w:rPr>
          <w:spacing w:val="1"/>
        </w:rPr>
        <w:t>к</w:t>
      </w:r>
      <w:r>
        <w:t>тов</w:t>
      </w:r>
      <w:r>
        <w:rPr>
          <w:spacing w:val="27"/>
        </w:rPr>
        <w:t xml:space="preserve"> </w:t>
      </w:r>
      <w:r>
        <w:t>в</w:t>
      </w:r>
      <w:r>
        <w:rPr>
          <w:w w:val="99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rPr>
          <w:spacing w:val="-1"/>
        </w:rPr>
        <w:t>м</w:t>
      </w:r>
      <w:r>
        <w:t>они</w:t>
      </w:r>
      <w:r>
        <w:rPr>
          <w:spacing w:val="1"/>
        </w:rPr>
        <w:t>т</w:t>
      </w:r>
      <w:r>
        <w:t>оринга</w:t>
      </w:r>
      <w:r>
        <w:rPr>
          <w:spacing w:val="-13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ости</w:t>
      </w:r>
      <w:r>
        <w:rPr>
          <w:spacing w:val="-15"/>
        </w:rPr>
        <w:t xml:space="preserve"> </w:t>
      </w:r>
      <w:r>
        <w:t>П</w:t>
      </w:r>
      <w:r>
        <w:rPr>
          <w:spacing w:val="2"/>
        </w:rPr>
        <w:t>П</w:t>
      </w:r>
      <w:r>
        <w:t>Э):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устанавл</w:t>
      </w:r>
      <w:r>
        <w:rPr>
          <w:spacing w:val="1"/>
        </w:rPr>
        <w:t>и</w:t>
      </w:r>
      <w:r>
        <w:t>в</w:t>
      </w:r>
      <w:r>
        <w:rPr>
          <w:spacing w:val="2"/>
        </w:rPr>
        <w:t>а</w:t>
      </w:r>
      <w:r>
        <w:t>ть</w:t>
      </w:r>
      <w:r>
        <w:rPr>
          <w:spacing w:val="64"/>
        </w:rPr>
        <w:t xml:space="preserve"> </w:t>
      </w:r>
      <w:r>
        <w:t xml:space="preserve">и 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t xml:space="preserve">естно </w:t>
      </w:r>
      <w:r>
        <w:rPr>
          <w:spacing w:val="2"/>
        </w:rPr>
        <w:t xml:space="preserve"> </w:t>
      </w:r>
      <w:r>
        <w:t>ис</w:t>
      </w:r>
      <w:r>
        <w:rPr>
          <w:spacing w:val="1"/>
        </w:rPr>
        <w:t>п</w:t>
      </w:r>
      <w:r>
        <w:t>ольз</w:t>
      </w:r>
      <w:r>
        <w:rPr>
          <w:spacing w:val="2"/>
        </w:rPr>
        <w:t>о</w:t>
      </w:r>
      <w:r>
        <w:t xml:space="preserve">вать </w:t>
      </w:r>
      <w:r>
        <w:rPr>
          <w:spacing w:val="2"/>
        </w:rPr>
        <w:t xml:space="preserve"> </w:t>
      </w:r>
      <w:r>
        <w:t>в  де</w:t>
      </w:r>
      <w:r>
        <w:rPr>
          <w:spacing w:val="2"/>
        </w:rPr>
        <w:t>н</w:t>
      </w:r>
      <w:r>
        <w:t>ь  п</w:t>
      </w:r>
      <w:r>
        <w:rPr>
          <w:spacing w:val="2"/>
        </w:rPr>
        <w:t>р</w:t>
      </w:r>
      <w:r>
        <w:t xml:space="preserve">оведения </w:t>
      </w:r>
      <w:r>
        <w:rPr>
          <w:spacing w:val="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2"/>
        </w:rPr>
        <w:t xml:space="preserve"> </w:t>
      </w:r>
      <w:r>
        <w:t>основ</w:t>
      </w:r>
      <w:r>
        <w:rPr>
          <w:spacing w:val="1"/>
        </w:rPr>
        <w:t>н</w:t>
      </w:r>
      <w:r>
        <w:rPr>
          <w:spacing w:val="2"/>
        </w:rPr>
        <w:t>у</w:t>
      </w:r>
      <w:r>
        <w:t>ю</w:t>
      </w:r>
    </w:p>
    <w:p w:rsidR="00DC1013" w:rsidRDefault="00DC1013" w:rsidP="00DC1013">
      <w:pPr>
        <w:pStyle w:val="a3"/>
        <w:kinsoku w:val="0"/>
        <w:overflowPunct w:val="0"/>
      </w:pPr>
      <w:r>
        <w:t>станцию</w:t>
      </w:r>
      <w:r>
        <w:rPr>
          <w:spacing w:val="-10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</w:t>
      </w:r>
      <w:r>
        <w:rPr>
          <w:spacing w:val="1"/>
        </w:rPr>
        <w:t>н</w:t>
      </w:r>
      <w:r>
        <w:t>овную</w:t>
      </w:r>
      <w:r>
        <w:rPr>
          <w:spacing w:val="-9"/>
        </w:rPr>
        <w:t xml:space="preserve"> </w:t>
      </w:r>
      <w:r>
        <w:t>станцию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</w:t>
      </w:r>
      <w:r>
        <w:rPr>
          <w:spacing w:val="4"/>
        </w:rPr>
        <w:t>н</w:t>
      </w:r>
      <w:r>
        <w:t>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ПП</w:t>
      </w:r>
      <w:r>
        <w:rPr>
          <w:spacing w:val="1"/>
        </w:rPr>
        <w:t>Э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6" w:line="298" w:lineRule="exact"/>
        <w:ind w:right="114" w:firstLine="708"/>
        <w:jc w:val="both"/>
      </w:pP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2"/>
        </w:rPr>
        <w:t>т</w:t>
      </w:r>
      <w:r>
        <w:t>ь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ак</w:t>
      </w:r>
      <w:r>
        <w:rPr>
          <w:spacing w:val="39"/>
        </w:rPr>
        <w:t xml:space="preserve"> </w:t>
      </w:r>
      <w:r>
        <w:t>ос</w:t>
      </w:r>
      <w:r>
        <w:rPr>
          <w:spacing w:val="2"/>
        </w:rPr>
        <w:t>н</w:t>
      </w:r>
      <w:r>
        <w:t>овную</w:t>
      </w:r>
      <w:r>
        <w:rPr>
          <w:spacing w:val="39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резе</w:t>
      </w:r>
      <w:r>
        <w:rPr>
          <w:spacing w:val="2"/>
        </w:rPr>
        <w:t>р</w:t>
      </w:r>
      <w:r>
        <w:t>вн</w:t>
      </w:r>
      <w:r>
        <w:rPr>
          <w:spacing w:val="2"/>
        </w:rPr>
        <w:t>у</w:t>
      </w:r>
      <w:r>
        <w:t>ю</w:t>
      </w:r>
      <w:r>
        <w:rPr>
          <w:spacing w:val="40"/>
        </w:rPr>
        <w:t xml:space="preserve"> </w:t>
      </w:r>
      <w:r>
        <w:t>станцию</w:t>
      </w:r>
      <w:r>
        <w:rPr>
          <w:spacing w:val="39"/>
        </w:rPr>
        <w:t xml:space="preserve"> </w:t>
      </w:r>
      <w:r>
        <w:t>одн</w:t>
      </w:r>
      <w:r>
        <w:rPr>
          <w:spacing w:val="2"/>
        </w:rPr>
        <w:t>о</w:t>
      </w:r>
      <w:r>
        <w:t>го</w:t>
      </w:r>
      <w:r>
        <w:rPr>
          <w:spacing w:val="40"/>
        </w:rPr>
        <w:t xml:space="preserve"> </w:t>
      </w:r>
      <w:r>
        <w:rPr>
          <w:spacing w:val="1"/>
        </w:rPr>
        <w:t>т</w:t>
      </w:r>
      <w:r>
        <w:t>ипа</w:t>
      </w:r>
      <w:r>
        <w:rPr>
          <w:spacing w:val="38"/>
        </w:rPr>
        <w:t xml:space="preserve"> </w:t>
      </w:r>
      <w:r>
        <w:t>одновр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о</w:t>
      </w:r>
      <w:r>
        <w:rPr>
          <w:spacing w:val="40"/>
        </w:rPr>
        <w:t xml:space="preserve"> </w:t>
      </w:r>
      <w:r>
        <w:t>в</w:t>
      </w:r>
      <w:r>
        <w:rPr>
          <w:w w:val="99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разли</w:t>
      </w:r>
      <w:r>
        <w:rPr>
          <w:spacing w:val="-1"/>
        </w:rPr>
        <w:t>ч</w:t>
      </w:r>
      <w:r>
        <w:rPr>
          <w:spacing w:val="2"/>
        </w:rPr>
        <w:t>н</w:t>
      </w:r>
      <w:r>
        <w:t>ых</w:t>
      </w:r>
      <w:r>
        <w:rPr>
          <w:spacing w:val="-11"/>
        </w:rPr>
        <w:t xml:space="preserve"> </w:t>
      </w:r>
      <w:r>
        <w:t>аудитори</w:t>
      </w:r>
      <w:r>
        <w:rPr>
          <w:spacing w:val="1"/>
        </w:rPr>
        <w:t>я</w:t>
      </w:r>
      <w:r>
        <w:t>х.</w:t>
      </w:r>
    </w:p>
    <w:p w:rsidR="00DC1013" w:rsidRDefault="00DC1013" w:rsidP="00DC1013">
      <w:pPr>
        <w:pStyle w:val="a3"/>
        <w:kinsoku w:val="0"/>
        <w:overflowPunct w:val="0"/>
        <w:spacing w:before="6" w:line="298" w:lineRule="exact"/>
        <w:ind w:right="114" w:firstLine="708"/>
        <w:jc w:val="both"/>
        <w:sectPr w:rsidR="00DC1013">
          <w:pgSz w:w="11907" w:h="16840"/>
          <w:pgMar w:top="1060" w:right="460" w:bottom="920" w:left="1020" w:header="0" w:footer="724" w:gutter="0"/>
          <w:cols w:space="720" w:equalWidth="0">
            <w:col w:w="10427"/>
          </w:cols>
          <w:noEndnote/>
        </w:sectPr>
      </w:pPr>
    </w:p>
    <w:p w:rsidR="00DC1013" w:rsidRPr="006B4C6E" w:rsidRDefault="00DC1013" w:rsidP="00DC1013">
      <w:pPr>
        <w:pStyle w:val="2"/>
        <w:tabs>
          <w:tab w:val="left" w:pos="1529"/>
        </w:tabs>
        <w:kinsoku w:val="0"/>
        <w:overflowPunct w:val="0"/>
        <w:spacing w:before="54" w:line="241" w:lineRule="auto"/>
        <w:ind w:left="820" w:right="110" w:firstLine="0"/>
        <w:jc w:val="both"/>
        <w:rPr>
          <w:b w:val="0"/>
          <w:bCs w:val="0"/>
        </w:rPr>
      </w:pPr>
      <w:bookmarkStart w:id="0" w:name="bookmark33"/>
      <w:bookmarkEnd w:id="0"/>
      <w:r w:rsidRPr="006B4C6E">
        <w:rPr>
          <w:b w:val="0"/>
        </w:rPr>
        <w:lastRenderedPageBreak/>
        <w:t>Ос</w:t>
      </w:r>
      <w:r w:rsidRPr="006B4C6E">
        <w:rPr>
          <w:b w:val="0"/>
          <w:spacing w:val="-2"/>
        </w:rPr>
        <w:t>о</w:t>
      </w:r>
      <w:r w:rsidRPr="006B4C6E">
        <w:rPr>
          <w:b w:val="0"/>
        </w:rPr>
        <w:t>бен</w:t>
      </w:r>
      <w:r w:rsidRPr="006B4C6E">
        <w:rPr>
          <w:b w:val="0"/>
          <w:spacing w:val="-2"/>
        </w:rPr>
        <w:t>н</w:t>
      </w:r>
      <w:r w:rsidRPr="006B4C6E">
        <w:rPr>
          <w:b w:val="0"/>
        </w:rPr>
        <w:t>о</w:t>
      </w:r>
      <w:r w:rsidRPr="006B4C6E">
        <w:rPr>
          <w:b w:val="0"/>
          <w:spacing w:val="-3"/>
        </w:rPr>
        <w:t>с</w:t>
      </w:r>
      <w:r w:rsidRPr="006B4C6E">
        <w:rPr>
          <w:b w:val="0"/>
          <w:spacing w:val="1"/>
        </w:rPr>
        <w:t>т</w:t>
      </w:r>
      <w:r w:rsidRPr="006B4C6E">
        <w:rPr>
          <w:b w:val="0"/>
        </w:rPr>
        <w:t>и</w:t>
      </w:r>
      <w:r w:rsidRPr="006B4C6E">
        <w:rPr>
          <w:b w:val="0"/>
          <w:spacing w:val="31"/>
        </w:rPr>
        <w:t xml:space="preserve"> </w:t>
      </w:r>
      <w:r w:rsidRPr="006B4C6E">
        <w:rPr>
          <w:b w:val="0"/>
          <w:spacing w:val="-1"/>
        </w:rPr>
        <w:t>п</w:t>
      </w:r>
      <w:r w:rsidRPr="006B4C6E">
        <w:rPr>
          <w:b w:val="0"/>
        </w:rPr>
        <w:t>од</w:t>
      </w:r>
      <w:r w:rsidRPr="006B4C6E">
        <w:rPr>
          <w:b w:val="0"/>
          <w:spacing w:val="-4"/>
        </w:rPr>
        <w:t>г</w:t>
      </w:r>
      <w:r w:rsidRPr="006B4C6E">
        <w:rPr>
          <w:b w:val="0"/>
        </w:rPr>
        <w:t>о</w:t>
      </w:r>
      <w:r w:rsidRPr="006B4C6E">
        <w:rPr>
          <w:b w:val="0"/>
          <w:spacing w:val="-2"/>
        </w:rPr>
        <w:t>т</w:t>
      </w:r>
      <w:r w:rsidRPr="006B4C6E">
        <w:rPr>
          <w:b w:val="0"/>
        </w:rPr>
        <w:t>ов</w:t>
      </w:r>
      <w:r w:rsidRPr="006B4C6E">
        <w:rPr>
          <w:b w:val="0"/>
          <w:spacing w:val="-2"/>
        </w:rPr>
        <w:t>к</w:t>
      </w:r>
      <w:r w:rsidRPr="006B4C6E">
        <w:rPr>
          <w:b w:val="0"/>
        </w:rPr>
        <w:t>и</w:t>
      </w:r>
      <w:r w:rsidRPr="006B4C6E">
        <w:rPr>
          <w:b w:val="0"/>
          <w:spacing w:val="31"/>
        </w:rPr>
        <w:t xml:space="preserve"> </w:t>
      </w:r>
      <w:r w:rsidRPr="006B4C6E">
        <w:rPr>
          <w:b w:val="0"/>
        </w:rPr>
        <w:t>и</w:t>
      </w:r>
      <w:r w:rsidRPr="006B4C6E">
        <w:rPr>
          <w:b w:val="0"/>
          <w:spacing w:val="31"/>
        </w:rPr>
        <w:t xml:space="preserve"> </w:t>
      </w:r>
      <w:r w:rsidRPr="006B4C6E">
        <w:rPr>
          <w:b w:val="0"/>
          <w:spacing w:val="-1"/>
        </w:rPr>
        <w:t>п</w:t>
      </w:r>
      <w:r w:rsidRPr="006B4C6E">
        <w:rPr>
          <w:b w:val="0"/>
        </w:rPr>
        <w:t>рове</w:t>
      </w:r>
      <w:r w:rsidRPr="006B4C6E">
        <w:rPr>
          <w:b w:val="0"/>
          <w:spacing w:val="-4"/>
        </w:rPr>
        <w:t>д</w:t>
      </w:r>
      <w:r w:rsidRPr="006B4C6E">
        <w:rPr>
          <w:b w:val="0"/>
        </w:rPr>
        <w:t>ен</w:t>
      </w:r>
      <w:r w:rsidRPr="006B4C6E">
        <w:rPr>
          <w:b w:val="0"/>
          <w:spacing w:val="-2"/>
        </w:rPr>
        <w:t>и</w:t>
      </w:r>
      <w:r w:rsidRPr="006B4C6E">
        <w:rPr>
          <w:b w:val="0"/>
        </w:rPr>
        <w:t>я</w:t>
      </w:r>
      <w:r w:rsidRPr="006B4C6E">
        <w:rPr>
          <w:b w:val="0"/>
          <w:spacing w:val="31"/>
        </w:rPr>
        <w:t xml:space="preserve"> </w:t>
      </w:r>
      <w:r w:rsidRPr="006B4C6E">
        <w:rPr>
          <w:b w:val="0"/>
        </w:rPr>
        <w:t>Е</w:t>
      </w:r>
      <w:r w:rsidRPr="006B4C6E">
        <w:rPr>
          <w:b w:val="0"/>
          <w:spacing w:val="-2"/>
        </w:rPr>
        <w:t>Г</w:t>
      </w:r>
      <w:r w:rsidRPr="006B4C6E">
        <w:rPr>
          <w:b w:val="0"/>
        </w:rPr>
        <w:t>Э</w:t>
      </w:r>
      <w:r w:rsidRPr="006B4C6E">
        <w:rPr>
          <w:b w:val="0"/>
          <w:spacing w:val="31"/>
        </w:rPr>
        <w:t xml:space="preserve"> </w:t>
      </w:r>
      <w:r w:rsidRPr="006B4C6E">
        <w:rPr>
          <w:b w:val="0"/>
          <w:spacing w:val="-1"/>
        </w:rPr>
        <w:t>п</w:t>
      </w:r>
      <w:r w:rsidRPr="006B4C6E">
        <w:rPr>
          <w:b w:val="0"/>
        </w:rPr>
        <w:t>о</w:t>
      </w:r>
      <w:r w:rsidRPr="006B4C6E">
        <w:rPr>
          <w:b w:val="0"/>
          <w:spacing w:val="32"/>
        </w:rPr>
        <w:t xml:space="preserve"> </w:t>
      </w:r>
      <w:r w:rsidRPr="006B4C6E">
        <w:rPr>
          <w:b w:val="0"/>
          <w:spacing w:val="-1"/>
        </w:rPr>
        <w:t>ин</w:t>
      </w:r>
      <w:r w:rsidRPr="006B4C6E">
        <w:rPr>
          <w:b w:val="0"/>
        </w:rPr>
        <w:t>ос</w:t>
      </w:r>
      <w:r w:rsidRPr="006B4C6E">
        <w:rPr>
          <w:b w:val="0"/>
          <w:spacing w:val="1"/>
        </w:rPr>
        <w:t>т</w:t>
      </w:r>
      <w:r w:rsidRPr="006B4C6E">
        <w:rPr>
          <w:b w:val="0"/>
          <w:spacing w:val="-3"/>
        </w:rPr>
        <w:t>р</w:t>
      </w:r>
      <w:r w:rsidRPr="006B4C6E">
        <w:rPr>
          <w:b w:val="0"/>
        </w:rPr>
        <w:t>а</w:t>
      </w:r>
      <w:r w:rsidRPr="006B4C6E">
        <w:rPr>
          <w:b w:val="0"/>
          <w:spacing w:val="-1"/>
        </w:rPr>
        <w:t>нн</w:t>
      </w:r>
      <w:r w:rsidRPr="006B4C6E">
        <w:rPr>
          <w:b w:val="0"/>
          <w:spacing w:val="-4"/>
        </w:rPr>
        <w:t>ы</w:t>
      </w:r>
      <w:r w:rsidRPr="006B4C6E">
        <w:rPr>
          <w:b w:val="0"/>
        </w:rPr>
        <w:t>м яз</w:t>
      </w:r>
      <w:r w:rsidRPr="006B4C6E">
        <w:rPr>
          <w:b w:val="0"/>
          <w:spacing w:val="-2"/>
        </w:rPr>
        <w:t>ы</w:t>
      </w:r>
      <w:r w:rsidRPr="006B4C6E">
        <w:rPr>
          <w:b w:val="0"/>
          <w:spacing w:val="-1"/>
        </w:rPr>
        <w:t>к</w:t>
      </w:r>
      <w:r w:rsidRPr="006B4C6E">
        <w:rPr>
          <w:b w:val="0"/>
        </w:rPr>
        <w:t>ам</w:t>
      </w:r>
    </w:p>
    <w:p w:rsidR="00DC1013" w:rsidRDefault="00DC1013" w:rsidP="00DC1013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DC1013" w:rsidRDefault="00DC1013" w:rsidP="00DC1013">
      <w:pPr>
        <w:pStyle w:val="a3"/>
        <w:kinsoku w:val="0"/>
        <w:overflowPunct w:val="0"/>
        <w:spacing w:before="0"/>
        <w:ind w:right="109" w:firstLine="708"/>
        <w:jc w:val="both"/>
      </w:pPr>
      <w:r>
        <w:t>Е</w:t>
      </w:r>
      <w:r>
        <w:rPr>
          <w:spacing w:val="-2"/>
        </w:rPr>
        <w:t>Г</w:t>
      </w:r>
      <w:r>
        <w:t>Э</w:t>
      </w:r>
      <w:r>
        <w:rPr>
          <w:spacing w:val="64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3"/>
        </w:rPr>
        <w:t xml:space="preserve"> </w:t>
      </w:r>
      <w:r>
        <w:t>иност</w:t>
      </w:r>
      <w:r>
        <w:rPr>
          <w:spacing w:val="1"/>
        </w:rPr>
        <w:t>р</w:t>
      </w:r>
      <w:r>
        <w:t>ан</w:t>
      </w:r>
      <w:r>
        <w:rPr>
          <w:spacing w:val="1"/>
        </w:rPr>
        <w:t>н</w:t>
      </w:r>
      <w:r>
        <w:t>ым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ам  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  в</w:t>
      </w:r>
      <w:r>
        <w:rPr>
          <w:spacing w:val="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 xml:space="preserve">две 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ти:  пи</w:t>
      </w:r>
      <w:r>
        <w:rPr>
          <w:spacing w:val="2"/>
        </w:rPr>
        <w:t>с</w:t>
      </w:r>
      <w:r>
        <w:t>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>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2"/>
        </w:rPr>
        <w:t>у</w:t>
      </w:r>
      <w:r>
        <w:t>стную.</w:t>
      </w:r>
      <w:r>
        <w:rPr>
          <w:w w:val="99"/>
        </w:rPr>
        <w:t xml:space="preserve"> </w:t>
      </w:r>
      <w:r>
        <w:rPr>
          <w:spacing w:val="1"/>
        </w:rPr>
        <w:t>У</w:t>
      </w:r>
      <w:r>
        <w:rPr>
          <w:spacing w:val="-1"/>
        </w:rPr>
        <w:t>ч</w:t>
      </w:r>
      <w:r>
        <w:t xml:space="preserve">астник </w:t>
      </w:r>
      <w:r>
        <w:rPr>
          <w:spacing w:val="6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1"/>
        </w:rPr>
        <w:t xml:space="preserve"> </w:t>
      </w:r>
      <w:r>
        <w:rPr>
          <w:spacing w:val="-1"/>
        </w:rPr>
        <w:t>м</w:t>
      </w:r>
      <w:r>
        <w:t xml:space="preserve">ожет </w:t>
      </w:r>
      <w:r>
        <w:rPr>
          <w:spacing w:val="62"/>
        </w:rPr>
        <w:t xml:space="preserve"> </w:t>
      </w:r>
      <w:r>
        <w:t xml:space="preserve">выбрать </w:t>
      </w:r>
      <w:r>
        <w:rPr>
          <w:spacing w:val="62"/>
        </w:rPr>
        <w:t xml:space="preserve"> </w:t>
      </w:r>
      <w:r>
        <w:t xml:space="preserve">для </w:t>
      </w:r>
      <w:r>
        <w:rPr>
          <w:spacing w:val="64"/>
        </w:rPr>
        <w:t xml:space="preserve"> </w:t>
      </w:r>
      <w:r>
        <w:t xml:space="preserve">сдачи </w:t>
      </w:r>
      <w:r>
        <w:rPr>
          <w:spacing w:val="61"/>
        </w:rPr>
        <w:t xml:space="preserve"> </w:t>
      </w:r>
      <w:r>
        <w:rPr>
          <w:spacing w:val="1"/>
        </w:rPr>
        <w:t>к</w:t>
      </w:r>
      <w:r>
        <w:t xml:space="preserve">ак  </w:t>
      </w:r>
      <w:r>
        <w:rPr>
          <w:spacing w:val="3"/>
        </w:rPr>
        <w:t xml:space="preserve"> </w:t>
      </w:r>
      <w:r>
        <w:t>тол</w:t>
      </w:r>
      <w:r>
        <w:rPr>
          <w:spacing w:val="-1"/>
        </w:rPr>
        <w:t>ь</w:t>
      </w:r>
      <w:r>
        <w:rPr>
          <w:spacing w:val="1"/>
        </w:rPr>
        <w:t>к</w:t>
      </w:r>
      <w:r>
        <w:t xml:space="preserve">о </w:t>
      </w:r>
      <w:r>
        <w:rPr>
          <w:spacing w:val="63"/>
        </w:rPr>
        <w:t xml:space="preserve"> </w:t>
      </w:r>
      <w:r>
        <w:t>пись</w:t>
      </w:r>
      <w:r>
        <w:rPr>
          <w:spacing w:val="-2"/>
        </w:rPr>
        <w:t>м</w:t>
      </w:r>
      <w:r>
        <w:t>ен</w:t>
      </w:r>
      <w:r>
        <w:rPr>
          <w:spacing w:val="3"/>
        </w:rPr>
        <w:t>н</w:t>
      </w:r>
      <w:r>
        <w:t xml:space="preserve">ую </w:t>
      </w:r>
      <w:r>
        <w:rPr>
          <w:spacing w:val="61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а</w:t>
      </w:r>
      <w:r>
        <w:t>ст</w:t>
      </w:r>
      <w:r>
        <w:rPr>
          <w:spacing w:val="-2"/>
        </w:rPr>
        <w:t>ь</w:t>
      </w:r>
      <w:r>
        <w:t xml:space="preserve">, </w:t>
      </w:r>
      <w:r>
        <w:rPr>
          <w:spacing w:val="63"/>
        </w:rPr>
        <w:t xml:space="preserve"> </w:t>
      </w:r>
      <w:r>
        <w:t>так</w:t>
      </w:r>
      <w:r>
        <w:rPr>
          <w:w w:val="9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одновре</w:t>
      </w:r>
      <w:r>
        <w:rPr>
          <w:spacing w:val="2"/>
        </w:rPr>
        <w:t>м</w:t>
      </w:r>
      <w:r>
        <w:t>ен</w:t>
      </w:r>
      <w:r>
        <w:rPr>
          <w:spacing w:val="1"/>
        </w:rPr>
        <w:t>н</w:t>
      </w:r>
      <w:r>
        <w:t>о</w:t>
      </w:r>
      <w:r>
        <w:rPr>
          <w:spacing w:val="-8"/>
        </w:rPr>
        <w:t xml:space="preserve"> </w:t>
      </w:r>
      <w:r>
        <w:t>обе</w:t>
      </w:r>
      <w:r>
        <w:rPr>
          <w:spacing w:val="-6"/>
        </w:rPr>
        <w:t xml:space="preserve"> </w:t>
      </w:r>
      <w:r>
        <w:rPr>
          <w:spacing w:val="1"/>
        </w:rPr>
        <w:t>ч</w:t>
      </w:r>
      <w:r>
        <w:t>асти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пис</w:t>
      </w:r>
      <w:r>
        <w:rPr>
          <w:spacing w:val="1"/>
        </w:rPr>
        <w:t>ь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ую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устную.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2" w:firstLine="708"/>
        <w:jc w:val="both"/>
      </w:pPr>
      <w:r>
        <w:t>Письменная</w:t>
      </w:r>
      <w:r>
        <w:rPr>
          <w:spacing w:val="16"/>
        </w:rPr>
        <w:t xml:space="preserve"> </w:t>
      </w:r>
      <w:r>
        <w:rPr>
          <w:spacing w:val="-1"/>
        </w:rPr>
        <w:t>ч</w:t>
      </w:r>
      <w:r>
        <w:t>асть</w:t>
      </w:r>
      <w:r>
        <w:rPr>
          <w:spacing w:val="12"/>
        </w:rPr>
        <w:t xml:space="preserve"> </w:t>
      </w:r>
      <w:r>
        <w:t>п</w:t>
      </w:r>
      <w:r>
        <w:rPr>
          <w:spacing w:val="2"/>
        </w:rPr>
        <w:t>р</w:t>
      </w:r>
      <w:r>
        <w:t>оводится</w:t>
      </w:r>
      <w:r>
        <w:rPr>
          <w:spacing w:val="1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</w:t>
      </w:r>
      <w:r>
        <w:rPr>
          <w:spacing w:val="2"/>
        </w:rPr>
        <w:t>И</w:t>
      </w:r>
      <w:r>
        <w:t>М,</w:t>
      </w:r>
      <w:r>
        <w:rPr>
          <w:spacing w:val="13"/>
        </w:rPr>
        <w:t xml:space="preserve"> </w:t>
      </w:r>
      <w:r>
        <w:t>пр</w:t>
      </w:r>
      <w:r>
        <w:rPr>
          <w:spacing w:val="2"/>
        </w:rPr>
        <w:t>е</w:t>
      </w:r>
      <w:r>
        <w:t>дставляющ</w:t>
      </w:r>
      <w:r>
        <w:rPr>
          <w:spacing w:val="3"/>
        </w:rPr>
        <w:t>и</w:t>
      </w:r>
      <w:r>
        <w:rPr>
          <w:spacing w:val="-1"/>
        </w:rPr>
        <w:t>м</w:t>
      </w:r>
      <w:r>
        <w:t>и</w:t>
      </w:r>
      <w:r>
        <w:rPr>
          <w:spacing w:val="13"/>
        </w:rPr>
        <w:t xml:space="preserve"> </w:t>
      </w:r>
      <w:r>
        <w:t>собой</w:t>
      </w:r>
      <w:r>
        <w:rPr>
          <w:spacing w:val="16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ты</w:t>
      </w:r>
      <w:r>
        <w:rPr>
          <w:spacing w:val="14"/>
        </w:rPr>
        <w:t xml:space="preserve"> </w:t>
      </w:r>
      <w:r>
        <w:t>заданий</w:t>
      </w:r>
      <w:r>
        <w:rPr>
          <w:w w:val="99"/>
        </w:rPr>
        <w:t xml:space="preserve"> </w:t>
      </w:r>
      <w:r>
        <w:t>стандарти</w:t>
      </w:r>
      <w:r>
        <w:rPr>
          <w:spacing w:val="1"/>
        </w:rPr>
        <w:t>з</w:t>
      </w:r>
      <w:r>
        <w:t>иро</w:t>
      </w:r>
      <w:r>
        <w:rPr>
          <w:spacing w:val="2"/>
        </w:rPr>
        <w:t>в</w:t>
      </w:r>
      <w:r>
        <w:t>ан</w:t>
      </w:r>
      <w:r>
        <w:rPr>
          <w:spacing w:val="1"/>
        </w:rPr>
        <w:t>н</w:t>
      </w:r>
      <w:r>
        <w:t>ой</w:t>
      </w:r>
      <w:r>
        <w:rPr>
          <w:spacing w:val="-31"/>
        </w:rPr>
        <w:t xml:space="preserve"> </w:t>
      </w:r>
      <w:r>
        <w:t>фор</w:t>
      </w:r>
      <w:r>
        <w:rPr>
          <w:spacing w:val="-1"/>
        </w:rPr>
        <w:t>м</w:t>
      </w:r>
      <w:r>
        <w:t>ы.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Ма</w:t>
      </w:r>
      <w:r>
        <w:rPr>
          <w:spacing w:val="1"/>
        </w:rPr>
        <w:t>к</w:t>
      </w:r>
      <w:r>
        <w:t xml:space="preserve">симальное </w:t>
      </w:r>
      <w:r>
        <w:rPr>
          <w:spacing w:val="25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 xml:space="preserve">ество </w:t>
      </w:r>
      <w:r>
        <w:rPr>
          <w:spacing w:val="25"/>
        </w:rPr>
        <w:t xml:space="preserve"> </w:t>
      </w:r>
      <w:r>
        <w:t>балл</w:t>
      </w:r>
      <w:r>
        <w:rPr>
          <w:spacing w:val="5"/>
        </w:rPr>
        <w:t>о</w:t>
      </w:r>
      <w:r>
        <w:t xml:space="preserve">в, </w:t>
      </w:r>
      <w:r>
        <w:rPr>
          <w:spacing w:val="23"/>
        </w:rPr>
        <w:t xml:space="preserve"> </w:t>
      </w:r>
      <w:r>
        <w:rPr>
          <w:spacing w:val="1"/>
        </w:rPr>
        <w:t>к</w:t>
      </w:r>
      <w:r>
        <w:t>от</w:t>
      </w:r>
      <w:r>
        <w:rPr>
          <w:spacing w:val="1"/>
        </w:rPr>
        <w:t>о</w:t>
      </w:r>
      <w:r>
        <w:t xml:space="preserve">рое </w:t>
      </w:r>
      <w:r>
        <w:rPr>
          <w:spacing w:val="2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 xml:space="preserve">астник 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 xml:space="preserve">на </w:t>
      </w:r>
      <w:r>
        <w:rPr>
          <w:spacing w:val="23"/>
        </w:rPr>
        <w:t xml:space="preserve"> </w:t>
      </w:r>
      <w:r>
        <w:rPr>
          <w:spacing w:val="-1"/>
        </w:rPr>
        <w:t>м</w:t>
      </w:r>
      <w:r>
        <w:t>ож</w:t>
      </w:r>
      <w:r>
        <w:rPr>
          <w:spacing w:val="2"/>
        </w:rPr>
        <w:t>е</w:t>
      </w:r>
      <w:r>
        <w:t xml:space="preserve">т </w:t>
      </w:r>
      <w:r>
        <w:rPr>
          <w:spacing w:val="22"/>
        </w:rPr>
        <w:t xml:space="preserve"> </w:t>
      </w:r>
      <w:r>
        <w:t>по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0"/>
        <w:jc w:val="both"/>
      </w:pPr>
      <w:r>
        <w:t>за</w:t>
      </w:r>
      <w:r>
        <w:rPr>
          <w:spacing w:val="-5"/>
        </w:rPr>
        <w:t xml:space="preserve"> </w:t>
      </w:r>
      <w:r>
        <w:t>выполне</w:t>
      </w:r>
      <w:r>
        <w:rPr>
          <w:spacing w:val="1"/>
        </w:rPr>
        <w:t>н</w:t>
      </w:r>
      <w:r>
        <w:t>ие</w:t>
      </w:r>
      <w:r>
        <w:rPr>
          <w:spacing w:val="37"/>
        </w:rPr>
        <w:t xml:space="preserve"> </w:t>
      </w:r>
      <w:r>
        <w:t>заданий</w:t>
      </w:r>
      <w:r>
        <w:rPr>
          <w:spacing w:val="37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ой</w:t>
      </w:r>
      <w:r>
        <w:rPr>
          <w:spacing w:val="37"/>
        </w:rPr>
        <w:t xml:space="preserve"> </w:t>
      </w:r>
      <w:r>
        <w:rPr>
          <w:spacing w:val="-1"/>
        </w:rPr>
        <w:t>ч</w:t>
      </w:r>
      <w:r>
        <w:t>асти,</w:t>
      </w:r>
      <w:r>
        <w:rPr>
          <w:spacing w:val="41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80</w:t>
      </w:r>
      <w:r>
        <w:rPr>
          <w:spacing w:val="37"/>
        </w:rPr>
        <w:t xml:space="preserve"> </w:t>
      </w:r>
      <w:r>
        <w:t>баллов.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оз</w:t>
      </w:r>
      <w:r>
        <w:rPr>
          <w:spacing w:val="-2"/>
        </w:rPr>
        <w:t>н</w:t>
      </w:r>
      <w:r>
        <w:t>а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ления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Инстру</w:t>
      </w:r>
      <w:r>
        <w:rPr>
          <w:spacing w:val="1"/>
        </w:rPr>
        <w:t>к</w:t>
      </w:r>
      <w:r>
        <w:t>цией</w:t>
      </w:r>
      <w:r>
        <w:rPr>
          <w:w w:val="99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spacing w:val="5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ена,</w:t>
      </w:r>
      <w:r>
        <w:rPr>
          <w:spacing w:val="57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ч</w:t>
      </w:r>
      <w:r>
        <w:t>итыва</w:t>
      </w:r>
      <w:r>
        <w:rPr>
          <w:spacing w:val="2"/>
        </w:rPr>
        <w:t>е</w:t>
      </w:r>
      <w:r>
        <w:rPr>
          <w:spacing w:val="-1"/>
        </w:rPr>
        <w:t>м</w:t>
      </w:r>
      <w:r>
        <w:t>ой</w:t>
      </w:r>
      <w:r>
        <w:rPr>
          <w:spacing w:val="58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</w:t>
      </w:r>
      <w:r>
        <w:rPr>
          <w:spacing w:val="1"/>
        </w:rPr>
        <w:t>о</w:t>
      </w:r>
      <w:r>
        <w:t>м</w:t>
      </w:r>
      <w:r>
        <w:rPr>
          <w:spacing w:val="55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аудитории</w:t>
      </w:r>
      <w:r>
        <w:rPr>
          <w:spacing w:val="58"/>
        </w:rPr>
        <w:t xml:space="preserve"> </w:t>
      </w:r>
      <w:r>
        <w:t>перед</w:t>
      </w:r>
      <w:r>
        <w:rPr>
          <w:spacing w:val="57"/>
        </w:rPr>
        <w:t xml:space="preserve"> </w:t>
      </w:r>
      <w:r>
        <w:rPr>
          <w:spacing w:val="2"/>
        </w:rPr>
        <w:t>на</w:t>
      </w:r>
      <w:r>
        <w:rPr>
          <w:spacing w:val="-1"/>
        </w:rPr>
        <w:t>ч</w:t>
      </w:r>
      <w:r>
        <w:t>алом</w:t>
      </w:r>
      <w:r>
        <w:rPr>
          <w:w w:val="99"/>
        </w:rPr>
        <w:t xml:space="preserve"> </w:t>
      </w:r>
      <w:r>
        <w:t>пись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>ой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асти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ино</w:t>
      </w:r>
      <w:r>
        <w:rPr>
          <w:spacing w:val="2"/>
        </w:rPr>
        <w:t>с</w:t>
      </w:r>
      <w:r>
        <w:t>транн</w:t>
      </w:r>
      <w:r>
        <w:rPr>
          <w:spacing w:val="3"/>
        </w:rPr>
        <w:t>ы</w:t>
      </w:r>
      <w:r>
        <w:t>м</w:t>
      </w:r>
      <w:r>
        <w:rPr>
          <w:spacing w:val="-10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ам,</w:t>
      </w:r>
      <w:r>
        <w:rPr>
          <w:spacing w:val="-7"/>
        </w:rPr>
        <w:t xml:space="preserve"> </w:t>
      </w:r>
      <w:r>
        <w:t>см.</w:t>
      </w:r>
      <w:r>
        <w:rPr>
          <w:spacing w:val="-11"/>
        </w:rPr>
        <w:t xml:space="preserve"> </w:t>
      </w:r>
      <w:r>
        <w:t>пр</w:t>
      </w:r>
      <w:r>
        <w:rPr>
          <w:spacing w:val="3"/>
        </w:rPr>
        <w:t>и</w:t>
      </w:r>
      <w:r>
        <w:t>ло</w:t>
      </w:r>
      <w:r>
        <w:rPr>
          <w:spacing w:val="3"/>
        </w:rPr>
        <w:t>ж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-10"/>
        </w:rPr>
        <w:t xml:space="preserve"> </w:t>
      </w:r>
      <w:r>
        <w:t>3</w:t>
      </w:r>
      <w:r>
        <w:rPr>
          <w:spacing w:val="1"/>
        </w:rPr>
        <w:t>.</w:t>
      </w:r>
      <w:r>
        <w:t>9.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rPr>
          <w:spacing w:val="1"/>
        </w:rPr>
        <w:t>У</w:t>
      </w:r>
      <w:r>
        <w:t>стная</w:t>
      </w:r>
      <w:r>
        <w:rPr>
          <w:spacing w:val="53"/>
        </w:rPr>
        <w:t xml:space="preserve"> 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ь</w:t>
      </w:r>
      <w:r>
        <w:rPr>
          <w:spacing w:val="52"/>
        </w:rPr>
        <w:t xml:space="preserve"> </w:t>
      </w:r>
      <w:r>
        <w:t>пр</w:t>
      </w:r>
      <w:r>
        <w:rPr>
          <w:spacing w:val="2"/>
        </w:rPr>
        <w:t>о</w:t>
      </w:r>
      <w:r>
        <w:t>во</w:t>
      </w:r>
      <w:r>
        <w:rPr>
          <w:spacing w:val="2"/>
        </w:rPr>
        <w:t>д</w:t>
      </w:r>
      <w:r>
        <w:t>ится</w:t>
      </w:r>
      <w:r>
        <w:rPr>
          <w:spacing w:val="5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</w:t>
      </w:r>
      <w:r>
        <w:rPr>
          <w:spacing w:val="1"/>
        </w:rPr>
        <w:t>п</w:t>
      </w:r>
      <w:r>
        <w:t>ольз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rPr>
          <w:spacing w:val="2"/>
        </w:rPr>
        <w:t>е</w:t>
      </w:r>
      <w:r>
        <w:t>м</w:t>
      </w:r>
      <w:r>
        <w:rPr>
          <w:spacing w:val="52"/>
        </w:rPr>
        <w:t xml:space="preserve"> </w:t>
      </w:r>
      <w:r>
        <w:t>зап</w:t>
      </w:r>
      <w:r>
        <w:rPr>
          <w:spacing w:val="1"/>
        </w:rPr>
        <w:t>и</w:t>
      </w:r>
      <w:r>
        <w:t>сан</w:t>
      </w:r>
      <w:r>
        <w:rPr>
          <w:spacing w:val="1"/>
        </w:rPr>
        <w:t>н</w:t>
      </w:r>
      <w:r>
        <w:t>ых</w:t>
      </w:r>
      <w:r>
        <w:rPr>
          <w:spacing w:val="52"/>
        </w:rPr>
        <w:t xml:space="preserve"> </w:t>
      </w:r>
      <w:r>
        <w:t>на</w:t>
      </w:r>
      <w:r>
        <w:rPr>
          <w:spacing w:val="-1"/>
        </w:rPr>
        <w:t xml:space="preserve"> э</w:t>
      </w:r>
      <w:r>
        <w:t>л</w:t>
      </w:r>
      <w:r>
        <w:rPr>
          <w:spacing w:val="2"/>
        </w:rPr>
        <w:t>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й</w:t>
      </w:r>
      <w:r>
        <w:rPr>
          <w:spacing w:val="53"/>
        </w:rPr>
        <w:t xml:space="preserve"> </w:t>
      </w:r>
      <w:r>
        <w:t>нос</w:t>
      </w:r>
      <w:r>
        <w:rPr>
          <w:spacing w:val="1"/>
        </w:rPr>
        <w:t>и</w:t>
      </w:r>
      <w:r>
        <w:t>тель</w:t>
      </w:r>
      <w:r>
        <w:rPr>
          <w:w w:val="99"/>
        </w:rPr>
        <w:t xml:space="preserve"> </w:t>
      </w:r>
      <w:r>
        <w:t>КИМ,</w:t>
      </w:r>
      <w:r>
        <w:rPr>
          <w:spacing w:val="59"/>
        </w:rPr>
        <w:t xml:space="preserve"> </w:t>
      </w:r>
      <w:r>
        <w:rPr>
          <w:spacing w:val="2"/>
        </w:rPr>
        <w:t>п</w:t>
      </w:r>
      <w:r>
        <w:t>ри</w:t>
      </w:r>
      <w:r>
        <w:rPr>
          <w:spacing w:val="62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60"/>
        </w:rPr>
        <w:t xml:space="preserve"> </w:t>
      </w:r>
      <w:r>
        <w:t>у</w:t>
      </w:r>
      <w:r>
        <w:rPr>
          <w:spacing w:val="2"/>
        </w:rPr>
        <w:t>с</w:t>
      </w:r>
      <w:r>
        <w:t>тные</w:t>
      </w:r>
      <w:r>
        <w:rPr>
          <w:spacing w:val="60"/>
        </w:rPr>
        <w:t xml:space="preserve"> </w:t>
      </w:r>
      <w:r>
        <w:t>отв</w:t>
      </w:r>
      <w:r>
        <w:rPr>
          <w:spacing w:val="1"/>
        </w:rPr>
        <w:t>е</w:t>
      </w:r>
      <w:r>
        <w:t>ты</w:t>
      </w:r>
      <w:r>
        <w:rPr>
          <w:spacing w:val="61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 xml:space="preserve">ов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6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задания</w:t>
      </w:r>
      <w:r>
        <w:rPr>
          <w:spacing w:val="62"/>
        </w:rPr>
        <w:t xml:space="preserve"> </w:t>
      </w:r>
      <w:r>
        <w:t>зап</w:t>
      </w:r>
      <w:r>
        <w:rPr>
          <w:spacing w:val="1"/>
        </w:rPr>
        <w:t>и</w:t>
      </w:r>
      <w:r>
        <w:t>сываю</w:t>
      </w:r>
      <w:r>
        <w:rPr>
          <w:spacing w:val="1"/>
        </w:rPr>
        <w:t>т</w:t>
      </w:r>
      <w:r>
        <w:t>ся</w:t>
      </w:r>
      <w:r>
        <w:rPr>
          <w:spacing w:val="60"/>
        </w:rPr>
        <w:t xml:space="preserve"> </w:t>
      </w:r>
      <w:r>
        <w:t>на</w:t>
      </w:r>
      <w:r>
        <w:rPr>
          <w:w w:val="99"/>
        </w:rPr>
        <w:t xml:space="preserve"> </w:t>
      </w:r>
      <w:r>
        <w:t>аудио</w:t>
      </w:r>
      <w:r>
        <w:rPr>
          <w:spacing w:val="1"/>
        </w:rPr>
        <w:t>н</w:t>
      </w:r>
      <w:r>
        <w:t>осители.</w:t>
      </w:r>
      <w:r>
        <w:rPr>
          <w:spacing w:val="2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>ы</w:t>
      </w:r>
      <w:r>
        <w:t>полне</w:t>
      </w:r>
      <w:r>
        <w:rPr>
          <w:spacing w:val="1"/>
        </w:rPr>
        <w:t>н</w:t>
      </w:r>
      <w:r>
        <w:t>ие</w:t>
      </w:r>
      <w:r>
        <w:rPr>
          <w:spacing w:val="27"/>
        </w:rPr>
        <w:t xml:space="preserve"> </w:t>
      </w:r>
      <w:r>
        <w:t>заданий</w:t>
      </w:r>
      <w:r>
        <w:rPr>
          <w:spacing w:val="28"/>
        </w:rPr>
        <w:t xml:space="preserve"> </w:t>
      </w:r>
      <w:r>
        <w:t>у</w:t>
      </w:r>
      <w:r>
        <w:rPr>
          <w:spacing w:val="2"/>
        </w:rPr>
        <w:t>с</w:t>
      </w:r>
      <w:r>
        <w:t>тной</w:t>
      </w:r>
      <w:r>
        <w:rPr>
          <w:spacing w:val="28"/>
        </w:rPr>
        <w:t xml:space="preserve"> </w:t>
      </w:r>
      <w:r>
        <w:rPr>
          <w:spacing w:val="-1"/>
        </w:rPr>
        <w:t>ч</w:t>
      </w:r>
      <w:r>
        <w:t>асти</w:t>
      </w:r>
      <w:r>
        <w:rPr>
          <w:spacing w:val="27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тник</w:t>
      </w:r>
      <w:r>
        <w:rPr>
          <w:spacing w:val="3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9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28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ить</w:t>
      </w:r>
      <w:r>
        <w:rPr>
          <w:w w:val="99"/>
        </w:rPr>
        <w:t xml:space="preserve"> </w:t>
      </w:r>
      <w:r>
        <w:t>20</w:t>
      </w:r>
      <w:r>
        <w:rPr>
          <w:spacing w:val="-14"/>
        </w:rPr>
        <w:t xml:space="preserve"> </w:t>
      </w:r>
      <w:r>
        <w:t>баллов</w:t>
      </w:r>
      <w:r>
        <w:rPr>
          <w:spacing w:val="-11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к</w:t>
      </w:r>
      <w:r>
        <w:t>сима</w:t>
      </w:r>
      <w:r>
        <w:rPr>
          <w:spacing w:val="2"/>
        </w:rPr>
        <w:t>л</w:t>
      </w:r>
      <w:r>
        <w:rPr>
          <w:spacing w:val="1"/>
        </w:rPr>
        <w:t>ь</w:t>
      </w:r>
      <w:r>
        <w:t>но.</w:t>
      </w:r>
    </w:p>
    <w:p w:rsidR="00DC1013" w:rsidRDefault="00DC1013" w:rsidP="00DC1013">
      <w:pPr>
        <w:kinsoku w:val="0"/>
        <w:overflowPunct w:val="0"/>
        <w:spacing w:line="100" w:lineRule="exact"/>
        <w:rPr>
          <w:sz w:val="10"/>
          <w:szCs w:val="10"/>
        </w:rPr>
      </w:pPr>
    </w:p>
    <w:p w:rsidR="00DC1013" w:rsidRDefault="00DC1013" w:rsidP="00DC1013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C1013" w:rsidRPr="006B4C6E" w:rsidRDefault="00DC1013" w:rsidP="00DC1013">
      <w:pPr>
        <w:pStyle w:val="2"/>
        <w:tabs>
          <w:tab w:val="left" w:pos="1529"/>
          <w:tab w:val="left" w:pos="3443"/>
          <w:tab w:val="left" w:pos="4486"/>
          <w:tab w:val="left" w:pos="5374"/>
          <w:tab w:val="left" w:pos="6009"/>
          <w:tab w:val="left" w:pos="8094"/>
          <w:tab w:val="left" w:pos="9469"/>
        </w:tabs>
        <w:kinsoku w:val="0"/>
        <w:overflowPunct w:val="0"/>
        <w:rPr>
          <w:b w:val="0"/>
        </w:rPr>
      </w:pPr>
      <w:bookmarkStart w:id="1" w:name="bookmark34"/>
      <w:bookmarkEnd w:id="1"/>
      <w:r w:rsidRPr="006B4C6E">
        <w:rPr>
          <w:b w:val="0"/>
        </w:rPr>
        <w:lastRenderedPageBreak/>
        <w:t>П</w:t>
      </w:r>
      <w:r w:rsidRPr="006B4C6E">
        <w:rPr>
          <w:b w:val="0"/>
          <w:spacing w:val="-2"/>
        </w:rPr>
        <w:t>и</w:t>
      </w:r>
      <w:r w:rsidRPr="006B4C6E">
        <w:rPr>
          <w:b w:val="0"/>
        </w:rPr>
        <w:t>сьмен</w:t>
      </w:r>
      <w:r w:rsidRPr="006B4C6E">
        <w:rPr>
          <w:b w:val="0"/>
          <w:spacing w:val="-2"/>
        </w:rPr>
        <w:t>н</w:t>
      </w:r>
      <w:r>
        <w:rPr>
          <w:b w:val="0"/>
        </w:rPr>
        <w:t xml:space="preserve">ая </w:t>
      </w:r>
      <w:r w:rsidRPr="006B4C6E">
        <w:rPr>
          <w:b w:val="0"/>
        </w:rPr>
        <w:t>ча</w:t>
      </w:r>
      <w:r w:rsidRPr="006B4C6E">
        <w:rPr>
          <w:b w:val="0"/>
          <w:spacing w:val="-3"/>
        </w:rPr>
        <w:t>с</w:t>
      </w:r>
      <w:r w:rsidRPr="006B4C6E">
        <w:rPr>
          <w:b w:val="0"/>
          <w:spacing w:val="1"/>
        </w:rPr>
        <w:t>т</w:t>
      </w:r>
      <w:r>
        <w:rPr>
          <w:b w:val="0"/>
        </w:rPr>
        <w:t xml:space="preserve">ь </w:t>
      </w:r>
      <w:r w:rsidRPr="006B4C6E">
        <w:rPr>
          <w:b w:val="0"/>
        </w:rPr>
        <w:t>Е</w:t>
      </w:r>
      <w:r w:rsidRPr="006B4C6E">
        <w:rPr>
          <w:b w:val="0"/>
          <w:spacing w:val="-2"/>
        </w:rPr>
        <w:t>Г</w:t>
      </w:r>
      <w:r>
        <w:rPr>
          <w:b w:val="0"/>
        </w:rPr>
        <w:t xml:space="preserve">Э </w:t>
      </w:r>
      <w:r w:rsidRPr="006B4C6E">
        <w:rPr>
          <w:b w:val="0"/>
          <w:spacing w:val="-1"/>
        </w:rPr>
        <w:t>п</w:t>
      </w:r>
      <w:r>
        <w:rPr>
          <w:b w:val="0"/>
        </w:rPr>
        <w:t xml:space="preserve">о </w:t>
      </w:r>
      <w:r w:rsidRPr="006B4C6E">
        <w:rPr>
          <w:b w:val="0"/>
          <w:spacing w:val="-4"/>
        </w:rPr>
        <w:t>и</w:t>
      </w:r>
      <w:r w:rsidRPr="006B4C6E">
        <w:rPr>
          <w:b w:val="0"/>
          <w:spacing w:val="-1"/>
        </w:rPr>
        <w:t>н</w:t>
      </w:r>
      <w:r w:rsidRPr="006B4C6E">
        <w:rPr>
          <w:b w:val="0"/>
        </w:rPr>
        <w:t>ос</w:t>
      </w:r>
      <w:r w:rsidRPr="006B4C6E">
        <w:rPr>
          <w:b w:val="0"/>
          <w:spacing w:val="1"/>
        </w:rPr>
        <w:t>т</w:t>
      </w:r>
      <w:r w:rsidRPr="006B4C6E">
        <w:rPr>
          <w:b w:val="0"/>
          <w:spacing w:val="-3"/>
        </w:rPr>
        <w:t>р</w:t>
      </w:r>
      <w:r w:rsidRPr="006B4C6E">
        <w:rPr>
          <w:b w:val="0"/>
        </w:rPr>
        <w:t>а</w:t>
      </w:r>
      <w:r w:rsidRPr="006B4C6E">
        <w:rPr>
          <w:b w:val="0"/>
          <w:spacing w:val="-1"/>
        </w:rPr>
        <w:t>нны</w:t>
      </w:r>
      <w:r>
        <w:rPr>
          <w:b w:val="0"/>
        </w:rPr>
        <w:t xml:space="preserve">м </w:t>
      </w:r>
      <w:r w:rsidRPr="006B4C6E">
        <w:rPr>
          <w:b w:val="0"/>
        </w:rPr>
        <w:t>яз</w:t>
      </w:r>
      <w:r w:rsidRPr="006B4C6E">
        <w:rPr>
          <w:b w:val="0"/>
          <w:spacing w:val="-5"/>
        </w:rPr>
        <w:t>ы</w:t>
      </w:r>
      <w:r w:rsidRPr="006B4C6E">
        <w:rPr>
          <w:b w:val="0"/>
          <w:spacing w:val="-1"/>
        </w:rPr>
        <w:t>к</w:t>
      </w:r>
      <w:r>
        <w:rPr>
          <w:b w:val="0"/>
        </w:rPr>
        <w:t xml:space="preserve">ам. </w:t>
      </w:r>
      <w:r w:rsidRPr="006B4C6E">
        <w:rPr>
          <w:b w:val="0"/>
        </w:rPr>
        <w:t>Раз</w:t>
      </w:r>
      <w:r w:rsidRPr="006B4C6E">
        <w:rPr>
          <w:b w:val="0"/>
          <w:spacing w:val="-4"/>
        </w:rPr>
        <w:t>д</w:t>
      </w:r>
      <w:r w:rsidRPr="006B4C6E">
        <w:rPr>
          <w:b w:val="0"/>
          <w:spacing w:val="-3"/>
        </w:rPr>
        <w:t>е</w:t>
      </w:r>
      <w:r w:rsidRPr="006B4C6E">
        <w:rPr>
          <w:b w:val="0"/>
        </w:rPr>
        <w:t>л</w:t>
      </w:r>
      <w:r>
        <w:rPr>
          <w:b w:val="0"/>
        </w:rPr>
        <w:t xml:space="preserve"> </w:t>
      </w:r>
      <w:r w:rsidRPr="006B4C6E">
        <w:rPr>
          <w:b w:val="0"/>
          <w:bCs w:val="0"/>
        </w:rPr>
        <w:t>«А</w:t>
      </w:r>
      <w:r w:rsidRPr="006B4C6E">
        <w:rPr>
          <w:b w:val="0"/>
          <w:bCs w:val="0"/>
          <w:spacing w:val="-2"/>
        </w:rPr>
        <w:t>у</w:t>
      </w:r>
      <w:r w:rsidRPr="006B4C6E">
        <w:rPr>
          <w:b w:val="0"/>
          <w:bCs w:val="0"/>
        </w:rPr>
        <w:t>д</w:t>
      </w:r>
      <w:r w:rsidRPr="006B4C6E">
        <w:rPr>
          <w:b w:val="0"/>
          <w:bCs w:val="0"/>
          <w:spacing w:val="-2"/>
        </w:rPr>
        <w:t>и</w:t>
      </w:r>
      <w:r w:rsidRPr="006B4C6E">
        <w:rPr>
          <w:b w:val="0"/>
          <w:bCs w:val="0"/>
          <w:spacing w:val="-3"/>
        </w:rPr>
        <w:t>р</w:t>
      </w:r>
      <w:r w:rsidRPr="006B4C6E">
        <w:rPr>
          <w:b w:val="0"/>
          <w:bCs w:val="0"/>
        </w:rPr>
        <w:t>ован</w:t>
      </w:r>
      <w:r w:rsidRPr="006B4C6E">
        <w:rPr>
          <w:b w:val="0"/>
          <w:bCs w:val="0"/>
          <w:spacing w:val="-2"/>
        </w:rPr>
        <w:t>и</w:t>
      </w:r>
      <w:r w:rsidRPr="006B4C6E">
        <w:rPr>
          <w:b w:val="0"/>
          <w:bCs w:val="0"/>
          <w:spacing w:val="-3"/>
        </w:rPr>
        <w:t>е</w:t>
      </w:r>
      <w:r w:rsidRPr="006B4C6E">
        <w:rPr>
          <w:b w:val="0"/>
          <w:bCs w:val="0"/>
        </w:rPr>
        <w:t>»</w:t>
      </w:r>
    </w:p>
    <w:p w:rsidR="00DC1013" w:rsidRPr="006B4C6E" w:rsidRDefault="00DC1013" w:rsidP="00DC1013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:rsidR="00DC1013" w:rsidRPr="006B4C6E" w:rsidRDefault="00DC1013" w:rsidP="00DC1013">
      <w:pPr>
        <w:pStyle w:val="3"/>
        <w:kinsoku w:val="0"/>
        <w:overflowPunct w:val="0"/>
        <w:ind w:left="821"/>
        <w:rPr>
          <w:b w:val="0"/>
          <w:bCs w:val="0"/>
        </w:rPr>
      </w:pPr>
      <w:r w:rsidRPr="006B4C6E">
        <w:rPr>
          <w:b w:val="0"/>
        </w:rPr>
        <w:t>При</w:t>
      </w:r>
      <w:r w:rsidRPr="006B4C6E">
        <w:rPr>
          <w:b w:val="0"/>
          <w:spacing w:val="55"/>
        </w:rPr>
        <w:t xml:space="preserve"> </w:t>
      </w:r>
      <w:r w:rsidRPr="006B4C6E">
        <w:rPr>
          <w:b w:val="0"/>
        </w:rPr>
        <w:t>пр</w:t>
      </w:r>
      <w:r w:rsidRPr="006B4C6E">
        <w:rPr>
          <w:b w:val="0"/>
          <w:spacing w:val="1"/>
        </w:rPr>
        <w:t>о</w:t>
      </w:r>
      <w:r w:rsidRPr="006B4C6E">
        <w:rPr>
          <w:b w:val="0"/>
        </w:rPr>
        <w:t>веден</w:t>
      </w:r>
      <w:r w:rsidRPr="006B4C6E">
        <w:rPr>
          <w:b w:val="0"/>
          <w:spacing w:val="1"/>
        </w:rPr>
        <w:t>и</w:t>
      </w:r>
      <w:r w:rsidRPr="006B4C6E">
        <w:rPr>
          <w:b w:val="0"/>
        </w:rPr>
        <w:t>и</w:t>
      </w:r>
      <w:r w:rsidRPr="006B4C6E">
        <w:rPr>
          <w:b w:val="0"/>
          <w:spacing w:val="56"/>
        </w:rPr>
        <w:t xml:space="preserve"> </w:t>
      </w:r>
      <w:r w:rsidRPr="006B4C6E">
        <w:rPr>
          <w:b w:val="0"/>
          <w:spacing w:val="2"/>
        </w:rPr>
        <w:t>Е</w:t>
      </w:r>
      <w:r w:rsidRPr="006B4C6E">
        <w:rPr>
          <w:b w:val="0"/>
        </w:rPr>
        <w:t>ГЭ</w:t>
      </w:r>
      <w:r w:rsidRPr="006B4C6E">
        <w:rPr>
          <w:b w:val="0"/>
          <w:spacing w:val="54"/>
        </w:rPr>
        <w:t xml:space="preserve"> </w:t>
      </w:r>
      <w:r w:rsidRPr="006B4C6E">
        <w:rPr>
          <w:b w:val="0"/>
        </w:rPr>
        <w:t>по </w:t>
      </w:r>
      <w:r w:rsidRPr="006B4C6E">
        <w:rPr>
          <w:b w:val="0"/>
          <w:spacing w:val="2"/>
        </w:rPr>
        <w:t>и</w:t>
      </w:r>
      <w:r w:rsidRPr="006B4C6E">
        <w:rPr>
          <w:b w:val="0"/>
        </w:rPr>
        <w:t>нос</w:t>
      </w:r>
      <w:r w:rsidRPr="006B4C6E">
        <w:rPr>
          <w:b w:val="0"/>
          <w:spacing w:val="1"/>
        </w:rPr>
        <w:t>т</w:t>
      </w:r>
      <w:r w:rsidRPr="006B4C6E">
        <w:rPr>
          <w:b w:val="0"/>
        </w:rPr>
        <w:t>ра</w:t>
      </w:r>
      <w:r w:rsidRPr="006B4C6E">
        <w:rPr>
          <w:b w:val="0"/>
          <w:spacing w:val="1"/>
        </w:rPr>
        <w:t>н</w:t>
      </w:r>
      <w:r w:rsidRPr="006B4C6E">
        <w:rPr>
          <w:b w:val="0"/>
        </w:rPr>
        <w:t>н</w:t>
      </w:r>
      <w:r w:rsidRPr="006B4C6E">
        <w:rPr>
          <w:b w:val="0"/>
          <w:spacing w:val="-2"/>
        </w:rPr>
        <w:t>ы</w:t>
      </w:r>
      <w:r w:rsidRPr="006B4C6E">
        <w:rPr>
          <w:b w:val="0"/>
        </w:rPr>
        <w:t>м</w:t>
      </w:r>
      <w:r w:rsidRPr="006B4C6E">
        <w:rPr>
          <w:b w:val="0"/>
          <w:spacing w:val="57"/>
        </w:rPr>
        <w:t xml:space="preserve"> </w:t>
      </w:r>
      <w:r w:rsidRPr="006B4C6E">
        <w:rPr>
          <w:b w:val="0"/>
          <w:spacing w:val="1"/>
        </w:rPr>
        <w:t>я</w:t>
      </w:r>
      <w:r w:rsidRPr="006B4C6E">
        <w:rPr>
          <w:b w:val="0"/>
          <w:spacing w:val="-2"/>
        </w:rPr>
        <w:t>з</w:t>
      </w:r>
      <w:r w:rsidRPr="006B4C6E">
        <w:rPr>
          <w:b w:val="0"/>
          <w:spacing w:val="1"/>
        </w:rPr>
        <w:t>ы</w:t>
      </w:r>
      <w:r w:rsidRPr="006B4C6E">
        <w:rPr>
          <w:b w:val="0"/>
        </w:rPr>
        <w:t>кам</w:t>
      </w:r>
      <w:r w:rsidRPr="006B4C6E">
        <w:rPr>
          <w:b w:val="0"/>
          <w:spacing w:val="58"/>
        </w:rPr>
        <w:t xml:space="preserve"> </w:t>
      </w:r>
      <w:r w:rsidRPr="006B4C6E">
        <w:rPr>
          <w:b w:val="0"/>
        </w:rPr>
        <w:t>в э</w:t>
      </w:r>
      <w:r w:rsidRPr="006B4C6E">
        <w:rPr>
          <w:b w:val="0"/>
          <w:spacing w:val="1"/>
        </w:rPr>
        <w:t>к</w:t>
      </w:r>
      <w:r w:rsidRPr="006B4C6E">
        <w:rPr>
          <w:b w:val="0"/>
          <w:spacing w:val="-2"/>
        </w:rPr>
        <w:t>з</w:t>
      </w:r>
      <w:r w:rsidRPr="006B4C6E">
        <w:rPr>
          <w:b w:val="0"/>
        </w:rPr>
        <w:t>амен</w:t>
      </w:r>
      <w:r w:rsidRPr="006B4C6E">
        <w:rPr>
          <w:b w:val="0"/>
          <w:spacing w:val="59"/>
        </w:rPr>
        <w:t xml:space="preserve"> </w:t>
      </w:r>
      <w:r w:rsidRPr="006B4C6E">
        <w:rPr>
          <w:b w:val="0"/>
        </w:rPr>
        <w:t>в</w:t>
      </w:r>
      <w:r w:rsidRPr="006B4C6E">
        <w:rPr>
          <w:b w:val="0"/>
          <w:spacing w:val="-2"/>
        </w:rPr>
        <w:t>к</w:t>
      </w:r>
      <w:r w:rsidRPr="006B4C6E">
        <w:rPr>
          <w:b w:val="0"/>
        </w:rPr>
        <w:t>л</w:t>
      </w:r>
      <w:r w:rsidRPr="006B4C6E">
        <w:rPr>
          <w:b w:val="0"/>
          <w:spacing w:val="1"/>
        </w:rPr>
        <w:t>ю</w:t>
      </w:r>
      <w:r w:rsidRPr="006B4C6E">
        <w:rPr>
          <w:b w:val="0"/>
        </w:rPr>
        <w:t>чает</w:t>
      </w:r>
      <w:r w:rsidRPr="006B4C6E">
        <w:rPr>
          <w:b w:val="0"/>
          <w:spacing w:val="2"/>
        </w:rPr>
        <w:t>с</w:t>
      </w:r>
      <w:r w:rsidRPr="006B4C6E">
        <w:rPr>
          <w:b w:val="0"/>
        </w:rPr>
        <w:t>я</w:t>
      </w:r>
      <w:r w:rsidRPr="006B4C6E">
        <w:rPr>
          <w:b w:val="0"/>
          <w:spacing w:val="53"/>
        </w:rPr>
        <w:t xml:space="preserve"> </w:t>
      </w:r>
      <w:r w:rsidRPr="006B4C6E">
        <w:rPr>
          <w:b w:val="0"/>
          <w:spacing w:val="2"/>
        </w:rPr>
        <w:t>р</w:t>
      </w:r>
      <w:r w:rsidRPr="006B4C6E">
        <w:rPr>
          <w:b w:val="0"/>
        </w:rPr>
        <w:t>а</w:t>
      </w:r>
      <w:r w:rsidRPr="006B4C6E">
        <w:rPr>
          <w:b w:val="0"/>
          <w:spacing w:val="-2"/>
        </w:rPr>
        <w:t>з</w:t>
      </w:r>
      <w:r w:rsidRPr="006B4C6E">
        <w:rPr>
          <w:b w:val="0"/>
        </w:rPr>
        <w:t>дел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7"/>
        <w:jc w:val="both"/>
      </w:pPr>
      <w:r w:rsidRPr="006B4C6E">
        <w:rPr>
          <w:bCs/>
        </w:rPr>
        <w:t>«Аудир</w:t>
      </w:r>
      <w:r w:rsidRPr="006B4C6E">
        <w:rPr>
          <w:bCs/>
          <w:spacing w:val="1"/>
        </w:rPr>
        <w:t>о</w:t>
      </w:r>
      <w:r w:rsidRPr="006B4C6E">
        <w:rPr>
          <w:bCs/>
        </w:rPr>
        <w:t>вание»</w:t>
      </w:r>
      <w:r w:rsidRPr="006B4C6E">
        <w:t>,</w:t>
      </w:r>
      <w:r>
        <w:rPr>
          <w:spacing w:val="61"/>
        </w:rPr>
        <w:t xml:space="preserve"> </w:t>
      </w:r>
      <w:r>
        <w:t>в</w:t>
      </w:r>
      <w:r>
        <w:rPr>
          <w:spacing w:val="2"/>
        </w:rPr>
        <w:t>с</w:t>
      </w:r>
      <w:r>
        <w:t>е</w:t>
      </w:r>
      <w:r>
        <w:rPr>
          <w:spacing w:val="62"/>
        </w:rPr>
        <w:t xml:space="preserve"> </w:t>
      </w:r>
      <w:r>
        <w:t>задания</w:t>
      </w:r>
      <w:r>
        <w:rPr>
          <w:spacing w:val="62"/>
        </w:rPr>
        <w:t xml:space="preserve"> </w:t>
      </w:r>
      <w:r>
        <w:t>по</w:t>
      </w:r>
      <w:r>
        <w:rPr>
          <w:spacing w:val="1"/>
        </w:rPr>
        <w:t> к</w:t>
      </w:r>
      <w:r>
        <w:t>оторо</w:t>
      </w:r>
      <w:r>
        <w:rPr>
          <w:spacing w:val="-2"/>
        </w:rPr>
        <w:t>м</w:t>
      </w:r>
      <w:r>
        <w:t>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ены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состав</w:t>
      </w:r>
      <w:r>
        <w:rPr>
          <w:spacing w:val="61"/>
        </w:rPr>
        <w:t xml:space="preserve"> </w:t>
      </w:r>
      <w:r>
        <w:t>интерне</w:t>
      </w:r>
      <w:r>
        <w:rPr>
          <w:spacing w:val="1"/>
        </w:rPr>
        <w:t>т</w:t>
      </w:r>
      <w:r>
        <w:rPr>
          <w:spacing w:val="2"/>
        </w:rPr>
        <w:t>-</w:t>
      </w:r>
      <w:r>
        <w:t>па</w:t>
      </w:r>
      <w:r>
        <w:rPr>
          <w:spacing w:val="1"/>
        </w:rPr>
        <w:t>к</w:t>
      </w:r>
      <w:r>
        <w:t>ета,</w:t>
      </w:r>
      <w:r>
        <w:rPr>
          <w:w w:val="99"/>
        </w:rPr>
        <w:t xml:space="preserve"> </w:t>
      </w:r>
      <w:r>
        <w:t>загружаем</w:t>
      </w:r>
      <w:r>
        <w:rPr>
          <w:spacing w:val="1"/>
        </w:rPr>
        <w:t>о</w:t>
      </w:r>
      <w:r>
        <w:t>го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rPr>
          <w:spacing w:val="2"/>
        </w:rPr>
        <w:t>с</w:t>
      </w:r>
      <w:r>
        <w:t>та</w:t>
      </w:r>
      <w:r>
        <w:rPr>
          <w:spacing w:val="2"/>
        </w:rPr>
        <w:t>н</w:t>
      </w:r>
      <w:r>
        <w:t>цию</w:t>
      </w:r>
      <w:r>
        <w:rPr>
          <w:spacing w:val="-15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4"/>
        </w:rPr>
        <w:t>а</w:t>
      </w:r>
      <w:r>
        <w:t>.</w:t>
      </w:r>
    </w:p>
    <w:p w:rsidR="00DC1013" w:rsidRDefault="00DC1013" w:rsidP="00DC1013">
      <w:pPr>
        <w:pStyle w:val="a3"/>
        <w:tabs>
          <w:tab w:val="left" w:pos="2023"/>
          <w:tab w:val="left" w:pos="3735"/>
          <w:tab w:val="left" w:pos="4102"/>
          <w:tab w:val="left" w:pos="5693"/>
          <w:tab w:val="left" w:pos="7314"/>
          <w:tab w:val="left" w:pos="7940"/>
          <w:tab w:val="left" w:pos="9467"/>
        </w:tabs>
        <w:kinsoku w:val="0"/>
        <w:overflowPunct w:val="0"/>
        <w:spacing w:before="0" w:line="297" w:lineRule="exact"/>
        <w:ind w:left="821"/>
      </w:pPr>
      <w:r>
        <w:rPr>
          <w:spacing w:val="-1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tab/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ра</w:t>
      </w:r>
      <w:r>
        <w:tab/>
        <w:t>в</w:t>
      </w:r>
      <w:r>
        <w:tab/>
        <w:t>ауд</w:t>
      </w:r>
      <w:r>
        <w:rPr>
          <w:spacing w:val="2"/>
        </w:rPr>
        <w:t>и</w:t>
      </w:r>
      <w:r>
        <w:t>ториях,</w:t>
      </w:r>
      <w:r>
        <w:tab/>
        <w:t>выдел</w:t>
      </w:r>
      <w:r>
        <w:rPr>
          <w:spacing w:val="1"/>
        </w:rPr>
        <w:t>я</w:t>
      </w:r>
      <w:r>
        <w:t>емых</w:t>
      </w:r>
      <w:r>
        <w:tab/>
        <w:t>для</w:t>
      </w:r>
      <w:r>
        <w:tab/>
      </w:r>
      <w:r>
        <w:rPr>
          <w:spacing w:val="2"/>
        </w:rPr>
        <w:t>п</w:t>
      </w:r>
      <w:r>
        <w:t>роведения</w:t>
      </w:r>
      <w:r>
        <w:tab/>
        <w:t>разде</w:t>
      </w:r>
      <w:r>
        <w:rPr>
          <w:spacing w:val="2"/>
        </w:rPr>
        <w:t>л</w:t>
      </w:r>
      <w:r>
        <w:t>а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/>
        <w:jc w:val="both"/>
      </w:pPr>
      <w:r>
        <w:t>«Аудирование</w:t>
      </w:r>
      <w:r>
        <w:rPr>
          <w:spacing w:val="2"/>
        </w:rPr>
        <w:t>»</w:t>
      </w:r>
      <w:r>
        <w:t>,</w:t>
      </w:r>
      <w:r>
        <w:rPr>
          <w:spacing w:val="26"/>
        </w:rPr>
        <w:t xml:space="preserve"> </w:t>
      </w:r>
      <w:r>
        <w:t>об</w:t>
      </w:r>
      <w:r>
        <w:rPr>
          <w:spacing w:val="2"/>
        </w:rPr>
        <w:t>о</w:t>
      </w:r>
      <w:r>
        <w:t>рудуются</w:t>
      </w:r>
      <w:r>
        <w:rPr>
          <w:spacing w:val="28"/>
        </w:rPr>
        <w:t xml:space="preserve"> </w:t>
      </w:r>
      <w:r>
        <w:t>средс</w:t>
      </w:r>
      <w:r>
        <w:rPr>
          <w:spacing w:val="2"/>
        </w:rPr>
        <w:t>т</w:t>
      </w:r>
      <w:r>
        <w:t>ва</w:t>
      </w:r>
      <w:r>
        <w:rPr>
          <w:spacing w:val="1"/>
        </w:rPr>
        <w:t>м</w:t>
      </w:r>
      <w:r>
        <w:t>и</w:t>
      </w:r>
      <w:r>
        <w:rPr>
          <w:spacing w:val="28"/>
        </w:rPr>
        <w:t xml:space="preserve"> </w:t>
      </w:r>
      <w:r>
        <w:t>воспро</w:t>
      </w:r>
      <w:r>
        <w:rPr>
          <w:spacing w:val="5"/>
        </w:rPr>
        <w:t>и</w:t>
      </w:r>
      <w:r>
        <w:t>зведения</w:t>
      </w:r>
      <w:r>
        <w:rPr>
          <w:spacing w:val="29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spacing w:val="28"/>
        </w:rPr>
        <w:t xml:space="preserve"> </w:t>
      </w:r>
      <w:r>
        <w:t>(ауди</w:t>
      </w:r>
      <w:r>
        <w:rPr>
          <w:spacing w:val="2"/>
        </w:rPr>
        <w:t>о</w:t>
      </w:r>
      <w:r>
        <w:rPr>
          <w:spacing w:val="1"/>
        </w:rPr>
        <w:t>к</w:t>
      </w:r>
      <w:r>
        <w:t>арта,</w:t>
      </w:r>
      <w:r>
        <w:rPr>
          <w:w w:val="99"/>
        </w:rPr>
        <w:t xml:space="preserve"> </w:t>
      </w:r>
      <w:r>
        <w:t>аудио</w:t>
      </w:r>
      <w:r>
        <w:rPr>
          <w:spacing w:val="1"/>
        </w:rPr>
        <w:t>к</w:t>
      </w:r>
      <w:r>
        <w:t>олон</w:t>
      </w:r>
      <w:r>
        <w:rPr>
          <w:spacing w:val="1"/>
        </w:rPr>
        <w:t>к</w:t>
      </w:r>
      <w:r>
        <w:t>и).</w:t>
      </w:r>
      <w:r>
        <w:rPr>
          <w:spacing w:val="36"/>
        </w:rPr>
        <w:t xml:space="preserve"> </w:t>
      </w:r>
      <w:r>
        <w:t>Д</w:t>
      </w:r>
      <w:r>
        <w:rPr>
          <w:spacing w:val="2"/>
        </w:rPr>
        <w:t>л</w:t>
      </w:r>
      <w:r>
        <w:t>я</w:t>
      </w:r>
      <w:r>
        <w:rPr>
          <w:spacing w:val="37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36"/>
        </w:rPr>
        <w:t xml:space="preserve"> </w:t>
      </w:r>
      <w:r>
        <w:t>за</w:t>
      </w:r>
      <w:r>
        <w:rPr>
          <w:spacing w:val="2"/>
        </w:rPr>
        <w:t>д</w:t>
      </w:r>
      <w:r>
        <w:t>ан</w:t>
      </w:r>
      <w:r>
        <w:rPr>
          <w:spacing w:val="1"/>
        </w:rPr>
        <w:t>и</w:t>
      </w:r>
      <w:r>
        <w:t>й</w:t>
      </w:r>
      <w:r>
        <w:rPr>
          <w:spacing w:val="36"/>
        </w:rPr>
        <w:t xml:space="preserve"> </w:t>
      </w:r>
      <w:r>
        <w:t>раздела</w:t>
      </w:r>
      <w:r>
        <w:rPr>
          <w:spacing w:val="38"/>
        </w:rPr>
        <w:t xml:space="preserve"> </w:t>
      </w:r>
      <w:r>
        <w:t>«А</w:t>
      </w:r>
      <w:r>
        <w:rPr>
          <w:spacing w:val="2"/>
        </w:rPr>
        <w:t>у</w:t>
      </w:r>
      <w:r>
        <w:t>дирова</w:t>
      </w:r>
      <w:r>
        <w:rPr>
          <w:spacing w:val="1"/>
        </w:rPr>
        <w:t>н</w:t>
      </w:r>
      <w:r>
        <w:t>ие»</w:t>
      </w:r>
      <w:r>
        <w:rPr>
          <w:spacing w:val="38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ие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иалисты</w:t>
      </w:r>
      <w:r>
        <w:rPr>
          <w:spacing w:val="61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rPr>
          <w:spacing w:val="-1"/>
        </w:rPr>
        <w:t>э</w:t>
      </w:r>
      <w:r>
        <w:t>та</w:t>
      </w:r>
      <w:r>
        <w:rPr>
          <w:spacing w:val="2"/>
        </w:rPr>
        <w:t>п</w:t>
      </w:r>
      <w:r>
        <w:t>е</w:t>
      </w:r>
      <w:r>
        <w:rPr>
          <w:spacing w:val="61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62"/>
        </w:rPr>
        <w:t xml:space="preserve"> </w:t>
      </w:r>
      <w:r>
        <w:t>по</w:t>
      </w:r>
      <w:r>
        <w:rPr>
          <w:spacing w:val="2"/>
        </w:rPr>
        <w:t>д</w:t>
      </w:r>
      <w:r>
        <w:t>г</w:t>
      </w:r>
      <w:r>
        <w:rPr>
          <w:spacing w:val="1"/>
        </w:rPr>
        <w:t>о</w:t>
      </w:r>
      <w:r>
        <w:t>товки</w:t>
      </w:r>
      <w:r>
        <w:rPr>
          <w:spacing w:val="62"/>
        </w:rPr>
        <w:t xml:space="preserve"> </w:t>
      </w:r>
      <w:r>
        <w:t>настраивают</w:t>
      </w:r>
      <w:r>
        <w:rPr>
          <w:spacing w:val="61"/>
        </w:rPr>
        <w:t xml:space="preserve"> </w:t>
      </w:r>
      <w:r>
        <w:rPr>
          <w:spacing w:val="2"/>
        </w:rPr>
        <w:t>с</w:t>
      </w:r>
      <w:r>
        <w:t>редство</w:t>
      </w:r>
      <w:r>
        <w:rPr>
          <w:spacing w:val="60"/>
        </w:rPr>
        <w:t xml:space="preserve"> </w:t>
      </w:r>
      <w:r>
        <w:t>вос</w:t>
      </w:r>
      <w:r>
        <w:rPr>
          <w:spacing w:val="2"/>
        </w:rPr>
        <w:t>п</w:t>
      </w:r>
      <w:r>
        <w:t>рои</w:t>
      </w:r>
      <w:r>
        <w:rPr>
          <w:spacing w:val="1"/>
        </w:rPr>
        <w:t>з</w:t>
      </w:r>
      <w:r>
        <w:t>ве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стан</w:t>
      </w:r>
      <w:r>
        <w:rPr>
          <w:spacing w:val="2"/>
        </w:rPr>
        <w:t>ц</w:t>
      </w:r>
      <w:r>
        <w:t>ии</w:t>
      </w:r>
      <w:r>
        <w:rPr>
          <w:spacing w:val="4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2"/>
        </w:rPr>
        <w:t xml:space="preserve"> </w:t>
      </w:r>
      <w:r>
        <w:t>так,</w:t>
      </w:r>
      <w:r>
        <w:rPr>
          <w:spacing w:val="5"/>
        </w:rPr>
        <w:t xml:space="preserve"> </w:t>
      </w:r>
      <w:r>
        <w:rPr>
          <w:spacing w:val="-1"/>
        </w:rPr>
        <w:t>ч</w:t>
      </w:r>
      <w:r>
        <w:t>тобы</w:t>
      </w:r>
      <w:r>
        <w:rPr>
          <w:spacing w:val="4"/>
        </w:rPr>
        <w:t xml:space="preserve"> </w:t>
      </w:r>
      <w:r>
        <w:t>было</w:t>
      </w:r>
      <w:r>
        <w:rPr>
          <w:spacing w:val="2"/>
        </w:rPr>
        <w:t xml:space="preserve"> </w:t>
      </w:r>
      <w:r>
        <w:t>сл</w:t>
      </w:r>
      <w:r>
        <w:rPr>
          <w:spacing w:val="1"/>
        </w:rPr>
        <w:t>ы</w:t>
      </w:r>
      <w:r>
        <w:t>шно</w:t>
      </w:r>
      <w:r>
        <w:rPr>
          <w:spacing w:val="5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rPr>
          <w:spacing w:val="7"/>
        </w:rPr>
        <w:t>с</w:t>
      </w:r>
      <w:r>
        <w:t>тни</w:t>
      </w:r>
      <w:r>
        <w:rPr>
          <w:spacing w:val="1"/>
        </w:rPr>
        <w:t>к</w:t>
      </w:r>
      <w:r>
        <w:t>ам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ена,</w:t>
      </w:r>
      <w:r>
        <w:rPr>
          <w:w w:val="99"/>
        </w:rPr>
        <w:t xml:space="preserve"> </w:t>
      </w:r>
      <w:r>
        <w:t>фа</w:t>
      </w:r>
      <w:r>
        <w:rPr>
          <w:spacing w:val="1"/>
        </w:rPr>
        <w:t>к</w:t>
      </w:r>
      <w:r>
        <w:t>т</w:t>
      </w:r>
      <w:r>
        <w:rPr>
          <w:spacing w:val="37"/>
        </w:rPr>
        <w:t xml:space="preserve"> </w:t>
      </w:r>
      <w:r>
        <w:t>наст</w:t>
      </w:r>
      <w:r>
        <w:rPr>
          <w:spacing w:val="2"/>
        </w:rPr>
        <w:t>р</w:t>
      </w:r>
      <w:r>
        <w:t>ой</w:t>
      </w:r>
      <w:r>
        <w:rPr>
          <w:spacing w:val="1"/>
        </w:rPr>
        <w:t>к</w:t>
      </w:r>
      <w:r>
        <w:t>и</w:t>
      </w:r>
      <w:r>
        <w:rPr>
          <w:spacing w:val="37"/>
        </w:rPr>
        <w:t xml:space="preserve"> </w:t>
      </w:r>
      <w:r>
        <w:t>с</w:t>
      </w:r>
      <w:r>
        <w:rPr>
          <w:spacing w:val="2"/>
        </w:rPr>
        <w:t>р</w:t>
      </w:r>
      <w:r>
        <w:t>едств</w:t>
      </w:r>
      <w:r>
        <w:rPr>
          <w:spacing w:val="38"/>
        </w:rPr>
        <w:t xml:space="preserve"> </w:t>
      </w:r>
      <w:r>
        <w:rPr>
          <w:spacing w:val="2"/>
        </w:rPr>
        <w:t>в</w:t>
      </w:r>
      <w:r>
        <w:t>оспро</w:t>
      </w:r>
      <w:r>
        <w:rPr>
          <w:spacing w:val="1"/>
        </w:rPr>
        <w:t>и</w:t>
      </w:r>
      <w:r>
        <w:t>звед</w:t>
      </w:r>
      <w:r>
        <w:rPr>
          <w:spacing w:val="2"/>
        </w:rPr>
        <w:t>е</w:t>
      </w:r>
      <w:r>
        <w:t>ния</w:t>
      </w:r>
      <w:r>
        <w:rPr>
          <w:spacing w:val="38"/>
        </w:rPr>
        <w:t xml:space="preserve"> </w:t>
      </w:r>
      <w:r>
        <w:t>фи</w:t>
      </w:r>
      <w:r>
        <w:rPr>
          <w:spacing w:val="1"/>
        </w:rPr>
        <w:t>к</w:t>
      </w:r>
      <w:r>
        <w:t>сируется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прото</w:t>
      </w:r>
      <w:r>
        <w:rPr>
          <w:spacing w:val="1"/>
        </w:rPr>
        <w:t>к</w:t>
      </w:r>
      <w:r>
        <w:t>оле</w:t>
      </w:r>
      <w:r>
        <w:rPr>
          <w:spacing w:val="40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-18"/>
        </w:rPr>
        <w:t xml:space="preserve"> </w:t>
      </w:r>
      <w:r>
        <w:t>(ф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а</w:t>
      </w:r>
      <w:r>
        <w:rPr>
          <w:spacing w:val="-16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1"/>
        </w:rPr>
        <w:t>Э</w:t>
      </w:r>
      <w:r>
        <w:t>-01-</w:t>
      </w:r>
      <w:r>
        <w:rPr>
          <w:spacing w:val="2"/>
        </w:rPr>
        <w:t>0</w:t>
      </w:r>
      <w:r>
        <w:t>2).</w:t>
      </w:r>
    </w:p>
    <w:p w:rsidR="00DC1013" w:rsidRDefault="00DC1013" w:rsidP="00DC1013">
      <w:pPr>
        <w:pStyle w:val="a3"/>
        <w:kinsoku w:val="0"/>
        <w:overflowPunct w:val="0"/>
        <w:ind w:right="115" w:firstLine="708"/>
        <w:jc w:val="both"/>
      </w:pPr>
      <w:r>
        <w:t>Во</w:t>
      </w:r>
      <w:r>
        <w:rPr>
          <w:spacing w:val="62"/>
        </w:rPr>
        <w:t xml:space="preserve"> </w:t>
      </w:r>
      <w:r>
        <w:t>время</w:t>
      </w:r>
      <w:r>
        <w:rPr>
          <w:spacing w:val="63"/>
        </w:rPr>
        <w:t xml:space="preserve"> </w:t>
      </w:r>
      <w:r>
        <w:rPr>
          <w:spacing w:val="1"/>
        </w:rPr>
        <w:t>к</w:t>
      </w:r>
      <w:r>
        <w:t>онтр</w:t>
      </w:r>
      <w:r>
        <w:rPr>
          <w:spacing w:val="2"/>
        </w:rPr>
        <w:t>о</w:t>
      </w:r>
      <w:r>
        <w:t>ля</w:t>
      </w:r>
      <w:r>
        <w:rPr>
          <w:spacing w:val="64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63"/>
        </w:rPr>
        <w:t xml:space="preserve"> </w:t>
      </w:r>
      <w:r>
        <w:t>г</w:t>
      </w:r>
      <w:r>
        <w:rPr>
          <w:spacing w:val="1"/>
        </w:rPr>
        <w:t>о</w:t>
      </w:r>
      <w:r>
        <w:t>то</w:t>
      </w:r>
      <w:r>
        <w:rPr>
          <w:spacing w:val="1"/>
        </w:rPr>
        <w:t>в</w:t>
      </w:r>
      <w:r>
        <w:t>ности</w:t>
      </w:r>
      <w:r>
        <w:rPr>
          <w:spacing w:val="62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1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62"/>
        </w:rPr>
        <w:t xml:space="preserve"> </w:t>
      </w:r>
      <w:r>
        <w:rPr>
          <w:spacing w:val="2"/>
        </w:rPr>
        <w:t>д</w:t>
      </w:r>
      <w:r>
        <w:t>олжен</w:t>
      </w:r>
      <w:r>
        <w:rPr>
          <w:spacing w:val="63"/>
        </w:rPr>
        <w:t xml:space="preserve"> </w:t>
      </w:r>
      <w:r>
        <w:t>убедиться в</w:t>
      </w:r>
      <w:r>
        <w:rPr>
          <w:w w:val="99"/>
        </w:rPr>
        <w:t xml:space="preserve"> </w:t>
      </w:r>
      <w:r>
        <w:t>работоспо</w:t>
      </w:r>
      <w:r>
        <w:rPr>
          <w:spacing w:val="2"/>
        </w:rPr>
        <w:t>с</w:t>
      </w:r>
      <w:r>
        <w:t>обности</w:t>
      </w:r>
      <w:r>
        <w:rPr>
          <w:spacing w:val="-16"/>
        </w:rPr>
        <w:t xml:space="preserve"> </w:t>
      </w:r>
      <w:r>
        <w:rPr>
          <w:spacing w:val="3"/>
        </w:rPr>
        <w:t>с</w:t>
      </w:r>
      <w:r>
        <w:t>редств</w:t>
      </w:r>
      <w:r>
        <w:rPr>
          <w:spacing w:val="-16"/>
        </w:rPr>
        <w:t xml:space="preserve"> </w:t>
      </w:r>
      <w:r>
        <w:t>вос</w:t>
      </w:r>
      <w:r>
        <w:rPr>
          <w:spacing w:val="2"/>
        </w:rPr>
        <w:t>п</w:t>
      </w:r>
      <w:r>
        <w:t>рои</w:t>
      </w:r>
      <w:r>
        <w:rPr>
          <w:spacing w:val="1"/>
        </w:rPr>
        <w:t>з</w:t>
      </w:r>
      <w:r>
        <w:t>веде</w:t>
      </w:r>
      <w:r>
        <w:rPr>
          <w:spacing w:val="3"/>
        </w:rPr>
        <w:t>н</w:t>
      </w:r>
      <w:r>
        <w:t>ия</w:t>
      </w:r>
      <w:r>
        <w:rPr>
          <w:spacing w:val="-15"/>
        </w:rPr>
        <w:t xml:space="preserve"> </w:t>
      </w:r>
      <w:r>
        <w:t>ауди</w:t>
      </w:r>
      <w:r>
        <w:rPr>
          <w:spacing w:val="3"/>
        </w:rPr>
        <w:t>о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-16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16"/>
        </w:rPr>
        <w:t xml:space="preserve"> </w:t>
      </w:r>
      <w:r>
        <w:t>ст</w:t>
      </w:r>
      <w:r>
        <w:rPr>
          <w:spacing w:val="2"/>
        </w:rPr>
        <w:t>а</w:t>
      </w:r>
      <w:r>
        <w:t>нции</w:t>
      </w:r>
      <w:r>
        <w:rPr>
          <w:spacing w:val="-13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2"/>
        </w:rPr>
        <w:t>а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t>Перед</w:t>
      </w:r>
      <w:r>
        <w:rPr>
          <w:spacing w:val="11"/>
        </w:rPr>
        <w:t xml:space="preserve"> </w:t>
      </w:r>
      <w:r>
        <w:t>выполне</w:t>
      </w:r>
      <w:r>
        <w:rPr>
          <w:spacing w:val="1"/>
        </w:rPr>
        <w:t>н</w:t>
      </w:r>
      <w:r>
        <w:t>ием</w:t>
      </w:r>
      <w:r>
        <w:rPr>
          <w:spacing w:val="16"/>
        </w:rPr>
        <w:t xml:space="preserve"> </w:t>
      </w:r>
      <w:r>
        <w:t>заданий</w:t>
      </w:r>
      <w:r>
        <w:rPr>
          <w:spacing w:val="12"/>
        </w:rPr>
        <w:t xml:space="preserve"> </w:t>
      </w:r>
      <w:r>
        <w:t>раздела</w:t>
      </w:r>
      <w:r>
        <w:rPr>
          <w:spacing w:val="13"/>
        </w:rPr>
        <w:t xml:space="preserve"> </w:t>
      </w:r>
      <w:r>
        <w:t>«Аудирование»</w:t>
      </w:r>
      <w:r>
        <w:rPr>
          <w:spacing w:val="1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rPr>
          <w:spacing w:val="1"/>
        </w:rPr>
        <w:t>к</w:t>
      </w:r>
      <w:r>
        <w:t>ие</w:t>
      </w:r>
      <w:r>
        <w:rPr>
          <w:spacing w:val="13"/>
        </w:rPr>
        <w:t xml:space="preserve"> </w:t>
      </w:r>
      <w:r>
        <w:t>спе</w:t>
      </w:r>
      <w:r>
        <w:rPr>
          <w:spacing w:val="1"/>
        </w:rPr>
        <w:t>ц</w:t>
      </w:r>
      <w:r>
        <w:t>иалисты</w:t>
      </w:r>
      <w:r>
        <w:rPr>
          <w:spacing w:val="12"/>
        </w:rPr>
        <w:t xml:space="preserve"> </w:t>
      </w:r>
      <w:r>
        <w:t>или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аторы</w:t>
      </w:r>
      <w:r>
        <w:rPr>
          <w:spacing w:val="45"/>
        </w:rPr>
        <w:t xml:space="preserve"> </w:t>
      </w:r>
      <w:r>
        <w:t>в ауди</w:t>
      </w:r>
      <w:r>
        <w:rPr>
          <w:spacing w:val="2"/>
        </w:rPr>
        <w:t>т</w:t>
      </w:r>
      <w:r>
        <w:t>ории</w:t>
      </w:r>
      <w:r>
        <w:rPr>
          <w:spacing w:val="47"/>
        </w:rPr>
        <w:t xml:space="preserve"> </w:t>
      </w:r>
      <w:r>
        <w:t>пров</w:t>
      </w:r>
      <w:r>
        <w:rPr>
          <w:spacing w:val="2"/>
        </w:rPr>
        <w:t>е</w:t>
      </w:r>
      <w:r>
        <w:t>ря</w:t>
      </w:r>
      <w:r>
        <w:rPr>
          <w:spacing w:val="1"/>
        </w:rPr>
        <w:t>ю</w:t>
      </w:r>
      <w:r>
        <w:t>т,</w:t>
      </w:r>
      <w:r>
        <w:rPr>
          <w:spacing w:val="45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46"/>
        </w:rPr>
        <w:t xml:space="preserve"> </w:t>
      </w:r>
      <w:r>
        <w:t>воспро</w:t>
      </w:r>
      <w:r>
        <w:rPr>
          <w:spacing w:val="1"/>
        </w:rPr>
        <w:t>и</w:t>
      </w:r>
      <w:r>
        <w:t>зведен</w:t>
      </w:r>
      <w:r>
        <w:rPr>
          <w:spacing w:val="4"/>
        </w:rPr>
        <w:t>и</w:t>
      </w:r>
      <w:r>
        <w:t>е</w:t>
      </w:r>
      <w:r>
        <w:rPr>
          <w:spacing w:val="44"/>
        </w:rPr>
        <w:t xml:space="preserve"> </w:t>
      </w:r>
      <w:r>
        <w:t>а</w:t>
      </w:r>
      <w:r>
        <w:rPr>
          <w:spacing w:val="2"/>
        </w:rPr>
        <w:t>у</w:t>
      </w:r>
      <w:r>
        <w:t>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46"/>
        </w:rPr>
        <w:t xml:space="preserve"> </w:t>
      </w:r>
      <w:r>
        <w:t>наст</w:t>
      </w:r>
      <w:r>
        <w:rPr>
          <w:spacing w:val="2"/>
        </w:rPr>
        <w:t>р</w:t>
      </w:r>
      <w:r>
        <w:t>оено</w:t>
      </w:r>
      <w:r>
        <w:rPr>
          <w:spacing w:val="46"/>
        </w:rPr>
        <w:t xml:space="preserve"> </w:t>
      </w:r>
      <w:r>
        <w:t>так,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07"/>
        <w:jc w:val="both"/>
      </w:pPr>
      <w:r>
        <w:rPr>
          <w:spacing w:val="-1"/>
        </w:rPr>
        <w:t>ч</w:t>
      </w:r>
      <w:r>
        <w:t xml:space="preserve">тобы </w:t>
      </w:r>
      <w:r>
        <w:rPr>
          <w:spacing w:val="64"/>
        </w:rPr>
        <w:t xml:space="preserve"> </w:t>
      </w:r>
      <w:r>
        <w:t xml:space="preserve">было </w:t>
      </w:r>
      <w:r>
        <w:rPr>
          <w:spacing w:val="64"/>
        </w:rPr>
        <w:t xml:space="preserve"> </w:t>
      </w:r>
      <w:r>
        <w:t>сл</w:t>
      </w:r>
      <w:r>
        <w:rPr>
          <w:spacing w:val="1"/>
        </w:rPr>
        <w:t>ы</w:t>
      </w:r>
      <w:r>
        <w:t>ш</w:t>
      </w:r>
      <w:r>
        <w:rPr>
          <w:spacing w:val="2"/>
        </w:rPr>
        <w:t>н</w:t>
      </w:r>
      <w:r>
        <w:t xml:space="preserve">о </w:t>
      </w:r>
      <w:r>
        <w:rPr>
          <w:spacing w:val="64"/>
        </w:rPr>
        <w:t xml:space="preserve"> </w:t>
      </w:r>
      <w:r>
        <w:t xml:space="preserve">всем </w:t>
      </w:r>
      <w:r>
        <w:rPr>
          <w:spacing w:val="63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ам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"/>
        </w:rPr>
        <w:t>а</w:t>
      </w:r>
      <w:r>
        <w:t xml:space="preserve">, </w:t>
      </w:r>
      <w:r>
        <w:rPr>
          <w:spacing w:val="64"/>
        </w:rPr>
        <w:t xml:space="preserve"> </w:t>
      </w:r>
      <w:r>
        <w:t xml:space="preserve">при </w:t>
      </w:r>
      <w:r>
        <w:rPr>
          <w:spacing w:val="64"/>
        </w:rPr>
        <w:t xml:space="preserve"> </w:t>
      </w:r>
      <w:r>
        <w:t>нео</w:t>
      </w:r>
      <w:r>
        <w:rPr>
          <w:spacing w:val="2"/>
        </w:rPr>
        <w:t>б</w:t>
      </w:r>
      <w:r>
        <w:t>ходимо</w:t>
      </w:r>
      <w:r>
        <w:rPr>
          <w:spacing w:val="2"/>
        </w:rPr>
        <w:t>с</w:t>
      </w:r>
      <w:r>
        <w:t xml:space="preserve">ти  </w:t>
      </w:r>
      <w:r>
        <w:rPr>
          <w:spacing w:val="2"/>
        </w:rPr>
        <w:t xml:space="preserve"> </w:t>
      </w:r>
      <w:r>
        <w:rPr>
          <w:spacing w:val="1"/>
        </w:rPr>
        <w:t>к</w:t>
      </w:r>
      <w:r>
        <w:t>орре</w:t>
      </w:r>
      <w:r>
        <w:rPr>
          <w:spacing w:val="1"/>
        </w:rPr>
        <w:t>к</w:t>
      </w:r>
      <w:r>
        <w:t>т</w:t>
      </w:r>
      <w:r>
        <w:rPr>
          <w:spacing w:val="2"/>
        </w:rPr>
        <w:t>и</w:t>
      </w:r>
      <w:r>
        <w:t>руют</w:t>
      </w:r>
    </w:p>
    <w:p w:rsidR="00DC1013" w:rsidRDefault="00DC1013" w:rsidP="00DC1013">
      <w:pPr>
        <w:pStyle w:val="a3"/>
        <w:kinsoku w:val="0"/>
        <w:overflowPunct w:val="0"/>
        <w:ind w:right="107"/>
        <w:jc w:val="both"/>
      </w:pPr>
      <w:r>
        <w:t>настрой</w:t>
      </w:r>
      <w:r>
        <w:rPr>
          <w:spacing w:val="1"/>
        </w:rPr>
        <w:t>ки</w:t>
      </w:r>
      <w:r>
        <w:t>.</w:t>
      </w:r>
      <w:r>
        <w:rPr>
          <w:spacing w:val="33"/>
        </w:rPr>
        <w:t xml:space="preserve"> </w:t>
      </w:r>
      <w:r>
        <w:t>По заве</w:t>
      </w:r>
      <w:r>
        <w:rPr>
          <w:spacing w:val="2"/>
        </w:rPr>
        <w:t>р</w:t>
      </w:r>
      <w:r>
        <w:t>шении</w:t>
      </w:r>
      <w:r>
        <w:rPr>
          <w:spacing w:val="34"/>
        </w:rPr>
        <w:t xml:space="preserve"> </w:t>
      </w:r>
      <w:r>
        <w:t>заполне</w:t>
      </w:r>
      <w:r>
        <w:rPr>
          <w:spacing w:val="1"/>
        </w:rPr>
        <w:t>н</w:t>
      </w:r>
      <w:r>
        <w:t>ия</w:t>
      </w:r>
      <w:r>
        <w:rPr>
          <w:spacing w:val="34"/>
        </w:rPr>
        <w:t xml:space="preserve"> </w:t>
      </w:r>
      <w:r>
        <w:rPr>
          <w:spacing w:val="2"/>
        </w:rPr>
        <w:t>р</w:t>
      </w:r>
      <w:r>
        <w:t>егистрационных</w:t>
      </w:r>
      <w:r>
        <w:rPr>
          <w:spacing w:val="35"/>
        </w:rPr>
        <w:t xml:space="preserve"> </w:t>
      </w:r>
      <w:r>
        <w:t>пол</w:t>
      </w:r>
      <w:r>
        <w:rPr>
          <w:spacing w:val="2"/>
        </w:rPr>
        <w:t>е</w:t>
      </w:r>
      <w:r>
        <w:t>й</w:t>
      </w:r>
      <w:r>
        <w:rPr>
          <w:spacing w:val="3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заменационной</w:t>
      </w:r>
      <w:r>
        <w:rPr>
          <w:spacing w:val="36"/>
        </w:rPr>
        <w:t xml:space="preserve"> </w:t>
      </w:r>
      <w:r>
        <w:rPr>
          <w:spacing w:val="2"/>
        </w:rPr>
        <w:t>р</w:t>
      </w:r>
      <w:r>
        <w:t>аботы</w:t>
      </w:r>
      <w:r>
        <w:rPr>
          <w:w w:val="99"/>
        </w:rPr>
        <w:t xml:space="preserve"> </w:t>
      </w:r>
      <w:r>
        <w:t>всеми</w:t>
      </w:r>
      <w:r>
        <w:rPr>
          <w:spacing w:val="37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spacing w:val="1"/>
        </w:rPr>
        <w:t>м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> </w:t>
      </w:r>
      <w:r>
        <w:t>настро</w:t>
      </w:r>
      <w:r>
        <w:rPr>
          <w:spacing w:val="2"/>
        </w:rPr>
        <w:t>й</w:t>
      </w:r>
      <w:r>
        <w:rPr>
          <w:spacing w:val="1"/>
        </w:rPr>
        <w:t>к</w:t>
      </w:r>
      <w:r>
        <w:t>и</w:t>
      </w:r>
      <w:r>
        <w:rPr>
          <w:spacing w:val="37"/>
        </w:rPr>
        <w:t xml:space="preserve"> </w:t>
      </w:r>
      <w:r>
        <w:t>средств</w:t>
      </w:r>
      <w:r>
        <w:rPr>
          <w:spacing w:val="37"/>
        </w:rPr>
        <w:t xml:space="preserve"> </w:t>
      </w:r>
      <w:r>
        <w:t>вос</w:t>
      </w:r>
      <w:r>
        <w:rPr>
          <w:spacing w:val="2"/>
        </w:rPr>
        <w:t>п</w:t>
      </w:r>
      <w:r>
        <w:t>рои</w:t>
      </w:r>
      <w:r>
        <w:rPr>
          <w:spacing w:val="1"/>
        </w:rPr>
        <w:t>з</w:t>
      </w:r>
      <w:r>
        <w:t>ведения</w:t>
      </w:r>
      <w:r>
        <w:rPr>
          <w:spacing w:val="39"/>
        </w:rPr>
        <w:t xml:space="preserve"> </w:t>
      </w:r>
      <w:r>
        <w:t>ауди</w:t>
      </w:r>
      <w:r>
        <w:rPr>
          <w:spacing w:val="2"/>
        </w:rPr>
        <w:t>о</w:t>
      </w:r>
      <w:r>
        <w:t>зап</w:t>
      </w:r>
      <w:r>
        <w:rPr>
          <w:spacing w:val="1"/>
        </w:rPr>
        <w:t>и</w:t>
      </w:r>
      <w:r>
        <w:t>си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аторы</w:t>
      </w:r>
      <w:r>
        <w:rPr>
          <w:spacing w:val="8"/>
        </w:rPr>
        <w:t xml:space="preserve"> </w:t>
      </w:r>
      <w:r>
        <w:t>объ</w:t>
      </w:r>
      <w:r>
        <w:rPr>
          <w:spacing w:val="1"/>
        </w:rPr>
        <w:t>я</w:t>
      </w:r>
      <w:r>
        <w:rPr>
          <w:spacing w:val="2"/>
        </w:rPr>
        <w:t>в</w:t>
      </w:r>
      <w:r>
        <w:t>ляют</w:t>
      </w:r>
      <w:r>
        <w:rPr>
          <w:spacing w:val="8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ала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> </w:t>
      </w:r>
      <w:r>
        <w:t>завершения</w:t>
      </w:r>
      <w:r>
        <w:rPr>
          <w:spacing w:val="7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</w:t>
      </w:r>
      <w:r>
        <w:rPr>
          <w:spacing w:val="3"/>
        </w:rPr>
        <w:t>и</w:t>
      </w:r>
      <w:r>
        <w:t>онной</w:t>
      </w:r>
      <w:r>
        <w:rPr>
          <w:w w:val="99"/>
        </w:rPr>
        <w:t xml:space="preserve"> </w:t>
      </w:r>
      <w:r>
        <w:t>работы,</w:t>
      </w:r>
      <w:r>
        <w:rPr>
          <w:spacing w:val="20"/>
        </w:rPr>
        <w:t xml:space="preserve"> </w:t>
      </w:r>
      <w:r>
        <w:t>фи</w:t>
      </w:r>
      <w:r>
        <w:rPr>
          <w:spacing w:val="2"/>
        </w:rPr>
        <w:t>к</w:t>
      </w:r>
      <w:r>
        <w:t>сиру</w:t>
      </w:r>
      <w:r>
        <w:rPr>
          <w:spacing w:val="1"/>
        </w:rPr>
        <w:t>ю</w:t>
      </w:r>
      <w:r>
        <w:t>т</w:t>
      </w:r>
      <w:r>
        <w:rPr>
          <w:spacing w:val="20"/>
        </w:rPr>
        <w:t xml:space="preserve"> </w:t>
      </w:r>
      <w:r>
        <w:rPr>
          <w:spacing w:val="2"/>
        </w:rPr>
        <w:t>и</w:t>
      </w:r>
      <w:r>
        <w:t>х на</w:t>
      </w:r>
      <w:r>
        <w:rPr>
          <w:spacing w:val="21"/>
        </w:rPr>
        <w:t xml:space="preserve"> </w:t>
      </w:r>
      <w:r>
        <w:t>дос</w:t>
      </w:r>
      <w:r>
        <w:rPr>
          <w:spacing w:val="1"/>
        </w:rPr>
        <w:t>к</w:t>
      </w:r>
      <w:r>
        <w:t>е</w:t>
      </w:r>
      <w:r>
        <w:rPr>
          <w:spacing w:val="21"/>
        </w:rPr>
        <w:t xml:space="preserve"> </w:t>
      </w:r>
      <w:r>
        <w:t>(инфор</w:t>
      </w:r>
      <w:r>
        <w:rPr>
          <w:spacing w:val="-1"/>
        </w:rPr>
        <w:t>м</w:t>
      </w:r>
      <w:r>
        <w:rPr>
          <w:spacing w:val="2"/>
        </w:rPr>
        <w:t>а</w:t>
      </w:r>
      <w:r>
        <w:t>ционном</w:t>
      </w:r>
      <w:r>
        <w:rPr>
          <w:spacing w:val="20"/>
        </w:rPr>
        <w:t xml:space="preserve"> </w:t>
      </w:r>
      <w:r>
        <w:t>сте</w:t>
      </w:r>
      <w:r>
        <w:rPr>
          <w:spacing w:val="2"/>
        </w:rPr>
        <w:t>н</w:t>
      </w:r>
      <w:r>
        <w:t>де).</w:t>
      </w:r>
      <w:r>
        <w:rPr>
          <w:spacing w:val="21"/>
        </w:rPr>
        <w:t xml:space="preserve"> </w:t>
      </w:r>
      <w:r>
        <w:t>А</w:t>
      </w:r>
      <w:r>
        <w:rPr>
          <w:spacing w:val="2"/>
        </w:rPr>
        <w:t>у</w:t>
      </w:r>
      <w:r>
        <w:t>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сь</w:t>
      </w:r>
      <w:r>
        <w:rPr>
          <w:spacing w:val="20"/>
        </w:rPr>
        <w:t xml:space="preserve"> </w:t>
      </w:r>
      <w:r>
        <w:t>просл</w:t>
      </w:r>
      <w:r>
        <w:rPr>
          <w:spacing w:val="2"/>
        </w:rPr>
        <w:t>у</w:t>
      </w:r>
      <w:r>
        <w:t>ш</w:t>
      </w:r>
      <w:r>
        <w:rPr>
          <w:spacing w:val="2"/>
        </w:rPr>
        <w:t>и</w:t>
      </w:r>
      <w:r>
        <w:t>вается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ами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-9"/>
        </w:rPr>
        <w:t xml:space="preserve"> </w:t>
      </w:r>
      <w:r>
        <w:t>дважды. Между</w:t>
      </w:r>
      <w:r>
        <w:rPr>
          <w:spacing w:val="-1"/>
        </w:rPr>
        <w:t xml:space="preserve"> </w:t>
      </w:r>
      <w:r>
        <w:t>пе</w:t>
      </w:r>
      <w:r>
        <w:rPr>
          <w:spacing w:val="2"/>
        </w:rPr>
        <w:t>р</w:t>
      </w:r>
      <w:r>
        <w:t>вым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> </w:t>
      </w:r>
      <w:r>
        <w:t>вторым</w:t>
      </w:r>
      <w:r>
        <w:rPr>
          <w:spacing w:val="1"/>
        </w:rPr>
        <w:t xml:space="preserve"> </w:t>
      </w:r>
      <w:r>
        <w:t>воспр</w:t>
      </w:r>
      <w:r>
        <w:rPr>
          <w:spacing w:val="2"/>
        </w:rPr>
        <w:t>о</w:t>
      </w:r>
      <w:r>
        <w:t>и</w:t>
      </w:r>
      <w:r>
        <w:rPr>
          <w:spacing w:val="1"/>
        </w:rPr>
        <w:t>з</w:t>
      </w:r>
      <w:r>
        <w:t>ведением</w:t>
      </w:r>
      <w:r>
        <w:rPr>
          <w:spacing w:val="-1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пау</w:t>
      </w:r>
      <w:r>
        <w:rPr>
          <w:spacing w:val="1"/>
        </w:rPr>
        <w:t>з</w:t>
      </w:r>
      <w:r>
        <w:t>а,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оторая</w:t>
      </w:r>
      <w:r>
        <w:rPr>
          <w:spacing w:val="51"/>
        </w:rPr>
        <w:t xml:space="preserve"> </w:t>
      </w:r>
      <w:r>
        <w:t>предус</w:t>
      </w:r>
      <w:r>
        <w:rPr>
          <w:spacing w:val="-1"/>
        </w:rPr>
        <w:t>м</w:t>
      </w:r>
      <w:r>
        <w:rPr>
          <w:spacing w:val="2"/>
        </w:rPr>
        <w:t>о</w:t>
      </w:r>
      <w:r>
        <w:t>тр</w:t>
      </w:r>
      <w:r>
        <w:rPr>
          <w:spacing w:val="1"/>
        </w:rPr>
        <w:t>е</w:t>
      </w:r>
      <w:r>
        <w:t>на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зап</w:t>
      </w:r>
      <w:r>
        <w:rPr>
          <w:spacing w:val="1"/>
        </w:rPr>
        <w:t>и</w:t>
      </w:r>
      <w:r>
        <w:t>си.</w:t>
      </w:r>
      <w:r>
        <w:rPr>
          <w:spacing w:val="51"/>
        </w:rPr>
        <w:t xml:space="preserve"> </w:t>
      </w:r>
      <w:r>
        <w:t>После</w:t>
      </w:r>
      <w:r>
        <w:rPr>
          <w:spacing w:val="51"/>
        </w:rPr>
        <w:t xml:space="preserve"> </w:t>
      </w:r>
      <w:r>
        <w:t>завершения</w:t>
      </w:r>
      <w:r>
        <w:rPr>
          <w:spacing w:val="52"/>
        </w:rPr>
        <w:t xml:space="preserve"> </w:t>
      </w:r>
      <w:r>
        <w:t>втор</w:t>
      </w:r>
      <w:r>
        <w:rPr>
          <w:spacing w:val="1"/>
        </w:rPr>
        <w:t>ог</w:t>
      </w:r>
      <w:r>
        <w:t>о</w:t>
      </w:r>
      <w:r>
        <w:rPr>
          <w:spacing w:val="51"/>
        </w:rPr>
        <w:t xml:space="preserve"> </w:t>
      </w:r>
      <w:r>
        <w:t>воспро</w:t>
      </w:r>
      <w:r>
        <w:rPr>
          <w:spacing w:val="1"/>
        </w:rPr>
        <w:t>и</w:t>
      </w:r>
      <w:r>
        <w:t>зведения</w:t>
      </w:r>
      <w:r>
        <w:rPr>
          <w:spacing w:val="52"/>
        </w:rPr>
        <w:t xml:space="preserve"> </w:t>
      </w:r>
      <w:r>
        <w:rPr>
          <w:spacing w:val="1"/>
        </w:rPr>
        <w:t>т</w:t>
      </w:r>
      <w:r>
        <w:t>е</w:t>
      </w:r>
      <w:r>
        <w:rPr>
          <w:spacing w:val="1"/>
        </w:rPr>
        <w:t>к</w:t>
      </w:r>
      <w:r>
        <w:t>ста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риступают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 выполн</w:t>
      </w:r>
      <w:r>
        <w:rPr>
          <w:spacing w:val="2"/>
        </w:rPr>
        <w:t>е</w:t>
      </w:r>
      <w:r>
        <w:t>нию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</w:t>
      </w:r>
      <w:r>
        <w:rPr>
          <w:spacing w:val="2"/>
        </w:rPr>
        <w:t>о</w:t>
      </w:r>
      <w:r>
        <w:t>й</w:t>
      </w:r>
      <w:r>
        <w:rPr>
          <w:spacing w:val="-8"/>
        </w:rPr>
        <w:t xml:space="preserve"> </w:t>
      </w:r>
      <w:r>
        <w:t>работ</w:t>
      </w:r>
      <w:r>
        <w:rPr>
          <w:spacing w:val="6"/>
        </w:rPr>
        <w:t>ы</w:t>
      </w:r>
      <w:r>
        <w:t>,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торов</w:t>
      </w:r>
      <w:r>
        <w:rPr>
          <w:w w:val="99"/>
        </w:rPr>
        <w:t xml:space="preserve"> </w:t>
      </w:r>
      <w:r>
        <w:t>ни</w:t>
      </w:r>
      <w:r>
        <w:rPr>
          <w:spacing w:val="1"/>
        </w:rPr>
        <w:t>к</w:t>
      </w:r>
      <w:r>
        <w:t>а</w:t>
      </w:r>
      <w:r>
        <w:rPr>
          <w:spacing w:val="1"/>
        </w:rPr>
        <w:t>к</w:t>
      </w:r>
      <w:r>
        <w:t>их</w:t>
      </w:r>
      <w:r>
        <w:rPr>
          <w:spacing w:val="5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требуетс</w:t>
      </w:r>
      <w:r>
        <w:rPr>
          <w:spacing w:val="3"/>
        </w:rPr>
        <w:t>я</w:t>
      </w:r>
      <w:r>
        <w:t>.</w:t>
      </w:r>
      <w:r>
        <w:rPr>
          <w:spacing w:val="5"/>
        </w:rPr>
        <w:t xml:space="preserve"> </w:t>
      </w:r>
      <w:r>
        <w:t>О</w:t>
      </w:r>
      <w:r>
        <w:rPr>
          <w:spacing w:val="2"/>
        </w:rPr>
        <w:t>б</w:t>
      </w:r>
      <w:r>
        <w:t>щее</w:t>
      </w:r>
      <w:r>
        <w:rPr>
          <w:spacing w:val="5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я</w:t>
      </w:r>
      <w:r>
        <w:rPr>
          <w:spacing w:val="5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6"/>
        </w:rPr>
        <w:t xml:space="preserve"> </w:t>
      </w:r>
      <w:r>
        <w:t>(со</w:t>
      </w:r>
      <w:r>
        <w:rPr>
          <w:spacing w:val="5"/>
        </w:rPr>
        <w:t xml:space="preserve"> </w:t>
      </w:r>
      <w:r>
        <w:t>всеми</w:t>
      </w:r>
      <w:r>
        <w:rPr>
          <w:spacing w:val="5"/>
        </w:rPr>
        <w:t xml:space="preserve"> </w:t>
      </w:r>
      <w:r>
        <w:t>предус</w:t>
      </w:r>
      <w:r>
        <w:rPr>
          <w:spacing w:val="1"/>
        </w:rPr>
        <w:t>м</w:t>
      </w:r>
      <w:r>
        <w:t>отрен</w:t>
      </w:r>
      <w:r>
        <w:rPr>
          <w:spacing w:val="2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w w:val="9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t>аузами</w:t>
      </w:r>
      <w:r>
        <w:rPr>
          <w:spacing w:val="-10"/>
        </w:rPr>
        <w:t xml:space="preserve"> </w:t>
      </w:r>
      <w:r>
        <w:rPr>
          <w:spacing w:val="-2"/>
        </w:rPr>
        <w:t>м</w:t>
      </w:r>
      <w:r>
        <w:t>еж</w:t>
      </w:r>
      <w:r>
        <w:rPr>
          <w:spacing w:val="2"/>
        </w:rPr>
        <w:t>д</w:t>
      </w:r>
      <w:r>
        <w:t>у</w:t>
      </w:r>
      <w:r>
        <w:rPr>
          <w:spacing w:val="-10"/>
        </w:rPr>
        <w:t xml:space="preserve"> </w:t>
      </w:r>
      <w:r>
        <w:t>задани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</w:t>
      </w:r>
      <w:r>
        <w:rPr>
          <w:spacing w:val="2"/>
        </w:rPr>
        <w:t>т</w:t>
      </w:r>
      <w:r>
        <w:t>о</w:t>
      </w:r>
      <w:r>
        <w:rPr>
          <w:spacing w:val="2"/>
        </w:rPr>
        <w:t>р</w:t>
      </w:r>
      <w:r>
        <w:t>ен</w:t>
      </w:r>
      <w:r>
        <w:rPr>
          <w:spacing w:val="1"/>
        </w:rPr>
        <w:t>и</w:t>
      </w:r>
      <w:r>
        <w:t>ями)</w:t>
      </w:r>
      <w:r>
        <w:rPr>
          <w:spacing w:val="-6"/>
        </w:rPr>
        <w:t xml:space="preserve"> </w:t>
      </w:r>
      <w:r>
        <w:t>сост</w:t>
      </w:r>
      <w:r>
        <w:rPr>
          <w:spacing w:val="2"/>
        </w:rPr>
        <w:t>а</w:t>
      </w:r>
      <w:r>
        <w:t>вляет</w:t>
      </w:r>
      <w:r>
        <w:rPr>
          <w:spacing w:val="-10"/>
        </w:rPr>
        <w:t xml:space="preserve"> </w:t>
      </w:r>
      <w:r>
        <w:rPr>
          <w:spacing w:val="2"/>
        </w:rPr>
        <w:t>3</w:t>
      </w:r>
      <w:r>
        <w:t>0</w:t>
      </w:r>
      <w:r>
        <w:rPr>
          <w:spacing w:val="-10"/>
        </w:rPr>
        <w:t xml:space="preserve"> </w:t>
      </w:r>
      <w:r>
        <w:rPr>
          <w:spacing w:val="-1"/>
        </w:rPr>
        <w:t>м</w:t>
      </w:r>
      <w:r>
        <w:t>инут.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Перед</w:t>
      </w:r>
      <w:r>
        <w:rPr>
          <w:spacing w:val="40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ал</w:t>
      </w:r>
      <w:r>
        <w:rPr>
          <w:spacing w:val="2"/>
        </w:rPr>
        <w:t>о</w:t>
      </w:r>
      <w:r>
        <w:t>м</w:t>
      </w:r>
      <w:r>
        <w:rPr>
          <w:spacing w:val="4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1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а</w:t>
      </w:r>
      <w:r>
        <w:t>м</w:t>
      </w:r>
      <w:r>
        <w:rPr>
          <w:spacing w:val="40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3"/>
        </w:rPr>
        <w:t>ч</w:t>
      </w:r>
      <w:r>
        <w:t>итывается</w:t>
      </w:r>
      <w:r>
        <w:rPr>
          <w:spacing w:val="44"/>
        </w:rPr>
        <w:t xml:space="preserve"> </w:t>
      </w:r>
      <w:r>
        <w:t>Инст</w:t>
      </w:r>
      <w:r>
        <w:rPr>
          <w:spacing w:val="2"/>
        </w:rPr>
        <w:t>р</w:t>
      </w:r>
      <w:r>
        <w:t>у</w:t>
      </w:r>
      <w:r>
        <w:rPr>
          <w:spacing w:val="1"/>
        </w:rPr>
        <w:t>к</w:t>
      </w:r>
      <w:r>
        <w:t>ц</w:t>
      </w:r>
      <w:r>
        <w:rPr>
          <w:spacing w:val="2"/>
        </w:rPr>
        <w:t>и</w:t>
      </w:r>
      <w:r>
        <w:t>я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5"/>
        </w:rPr>
        <w:t xml:space="preserve"> </w:t>
      </w:r>
      <w:r>
        <w:t>зач</w:t>
      </w:r>
      <w:r>
        <w:rPr>
          <w:spacing w:val="2"/>
        </w:rPr>
        <w:t>и</w:t>
      </w:r>
      <w:r>
        <w:t>тыва</w:t>
      </w:r>
      <w:r>
        <w:rPr>
          <w:spacing w:val="2"/>
        </w:rPr>
        <w:t>е</w:t>
      </w:r>
      <w:r>
        <w:rPr>
          <w:spacing w:val="1"/>
        </w:rPr>
        <w:t>м</w:t>
      </w:r>
      <w:r>
        <w:t>ая</w:t>
      </w:r>
      <w:r>
        <w:rPr>
          <w:spacing w:val="6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</w:t>
      </w:r>
      <w:r>
        <w:rPr>
          <w:spacing w:val="1"/>
        </w:rPr>
        <w:t>о</w:t>
      </w:r>
      <w:r>
        <w:t>м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аудитории</w:t>
      </w:r>
      <w:r>
        <w:rPr>
          <w:spacing w:val="6"/>
        </w:rPr>
        <w:t xml:space="preserve"> </w:t>
      </w:r>
      <w:r>
        <w:t>пер</w:t>
      </w:r>
      <w:r>
        <w:rPr>
          <w:spacing w:val="2"/>
        </w:rPr>
        <w:t>е</w:t>
      </w:r>
      <w:r>
        <w:t>д</w:t>
      </w:r>
      <w:r>
        <w:rPr>
          <w:spacing w:val="8"/>
        </w:rPr>
        <w:t xml:space="preserve"> </w:t>
      </w:r>
      <w:r>
        <w:t>началом</w:t>
      </w:r>
      <w:r>
        <w:rPr>
          <w:spacing w:val="4"/>
        </w:rPr>
        <w:t xml:space="preserve"> </w:t>
      </w:r>
      <w:r>
        <w:t>пи</w:t>
      </w:r>
      <w:r>
        <w:rPr>
          <w:spacing w:val="2"/>
        </w:rPr>
        <w:t>с</w:t>
      </w:r>
      <w:r>
        <w:t>ьмен</w:t>
      </w:r>
      <w:r>
        <w:rPr>
          <w:spacing w:val="1"/>
        </w:rPr>
        <w:t>н</w:t>
      </w:r>
      <w:r>
        <w:t>ой</w:t>
      </w:r>
      <w:r>
        <w:rPr>
          <w:spacing w:val="8"/>
        </w:rPr>
        <w:t xml:space="preserve"> </w:t>
      </w:r>
      <w:r>
        <w:rPr>
          <w:spacing w:val="-1"/>
        </w:rPr>
        <w:t>ч</w:t>
      </w:r>
      <w:r>
        <w:t>асти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ино</w:t>
      </w:r>
      <w:r>
        <w:rPr>
          <w:spacing w:val="2"/>
        </w:rPr>
        <w:t>с</w:t>
      </w:r>
      <w:r>
        <w:t>тра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м</w:t>
      </w:r>
      <w:r>
        <w:rPr>
          <w:spacing w:val="-11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ам,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>м</w:t>
      </w:r>
      <w:r>
        <w:t>.</w:t>
      </w:r>
      <w:r>
        <w:rPr>
          <w:spacing w:val="-7"/>
        </w:rPr>
        <w:t xml:space="preserve"> </w:t>
      </w:r>
      <w:r>
        <w:t>при</w:t>
      </w:r>
      <w:r>
        <w:rPr>
          <w:spacing w:val="2"/>
        </w:rPr>
        <w:t>л</w:t>
      </w:r>
      <w:r>
        <w:t>ожен</w:t>
      </w:r>
      <w:r>
        <w:rPr>
          <w:spacing w:val="1"/>
        </w:rPr>
        <w:t>и</w:t>
      </w:r>
      <w:r>
        <w:t>е</w:t>
      </w:r>
      <w:r>
        <w:rPr>
          <w:spacing w:val="-11"/>
        </w:rPr>
        <w:t xml:space="preserve"> </w:t>
      </w:r>
      <w:r>
        <w:rPr>
          <w:spacing w:val="1"/>
        </w:rPr>
        <w:t>3</w:t>
      </w:r>
      <w:r>
        <w:t>.9.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9" w:firstLine="708"/>
        <w:jc w:val="both"/>
      </w:pPr>
      <w:r>
        <w:rPr>
          <w:spacing w:val="-1"/>
        </w:rPr>
        <w:t>В</w:t>
      </w:r>
      <w:r>
        <w:t>о</w:t>
      </w:r>
      <w:r>
        <w:rPr>
          <w:spacing w:val="46"/>
        </w:rPr>
        <w:t xml:space="preserve"> </w:t>
      </w:r>
      <w:r>
        <w:t>время</w:t>
      </w:r>
      <w:r>
        <w:rPr>
          <w:spacing w:val="46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разделом</w:t>
      </w:r>
      <w:r>
        <w:rPr>
          <w:spacing w:val="50"/>
        </w:rPr>
        <w:t xml:space="preserve"> </w:t>
      </w:r>
      <w:r>
        <w:t>«Аудир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е»</w:t>
      </w:r>
      <w:r>
        <w:rPr>
          <w:spacing w:val="47"/>
        </w:rPr>
        <w:t xml:space="preserve"> </w:t>
      </w:r>
      <w:r>
        <w:t>допуск</w:t>
      </w:r>
      <w:r>
        <w:rPr>
          <w:spacing w:val="48"/>
        </w:rPr>
        <w:t xml:space="preserve"> </w:t>
      </w:r>
      <w:r>
        <w:t>опо</w:t>
      </w:r>
      <w:r>
        <w:rPr>
          <w:spacing w:val="1"/>
        </w:rPr>
        <w:t>з</w:t>
      </w:r>
      <w:r>
        <w:t>давших</w:t>
      </w:r>
      <w:r>
        <w:rPr>
          <w:spacing w:val="4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2"/>
        </w:rPr>
        <w:t>а</w:t>
      </w:r>
      <w:r>
        <w:t>удито</w:t>
      </w:r>
      <w:r>
        <w:rPr>
          <w:spacing w:val="1"/>
        </w:rPr>
        <w:t>р</w:t>
      </w:r>
      <w:r>
        <w:rPr>
          <w:spacing w:val="2"/>
        </w:rPr>
        <w:t>и</w:t>
      </w:r>
      <w:r>
        <w:t>ю</w:t>
      </w:r>
      <w:r>
        <w:rPr>
          <w:spacing w:val="15"/>
        </w:rPr>
        <w:t xml:space="preserve"> </w:t>
      </w:r>
      <w:r>
        <w:t>после</w:t>
      </w:r>
      <w:r>
        <w:rPr>
          <w:spacing w:val="15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15"/>
        </w:rPr>
        <w:t xml:space="preserve"> </w:t>
      </w:r>
      <w:r>
        <w:rPr>
          <w:spacing w:val="2"/>
        </w:rPr>
        <w:t>а</w:t>
      </w:r>
      <w:r>
        <w:t>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ос</w:t>
      </w:r>
      <w:r>
        <w:rPr>
          <w:spacing w:val="2"/>
        </w:rPr>
        <w:t>у</w:t>
      </w:r>
      <w:r>
        <w:t>щ</w:t>
      </w:r>
      <w:r>
        <w:rPr>
          <w:spacing w:val="1"/>
        </w:rPr>
        <w:t>е</w:t>
      </w:r>
      <w:r>
        <w:t>ствляется</w:t>
      </w:r>
      <w:r>
        <w:rPr>
          <w:spacing w:val="15"/>
        </w:rPr>
        <w:t xml:space="preserve"> </w:t>
      </w:r>
      <w:r>
        <w:t>(за</w:t>
      </w:r>
      <w:r>
        <w:rPr>
          <w:spacing w:val="-3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>ем отсу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твия</w:t>
      </w:r>
      <w:r>
        <w:rPr>
          <w:spacing w:val="18"/>
        </w:rPr>
        <w:t xml:space="preserve"> </w:t>
      </w:r>
      <w:r>
        <w:t>др</w:t>
      </w:r>
      <w:r>
        <w:rPr>
          <w:spacing w:val="2"/>
        </w:rPr>
        <w:t>у</w:t>
      </w:r>
      <w:r>
        <w:t>гих</w:t>
      </w:r>
      <w:r>
        <w:rPr>
          <w:spacing w:val="19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2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аудитории</w:t>
      </w:r>
      <w:r>
        <w:rPr>
          <w:spacing w:val="21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е</w:t>
      </w:r>
      <w:r>
        <w:rPr>
          <w:spacing w:val="2"/>
        </w:rPr>
        <w:t>с</w:t>
      </w:r>
      <w:r>
        <w:t>ли</w:t>
      </w:r>
      <w:r>
        <w:rPr>
          <w:spacing w:val="1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19"/>
        </w:rPr>
        <w:t xml:space="preserve"> </w:t>
      </w:r>
      <w:r>
        <w:t>заве</w:t>
      </w:r>
      <w:r>
        <w:rPr>
          <w:spacing w:val="2"/>
        </w:rPr>
        <w:t>р</w:t>
      </w:r>
      <w:r>
        <w:t>шили</w:t>
      </w:r>
      <w:r>
        <w:rPr>
          <w:w w:val="99"/>
        </w:rPr>
        <w:t xml:space="preserve"> </w:t>
      </w:r>
      <w:r>
        <w:t>прослушивание</w:t>
      </w:r>
      <w:r>
        <w:rPr>
          <w:spacing w:val="13"/>
        </w:rPr>
        <w:t xml:space="preserve"> </w:t>
      </w:r>
      <w:r>
        <w:rPr>
          <w:spacing w:val="2"/>
        </w:rPr>
        <w:t>а</w:t>
      </w:r>
      <w:r>
        <w:t>уд</w:t>
      </w:r>
      <w:r>
        <w:rPr>
          <w:spacing w:val="2"/>
        </w:rPr>
        <w:t>и</w:t>
      </w:r>
      <w:r>
        <w:t>озап</w:t>
      </w:r>
      <w:r>
        <w:rPr>
          <w:spacing w:val="1"/>
        </w:rPr>
        <w:t>и</w:t>
      </w:r>
      <w:r>
        <w:t>си).</w:t>
      </w:r>
      <w:r>
        <w:rPr>
          <w:spacing w:val="14"/>
        </w:rPr>
        <w:t xml:space="preserve"> </w:t>
      </w:r>
      <w:r>
        <w:t>Персона</w:t>
      </w:r>
      <w:r>
        <w:rPr>
          <w:spacing w:val="2"/>
        </w:rPr>
        <w:t>л</w:t>
      </w:r>
      <w:r>
        <w:rPr>
          <w:spacing w:val="1"/>
        </w:rPr>
        <w:t>ь</w:t>
      </w:r>
      <w:r>
        <w:t>ное</w:t>
      </w:r>
      <w:r>
        <w:rPr>
          <w:spacing w:val="14"/>
        </w:rPr>
        <w:t xml:space="preserve"> </w:t>
      </w:r>
      <w:r>
        <w:t>аудирование</w:t>
      </w:r>
      <w:r>
        <w:rPr>
          <w:spacing w:val="14"/>
        </w:rPr>
        <w:t xml:space="preserve"> </w:t>
      </w:r>
      <w:r>
        <w:t>д</w:t>
      </w:r>
      <w:r>
        <w:rPr>
          <w:spacing w:val="2"/>
        </w:rPr>
        <w:t>л</w:t>
      </w:r>
      <w:r>
        <w:t>я</w:t>
      </w:r>
      <w:r>
        <w:rPr>
          <w:spacing w:val="13"/>
        </w:rPr>
        <w:t xml:space="preserve"> </w:t>
      </w:r>
      <w:r>
        <w:t>опо</w:t>
      </w:r>
      <w:r>
        <w:rPr>
          <w:spacing w:val="1"/>
        </w:rPr>
        <w:t>з</w:t>
      </w:r>
      <w:r>
        <w:t>давших</w:t>
      </w:r>
      <w:r>
        <w:rPr>
          <w:spacing w:val="14"/>
        </w:rPr>
        <w:t xml:space="preserve"> </w:t>
      </w:r>
      <w:r>
        <w:t>у</w:t>
      </w:r>
      <w:r>
        <w:rPr>
          <w:spacing w:val="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7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п</w:t>
      </w:r>
      <w:r>
        <w:rPr>
          <w:spacing w:val="2"/>
        </w:rPr>
        <w:t>р</w:t>
      </w:r>
      <w:r>
        <w:t>ово</w:t>
      </w:r>
      <w:r>
        <w:rPr>
          <w:spacing w:val="2"/>
        </w:rPr>
        <w:t>д</w:t>
      </w:r>
      <w:r>
        <w:t>ится</w:t>
      </w:r>
      <w:r>
        <w:rPr>
          <w:spacing w:val="29"/>
        </w:rPr>
        <w:t xml:space="preserve"> </w:t>
      </w:r>
      <w:r>
        <w:t>(за</w:t>
      </w:r>
      <w:r>
        <w:rPr>
          <w:spacing w:val="28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3"/>
        </w:rPr>
        <w:t>ч</w:t>
      </w:r>
      <w:r>
        <w:t>ен</w:t>
      </w:r>
      <w:r>
        <w:rPr>
          <w:spacing w:val="3"/>
        </w:rPr>
        <w:t>и</w:t>
      </w:r>
      <w:r>
        <w:t>ем</w:t>
      </w:r>
      <w:r>
        <w:rPr>
          <w:spacing w:val="27"/>
        </w:rPr>
        <w:t xml:space="preserve"> </w:t>
      </w:r>
      <w:r>
        <w:t>от</w:t>
      </w:r>
      <w:r>
        <w:rPr>
          <w:spacing w:val="1"/>
        </w:rPr>
        <w:t>с</w:t>
      </w:r>
      <w:r>
        <w:t>утс</w:t>
      </w:r>
      <w:r>
        <w:rPr>
          <w:spacing w:val="1"/>
        </w:rPr>
        <w:t>т</w:t>
      </w:r>
      <w:r>
        <w:t>вия</w:t>
      </w:r>
      <w:r>
        <w:rPr>
          <w:spacing w:val="28"/>
        </w:rPr>
        <w:t xml:space="preserve"> </w:t>
      </w:r>
      <w:r>
        <w:t>др</w:t>
      </w:r>
      <w:r>
        <w:rPr>
          <w:spacing w:val="2"/>
        </w:rPr>
        <w:t>у</w:t>
      </w:r>
      <w:r>
        <w:rPr>
          <w:spacing w:val="1"/>
        </w:rPr>
        <w:t>г</w:t>
      </w:r>
      <w:r>
        <w:t>их</w:t>
      </w:r>
      <w:r>
        <w:rPr>
          <w:spacing w:val="2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2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29"/>
        </w:rPr>
        <w:t xml:space="preserve"> </w:t>
      </w:r>
      <w:r>
        <w:t>в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и</w:t>
      </w:r>
      <w:r>
        <w:t>).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После</w:t>
      </w:r>
      <w:r>
        <w:rPr>
          <w:spacing w:val="11"/>
        </w:rPr>
        <w:t xml:space="preserve"> </w:t>
      </w:r>
      <w:r>
        <w:t>завершения</w:t>
      </w:r>
      <w:r>
        <w:rPr>
          <w:spacing w:val="11"/>
        </w:rPr>
        <w:t xml:space="preserve"> </w:t>
      </w:r>
      <w:r>
        <w:t>в</w:t>
      </w:r>
      <w:r>
        <w:rPr>
          <w:spacing w:val="3"/>
        </w:rPr>
        <w:t>ы</w:t>
      </w:r>
      <w:r>
        <w:t>полне</w:t>
      </w:r>
      <w:r>
        <w:rPr>
          <w:spacing w:val="1"/>
        </w:rPr>
        <w:t>н</w:t>
      </w:r>
      <w:r>
        <w:t>ия</w:t>
      </w:r>
      <w:r>
        <w:rPr>
          <w:spacing w:val="12"/>
        </w:rPr>
        <w:t xml:space="preserve"> </w:t>
      </w:r>
      <w:r>
        <w:t>заданий</w:t>
      </w:r>
      <w:r>
        <w:rPr>
          <w:spacing w:val="11"/>
        </w:rPr>
        <w:t xml:space="preserve"> </w:t>
      </w:r>
      <w:r>
        <w:t>раздела</w:t>
      </w:r>
      <w:r>
        <w:rPr>
          <w:spacing w:val="11"/>
        </w:rPr>
        <w:t xml:space="preserve"> </w:t>
      </w:r>
      <w:r>
        <w:t>«Аудирован</w:t>
      </w:r>
      <w:r>
        <w:rPr>
          <w:spacing w:val="3"/>
        </w:rPr>
        <w:t>и</w:t>
      </w:r>
      <w:r>
        <w:t>е»</w:t>
      </w:r>
      <w:r>
        <w:rPr>
          <w:spacing w:val="19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аудит</w:t>
      </w:r>
      <w:r>
        <w:rPr>
          <w:spacing w:val="2"/>
        </w:rPr>
        <w:t>о</w:t>
      </w:r>
      <w:r>
        <w:t>ри</w:t>
      </w:r>
      <w:r>
        <w:rPr>
          <w:spacing w:val="1"/>
        </w:rPr>
        <w:t>я</w:t>
      </w:r>
      <w:r>
        <w:t>х</w:t>
      </w:r>
      <w:r>
        <w:rPr>
          <w:w w:val="99"/>
        </w:rPr>
        <w:t xml:space="preserve"> </w:t>
      </w:r>
      <w:r>
        <w:t>необход</w:t>
      </w:r>
      <w:r>
        <w:rPr>
          <w:spacing w:val="1"/>
        </w:rPr>
        <w:t>им</w:t>
      </w:r>
      <w:r>
        <w:t>о</w:t>
      </w:r>
      <w:r>
        <w:rPr>
          <w:spacing w:val="26"/>
        </w:rPr>
        <w:t xml:space="preserve"> </w:t>
      </w:r>
      <w:r>
        <w:t>пере</w:t>
      </w:r>
      <w:r>
        <w:rPr>
          <w:spacing w:val="2"/>
        </w:rPr>
        <w:t>д</w:t>
      </w:r>
      <w:r>
        <w:t>ать</w:t>
      </w:r>
      <w:r>
        <w:rPr>
          <w:spacing w:val="28"/>
        </w:rPr>
        <w:t xml:space="preserve"> </w:t>
      </w:r>
      <w:r>
        <w:t>ста</w:t>
      </w:r>
      <w:r>
        <w:rPr>
          <w:spacing w:val="1"/>
        </w:rPr>
        <w:t>т</w:t>
      </w:r>
      <w:r>
        <w:t>ус</w:t>
      </w:r>
      <w:r>
        <w:rPr>
          <w:spacing w:val="28"/>
        </w:rPr>
        <w:t xml:space="preserve"> </w:t>
      </w:r>
      <w:r>
        <w:t>«</w:t>
      </w:r>
      <w:r>
        <w:rPr>
          <w:spacing w:val="2"/>
        </w:rPr>
        <w:t>А</w:t>
      </w:r>
      <w:r>
        <w:t>удирова</w:t>
      </w:r>
      <w:r>
        <w:rPr>
          <w:spacing w:val="1"/>
        </w:rPr>
        <w:t>н</w:t>
      </w:r>
      <w:r>
        <w:rPr>
          <w:spacing w:val="2"/>
        </w:rPr>
        <w:t>и</w:t>
      </w:r>
      <w:r>
        <w:t>е</w:t>
      </w:r>
      <w:r>
        <w:rPr>
          <w:spacing w:val="31"/>
        </w:rPr>
        <w:t xml:space="preserve"> </w:t>
      </w:r>
      <w:r>
        <w:t>успешно</w:t>
      </w:r>
      <w:r>
        <w:rPr>
          <w:spacing w:val="28"/>
        </w:rPr>
        <w:t xml:space="preserve"> </w:t>
      </w:r>
      <w:r>
        <w:t>заве</w:t>
      </w:r>
      <w:r>
        <w:rPr>
          <w:spacing w:val="2"/>
        </w:rPr>
        <w:t>р</w:t>
      </w:r>
      <w:r>
        <w:t>ше</w:t>
      </w:r>
      <w:r>
        <w:rPr>
          <w:spacing w:val="2"/>
        </w:rPr>
        <w:t>н</w:t>
      </w:r>
      <w:r>
        <w:t>о»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29"/>
        </w:rPr>
        <w:t xml:space="preserve"> </w:t>
      </w:r>
      <w:r>
        <w:rPr>
          <w:spacing w:val="-1"/>
        </w:rPr>
        <w:t>м</w:t>
      </w:r>
      <w:r>
        <w:t>онит</w:t>
      </w:r>
      <w:r>
        <w:rPr>
          <w:spacing w:val="1"/>
        </w:rPr>
        <w:t>о</w:t>
      </w:r>
      <w:r>
        <w:t>ринга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40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1"/>
        </w:rPr>
        <w:t>м</w:t>
      </w:r>
      <w:r>
        <w:t>о</w:t>
      </w:r>
      <w:r>
        <w:rPr>
          <w:spacing w:val="1"/>
        </w:rPr>
        <w:t>щ</w:t>
      </w:r>
      <w:r>
        <w:t>ью</w:t>
      </w:r>
      <w:r>
        <w:rPr>
          <w:spacing w:val="41"/>
        </w:rPr>
        <w:t xml:space="preserve"> </w:t>
      </w:r>
      <w:r>
        <w:t>осн</w:t>
      </w:r>
      <w:r>
        <w:rPr>
          <w:spacing w:val="2"/>
        </w:rPr>
        <w:t>о</w:t>
      </w:r>
      <w:r>
        <w:t>вной</w:t>
      </w:r>
      <w:r>
        <w:rPr>
          <w:spacing w:val="41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rPr>
          <w:spacing w:val="4"/>
        </w:rPr>
        <w:t>и</w:t>
      </w:r>
      <w:r>
        <w:t>и</w:t>
      </w:r>
      <w:r>
        <w:rPr>
          <w:spacing w:val="41"/>
        </w:rPr>
        <w:t xml:space="preserve"> </w:t>
      </w:r>
      <w:r>
        <w:t>авторизац</w:t>
      </w:r>
      <w:r>
        <w:rPr>
          <w:spacing w:val="1"/>
        </w:rPr>
        <w:t>и</w:t>
      </w:r>
      <w:r>
        <w:t>и.</w:t>
      </w:r>
      <w:r>
        <w:rPr>
          <w:spacing w:val="43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го</w:t>
      </w:r>
      <w:r>
        <w:rPr>
          <w:spacing w:val="40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</w:t>
      </w:r>
      <w:r>
        <w:rPr>
          <w:spacing w:val="3"/>
        </w:rPr>
        <w:t>р</w:t>
      </w:r>
      <w:r>
        <w:t>ы</w:t>
      </w:r>
      <w:r>
        <w:rPr>
          <w:spacing w:val="42"/>
        </w:rPr>
        <w:t xml:space="preserve"> </w:t>
      </w:r>
      <w:r>
        <w:t>в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07"/>
        <w:jc w:val="both"/>
      </w:pPr>
      <w:r>
        <w:t>аудитор</w:t>
      </w:r>
      <w:r>
        <w:rPr>
          <w:spacing w:val="1"/>
        </w:rPr>
        <w:t>и</w:t>
      </w:r>
      <w:r>
        <w:t>ях</w:t>
      </w:r>
      <w:r>
        <w:rPr>
          <w:spacing w:val="41"/>
        </w:rPr>
        <w:t xml:space="preserve"> </w:t>
      </w:r>
      <w:r>
        <w:t>после</w:t>
      </w:r>
      <w:r>
        <w:rPr>
          <w:spacing w:val="41"/>
        </w:rPr>
        <w:t xml:space="preserve"> </w:t>
      </w:r>
      <w:r>
        <w:t>о</w:t>
      </w:r>
      <w:r>
        <w:rPr>
          <w:spacing w:val="3"/>
        </w:rPr>
        <w:t>к</w:t>
      </w:r>
      <w:r>
        <w:t>ончания</w:t>
      </w:r>
      <w:r>
        <w:rPr>
          <w:spacing w:val="41"/>
        </w:rPr>
        <w:t xml:space="preserve"> </w:t>
      </w:r>
      <w:r>
        <w:t>просл</w:t>
      </w:r>
      <w:r>
        <w:rPr>
          <w:spacing w:val="2"/>
        </w:rPr>
        <w:t>у</w:t>
      </w:r>
      <w:r>
        <w:t>шив</w:t>
      </w:r>
      <w:r>
        <w:rPr>
          <w:spacing w:val="2"/>
        </w:rPr>
        <w:t>а</w:t>
      </w:r>
      <w:r>
        <w:t>ния</w:t>
      </w:r>
      <w:r>
        <w:rPr>
          <w:spacing w:val="42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41"/>
        </w:rPr>
        <w:t xml:space="preserve"> </w:t>
      </w:r>
      <w:r>
        <w:t>со</w:t>
      </w:r>
      <w:r>
        <w:rPr>
          <w:spacing w:val="2"/>
        </w:rPr>
        <w:t>о</w:t>
      </w:r>
      <w:r>
        <w:t>бщ</w:t>
      </w:r>
      <w:r>
        <w:rPr>
          <w:spacing w:val="5"/>
        </w:rPr>
        <w:t>а</w:t>
      </w:r>
      <w:r>
        <w:t>ют</w:t>
      </w:r>
      <w:r>
        <w:rPr>
          <w:spacing w:val="41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</w:t>
      </w:r>
      <w:r>
        <w:rPr>
          <w:spacing w:val="2"/>
        </w:rPr>
        <w:t>а</w:t>
      </w:r>
      <w:r>
        <w:t>м</w:t>
      </w:r>
      <w:r>
        <w:rPr>
          <w:spacing w:val="41"/>
        </w:rPr>
        <w:t xml:space="preserve"> </w:t>
      </w:r>
      <w:r>
        <w:t>вне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8"/>
        <w:jc w:val="both"/>
      </w:pPr>
      <w:r>
        <w:t>аудитории</w:t>
      </w:r>
      <w:r>
        <w:rPr>
          <w:spacing w:val="39"/>
        </w:rPr>
        <w:t xml:space="preserve"> </w:t>
      </w:r>
      <w:r>
        <w:rPr>
          <w:spacing w:val="2"/>
        </w:rPr>
        <w:t>о</w:t>
      </w:r>
      <w:r>
        <w:t>б</w:t>
      </w:r>
      <w:r>
        <w:rPr>
          <w:spacing w:val="38"/>
        </w:rPr>
        <w:t xml:space="preserve"> </w:t>
      </w:r>
      <w:r>
        <w:t>о</w:t>
      </w:r>
      <w:r>
        <w:rPr>
          <w:spacing w:val="1"/>
        </w:rPr>
        <w:t>к</w:t>
      </w:r>
      <w:r>
        <w:t>онч</w:t>
      </w:r>
      <w:r>
        <w:rPr>
          <w:spacing w:val="2"/>
        </w:rPr>
        <w:t>а</w:t>
      </w:r>
      <w:r>
        <w:t>нии</w:t>
      </w:r>
      <w:r>
        <w:rPr>
          <w:spacing w:val="38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разде</w:t>
      </w:r>
      <w:r>
        <w:rPr>
          <w:spacing w:val="2"/>
        </w:rPr>
        <w:t>л</w:t>
      </w:r>
      <w:r>
        <w:t>ом</w:t>
      </w:r>
      <w:r>
        <w:rPr>
          <w:spacing w:val="36"/>
        </w:rPr>
        <w:t xml:space="preserve"> </w:t>
      </w:r>
      <w:r>
        <w:t>«</w:t>
      </w:r>
      <w:r>
        <w:rPr>
          <w:spacing w:val="2"/>
        </w:rPr>
        <w:t>А</w:t>
      </w:r>
      <w:r>
        <w:t>удирова</w:t>
      </w:r>
      <w:r>
        <w:rPr>
          <w:spacing w:val="1"/>
        </w:rPr>
        <w:t>н</w:t>
      </w:r>
      <w:r>
        <w:t>и</w:t>
      </w:r>
      <w:r>
        <w:rPr>
          <w:spacing w:val="2"/>
        </w:rPr>
        <w:t>е</w:t>
      </w:r>
      <w:r>
        <w:rPr>
          <w:spacing w:val="1"/>
        </w:rPr>
        <w:t>»</w:t>
      </w:r>
      <w:r>
        <w:t>,</w:t>
      </w:r>
      <w:r>
        <w:rPr>
          <w:spacing w:val="38"/>
        </w:rPr>
        <w:t xml:space="preserve"> </w:t>
      </w:r>
      <w:r>
        <w:rPr>
          <w:spacing w:val="3"/>
        </w:rPr>
        <w:t>к</w:t>
      </w:r>
      <w:r>
        <w:t>отор</w:t>
      </w:r>
      <w:r>
        <w:rPr>
          <w:spacing w:val="1"/>
        </w:rPr>
        <w:t>ы</w:t>
      </w:r>
      <w:r>
        <w:t>е</w:t>
      </w:r>
      <w:r>
        <w:rPr>
          <w:spacing w:val="38"/>
        </w:rPr>
        <w:t xml:space="preserve"> </w:t>
      </w:r>
      <w:r>
        <w:t>пере</w:t>
      </w:r>
      <w:r>
        <w:rPr>
          <w:spacing w:val="2"/>
        </w:rPr>
        <w:t>д</w:t>
      </w:r>
      <w:r>
        <w:t>ают</w:t>
      </w:r>
      <w:r>
        <w:rPr>
          <w:spacing w:val="37"/>
        </w:rPr>
        <w:t xml:space="preserve"> </w:t>
      </w:r>
      <w:r>
        <w:t>д</w:t>
      </w:r>
      <w:r>
        <w:rPr>
          <w:spacing w:val="2"/>
        </w:rPr>
        <w:t>а</w:t>
      </w:r>
      <w:r>
        <w:t>нную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-20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</w:t>
      </w:r>
      <w:r>
        <w:rPr>
          <w:spacing w:val="2"/>
        </w:rPr>
        <w:t>д</w:t>
      </w:r>
      <w:r>
        <w:t>ителю</w:t>
      </w:r>
      <w:r>
        <w:rPr>
          <w:spacing w:val="-18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3" w:firstLine="708"/>
        <w:jc w:val="both"/>
      </w:pPr>
      <w:r>
        <w:t>В</w:t>
      </w:r>
      <w:r>
        <w:rPr>
          <w:spacing w:val="27"/>
        </w:rPr>
        <w:t xml:space="preserve"> </w:t>
      </w:r>
      <w:r>
        <w:t>случае</w:t>
      </w:r>
      <w:r>
        <w:rPr>
          <w:spacing w:val="27"/>
        </w:rPr>
        <w:t xml:space="preserve"> </w:t>
      </w:r>
      <w:r>
        <w:t>не</w:t>
      </w:r>
      <w:r>
        <w:rPr>
          <w:spacing w:val="1"/>
        </w:rPr>
        <w:t>я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30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27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все</w:t>
      </w:r>
      <w:r>
        <w:rPr>
          <w:spacing w:val="27"/>
        </w:rPr>
        <w:t xml:space="preserve"> </w:t>
      </w:r>
      <w:r>
        <w:t>ауд</w:t>
      </w:r>
      <w:r>
        <w:rPr>
          <w:spacing w:val="2"/>
        </w:rPr>
        <w:t>и</w:t>
      </w:r>
      <w:r>
        <w:rPr>
          <w:spacing w:val="1"/>
        </w:rPr>
        <w:t>т</w:t>
      </w:r>
      <w:r>
        <w:t>ории,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1"/>
        </w:rPr>
        <w:t>к</w:t>
      </w:r>
      <w:r>
        <w:t>оторых</w:t>
      </w:r>
      <w:r>
        <w:rPr>
          <w:spacing w:val="28"/>
        </w:rPr>
        <w:t xml:space="preserve"> </w:t>
      </w:r>
      <w:r>
        <w:t>пр</w:t>
      </w:r>
      <w:r>
        <w:rPr>
          <w:spacing w:val="2"/>
        </w:rPr>
        <w:t>о</w:t>
      </w:r>
      <w:r>
        <w:t>водится</w:t>
      </w:r>
      <w:r>
        <w:rPr>
          <w:spacing w:val="28"/>
        </w:rPr>
        <w:t xml:space="preserve"> </w:t>
      </w:r>
      <w:r>
        <w:t>пис</w:t>
      </w:r>
      <w:r>
        <w:rPr>
          <w:spacing w:val="1"/>
        </w:rPr>
        <w:t>ь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ый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ино</w:t>
      </w:r>
      <w:r>
        <w:rPr>
          <w:spacing w:val="2"/>
        </w:rPr>
        <w:t>с</w:t>
      </w:r>
      <w:r>
        <w:t>тра</w:t>
      </w:r>
      <w:r>
        <w:rPr>
          <w:spacing w:val="2"/>
        </w:rPr>
        <w:t>н</w:t>
      </w:r>
      <w:r>
        <w:t>ному</w:t>
      </w:r>
      <w:r>
        <w:rPr>
          <w:spacing w:val="9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у,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н</w:t>
      </w:r>
      <w:r>
        <w:rPr>
          <w:spacing w:val="2"/>
        </w:rPr>
        <w:t>а</w:t>
      </w:r>
      <w:r>
        <w:t>ли</w:t>
      </w:r>
      <w:r>
        <w:rPr>
          <w:spacing w:val="-1"/>
        </w:rPr>
        <w:t>ч</w:t>
      </w:r>
      <w:r>
        <w:t>ии</w:t>
      </w:r>
      <w:r>
        <w:rPr>
          <w:spacing w:val="11"/>
        </w:rPr>
        <w:t xml:space="preserve"> </w:t>
      </w:r>
      <w:r>
        <w:t>ауди</w:t>
      </w:r>
      <w:r>
        <w:rPr>
          <w:spacing w:val="2"/>
        </w:rPr>
        <w:t>т</w:t>
      </w:r>
      <w:r>
        <w:t>орий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другим</w:t>
      </w:r>
      <w:r>
        <w:rPr>
          <w:spacing w:val="11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</w:t>
      </w:r>
      <w:r>
        <w:rPr>
          <w:spacing w:val="1"/>
        </w:rPr>
        <w:t>а</w:t>
      </w:r>
      <w:r>
        <w:rPr>
          <w:spacing w:val="-1"/>
        </w:rPr>
        <w:t>м</w:t>
      </w:r>
      <w:r>
        <w:t>,</w:t>
      </w:r>
      <w:r>
        <w:rPr>
          <w:spacing w:val="10"/>
        </w:rPr>
        <w:t xml:space="preserve"> </w:t>
      </w:r>
      <w:r>
        <w:rPr>
          <w:spacing w:val="2"/>
        </w:rPr>
        <w:t>с</w:t>
      </w:r>
      <w:r>
        <w:t>ледует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right="4252"/>
        <w:jc w:val="both"/>
      </w:pPr>
      <w:r>
        <w:t>передать</w:t>
      </w:r>
      <w:r>
        <w:rPr>
          <w:spacing w:val="-14"/>
        </w:rPr>
        <w:t xml:space="preserve"> </w:t>
      </w:r>
      <w:r>
        <w:rPr>
          <w:spacing w:val="2"/>
        </w:rPr>
        <w:t>с</w:t>
      </w:r>
      <w:r>
        <w:t>та</w:t>
      </w:r>
      <w:r>
        <w:rPr>
          <w:spacing w:val="-1"/>
        </w:rPr>
        <w:t>т</w:t>
      </w:r>
      <w:r>
        <w:rPr>
          <w:spacing w:val="2"/>
        </w:rPr>
        <w:t>у</w:t>
      </w:r>
      <w:r>
        <w:t>с</w:t>
      </w:r>
      <w:r>
        <w:rPr>
          <w:spacing w:val="-12"/>
        </w:rPr>
        <w:t xml:space="preserve"> </w:t>
      </w:r>
      <w:r>
        <w:t>«Ау</w:t>
      </w:r>
      <w:r>
        <w:rPr>
          <w:spacing w:val="2"/>
        </w:rPr>
        <w:t>д</w:t>
      </w:r>
      <w:r>
        <w:t>ирова</w:t>
      </w:r>
      <w:r>
        <w:rPr>
          <w:spacing w:val="1"/>
        </w:rPr>
        <w:t>н</w:t>
      </w:r>
      <w:r>
        <w:t>ие</w:t>
      </w:r>
      <w:r>
        <w:rPr>
          <w:spacing w:val="-13"/>
        </w:rPr>
        <w:t xml:space="preserve"> </w:t>
      </w:r>
      <w:r>
        <w:rPr>
          <w:spacing w:val="1"/>
        </w:rPr>
        <w:t>н</w:t>
      </w:r>
      <w:r>
        <w:t>е</w:t>
      </w:r>
      <w:r>
        <w:rPr>
          <w:spacing w:val="-12"/>
        </w:rPr>
        <w:t xml:space="preserve"> </w:t>
      </w:r>
      <w:r>
        <w:t>тр</w:t>
      </w:r>
      <w:r>
        <w:rPr>
          <w:spacing w:val="1"/>
        </w:rPr>
        <w:t>е</w:t>
      </w:r>
      <w:r>
        <w:t>бует</w:t>
      </w:r>
      <w:r>
        <w:rPr>
          <w:spacing w:val="2"/>
        </w:rPr>
        <w:t>с</w:t>
      </w:r>
      <w:r>
        <w:t>я</w:t>
      </w:r>
      <w:r>
        <w:rPr>
          <w:spacing w:val="-13"/>
        </w:rPr>
        <w:t xml:space="preserve"> </w:t>
      </w:r>
      <w:r>
        <w:t>(не</w:t>
      </w:r>
      <w:r>
        <w:rPr>
          <w:spacing w:val="1"/>
        </w:rPr>
        <w:t>я</w:t>
      </w:r>
      <w:r>
        <w:t>в</w:t>
      </w:r>
      <w:r>
        <w:rPr>
          <w:spacing w:val="1"/>
        </w:rPr>
        <w:t>к</w:t>
      </w:r>
      <w:r>
        <w:t>а)».</w:t>
      </w:r>
    </w:p>
    <w:p w:rsidR="00DC1013" w:rsidRDefault="00DC1013" w:rsidP="00DC1013">
      <w:pPr>
        <w:pStyle w:val="a3"/>
        <w:kinsoku w:val="0"/>
        <w:overflowPunct w:val="0"/>
        <w:spacing w:before="6" w:line="298" w:lineRule="exact"/>
        <w:ind w:right="112" w:firstLine="708"/>
        <w:jc w:val="both"/>
      </w:pPr>
      <w:r>
        <w:t>На</w:t>
      </w:r>
      <w:r>
        <w:rPr>
          <w:spacing w:val="31"/>
        </w:rPr>
        <w:t xml:space="preserve"> </w:t>
      </w:r>
      <w:r>
        <w:t>станции</w:t>
      </w:r>
      <w:r>
        <w:rPr>
          <w:spacing w:val="34"/>
        </w:rPr>
        <w:t xml:space="preserve"> </w:t>
      </w:r>
      <w:r>
        <w:t>ав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rPr>
          <w:spacing w:val="2"/>
        </w:rPr>
        <w:t>а</w:t>
      </w:r>
      <w:r>
        <w:t>ции</w:t>
      </w:r>
      <w:r>
        <w:rPr>
          <w:spacing w:val="31"/>
        </w:rPr>
        <w:t xml:space="preserve"> </w:t>
      </w:r>
      <w:r>
        <w:t>ста</w:t>
      </w:r>
      <w:r>
        <w:rPr>
          <w:spacing w:val="1"/>
        </w:rPr>
        <w:t>т</w:t>
      </w:r>
      <w:r>
        <w:t>усы</w:t>
      </w:r>
      <w:r>
        <w:rPr>
          <w:spacing w:val="3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ауд</w:t>
      </w:r>
      <w:r>
        <w:rPr>
          <w:spacing w:val="2"/>
        </w:rPr>
        <w:t>и</w:t>
      </w:r>
      <w:r>
        <w:t>рован</w:t>
      </w:r>
      <w:r>
        <w:rPr>
          <w:spacing w:val="1"/>
        </w:rPr>
        <w:t>и</w:t>
      </w:r>
      <w:r>
        <w:t>ю</w:t>
      </w:r>
      <w:r>
        <w:rPr>
          <w:spacing w:val="32"/>
        </w:rPr>
        <w:t xml:space="preserve"> </w:t>
      </w:r>
      <w:r>
        <w:t>бу</w:t>
      </w:r>
      <w:r>
        <w:rPr>
          <w:spacing w:val="2"/>
        </w:rPr>
        <w:t>д</w:t>
      </w:r>
      <w:r>
        <w:t>ут</w:t>
      </w:r>
      <w:r>
        <w:rPr>
          <w:spacing w:val="32"/>
        </w:rPr>
        <w:t xml:space="preserve"> </w:t>
      </w:r>
      <w:r>
        <w:t>ото</w:t>
      </w:r>
      <w:r>
        <w:rPr>
          <w:spacing w:val="1"/>
        </w:rPr>
        <w:t>б</w:t>
      </w:r>
      <w:r>
        <w:t>р</w:t>
      </w:r>
      <w:r>
        <w:rPr>
          <w:spacing w:val="7"/>
        </w:rPr>
        <w:t>а</w:t>
      </w:r>
      <w:r>
        <w:t>жат</w:t>
      </w:r>
      <w:r>
        <w:rPr>
          <w:spacing w:val="-2"/>
        </w:rPr>
        <w:t>ь</w:t>
      </w:r>
      <w:r>
        <w:t>ся</w:t>
      </w:r>
      <w:r>
        <w:rPr>
          <w:spacing w:val="34"/>
        </w:rPr>
        <w:t xml:space="preserve"> </w:t>
      </w:r>
      <w:r>
        <w:t>тол</w:t>
      </w:r>
      <w:r>
        <w:rPr>
          <w:spacing w:val="-1"/>
        </w:rPr>
        <w:t>ь</w:t>
      </w:r>
      <w:r>
        <w:rPr>
          <w:spacing w:val="1"/>
        </w:rPr>
        <w:t>к</w:t>
      </w:r>
      <w:r>
        <w:t>о</w:t>
      </w:r>
      <w:r>
        <w:rPr>
          <w:spacing w:val="33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наличии</w:t>
      </w:r>
      <w:r>
        <w:rPr>
          <w:spacing w:val="-11"/>
        </w:rPr>
        <w:t xml:space="preserve"> </w:t>
      </w:r>
      <w:r>
        <w:t>рассад</w:t>
      </w:r>
      <w:r>
        <w:rPr>
          <w:spacing w:val="1"/>
        </w:rPr>
        <w:t>к</w:t>
      </w:r>
      <w:r>
        <w:t>и</w:t>
      </w:r>
      <w:r>
        <w:rPr>
          <w:spacing w:val="-11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экзамен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11"/>
        </w:rPr>
        <w:t xml:space="preserve"> </w:t>
      </w:r>
      <w:r>
        <w:t>иностранным</w:t>
      </w:r>
      <w:r>
        <w:rPr>
          <w:spacing w:val="-11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rPr>
          <w:spacing w:val="2"/>
        </w:rPr>
        <w:t>а</w:t>
      </w:r>
      <w:r>
        <w:t>м</w:t>
      </w:r>
      <w:r>
        <w:rPr>
          <w:spacing w:val="-11"/>
        </w:rPr>
        <w:t xml:space="preserve"> </w:t>
      </w:r>
      <w:r>
        <w:t>(пис</w:t>
      </w:r>
      <w:r>
        <w:rPr>
          <w:spacing w:val="1"/>
        </w:rPr>
        <w:t>ь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ая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</w:t>
      </w:r>
      <w:r>
        <w:rPr>
          <w:spacing w:val="-2"/>
        </w:rPr>
        <w:t>ь</w:t>
      </w:r>
      <w:r>
        <w:t>).</w:t>
      </w:r>
    </w:p>
    <w:p w:rsidR="00DC1013" w:rsidRDefault="00DC1013" w:rsidP="00DC1013">
      <w:pPr>
        <w:kinsoku w:val="0"/>
        <w:overflowPunct w:val="0"/>
        <w:spacing w:before="2" w:line="298" w:lineRule="exact"/>
        <w:ind w:left="112" w:right="110" w:firstLine="708"/>
        <w:jc w:val="both"/>
        <w:rPr>
          <w:sz w:val="26"/>
          <w:szCs w:val="26"/>
        </w:rPr>
      </w:pPr>
      <w:r w:rsidRPr="006B4C6E">
        <w:rPr>
          <w:bCs/>
          <w:sz w:val="26"/>
          <w:szCs w:val="26"/>
        </w:rPr>
        <w:t>Про</w:t>
      </w:r>
      <w:r w:rsidRPr="006B4C6E">
        <w:rPr>
          <w:bCs/>
          <w:spacing w:val="-2"/>
          <w:sz w:val="26"/>
          <w:szCs w:val="26"/>
        </w:rPr>
        <w:t>в</w:t>
      </w:r>
      <w:r w:rsidRPr="006B4C6E">
        <w:rPr>
          <w:bCs/>
          <w:sz w:val="26"/>
          <w:szCs w:val="26"/>
        </w:rPr>
        <w:t>ед</w:t>
      </w:r>
      <w:r w:rsidRPr="006B4C6E">
        <w:rPr>
          <w:bCs/>
          <w:spacing w:val="2"/>
          <w:sz w:val="26"/>
          <w:szCs w:val="26"/>
        </w:rPr>
        <w:t>е</w:t>
      </w:r>
      <w:r w:rsidRPr="006B4C6E">
        <w:rPr>
          <w:bCs/>
          <w:sz w:val="26"/>
          <w:szCs w:val="26"/>
        </w:rPr>
        <w:t>н</w:t>
      </w:r>
      <w:r w:rsidRPr="006B4C6E">
        <w:rPr>
          <w:bCs/>
          <w:spacing w:val="-2"/>
          <w:sz w:val="26"/>
          <w:szCs w:val="26"/>
        </w:rPr>
        <w:t>и</w:t>
      </w:r>
      <w:r w:rsidRPr="006B4C6E">
        <w:rPr>
          <w:bCs/>
          <w:sz w:val="26"/>
          <w:szCs w:val="26"/>
        </w:rPr>
        <w:t>е</w:t>
      </w:r>
      <w:r w:rsidRPr="006B4C6E">
        <w:rPr>
          <w:bCs/>
          <w:spacing w:val="49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п</w:t>
      </w:r>
      <w:r w:rsidRPr="006B4C6E">
        <w:rPr>
          <w:bCs/>
          <w:spacing w:val="-2"/>
          <w:sz w:val="26"/>
          <w:szCs w:val="26"/>
        </w:rPr>
        <w:t>и</w:t>
      </w:r>
      <w:r w:rsidRPr="006B4C6E">
        <w:rPr>
          <w:bCs/>
          <w:spacing w:val="2"/>
          <w:sz w:val="26"/>
          <w:szCs w:val="26"/>
        </w:rPr>
        <w:t>с</w:t>
      </w:r>
      <w:r w:rsidRPr="006B4C6E">
        <w:rPr>
          <w:bCs/>
          <w:sz w:val="26"/>
          <w:szCs w:val="26"/>
        </w:rPr>
        <w:t>ьмен</w:t>
      </w:r>
      <w:r w:rsidRPr="006B4C6E">
        <w:rPr>
          <w:bCs/>
          <w:spacing w:val="-2"/>
          <w:sz w:val="26"/>
          <w:szCs w:val="26"/>
        </w:rPr>
        <w:t>н</w:t>
      </w:r>
      <w:r w:rsidRPr="006B4C6E">
        <w:rPr>
          <w:bCs/>
          <w:sz w:val="26"/>
          <w:szCs w:val="26"/>
        </w:rPr>
        <w:t>ой</w:t>
      </w:r>
      <w:r w:rsidRPr="006B4C6E">
        <w:rPr>
          <w:bCs/>
          <w:spacing w:val="48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час</w:t>
      </w:r>
      <w:r w:rsidRPr="006B4C6E">
        <w:rPr>
          <w:bCs/>
          <w:spacing w:val="2"/>
          <w:sz w:val="26"/>
          <w:szCs w:val="26"/>
        </w:rPr>
        <w:t>т</w:t>
      </w:r>
      <w:r w:rsidRPr="006B4C6E">
        <w:rPr>
          <w:bCs/>
          <w:sz w:val="26"/>
          <w:szCs w:val="26"/>
        </w:rPr>
        <w:t>и</w:t>
      </w:r>
      <w:r w:rsidRPr="006B4C6E">
        <w:rPr>
          <w:bCs/>
          <w:spacing w:val="46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Е</w:t>
      </w:r>
      <w:r w:rsidRPr="006B4C6E">
        <w:rPr>
          <w:bCs/>
          <w:spacing w:val="2"/>
          <w:sz w:val="26"/>
          <w:szCs w:val="26"/>
        </w:rPr>
        <w:t>Г</w:t>
      </w:r>
      <w:r w:rsidRPr="006B4C6E">
        <w:rPr>
          <w:bCs/>
          <w:sz w:val="26"/>
          <w:szCs w:val="26"/>
        </w:rPr>
        <w:t>Э</w:t>
      </w:r>
      <w:r w:rsidRPr="006B4C6E">
        <w:rPr>
          <w:bCs/>
          <w:spacing w:val="46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по</w:t>
      </w:r>
      <w:r w:rsidRPr="006B4C6E">
        <w:rPr>
          <w:bCs/>
          <w:spacing w:val="49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к</w:t>
      </w:r>
      <w:r w:rsidRPr="006B4C6E">
        <w:rPr>
          <w:bCs/>
          <w:spacing w:val="-2"/>
          <w:sz w:val="26"/>
          <w:szCs w:val="26"/>
        </w:rPr>
        <w:t>и</w:t>
      </w:r>
      <w:r w:rsidRPr="006B4C6E">
        <w:rPr>
          <w:bCs/>
          <w:sz w:val="26"/>
          <w:szCs w:val="26"/>
        </w:rPr>
        <w:t>т</w:t>
      </w:r>
      <w:r w:rsidRPr="006B4C6E">
        <w:rPr>
          <w:bCs/>
          <w:spacing w:val="2"/>
          <w:sz w:val="26"/>
          <w:szCs w:val="26"/>
        </w:rPr>
        <w:t>а</w:t>
      </w:r>
      <w:r w:rsidRPr="006B4C6E">
        <w:rPr>
          <w:bCs/>
          <w:sz w:val="26"/>
          <w:szCs w:val="26"/>
        </w:rPr>
        <w:t>йс</w:t>
      </w:r>
      <w:r w:rsidRPr="006B4C6E">
        <w:rPr>
          <w:bCs/>
          <w:spacing w:val="1"/>
          <w:sz w:val="26"/>
          <w:szCs w:val="26"/>
        </w:rPr>
        <w:t>к</w:t>
      </w:r>
      <w:r w:rsidRPr="006B4C6E">
        <w:rPr>
          <w:bCs/>
          <w:sz w:val="26"/>
          <w:szCs w:val="26"/>
        </w:rPr>
        <w:t>ому</w:t>
      </w:r>
      <w:r w:rsidRPr="006B4C6E">
        <w:rPr>
          <w:bCs/>
          <w:spacing w:val="47"/>
          <w:sz w:val="26"/>
          <w:szCs w:val="26"/>
        </w:rPr>
        <w:t xml:space="preserve"> </w:t>
      </w:r>
      <w:r w:rsidRPr="006B4C6E">
        <w:rPr>
          <w:bCs/>
          <w:spacing w:val="1"/>
          <w:sz w:val="26"/>
          <w:szCs w:val="26"/>
        </w:rPr>
        <w:t>я</w:t>
      </w:r>
      <w:r w:rsidRPr="006B4C6E">
        <w:rPr>
          <w:bCs/>
          <w:spacing w:val="-2"/>
          <w:sz w:val="26"/>
          <w:szCs w:val="26"/>
        </w:rPr>
        <w:t>з</w:t>
      </w:r>
      <w:r w:rsidRPr="006B4C6E">
        <w:rPr>
          <w:bCs/>
          <w:spacing w:val="1"/>
          <w:sz w:val="26"/>
          <w:szCs w:val="26"/>
        </w:rPr>
        <w:t>ы</w:t>
      </w:r>
      <w:r w:rsidRPr="006B4C6E">
        <w:rPr>
          <w:bCs/>
          <w:sz w:val="26"/>
          <w:szCs w:val="26"/>
        </w:rPr>
        <w:t>ку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имеет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особенно</w:t>
      </w:r>
      <w:r>
        <w:rPr>
          <w:spacing w:val="2"/>
          <w:sz w:val="26"/>
          <w:szCs w:val="26"/>
        </w:rPr>
        <w:t>с</w:t>
      </w:r>
      <w:r>
        <w:rPr>
          <w:sz w:val="26"/>
          <w:szCs w:val="26"/>
        </w:rPr>
        <w:t>т</w:t>
      </w:r>
      <w:r>
        <w:rPr>
          <w:spacing w:val="1"/>
          <w:sz w:val="26"/>
          <w:szCs w:val="26"/>
        </w:rPr>
        <w:t>ь</w:t>
      </w:r>
      <w:r>
        <w:rPr>
          <w:sz w:val="26"/>
          <w:szCs w:val="26"/>
        </w:rPr>
        <w:t>,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связан</w:t>
      </w:r>
      <w:r>
        <w:rPr>
          <w:spacing w:val="1"/>
          <w:sz w:val="26"/>
          <w:szCs w:val="26"/>
        </w:rPr>
        <w:t>н</w:t>
      </w:r>
      <w:r>
        <w:rPr>
          <w:sz w:val="26"/>
          <w:szCs w:val="26"/>
        </w:rPr>
        <w:t>ую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8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</w:t>
      </w:r>
      <w:r>
        <w:rPr>
          <w:sz w:val="26"/>
          <w:szCs w:val="26"/>
        </w:rPr>
        <w:t>а</w:t>
      </w:r>
      <w:r>
        <w:rPr>
          <w:spacing w:val="1"/>
          <w:sz w:val="26"/>
          <w:szCs w:val="26"/>
        </w:rPr>
        <w:t>к</w:t>
      </w:r>
      <w:r>
        <w:rPr>
          <w:spacing w:val="2"/>
          <w:sz w:val="26"/>
          <w:szCs w:val="26"/>
        </w:rPr>
        <w:t>е</w:t>
      </w:r>
      <w:r>
        <w:rPr>
          <w:sz w:val="26"/>
          <w:szCs w:val="26"/>
        </w:rPr>
        <w:t>том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блан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ов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>т</w:t>
      </w:r>
      <w:r>
        <w:rPr>
          <w:sz w:val="26"/>
          <w:szCs w:val="26"/>
        </w:rPr>
        <w:t>ветов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ДБО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2:</w:t>
      </w:r>
      <w:r>
        <w:rPr>
          <w:spacing w:val="7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ле</w:t>
      </w:r>
      <w:r>
        <w:rPr>
          <w:spacing w:val="2"/>
          <w:sz w:val="26"/>
          <w:szCs w:val="26"/>
        </w:rPr>
        <w:t>т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ат</w:t>
      </w:r>
      <w:r>
        <w:rPr>
          <w:spacing w:val="1"/>
          <w:sz w:val="26"/>
          <w:szCs w:val="26"/>
        </w:rPr>
        <w:t>о</w:t>
      </w:r>
      <w:r>
        <w:rPr>
          <w:sz w:val="26"/>
          <w:szCs w:val="26"/>
        </w:rPr>
        <w:t>е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поле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зап</w:t>
      </w:r>
      <w:r>
        <w:rPr>
          <w:spacing w:val="1"/>
          <w:sz w:val="26"/>
          <w:szCs w:val="26"/>
        </w:rPr>
        <w:t>и</w:t>
      </w:r>
      <w:r>
        <w:rPr>
          <w:sz w:val="26"/>
          <w:szCs w:val="26"/>
        </w:rPr>
        <w:t>си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>в</w:t>
      </w:r>
      <w:r>
        <w:rPr>
          <w:sz w:val="26"/>
          <w:szCs w:val="26"/>
        </w:rPr>
        <w:t>етов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0"/>
        <w:jc w:val="both"/>
      </w:pPr>
      <w:r>
        <w:t>содержит</w:t>
      </w:r>
      <w:r>
        <w:rPr>
          <w:spacing w:val="3"/>
        </w:rPr>
        <w:t xml:space="preserve"> </w:t>
      </w:r>
      <w:r>
        <w:t>увели</w:t>
      </w:r>
      <w:r>
        <w:rPr>
          <w:spacing w:val="-1"/>
        </w:rPr>
        <w:t>ч</w:t>
      </w:r>
      <w:r>
        <w:t>ен</w:t>
      </w:r>
      <w:r>
        <w:rPr>
          <w:spacing w:val="3"/>
        </w:rPr>
        <w:t>н</w:t>
      </w:r>
      <w:r>
        <w:rPr>
          <w:spacing w:val="2"/>
        </w:rPr>
        <w:t>у</w:t>
      </w:r>
      <w:r>
        <w:t>ю</w:t>
      </w:r>
      <w:r>
        <w:rPr>
          <w:spacing w:val="1"/>
        </w:rPr>
        <w:t xml:space="preserve"> к</w:t>
      </w:r>
      <w:r>
        <w:t>летку,</w:t>
      </w:r>
      <w:r>
        <w:rPr>
          <w:spacing w:val="1"/>
        </w:rPr>
        <w:t xml:space="preserve"> ч</w:t>
      </w:r>
      <w:r>
        <w:t>то</w:t>
      </w:r>
      <w:r>
        <w:rPr>
          <w:spacing w:val="6"/>
        </w:rPr>
        <w:t xml:space="preserve"> </w:t>
      </w:r>
      <w:r>
        <w:t>обусл</w:t>
      </w:r>
      <w:r>
        <w:rPr>
          <w:spacing w:val="2"/>
        </w:rPr>
        <w:t>о</w:t>
      </w:r>
      <w:r>
        <w:t>влено</w:t>
      </w:r>
      <w:r>
        <w:rPr>
          <w:spacing w:val="1"/>
        </w:rPr>
        <w:t xml:space="preserve"> </w:t>
      </w:r>
      <w:r>
        <w:t>ос</w:t>
      </w:r>
      <w:r>
        <w:rPr>
          <w:spacing w:val="2"/>
        </w:rPr>
        <w:t>о</w:t>
      </w:r>
      <w:r>
        <w:t>бен</w:t>
      </w:r>
      <w:r>
        <w:rPr>
          <w:spacing w:val="1"/>
        </w:rPr>
        <w:t>н</w:t>
      </w:r>
      <w:r>
        <w:t>ос</w:t>
      </w:r>
      <w:r>
        <w:rPr>
          <w:spacing w:val="1"/>
        </w:rPr>
        <w:t>т</w:t>
      </w:r>
      <w:r>
        <w:t>ью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>п</w:t>
      </w:r>
      <w:r>
        <w:t>иса</w:t>
      </w:r>
      <w:r>
        <w:rPr>
          <w:spacing w:val="1"/>
        </w:rPr>
        <w:t>н</w:t>
      </w:r>
      <w:r>
        <w:t>ия</w:t>
      </w:r>
      <w:r>
        <w:rPr>
          <w:spacing w:val="2"/>
        </w:rPr>
        <w:t xml:space="preserve"> </w:t>
      </w:r>
      <w:r>
        <w:t>иерогл</w:t>
      </w:r>
      <w:r>
        <w:rPr>
          <w:spacing w:val="2"/>
        </w:rPr>
        <w:t>и</w:t>
      </w:r>
      <w:r>
        <w:t>ф</w:t>
      </w:r>
      <w:r>
        <w:rPr>
          <w:spacing w:val="2"/>
        </w:rPr>
        <w:t>о</w:t>
      </w:r>
      <w:r>
        <w:t>в при</w:t>
      </w:r>
      <w:r>
        <w:rPr>
          <w:w w:val="99"/>
        </w:rPr>
        <w:t xml:space="preserve"> </w:t>
      </w:r>
      <w:r>
        <w:t>выполне</w:t>
      </w:r>
      <w:r>
        <w:rPr>
          <w:spacing w:val="1"/>
        </w:rPr>
        <w:t>н</w:t>
      </w:r>
      <w:r>
        <w:t xml:space="preserve">ии  </w:t>
      </w:r>
      <w:r>
        <w:rPr>
          <w:spacing w:val="8"/>
        </w:rPr>
        <w:t xml:space="preserve"> </w:t>
      </w:r>
      <w:r>
        <w:t xml:space="preserve">заданий  </w:t>
      </w:r>
      <w:r>
        <w:rPr>
          <w:spacing w:val="11"/>
        </w:rPr>
        <w:t xml:space="preserve"> </w:t>
      </w:r>
      <w:r>
        <w:t xml:space="preserve">с  </w:t>
      </w:r>
      <w:r>
        <w:rPr>
          <w:spacing w:val="8"/>
        </w:rPr>
        <w:t xml:space="preserve"> </w:t>
      </w:r>
      <w:r>
        <w:t>развернут</w:t>
      </w:r>
      <w:r>
        <w:rPr>
          <w:spacing w:val="1"/>
        </w:rPr>
        <w:t>ы</w:t>
      </w:r>
      <w:r>
        <w:rPr>
          <w:spacing w:val="-1"/>
        </w:rPr>
        <w:t>м</w:t>
      </w:r>
      <w:r>
        <w:t xml:space="preserve">и  </w:t>
      </w:r>
      <w:r>
        <w:rPr>
          <w:spacing w:val="9"/>
        </w:rPr>
        <w:t xml:space="preserve"> </w:t>
      </w:r>
      <w:r>
        <w:t>ответ</w:t>
      </w:r>
      <w:r>
        <w:rPr>
          <w:spacing w:val="1"/>
        </w:rPr>
        <w:t>а</w:t>
      </w:r>
      <w:r>
        <w:rPr>
          <w:spacing w:val="-1"/>
        </w:rPr>
        <w:t>м</w:t>
      </w:r>
      <w:r>
        <w:rPr>
          <w:spacing w:val="2"/>
        </w:rPr>
        <w:t>и</w:t>
      </w:r>
      <w:r>
        <w:t xml:space="preserve">,  </w:t>
      </w:r>
      <w:r>
        <w:rPr>
          <w:spacing w:val="7"/>
        </w:rPr>
        <w:t xml:space="preserve"> </w:t>
      </w:r>
      <w:r>
        <w:t xml:space="preserve">поля  </w:t>
      </w:r>
      <w:r>
        <w:rPr>
          <w:spacing w:val="9"/>
        </w:rPr>
        <w:t xml:space="preserve"> </w:t>
      </w:r>
      <w:r>
        <w:rPr>
          <w:spacing w:val="2"/>
        </w:rPr>
        <w:t>«</w:t>
      </w:r>
      <w:r>
        <w:t xml:space="preserve">Код  </w:t>
      </w:r>
      <w:r>
        <w:rPr>
          <w:spacing w:val="7"/>
        </w:rPr>
        <w:t xml:space="preserve"> </w:t>
      </w:r>
      <w:r>
        <w:t>пред</w:t>
      </w:r>
      <w:r>
        <w:rPr>
          <w:spacing w:val="2"/>
        </w:rPr>
        <w:t>м</w:t>
      </w:r>
      <w:r>
        <w:t xml:space="preserve">ета»,  </w:t>
      </w:r>
      <w:r>
        <w:rPr>
          <w:spacing w:val="8"/>
        </w:rPr>
        <w:t xml:space="preserve"> </w:t>
      </w:r>
      <w:r>
        <w:rPr>
          <w:spacing w:val="2"/>
        </w:rPr>
        <w:t>«Н</w:t>
      </w:r>
      <w:r>
        <w:t>азван</w:t>
      </w:r>
      <w:r>
        <w:rPr>
          <w:spacing w:val="1"/>
        </w:rPr>
        <w:t>и</w:t>
      </w:r>
      <w:r>
        <w:t>е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0"/>
        <w:jc w:val="both"/>
      </w:pPr>
      <w:r>
        <w:lastRenderedPageBreak/>
        <w:t>предмет</w:t>
      </w:r>
      <w:r>
        <w:rPr>
          <w:spacing w:val="1"/>
        </w:rPr>
        <w:t>а</w:t>
      </w:r>
      <w:r>
        <w:t>»</w:t>
      </w:r>
      <w:r>
        <w:rPr>
          <w:spacing w:val="9"/>
        </w:rPr>
        <w:t xml:space="preserve"> </w:t>
      </w:r>
      <w:r>
        <w:t>заполн</w:t>
      </w:r>
      <w:r>
        <w:rPr>
          <w:spacing w:val="1"/>
        </w:rPr>
        <w:t>я</w:t>
      </w:r>
      <w:r>
        <w:rPr>
          <w:spacing w:val="2"/>
        </w:rPr>
        <w:t>ю</w:t>
      </w:r>
      <w:r>
        <w:t>тся</w:t>
      </w:r>
      <w:r>
        <w:rPr>
          <w:spacing w:val="10"/>
        </w:rPr>
        <w:t xml:space="preserve"> </w:t>
      </w:r>
      <w:r>
        <w:t>авт</w:t>
      </w:r>
      <w:r>
        <w:rPr>
          <w:spacing w:val="1"/>
        </w:rPr>
        <w:t>о</w:t>
      </w:r>
      <w:r>
        <w:rPr>
          <w:spacing w:val="-1"/>
        </w:rPr>
        <w:t>м</w:t>
      </w:r>
      <w:r>
        <w:t>ат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rPr>
          <w:spacing w:val="4"/>
        </w:rPr>
        <w:t>и</w:t>
      </w:r>
      <w:r>
        <w:t>.</w:t>
      </w:r>
      <w:r>
        <w:rPr>
          <w:spacing w:val="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1"/>
        </w:rPr>
        <w:t>э</w:t>
      </w:r>
      <w:r>
        <w:t>тим</w:t>
      </w:r>
      <w:r>
        <w:rPr>
          <w:spacing w:val="1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подг</w:t>
      </w:r>
      <w:r>
        <w:rPr>
          <w:spacing w:val="2"/>
        </w:rPr>
        <w:t>о</w:t>
      </w:r>
      <w:r>
        <w:t>товке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</w:t>
      </w:r>
      <w:r>
        <w:rPr>
          <w:spacing w:val="2"/>
        </w:rPr>
        <w:t>р</w:t>
      </w:r>
      <w:r>
        <w:t>о</w:t>
      </w:r>
      <w:r>
        <w:rPr>
          <w:spacing w:val="2"/>
        </w:rPr>
        <w:t>в</w:t>
      </w:r>
      <w:r>
        <w:t>едении</w:t>
      </w:r>
      <w:r>
        <w:rPr>
          <w:w w:val="99"/>
        </w:rPr>
        <w:t xml:space="preserve"> </w:t>
      </w:r>
      <w:r>
        <w:t>пись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>ой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асти</w:t>
      </w:r>
      <w:r>
        <w:rPr>
          <w:spacing w:val="-8"/>
        </w:rPr>
        <w:t xml:space="preserve"> </w:t>
      </w:r>
      <w:r>
        <w:t>Е</w:t>
      </w:r>
      <w:r>
        <w:rPr>
          <w:spacing w:val="2"/>
        </w:rPr>
        <w:t>Г</w:t>
      </w:r>
      <w:r>
        <w:t>Э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китайс</w:t>
      </w:r>
      <w:r>
        <w:rPr>
          <w:spacing w:val="1"/>
        </w:rPr>
        <w:t>к</w:t>
      </w:r>
      <w:r>
        <w:t>о</w:t>
      </w:r>
      <w:r>
        <w:rPr>
          <w:spacing w:val="1"/>
        </w:rPr>
        <w:t>м</w:t>
      </w:r>
      <w:r>
        <w:t>у</w:t>
      </w:r>
      <w:r>
        <w:rPr>
          <w:spacing w:val="-11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у</w:t>
      </w:r>
      <w:r>
        <w:rPr>
          <w:spacing w:val="-10"/>
        </w:rPr>
        <w:t xml:space="preserve"> </w:t>
      </w:r>
      <w:r>
        <w:t>надо</w:t>
      </w:r>
      <w:r>
        <w:rPr>
          <w:spacing w:val="-11"/>
        </w:rPr>
        <w:t xml:space="preserve"> </w:t>
      </w:r>
      <w:r>
        <w:t>учитыв</w:t>
      </w:r>
      <w:r>
        <w:rPr>
          <w:spacing w:val="2"/>
        </w:rPr>
        <w:t>а</w:t>
      </w:r>
      <w:r>
        <w:t>ть</w:t>
      </w:r>
      <w:r>
        <w:rPr>
          <w:spacing w:val="-11"/>
        </w:rPr>
        <w:t xml:space="preserve"> </w:t>
      </w:r>
      <w:r>
        <w:t>с</w:t>
      </w:r>
      <w:r>
        <w:rPr>
          <w:spacing w:val="2"/>
        </w:rPr>
        <w:t>л</w:t>
      </w:r>
      <w:r>
        <w:t>едующее: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ой</w:t>
      </w:r>
      <w:r>
        <w:rPr>
          <w:spacing w:val="-2"/>
        </w:rPr>
        <w:t xml:space="preserve"> </w:t>
      </w:r>
      <w:r>
        <w:t>подг</w:t>
      </w:r>
      <w:r>
        <w:rPr>
          <w:spacing w:val="2"/>
        </w:rPr>
        <w:t>о</w:t>
      </w:r>
      <w:r>
        <w:t>товки</w:t>
      </w:r>
      <w:r>
        <w:rPr>
          <w:spacing w:val="-2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-2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печати</w:t>
      </w:r>
      <w:r>
        <w:rPr>
          <w:spacing w:val="-2"/>
        </w:rPr>
        <w:t xml:space="preserve"> </w:t>
      </w:r>
      <w:r>
        <w:t>т</w:t>
      </w:r>
      <w:r>
        <w:rPr>
          <w:spacing w:val="1"/>
        </w:rPr>
        <w:t>е</w:t>
      </w:r>
      <w:r>
        <w:t>стов</w:t>
      </w:r>
      <w:r>
        <w:rPr>
          <w:spacing w:val="1"/>
        </w:rPr>
        <w:t>о</w:t>
      </w:r>
      <w:r>
        <w:t>го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/>
        <w:jc w:val="both"/>
      </w:pPr>
      <w:r>
        <w:t>ДБО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21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1"/>
        </w:rPr>
        <w:t>м</w:t>
      </w:r>
      <w:r>
        <w:t>о</w:t>
      </w:r>
      <w:r>
        <w:rPr>
          <w:spacing w:val="19"/>
        </w:rPr>
        <w:t xml:space="preserve"> </w:t>
      </w:r>
      <w:r>
        <w:t>выбра</w:t>
      </w:r>
      <w:r>
        <w:rPr>
          <w:spacing w:val="1"/>
        </w:rPr>
        <w:t>т</w:t>
      </w:r>
      <w:r>
        <w:t>ь</w:t>
      </w:r>
      <w:r>
        <w:rPr>
          <w:spacing w:val="19"/>
        </w:rPr>
        <w:t xml:space="preserve"> </w:t>
      </w:r>
      <w:r>
        <w:rPr>
          <w:spacing w:val="2"/>
        </w:rPr>
        <w:t>с</w:t>
      </w:r>
      <w:r>
        <w:t>оотв</w:t>
      </w:r>
      <w:r>
        <w:rPr>
          <w:spacing w:val="1"/>
        </w:rPr>
        <w:t>е</w:t>
      </w:r>
      <w:r>
        <w:t>тс</w:t>
      </w:r>
      <w:r>
        <w:rPr>
          <w:spacing w:val="1"/>
        </w:rPr>
        <w:t>т</w:t>
      </w:r>
      <w:r>
        <w:t>вующий</w:t>
      </w:r>
      <w:r>
        <w:rPr>
          <w:spacing w:val="22"/>
        </w:rPr>
        <w:t xml:space="preserve"> </w:t>
      </w:r>
      <w:r>
        <w:t>тип</w:t>
      </w:r>
      <w:r>
        <w:rPr>
          <w:spacing w:val="20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spacing w:val="26"/>
        </w:rPr>
        <w:t xml:space="preserve"> </w:t>
      </w:r>
      <w:r>
        <w:t>ДБО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2,</w:t>
      </w:r>
      <w:r>
        <w:rPr>
          <w:spacing w:val="19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t>троле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ва</w:t>
      </w:r>
      <w:r>
        <w:rPr>
          <w:spacing w:val="-6"/>
        </w:rPr>
        <w:t xml:space="preserve"> </w:t>
      </w:r>
      <w:r>
        <w:t>т</w:t>
      </w:r>
      <w:r>
        <w:rPr>
          <w:spacing w:val="1"/>
        </w:rPr>
        <w:t>е</w:t>
      </w:r>
      <w:r>
        <w:t>стов</w:t>
      </w:r>
      <w:r>
        <w:rPr>
          <w:spacing w:val="1"/>
        </w:rPr>
        <w:t>о</w:t>
      </w:r>
      <w:r>
        <w:t>го</w:t>
      </w:r>
      <w:r>
        <w:rPr>
          <w:spacing w:val="-5"/>
        </w:rPr>
        <w:t xml:space="preserve"> </w:t>
      </w:r>
      <w:r>
        <w:rPr>
          <w:spacing w:val="2"/>
        </w:rPr>
        <w:t>Д</w:t>
      </w:r>
      <w:r>
        <w:t>БО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1"/>
        </w:rPr>
        <w:t>к</w:t>
      </w:r>
      <w:r>
        <w:t>ита</w:t>
      </w:r>
      <w:r>
        <w:rPr>
          <w:spacing w:val="2"/>
        </w:rPr>
        <w:t>й</w:t>
      </w:r>
      <w:r>
        <w:t>с</w:t>
      </w:r>
      <w:r>
        <w:rPr>
          <w:spacing w:val="1"/>
        </w:rPr>
        <w:t>к</w:t>
      </w:r>
      <w:r>
        <w:t>о</w:t>
      </w:r>
      <w:r>
        <w:rPr>
          <w:spacing w:val="1"/>
        </w:rPr>
        <w:t>м</w:t>
      </w:r>
      <w:r>
        <w:t>у</w:t>
      </w:r>
      <w:r>
        <w:rPr>
          <w:spacing w:val="-6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у</w:t>
      </w:r>
      <w:r>
        <w:rPr>
          <w:spacing w:val="-6"/>
        </w:rPr>
        <w:t xml:space="preserve"> </w:t>
      </w:r>
      <w:r>
        <w:t>допо</w:t>
      </w:r>
      <w:r>
        <w:rPr>
          <w:spacing w:val="4"/>
        </w:rPr>
        <w:t>л</w:t>
      </w:r>
      <w:r>
        <w:t>нител</w:t>
      </w:r>
      <w:r>
        <w:rPr>
          <w:spacing w:val="1"/>
        </w:rPr>
        <w:t>ь</w:t>
      </w:r>
      <w:r>
        <w:t>но</w:t>
      </w:r>
      <w:r>
        <w:rPr>
          <w:spacing w:val="-5"/>
        </w:rPr>
        <w:t xml:space="preserve"> </w:t>
      </w:r>
      <w:r>
        <w:t>убедит</w:t>
      </w:r>
      <w:r>
        <w:rPr>
          <w:spacing w:val="1"/>
        </w:rPr>
        <w:t>ь</w:t>
      </w:r>
      <w:r>
        <w:t>ся,</w:t>
      </w:r>
      <w:r>
        <w:rPr>
          <w:spacing w:val="-6"/>
        </w:rPr>
        <w:t xml:space="preserve"> </w:t>
      </w:r>
      <w:r>
        <w:rPr>
          <w:spacing w:val="-1"/>
        </w:rPr>
        <w:t>ч</w:t>
      </w:r>
      <w:r>
        <w:rPr>
          <w:spacing w:val="1"/>
        </w:rPr>
        <w:t>т</w:t>
      </w:r>
      <w:r>
        <w:t>о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блан</w:t>
      </w:r>
      <w:r>
        <w:rPr>
          <w:spacing w:val="1"/>
        </w:rPr>
        <w:t>к</w:t>
      </w:r>
      <w:r>
        <w:t>е</w:t>
      </w:r>
      <w:r>
        <w:rPr>
          <w:w w:val="99"/>
        </w:rPr>
        <w:t xml:space="preserve"> </w:t>
      </w:r>
      <w:r>
        <w:t>заполне</w:t>
      </w:r>
      <w:r>
        <w:rPr>
          <w:spacing w:val="1"/>
        </w:rPr>
        <w:t>н</w:t>
      </w:r>
      <w:r>
        <w:t>ы</w:t>
      </w:r>
      <w:r>
        <w:rPr>
          <w:spacing w:val="-10"/>
        </w:rPr>
        <w:t xml:space="preserve"> </w:t>
      </w:r>
      <w:r>
        <w:t>поля</w:t>
      </w:r>
      <w:r>
        <w:rPr>
          <w:spacing w:val="-11"/>
        </w:rPr>
        <w:t xml:space="preserve"> </w:t>
      </w:r>
      <w:r>
        <w:t>«Код</w:t>
      </w:r>
      <w:r>
        <w:rPr>
          <w:spacing w:val="-9"/>
        </w:rPr>
        <w:t xml:space="preserve"> </w:t>
      </w:r>
      <w:r>
        <w:t>предме</w:t>
      </w:r>
      <w:r>
        <w:rPr>
          <w:spacing w:val="1"/>
        </w:rPr>
        <w:t>т</w:t>
      </w:r>
      <w:r>
        <w:t>а»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«Назва</w:t>
      </w:r>
      <w:r>
        <w:rPr>
          <w:spacing w:val="2"/>
        </w:rPr>
        <w:t>н</w:t>
      </w:r>
      <w:r>
        <w:t>ие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t>редм</w:t>
      </w:r>
      <w:r>
        <w:rPr>
          <w:spacing w:val="1"/>
        </w:rPr>
        <w:t>е</w:t>
      </w:r>
      <w:r>
        <w:t>та»;</w:t>
      </w:r>
    </w:p>
    <w:p w:rsidR="00DC1013" w:rsidRDefault="00DC1013" w:rsidP="00DC1013">
      <w:pPr>
        <w:pStyle w:val="a3"/>
        <w:kinsoku w:val="0"/>
        <w:overflowPunct w:val="0"/>
        <w:spacing w:before="2" w:line="300" w:lineRule="exact"/>
        <w:ind w:right="104" w:firstLine="708"/>
        <w:jc w:val="both"/>
      </w:pP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rPr>
          <w:spacing w:val="1"/>
        </w:rPr>
        <w:t>к</w:t>
      </w:r>
      <w:r>
        <w:t>он</w:t>
      </w:r>
      <w:r>
        <w:rPr>
          <w:spacing w:val="2"/>
        </w:rPr>
        <w:t>т</w:t>
      </w:r>
      <w:r>
        <w:t>роля</w:t>
      </w:r>
      <w:r>
        <w:rPr>
          <w:spacing w:val="-6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-4"/>
        </w:rPr>
        <w:t xml:space="preserve"> </w:t>
      </w:r>
      <w:r>
        <w:t>го</w:t>
      </w:r>
      <w:r>
        <w:rPr>
          <w:spacing w:val="1"/>
        </w:rPr>
        <w:t>т</w:t>
      </w:r>
      <w:r>
        <w:t>овности</w:t>
      </w:r>
      <w:r>
        <w:rPr>
          <w:spacing w:val="-4"/>
        </w:rPr>
        <w:t xml:space="preserve"> </w:t>
      </w:r>
      <w:r>
        <w:rPr>
          <w:spacing w:val="-1"/>
        </w:rPr>
        <w:t>ч</w:t>
      </w:r>
      <w:r>
        <w:t>лену</w:t>
      </w:r>
      <w:r>
        <w:rPr>
          <w:spacing w:val="-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7"/>
        </w:rPr>
        <w:t xml:space="preserve"> </w:t>
      </w:r>
      <w:r>
        <w:rPr>
          <w:spacing w:val="2"/>
        </w:rPr>
        <w:t>п</w:t>
      </w:r>
      <w:r>
        <w:t>ри</w:t>
      </w:r>
      <w:r>
        <w:rPr>
          <w:spacing w:val="-7"/>
        </w:rPr>
        <w:t xml:space="preserve"> </w:t>
      </w:r>
      <w:r>
        <w:rPr>
          <w:spacing w:val="1"/>
        </w:rPr>
        <w:t>к</w:t>
      </w:r>
      <w:r>
        <w:t>онтроле</w:t>
      </w:r>
      <w:r>
        <w:rPr>
          <w:spacing w:val="-5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1"/>
        </w:rPr>
        <w:t>т</w:t>
      </w:r>
      <w:r>
        <w:t>ва</w:t>
      </w:r>
      <w:r>
        <w:rPr>
          <w:w w:val="99"/>
        </w:rPr>
        <w:t xml:space="preserve"> </w:t>
      </w:r>
      <w:r>
        <w:t>распе</w:t>
      </w:r>
      <w:r>
        <w:rPr>
          <w:spacing w:val="-1"/>
        </w:rPr>
        <w:t>ч</w:t>
      </w:r>
      <w:r>
        <w:t>атан</w:t>
      </w:r>
      <w:r>
        <w:rPr>
          <w:spacing w:val="2"/>
        </w:rPr>
        <w:t>н</w:t>
      </w:r>
      <w:r>
        <w:t>ого</w:t>
      </w:r>
      <w:r>
        <w:rPr>
          <w:spacing w:val="18"/>
        </w:rPr>
        <w:t xml:space="preserve"> </w:t>
      </w:r>
      <w:r>
        <w:t>те</w:t>
      </w:r>
      <w:r>
        <w:rPr>
          <w:spacing w:val="1"/>
        </w:rPr>
        <w:t>ст</w:t>
      </w:r>
      <w:r>
        <w:t>ового</w:t>
      </w:r>
      <w:r>
        <w:rPr>
          <w:spacing w:val="21"/>
        </w:rPr>
        <w:t xml:space="preserve"> </w:t>
      </w:r>
      <w:r>
        <w:t>ДБО</w:t>
      </w:r>
      <w:r>
        <w:rPr>
          <w:spacing w:val="-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rPr>
          <w:spacing w:val="1"/>
        </w:rPr>
        <w:t>к</w:t>
      </w:r>
      <w:r>
        <w:t>итайс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19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у</w:t>
      </w:r>
      <w:r>
        <w:rPr>
          <w:spacing w:val="22"/>
        </w:rPr>
        <w:t xml:space="preserve"> </w:t>
      </w:r>
      <w:r>
        <w:rPr>
          <w:spacing w:val="-3"/>
        </w:rPr>
        <w:t>д</w:t>
      </w:r>
      <w:r>
        <w:t>ополнительно</w:t>
      </w:r>
      <w:r>
        <w:rPr>
          <w:spacing w:val="19"/>
        </w:rPr>
        <w:t xml:space="preserve"> </w:t>
      </w:r>
      <w:r>
        <w:t>нео</w:t>
      </w:r>
      <w:r>
        <w:rPr>
          <w:spacing w:val="2"/>
        </w:rPr>
        <w:t>бх</w:t>
      </w:r>
      <w:r>
        <w:t>одимо</w:t>
      </w:r>
      <w:r>
        <w:rPr>
          <w:w w:val="99"/>
        </w:rPr>
        <w:t xml:space="preserve"> </w:t>
      </w:r>
      <w:r>
        <w:t>убедиться,</w:t>
      </w:r>
      <w:r>
        <w:rPr>
          <w:spacing w:val="43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е</w:t>
      </w:r>
      <w:r>
        <w:rPr>
          <w:spacing w:val="42"/>
        </w:rPr>
        <w:t xml:space="preserve"> </w:t>
      </w:r>
      <w:r>
        <w:t>заполне</w:t>
      </w:r>
      <w:r>
        <w:rPr>
          <w:spacing w:val="1"/>
        </w:rPr>
        <w:t>н</w:t>
      </w:r>
      <w:r>
        <w:t>ы</w:t>
      </w:r>
      <w:r>
        <w:rPr>
          <w:spacing w:val="42"/>
        </w:rPr>
        <w:t xml:space="preserve"> </w:t>
      </w:r>
      <w:r>
        <w:t>поля</w:t>
      </w:r>
      <w:r>
        <w:rPr>
          <w:spacing w:val="42"/>
        </w:rPr>
        <w:t xml:space="preserve"> </w:t>
      </w:r>
      <w:r>
        <w:t>«Код</w:t>
      </w:r>
      <w:r>
        <w:rPr>
          <w:spacing w:val="41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ета»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2"/>
        </w:rPr>
        <w:t>«</w:t>
      </w:r>
      <w:r>
        <w:t>Назван</w:t>
      </w:r>
      <w:r>
        <w:rPr>
          <w:spacing w:val="1"/>
        </w:rPr>
        <w:t>и</w:t>
      </w:r>
      <w:r>
        <w:t>е</w:t>
      </w:r>
      <w:r>
        <w:rPr>
          <w:spacing w:val="42"/>
        </w:rPr>
        <w:t xml:space="preserve"> </w:t>
      </w:r>
      <w:r>
        <w:t>предм</w:t>
      </w:r>
      <w:r>
        <w:rPr>
          <w:spacing w:val="2"/>
        </w:rPr>
        <w:t>е</w:t>
      </w:r>
      <w:r>
        <w:t>та»;</w:t>
      </w:r>
      <w:r>
        <w:rPr>
          <w:spacing w:val="50"/>
        </w:rPr>
        <w:t xml:space="preserve"> </w:t>
      </w:r>
      <w:r>
        <w:t>при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5"/>
        <w:jc w:val="both"/>
      </w:pPr>
      <w:r>
        <w:t>печати</w:t>
      </w:r>
      <w:r>
        <w:rPr>
          <w:spacing w:val="43"/>
        </w:rPr>
        <w:t xml:space="preserve"> </w:t>
      </w:r>
      <w:r>
        <w:t>Д</w:t>
      </w:r>
      <w:r>
        <w:rPr>
          <w:spacing w:val="2"/>
        </w:rPr>
        <w:t>Б</w:t>
      </w:r>
      <w:r>
        <w:t>О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проведения</w:t>
      </w:r>
      <w:r>
        <w:rPr>
          <w:spacing w:val="43"/>
        </w:rPr>
        <w:t xml:space="preserve"> </w:t>
      </w:r>
      <w:r>
        <w:rPr>
          <w:spacing w:val="1"/>
        </w:rPr>
        <w:t>к</w:t>
      </w:r>
      <w:r>
        <w:t>итайс</w:t>
      </w:r>
      <w:r>
        <w:rPr>
          <w:spacing w:val="3"/>
        </w:rPr>
        <w:t>к</w:t>
      </w:r>
      <w:r>
        <w:t>ого</w:t>
      </w:r>
      <w:r>
        <w:rPr>
          <w:spacing w:val="41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а</w:t>
      </w:r>
      <w:r>
        <w:rPr>
          <w:spacing w:val="42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1"/>
        </w:rPr>
        <w:t>м</w:t>
      </w:r>
      <w:r>
        <w:t>о</w:t>
      </w:r>
      <w:r>
        <w:rPr>
          <w:spacing w:val="42"/>
        </w:rPr>
        <w:t xml:space="preserve"> </w:t>
      </w:r>
      <w:r>
        <w:t>дополнит</w:t>
      </w:r>
      <w:r>
        <w:rPr>
          <w:spacing w:val="1"/>
        </w:rPr>
        <w:t>е</w:t>
      </w:r>
      <w:r>
        <w:t>льно</w:t>
      </w:r>
      <w:r>
        <w:rPr>
          <w:spacing w:val="45"/>
        </w:rPr>
        <w:t xml:space="preserve"> </w:t>
      </w:r>
      <w:r>
        <w:t>выбрать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6"/>
        <w:jc w:val="both"/>
      </w:pPr>
      <w:r>
        <w:t>соответ</w:t>
      </w:r>
      <w:r>
        <w:rPr>
          <w:spacing w:val="1"/>
        </w:rPr>
        <w:t>с</w:t>
      </w:r>
      <w:r>
        <w:t>твующий</w:t>
      </w:r>
      <w:r>
        <w:rPr>
          <w:spacing w:val="17"/>
        </w:rPr>
        <w:t xml:space="preserve"> </w:t>
      </w:r>
      <w:r>
        <w:t>т</w:t>
      </w:r>
      <w:r>
        <w:rPr>
          <w:spacing w:val="2"/>
        </w:rPr>
        <w:t>и</w:t>
      </w:r>
      <w:r>
        <w:t>п</w:t>
      </w:r>
      <w:r>
        <w:rPr>
          <w:spacing w:val="15"/>
        </w:rPr>
        <w:t xml:space="preserve"> </w:t>
      </w:r>
      <w:r>
        <w:t>блан</w:t>
      </w:r>
      <w:r>
        <w:rPr>
          <w:spacing w:val="1"/>
        </w:rPr>
        <w:t>к</w:t>
      </w:r>
      <w:r>
        <w:t>а,</w:t>
      </w:r>
      <w:r>
        <w:rPr>
          <w:spacing w:val="14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провер</w:t>
      </w:r>
      <w:r>
        <w:rPr>
          <w:spacing w:val="1"/>
        </w:rPr>
        <w:t>к</w:t>
      </w:r>
      <w:r>
        <w:t>е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ва</w:t>
      </w:r>
      <w:r>
        <w:rPr>
          <w:spacing w:val="19"/>
        </w:rPr>
        <w:t xml:space="preserve"> </w:t>
      </w:r>
      <w:r>
        <w:t>ДБО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итайс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16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-2"/>
        </w:rPr>
        <w:t>к</w:t>
      </w:r>
      <w:r>
        <w:t>у</w:t>
      </w:r>
      <w:r>
        <w:rPr>
          <w:w w:val="99"/>
        </w:rPr>
        <w:t xml:space="preserve"> </w:t>
      </w:r>
      <w:r>
        <w:t>дополнитель</w:t>
      </w:r>
      <w:r>
        <w:rPr>
          <w:spacing w:val="2"/>
        </w:rPr>
        <w:t>н</w:t>
      </w:r>
      <w:r>
        <w:t>о</w:t>
      </w:r>
      <w:r>
        <w:rPr>
          <w:spacing w:val="48"/>
        </w:rPr>
        <w:t xml:space="preserve"> </w:t>
      </w:r>
      <w:r>
        <w:t>убе</w:t>
      </w:r>
      <w:r>
        <w:rPr>
          <w:spacing w:val="2"/>
        </w:rPr>
        <w:t>д</w:t>
      </w:r>
      <w:r>
        <w:t>иться,</w:t>
      </w:r>
      <w:r>
        <w:rPr>
          <w:spacing w:val="49"/>
        </w:rPr>
        <w:t xml:space="preserve"> </w:t>
      </w:r>
      <w:r>
        <w:rPr>
          <w:spacing w:val="-1"/>
        </w:rPr>
        <w:t>ч</w:t>
      </w:r>
      <w:r>
        <w:rPr>
          <w:spacing w:val="1"/>
        </w:rPr>
        <w:t>т</w:t>
      </w:r>
      <w:r>
        <w:t>о</w:t>
      </w:r>
      <w:r>
        <w:rPr>
          <w:spacing w:val="48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блан</w:t>
      </w:r>
      <w:r>
        <w:rPr>
          <w:spacing w:val="1"/>
        </w:rPr>
        <w:t>к</w:t>
      </w:r>
      <w:r>
        <w:t>е</w:t>
      </w:r>
      <w:r>
        <w:rPr>
          <w:spacing w:val="48"/>
        </w:rPr>
        <w:t xml:space="preserve"> </w:t>
      </w:r>
      <w:r>
        <w:t>заполне</w:t>
      </w:r>
      <w:r>
        <w:rPr>
          <w:spacing w:val="1"/>
        </w:rPr>
        <w:t>н</w:t>
      </w:r>
      <w:r>
        <w:t>ы</w:t>
      </w:r>
      <w:r>
        <w:rPr>
          <w:spacing w:val="49"/>
        </w:rPr>
        <w:t xml:space="preserve"> </w:t>
      </w:r>
      <w:r>
        <w:t>поля</w:t>
      </w:r>
      <w:r>
        <w:rPr>
          <w:spacing w:val="49"/>
        </w:rPr>
        <w:t xml:space="preserve"> </w:t>
      </w:r>
      <w:r>
        <w:t>«Код</w:t>
      </w:r>
      <w:r>
        <w:rPr>
          <w:spacing w:val="48"/>
        </w:rPr>
        <w:t xml:space="preserve"> </w:t>
      </w:r>
      <w:r>
        <w:t>предме</w:t>
      </w:r>
      <w:r>
        <w:rPr>
          <w:spacing w:val="1"/>
        </w:rPr>
        <w:t>т</w:t>
      </w:r>
      <w:r>
        <w:t>а»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«Н</w:t>
      </w:r>
      <w:r>
        <w:rPr>
          <w:spacing w:val="2"/>
        </w:rPr>
        <w:t>а</w:t>
      </w:r>
      <w:r>
        <w:t>зван</w:t>
      </w:r>
      <w:r>
        <w:rPr>
          <w:spacing w:val="1"/>
        </w:rPr>
        <w:t>и</w:t>
      </w:r>
      <w:r>
        <w:t>е</w:t>
      </w:r>
      <w:r>
        <w:rPr>
          <w:w w:val="99"/>
        </w:rPr>
        <w:t xml:space="preserve"> </w:t>
      </w:r>
      <w:r>
        <w:t>предмет</w:t>
      </w:r>
      <w:r>
        <w:rPr>
          <w:spacing w:val="1"/>
        </w:rPr>
        <w:t>а</w:t>
      </w:r>
      <w:r>
        <w:t>».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2" w:firstLine="708"/>
        <w:jc w:val="both"/>
      </w:pPr>
      <w:r>
        <w:t>На</w:t>
      </w:r>
      <w:r>
        <w:rPr>
          <w:spacing w:val="20"/>
        </w:rPr>
        <w:t xml:space="preserve"> </w:t>
      </w:r>
      <w:r>
        <w:t>станции</w:t>
      </w:r>
      <w:r>
        <w:rPr>
          <w:spacing w:val="20"/>
        </w:rPr>
        <w:t xml:space="preserve"> </w:t>
      </w:r>
      <w:r>
        <w:rPr>
          <w:spacing w:val="2"/>
        </w:rPr>
        <w:t>а</w:t>
      </w:r>
      <w:r>
        <w:t>втори</w:t>
      </w:r>
      <w:r>
        <w:rPr>
          <w:spacing w:val="3"/>
        </w:rPr>
        <w:t>з</w:t>
      </w:r>
      <w:r>
        <w:t>а</w:t>
      </w:r>
      <w:r>
        <w:rPr>
          <w:spacing w:val="2"/>
        </w:rPr>
        <w:t>ц</w:t>
      </w:r>
      <w:r>
        <w:t>ии</w:t>
      </w:r>
      <w:r>
        <w:rPr>
          <w:spacing w:val="21"/>
        </w:rPr>
        <w:t xml:space="preserve"> </w:t>
      </w:r>
      <w:r>
        <w:t>воз</w:t>
      </w:r>
      <w:r>
        <w:rPr>
          <w:spacing w:val="-1"/>
        </w:rPr>
        <w:t>м</w:t>
      </w:r>
      <w:r>
        <w:t>ожно</w:t>
      </w:r>
      <w:r>
        <w:rPr>
          <w:spacing w:val="2"/>
        </w:rPr>
        <w:t>с</w:t>
      </w:r>
      <w:r>
        <w:t>ть</w:t>
      </w:r>
      <w:r>
        <w:rPr>
          <w:spacing w:val="19"/>
        </w:rPr>
        <w:t xml:space="preserve"> 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и</w:t>
      </w:r>
      <w:r>
        <w:rPr>
          <w:spacing w:val="21"/>
        </w:rPr>
        <w:t xml:space="preserve"> </w:t>
      </w:r>
      <w:r>
        <w:t>Д</w:t>
      </w:r>
      <w:r>
        <w:rPr>
          <w:spacing w:val="2"/>
        </w:rPr>
        <w:t>Б</w:t>
      </w:r>
      <w:r>
        <w:t>О</w:t>
      </w:r>
      <w:r>
        <w:rPr>
          <w:spacing w:val="23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2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rPr>
          <w:spacing w:val="1"/>
        </w:rPr>
        <w:t>к</w:t>
      </w:r>
      <w:r>
        <w:t>итайс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21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у</w:t>
      </w:r>
      <w:r>
        <w:rPr>
          <w:w w:val="99"/>
        </w:rPr>
        <w:t xml:space="preserve"> </w:t>
      </w:r>
      <w:r>
        <w:t>доступ</w:t>
      </w:r>
      <w:r>
        <w:rPr>
          <w:spacing w:val="1"/>
        </w:rPr>
        <w:t>н</w:t>
      </w:r>
      <w:r>
        <w:t>а то</w:t>
      </w:r>
      <w:r>
        <w:rPr>
          <w:spacing w:val="1"/>
        </w:rPr>
        <w:t>л</w:t>
      </w:r>
      <w:r>
        <w:t>ько для</w:t>
      </w:r>
      <w:r>
        <w:rPr>
          <w:spacing w:val="1"/>
        </w:rPr>
        <w:t xml:space="preserve"> </w:t>
      </w:r>
      <w:r>
        <w:t>ППЭ,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к</w:t>
      </w:r>
      <w:r>
        <w:t>оторых на</w:t>
      </w:r>
      <w:r>
        <w:rPr>
          <w:spacing w:val="3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t>ном</w:t>
      </w:r>
      <w:r>
        <w:rPr>
          <w:spacing w:val="2"/>
        </w:rPr>
        <w:t xml:space="preserve"> </w:t>
      </w:r>
      <w:r>
        <w:t>федеральн</w:t>
      </w:r>
      <w:r>
        <w:rPr>
          <w:spacing w:val="2"/>
        </w:rPr>
        <w:t>о</w:t>
      </w:r>
      <w:r>
        <w:t>м</w:t>
      </w:r>
      <w:r>
        <w:rPr>
          <w:spacing w:val="-1"/>
        </w:rPr>
        <w:t xml:space="preserve"> </w:t>
      </w:r>
      <w:r>
        <w:t>порта</w:t>
      </w:r>
      <w:r>
        <w:rPr>
          <w:spacing w:val="2"/>
        </w:rPr>
        <w:t>л</w:t>
      </w:r>
      <w:r>
        <w:t>е</w:t>
      </w:r>
      <w:r>
        <w:rPr>
          <w:spacing w:val="1"/>
        </w:rPr>
        <w:t xml:space="preserve"> </w:t>
      </w:r>
      <w:r>
        <w:t>есть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1"/>
        </w:rPr>
        <w:t>н</w:t>
      </w:r>
      <w:r>
        <w:t>азн</w:t>
      </w:r>
      <w:r>
        <w:rPr>
          <w:spacing w:val="2"/>
        </w:rPr>
        <w:t>а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эк</w:t>
      </w:r>
      <w:r>
        <w:rPr>
          <w:spacing w:val="1"/>
        </w:rPr>
        <w:t>з</w:t>
      </w:r>
      <w:r>
        <w:t>амен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3"/>
        </w:rPr>
        <w:t>к</w:t>
      </w:r>
      <w:r>
        <w:t>итайс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10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у.</w:t>
      </w:r>
    </w:p>
    <w:p w:rsidR="00DC1013" w:rsidRDefault="00DC1013" w:rsidP="00DC1013">
      <w:pPr>
        <w:pStyle w:val="a3"/>
        <w:tabs>
          <w:tab w:val="left" w:pos="1490"/>
          <w:tab w:val="left" w:pos="3030"/>
          <w:tab w:val="left" w:pos="4664"/>
          <w:tab w:val="left" w:pos="5499"/>
          <w:tab w:val="left" w:pos="7811"/>
          <w:tab w:val="left" w:pos="8286"/>
          <w:tab w:val="left" w:pos="9183"/>
        </w:tabs>
        <w:kinsoku w:val="0"/>
        <w:overflowPunct w:val="0"/>
        <w:spacing w:before="0" w:line="294" w:lineRule="exact"/>
        <w:ind w:left="821"/>
      </w:pPr>
      <w:r>
        <w:t>По</w:t>
      </w:r>
      <w:r>
        <w:tab/>
        <w:t>о</w:t>
      </w:r>
      <w:r>
        <w:rPr>
          <w:spacing w:val="1"/>
        </w:rPr>
        <w:t>к</w:t>
      </w:r>
      <w:r>
        <w:t>ончании</w:t>
      </w:r>
      <w:r>
        <w:tab/>
        <w:t>проведения</w:t>
      </w:r>
      <w:r>
        <w:tab/>
        <w:t>всех</w:t>
      </w:r>
      <w:r>
        <w:tab/>
        <w:t>заплан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ых</w:t>
      </w:r>
      <w:r>
        <w:tab/>
        <w:t>в</w:t>
      </w:r>
      <w:r>
        <w:tab/>
        <w:t>ППЭ</w:t>
      </w:r>
      <w:r>
        <w:tab/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</w:t>
      </w:r>
      <w:r>
        <w:t>в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0"/>
        <w:jc w:val="both"/>
      </w:pPr>
      <w:r>
        <w:t>не</w:t>
      </w:r>
      <w:r>
        <w:rPr>
          <w:spacing w:val="1"/>
        </w:rPr>
        <w:t>и</w:t>
      </w:r>
      <w:r>
        <w:t>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-1"/>
        </w:rPr>
        <w:t xml:space="preserve"> </w:t>
      </w:r>
      <w:r>
        <w:t>ДБО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 по</w:t>
      </w:r>
      <w:r>
        <w:rPr>
          <w:spacing w:val="-1"/>
        </w:rPr>
        <w:t xml:space="preserve"> </w:t>
      </w:r>
      <w:r>
        <w:rPr>
          <w:spacing w:val="1"/>
        </w:rPr>
        <w:t>к</w:t>
      </w:r>
      <w:r>
        <w:t>итайс</w:t>
      </w:r>
      <w:r>
        <w:rPr>
          <w:spacing w:val="1"/>
        </w:rPr>
        <w:t>к</w:t>
      </w:r>
      <w:r>
        <w:t>о</w:t>
      </w:r>
      <w:r>
        <w:rPr>
          <w:spacing w:val="1"/>
        </w:rPr>
        <w:t>м</w:t>
      </w:r>
      <w:r>
        <w:t>у</w:t>
      </w:r>
      <w:r>
        <w:rPr>
          <w:spacing w:val="-1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у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>п</w:t>
      </w:r>
      <w:r>
        <w:t>равл</w:t>
      </w:r>
      <w:r>
        <w:rPr>
          <w:spacing w:val="1"/>
        </w:rPr>
        <w:t>я</w:t>
      </w:r>
      <w:r>
        <w:t>ют</w:t>
      </w:r>
      <w:r>
        <w:rPr>
          <w:spacing w:val="-3"/>
        </w:rPr>
        <w:t>с</w:t>
      </w:r>
      <w:r>
        <w:t>я в</w:t>
      </w:r>
      <w:r>
        <w:rPr>
          <w:spacing w:val="-2"/>
        </w:rPr>
        <w:t xml:space="preserve"> </w:t>
      </w:r>
      <w:r>
        <w:t>РЦОИ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>м</w:t>
      </w:r>
      <w:r>
        <w:t>есте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</w:t>
      </w:r>
      <w:r>
        <w:rPr>
          <w:spacing w:val="2"/>
        </w:rPr>
        <w:t>р</w:t>
      </w:r>
      <w:r>
        <w:t>уги</w:t>
      </w:r>
      <w:r>
        <w:rPr>
          <w:spacing w:val="1"/>
        </w:rPr>
        <w:t>м</w:t>
      </w:r>
      <w:r>
        <w:t>и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и</w:t>
      </w:r>
      <w:r>
        <w:t>спользованн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-26"/>
        </w:rPr>
        <w:t xml:space="preserve"> </w:t>
      </w:r>
      <w:r>
        <w:t>ЭМ.</w:t>
      </w:r>
    </w:p>
    <w:p w:rsidR="00DC1013" w:rsidRPr="006B4C6E" w:rsidRDefault="00DC1013" w:rsidP="00DC1013">
      <w:pPr>
        <w:pStyle w:val="3"/>
        <w:kinsoku w:val="0"/>
        <w:overflowPunct w:val="0"/>
        <w:spacing w:before="2" w:line="298" w:lineRule="exact"/>
        <w:ind w:right="111" w:firstLine="708"/>
        <w:jc w:val="both"/>
        <w:rPr>
          <w:b w:val="0"/>
          <w:bCs w:val="0"/>
        </w:rPr>
      </w:pPr>
      <w:r w:rsidRPr="006B4C6E">
        <w:rPr>
          <w:b w:val="0"/>
        </w:rPr>
        <w:t>Испол</w:t>
      </w:r>
      <w:r w:rsidRPr="006B4C6E">
        <w:rPr>
          <w:b w:val="0"/>
          <w:spacing w:val="2"/>
        </w:rPr>
        <w:t>ь</w:t>
      </w:r>
      <w:r w:rsidRPr="006B4C6E">
        <w:rPr>
          <w:b w:val="0"/>
          <w:spacing w:val="-2"/>
        </w:rPr>
        <w:t>з</w:t>
      </w:r>
      <w:r w:rsidRPr="006B4C6E">
        <w:rPr>
          <w:b w:val="0"/>
        </w:rPr>
        <w:t>ов</w:t>
      </w:r>
      <w:r w:rsidRPr="006B4C6E">
        <w:rPr>
          <w:b w:val="0"/>
          <w:spacing w:val="1"/>
        </w:rPr>
        <w:t>а</w:t>
      </w:r>
      <w:r w:rsidRPr="006B4C6E">
        <w:rPr>
          <w:b w:val="0"/>
        </w:rPr>
        <w:t>н</w:t>
      </w:r>
      <w:r w:rsidRPr="006B4C6E">
        <w:rPr>
          <w:b w:val="0"/>
          <w:spacing w:val="-2"/>
        </w:rPr>
        <w:t>и</w:t>
      </w:r>
      <w:r w:rsidRPr="006B4C6E">
        <w:rPr>
          <w:b w:val="0"/>
        </w:rPr>
        <w:t>е</w:t>
      </w:r>
      <w:r w:rsidRPr="006B4C6E">
        <w:rPr>
          <w:b w:val="0"/>
          <w:spacing w:val="21"/>
        </w:rPr>
        <w:t xml:space="preserve"> </w:t>
      </w:r>
      <w:r w:rsidRPr="006B4C6E">
        <w:rPr>
          <w:b w:val="0"/>
        </w:rPr>
        <w:t>ДБО</w:t>
      </w:r>
      <w:r w:rsidRPr="006B4C6E">
        <w:rPr>
          <w:b w:val="0"/>
          <w:spacing w:val="-4"/>
        </w:rPr>
        <w:t xml:space="preserve"> </w:t>
      </w:r>
      <w:r w:rsidRPr="006B4C6E">
        <w:rPr>
          <w:b w:val="0"/>
        </w:rPr>
        <w:t>№</w:t>
      </w:r>
      <w:r w:rsidRPr="006B4C6E">
        <w:rPr>
          <w:b w:val="0"/>
          <w:spacing w:val="-6"/>
        </w:rPr>
        <w:t xml:space="preserve"> </w:t>
      </w:r>
      <w:r w:rsidRPr="006B4C6E">
        <w:rPr>
          <w:b w:val="0"/>
        </w:rPr>
        <w:t>2</w:t>
      </w:r>
      <w:r w:rsidRPr="006B4C6E">
        <w:rPr>
          <w:b w:val="0"/>
          <w:spacing w:val="17"/>
        </w:rPr>
        <w:t xml:space="preserve"> </w:t>
      </w:r>
      <w:r w:rsidRPr="006B4C6E">
        <w:rPr>
          <w:b w:val="0"/>
        </w:rPr>
        <w:t>стандар</w:t>
      </w:r>
      <w:r w:rsidRPr="006B4C6E">
        <w:rPr>
          <w:b w:val="0"/>
          <w:spacing w:val="2"/>
        </w:rPr>
        <w:t>т</w:t>
      </w:r>
      <w:r w:rsidRPr="006B4C6E">
        <w:rPr>
          <w:b w:val="0"/>
        </w:rPr>
        <w:t>ного</w:t>
      </w:r>
      <w:r w:rsidRPr="006B4C6E">
        <w:rPr>
          <w:b w:val="0"/>
          <w:spacing w:val="19"/>
        </w:rPr>
        <w:t xml:space="preserve"> </w:t>
      </w:r>
      <w:r w:rsidRPr="006B4C6E">
        <w:rPr>
          <w:b w:val="0"/>
          <w:spacing w:val="2"/>
        </w:rPr>
        <w:t>т</w:t>
      </w:r>
      <w:r w:rsidRPr="006B4C6E">
        <w:rPr>
          <w:b w:val="0"/>
        </w:rPr>
        <w:t>и</w:t>
      </w:r>
      <w:r w:rsidRPr="006B4C6E">
        <w:rPr>
          <w:b w:val="0"/>
          <w:spacing w:val="-2"/>
        </w:rPr>
        <w:t>п</w:t>
      </w:r>
      <w:r w:rsidRPr="006B4C6E">
        <w:rPr>
          <w:b w:val="0"/>
        </w:rPr>
        <w:t>а</w:t>
      </w:r>
      <w:r w:rsidRPr="006B4C6E">
        <w:rPr>
          <w:b w:val="0"/>
          <w:spacing w:val="17"/>
        </w:rPr>
        <w:t xml:space="preserve"> </w:t>
      </w:r>
      <w:r w:rsidRPr="006B4C6E">
        <w:rPr>
          <w:b w:val="0"/>
          <w:spacing w:val="1"/>
        </w:rPr>
        <w:t>н</w:t>
      </w:r>
      <w:r w:rsidRPr="006B4C6E">
        <w:rPr>
          <w:b w:val="0"/>
        </w:rPr>
        <w:t>а</w:t>
      </w:r>
      <w:r w:rsidRPr="006B4C6E">
        <w:rPr>
          <w:b w:val="0"/>
          <w:spacing w:val="16"/>
        </w:rPr>
        <w:t xml:space="preserve"> </w:t>
      </w:r>
      <w:r w:rsidRPr="006B4C6E">
        <w:rPr>
          <w:b w:val="0"/>
        </w:rPr>
        <w:t>эк</w:t>
      </w:r>
      <w:r w:rsidRPr="006B4C6E">
        <w:rPr>
          <w:b w:val="0"/>
          <w:spacing w:val="-2"/>
        </w:rPr>
        <w:t>з</w:t>
      </w:r>
      <w:r w:rsidRPr="006B4C6E">
        <w:rPr>
          <w:b w:val="0"/>
        </w:rPr>
        <w:t>ам</w:t>
      </w:r>
      <w:r w:rsidRPr="006B4C6E">
        <w:rPr>
          <w:b w:val="0"/>
          <w:spacing w:val="2"/>
        </w:rPr>
        <w:t>е</w:t>
      </w:r>
      <w:r w:rsidRPr="006B4C6E">
        <w:rPr>
          <w:b w:val="0"/>
        </w:rPr>
        <w:t>не</w:t>
      </w:r>
      <w:r w:rsidRPr="006B4C6E">
        <w:rPr>
          <w:b w:val="0"/>
          <w:spacing w:val="17"/>
        </w:rPr>
        <w:t xml:space="preserve"> </w:t>
      </w:r>
      <w:r w:rsidRPr="006B4C6E">
        <w:rPr>
          <w:b w:val="0"/>
        </w:rPr>
        <w:t>по</w:t>
      </w:r>
      <w:r w:rsidRPr="006B4C6E">
        <w:rPr>
          <w:b w:val="0"/>
          <w:spacing w:val="19"/>
        </w:rPr>
        <w:t xml:space="preserve"> </w:t>
      </w:r>
      <w:r w:rsidRPr="006B4C6E">
        <w:rPr>
          <w:b w:val="0"/>
        </w:rPr>
        <w:t>к</w:t>
      </w:r>
      <w:r w:rsidRPr="006B4C6E">
        <w:rPr>
          <w:b w:val="0"/>
          <w:spacing w:val="-2"/>
        </w:rPr>
        <w:t>и</w:t>
      </w:r>
      <w:r w:rsidRPr="006B4C6E">
        <w:rPr>
          <w:b w:val="0"/>
        </w:rPr>
        <w:t>т</w:t>
      </w:r>
      <w:r w:rsidRPr="006B4C6E">
        <w:rPr>
          <w:b w:val="0"/>
          <w:spacing w:val="2"/>
        </w:rPr>
        <w:t>а</w:t>
      </w:r>
      <w:r w:rsidRPr="006B4C6E">
        <w:rPr>
          <w:b w:val="0"/>
        </w:rPr>
        <w:t>йс</w:t>
      </w:r>
      <w:r w:rsidRPr="006B4C6E">
        <w:rPr>
          <w:b w:val="0"/>
          <w:spacing w:val="-1"/>
        </w:rPr>
        <w:t>к</w:t>
      </w:r>
      <w:r w:rsidRPr="006B4C6E">
        <w:rPr>
          <w:b w:val="0"/>
        </w:rPr>
        <w:t>ому</w:t>
      </w:r>
      <w:r w:rsidRPr="006B4C6E">
        <w:rPr>
          <w:b w:val="0"/>
          <w:spacing w:val="19"/>
        </w:rPr>
        <w:t xml:space="preserve"> </w:t>
      </w:r>
      <w:r w:rsidRPr="006B4C6E">
        <w:rPr>
          <w:b w:val="0"/>
          <w:spacing w:val="-2"/>
        </w:rPr>
        <w:t>я</w:t>
      </w:r>
      <w:r w:rsidRPr="006B4C6E">
        <w:rPr>
          <w:b w:val="0"/>
          <w:spacing w:val="1"/>
        </w:rPr>
        <w:t>з</w:t>
      </w:r>
      <w:r w:rsidRPr="006B4C6E">
        <w:rPr>
          <w:b w:val="0"/>
          <w:spacing w:val="-1"/>
        </w:rPr>
        <w:t>ы</w:t>
      </w:r>
      <w:r w:rsidRPr="006B4C6E">
        <w:rPr>
          <w:b w:val="0"/>
          <w:spacing w:val="1"/>
        </w:rPr>
        <w:t>к</w:t>
      </w:r>
      <w:r w:rsidRPr="006B4C6E">
        <w:rPr>
          <w:b w:val="0"/>
        </w:rPr>
        <w:t>у</w:t>
      </w:r>
      <w:r w:rsidRPr="006B4C6E">
        <w:rPr>
          <w:b w:val="0"/>
          <w:w w:val="99"/>
        </w:rPr>
        <w:t xml:space="preserve"> </w:t>
      </w:r>
      <w:r w:rsidRPr="006B4C6E">
        <w:rPr>
          <w:b w:val="0"/>
        </w:rPr>
        <w:t>недопус</w:t>
      </w:r>
      <w:r w:rsidRPr="006B4C6E">
        <w:rPr>
          <w:b w:val="0"/>
          <w:spacing w:val="2"/>
        </w:rPr>
        <w:t>т</w:t>
      </w:r>
      <w:r w:rsidRPr="006B4C6E">
        <w:rPr>
          <w:b w:val="0"/>
        </w:rPr>
        <w:t>имо!</w:t>
      </w:r>
    </w:p>
    <w:p w:rsidR="00DC1013" w:rsidRPr="006B4C6E" w:rsidRDefault="00DC1013" w:rsidP="00DC1013">
      <w:pPr>
        <w:kinsoku w:val="0"/>
        <w:overflowPunct w:val="0"/>
        <w:spacing w:line="300" w:lineRule="exact"/>
        <w:ind w:left="112" w:right="109" w:firstLine="708"/>
        <w:jc w:val="both"/>
        <w:rPr>
          <w:sz w:val="26"/>
          <w:szCs w:val="26"/>
        </w:rPr>
      </w:pPr>
      <w:r w:rsidRPr="006B4C6E">
        <w:rPr>
          <w:bCs/>
          <w:sz w:val="26"/>
          <w:szCs w:val="26"/>
        </w:rPr>
        <w:t>Испол</w:t>
      </w:r>
      <w:r w:rsidRPr="006B4C6E">
        <w:rPr>
          <w:bCs/>
          <w:spacing w:val="2"/>
          <w:sz w:val="26"/>
          <w:szCs w:val="26"/>
        </w:rPr>
        <w:t>ь</w:t>
      </w:r>
      <w:r w:rsidRPr="006B4C6E">
        <w:rPr>
          <w:bCs/>
          <w:spacing w:val="-2"/>
          <w:sz w:val="26"/>
          <w:szCs w:val="26"/>
        </w:rPr>
        <w:t>з</w:t>
      </w:r>
      <w:r w:rsidRPr="006B4C6E">
        <w:rPr>
          <w:bCs/>
          <w:sz w:val="26"/>
          <w:szCs w:val="26"/>
        </w:rPr>
        <w:t>ов</w:t>
      </w:r>
      <w:r w:rsidRPr="006B4C6E">
        <w:rPr>
          <w:bCs/>
          <w:spacing w:val="1"/>
          <w:sz w:val="26"/>
          <w:szCs w:val="26"/>
        </w:rPr>
        <w:t>а</w:t>
      </w:r>
      <w:r w:rsidRPr="006B4C6E">
        <w:rPr>
          <w:bCs/>
          <w:sz w:val="26"/>
          <w:szCs w:val="26"/>
        </w:rPr>
        <w:t>н</w:t>
      </w:r>
      <w:r w:rsidRPr="006B4C6E">
        <w:rPr>
          <w:bCs/>
          <w:spacing w:val="-2"/>
          <w:sz w:val="26"/>
          <w:szCs w:val="26"/>
        </w:rPr>
        <w:t>и</w:t>
      </w:r>
      <w:r w:rsidRPr="006B4C6E">
        <w:rPr>
          <w:bCs/>
          <w:sz w:val="26"/>
          <w:szCs w:val="26"/>
        </w:rPr>
        <w:t>е</w:t>
      </w:r>
      <w:r w:rsidRPr="006B4C6E">
        <w:rPr>
          <w:bCs/>
          <w:spacing w:val="16"/>
          <w:sz w:val="26"/>
          <w:szCs w:val="26"/>
        </w:rPr>
        <w:t xml:space="preserve"> </w:t>
      </w:r>
      <w:r w:rsidRPr="006B4C6E">
        <w:rPr>
          <w:bCs/>
          <w:spacing w:val="1"/>
          <w:sz w:val="26"/>
          <w:szCs w:val="26"/>
        </w:rPr>
        <w:t>Д</w:t>
      </w:r>
      <w:r w:rsidRPr="006B4C6E">
        <w:rPr>
          <w:bCs/>
          <w:spacing w:val="-2"/>
          <w:sz w:val="26"/>
          <w:szCs w:val="26"/>
        </w:rPr>
        <w:t>Б</w:t>
      </w:r>
      <w:r w:rsidRPr="006B4C6E">
        <w:rPr>
          <w:bCs/>
          <w:sz w:val="26"/>
          <w:szCs w:val="26"/>
        </w:rPr>
        <w:t>О</w:t>
      </w:r>
      <w:r w:rsidRPr="006B4C6E">
        <w:rPr>
          <w:bCs/>
          <w:spacing w:val="19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№2</w:t>
      </w:r>
      <w:r w:rsidRPr="006B4C6E">
        <w:rPr>
          <w:bCs/>
          <w:spacing w:val="16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по</w:t>
      </w:r>
      <w:r w:rsidRPr="006B4C6E">
        <w:rPr>
          <w:bCs/>
          <w:spacing w:val="16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к</w:t>
      </w:r>
      <w:r w:rsidRPr="006B4C6E">
        <w:rPr>
          <w:bCs/>
          <w:spacing w:val="-2"/>
          <w:sz w:val="26"/>
          <w:szCs w:val="26"/>
        </w:rPr>
        <w:t>и</w:t>
      </w:r>
      <w:r w:rsidRPr="006B4C6E">
        <w:rPr>
          <w:bCs/>
          <w:sz w:val="26"/>
          <w:szCs w:val="26"/>
        </w:rPr>
        <w:t>тай</w:t>
      </w:r>
      <w:r w:rsidRPr="006B4C6E">
        <w:rPr>
          <w:bCs/>
          <w:spacing w:val="1"/>
          <w:sz w:val="26"/>
          <w:szCs w:val="26"/>
        </w:rPr>
        <w:t>с</w:t>
      </w:r>
      <w:r w:rsidRPr="006B4C6E">
        <w:rPr>
          <w:bCs/>
          <w:sz w:val="26"/>
          <w:szCs w:val="26"/>
        </w:rPr>
        <w:t>кому</w:t>
      </w:r>
      <w:r w:rsidRPr="006B4C6E">
        <w:rPr>
          <w:bCs/>
          <w:spacing w:val="18"/>
          <w:sz w:val="26"/>
          <w:szCs w:val="26"/>
        </w:rPr>
        <w:t xml:space="preserve"> </w:t>
      </w:r>
      <w:r w:rsidRPr="006B4C6E">
        <w:rPr>
          <w:bCs/>
          <w:spacing w:val="-2"/>
          <w:sz w:val="26"/>
          <w:szCs w:val="26"/>
        </w:rPr>
        <w:t>я</w:t>
      </w:r>
      <w:r w:rsidRPr="006B4C6E">
        <w:rPr>
          <w:bCs/>
          <w:spacing w:val="1"/>
          <w:sz w:val="26"/>
          <w:szCs w:val="26"/>
        </w:rPr>
        <w:t>з</w:t>
      </w:r>
      <w:r w:rsidRPr="006B4C6E">
        <w:rPr>
          <w:bCs/>
          <w:spacing w:val="-1"/>
          <w:sz w:val="26"/>
          <w:szCs w:val="26"/>
        </w:rPr>
        <w:t>ы</w:t>
      </w:r>
      <w:r w:rsidRPr="006B4C6E">
        <w:rPr>
          <w:bCs/>
          <w:sz w:val="26"/>
          <w:szCs w:val="26"/>
        </w:rPr>
        <w:t>ку</w:t>
      </w:r>
      <w:r w:rsidRPr="006B4C6E">
        <w:rPr>
          <w:bCs/>
          <w:spacing w:val="16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не</w:t>
      </w:r>
      <w:r w:rsidRPr="006B4C6E">
        <w:rPr>
          <w:bCs/>
          <w:spacing w:val="16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до</w:t>
      </w:r>
      <w:r w:rsidRPr="006B4C6E">
        <w:rPr>
          <w:bCs/>
          <w:spacing w:val="1"/>
          <w:sz w:val="26"/>
          <w:szCs w:val="26"/>
        </w:rPr>
        <w:t>п</w:t>
      </w:r>
      <w:r w:rsidRPr="006B4C6E">
        <w:rPr>
          <w:bCs/>
          <w:sz w:val="26"/>
          <w:szCs w:val="26"/>
        </w:rPr>
        <w:t>уска</w:t>
      </w:r>
      <w:r w:rsidRPr="006B4C6E">
        <w:rPr>
          <w:bCs/>
          <w:spacing w:val="1"/>
          <w:sz w:val="26"/>
          <w:szCs w:val="26"/>
        </w:rPr>
        <w:t>е</w:t>
      </w:r>
      <w:r w:rsidRPr="006B4C6E">
        <w:rPr>
          <w:bCs/>
          <w:spacing w:val="2"/>
          <w:sz w:val="26"/>
          <w:szCs w:val="26"/>
        </w:rPr>
        <w:t>т</w:t>
      </w:r>
      <w:r w:rsidRPr="006B4C6E">
        <w:rPr>
          <w:bCs/>
          <w:sz w:val="26"/>
          <w:szCs w:val="26"/>
        </w:rPr>
        <w:t>ся</w:t>
      </w:r>
      <w:r w:rsidRPr="006B4C6E">
        <w:rPr>
          <w:bCs/>
          <w:spacing w:val="16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при</w:t>
      </w:r>
      <w:r w:rsidRPr="006B4C6E">
        <w:rPr>
          <w:bCs/>
          <w:spacing w:val="22"/>
          <w:sz w:val="26"/>
          <w:szCs w:val="26"/>
        </w:rPr>
        <w:t xml:space="preserve"> </w:t>
      </w:r>
      <w:r w:rsidRPr="006B4C6E">
        <w:rPr>
          <w:bCs/>
          <w:spacing w:val="1"/>
          <w:sz w:val="26"/>
          <w:szCs w:val="26"/>
        </w:rPr>
        <w:t>п</w:t>
      </w:r>
      <w:r w:rsidRPr="006B4C6E">
        <w:rPr>
          <w:bCs/>
          <w:sz w:val="26"/>
          <w:szCs w:val="26"/>
        </w:rPr>
        <w:t>ро</w:t>
      </w:r>
      <w:r w:rsidRPr="006B4C6E">
        <w:rPr>
          <w:bCs/>
          <w:spacing w:val="-1"/>
          <w:sz w:val="26"/>
          <w:szCs w:val="26"/>
        </w:rPr>
        <w:t>в</w:t>
      </w:r>
      <w:r w:rsidRPr="006B4C6E">
        <w:rPr>
          <w:bCs/>
          <w:sz w:val="26"/>
          <w:szCs w:val="26"/>
        </w:rPr>
        <w:t>ед</w:t>
      </w:r>
      <w:r w:rsidRPr="006B4C6E">
        <w:rPr>
          <w:bCs/>
          <w:spacing w:val="2"/>
          <w:sz w:val="26"/>
          <w:szCs w:val="26"/>
        </w:rPr>
        <w:t>е</w:t>
      </w:r>
      <w:r w:rsidRPr="006B4C6E">
        <w:rPr>
          <w:bCs/>
          <w:sz w:val="26"/>
          <w:szCs w:val="26"/>
        </w:rPr>
        <w:t>н</w:t>
      </w:r>
      <w:r w:rsidRPr="006B4C6E">
        <w:rPr>
          <w:bCs/>
          <w:spacing w:val="1"/>
          <w:sz w:val="26"/>
          <w:szCs w:val="26"/>
        </w:rPr>
        <w:t>и</w:t>
      </w:r>
      <w:r w:rsidRPr="006B4C6E">
        <w:rPr>
          <w:bCs/>
          <w:sz w:val="26"/>
          <w:szCs w:val="26"/>
        </w:rPr>
        <w:t>и</w:t>
      </w:r>
      <w:r w:rsidRPr="006B4C6E">
        <w:rPr>
          <w:bCs/>
          <w:w w:val="99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эк</w:t>
      </w:r>
      <w:r w:rsidRPr="006B4C6E">
        <w:rPr>
          <w:bCs/>
          <w:spacing w:val="-2"/>
          <w:sz w:val="26"/>
          <w:szCs w:val="26"/>
        </w:rPr>
        <w:t>з</w:t>
      </w:r>
      <w:r w:rsidRPr="006B4C6E">
        <w:rPr>
          <w:bCs/>
          <w:sz w:val="26"/>
          <w:szCs w:val="26"/>
        </w:rPr>
        <w:t>амен</w:t>
      </w:r>
      <w:r w:rsidRPr="006B4C6E">
        <w:rPr>
          <w:bCs/>
          <w:spacing w:val="1"/>
          <w:sz w:val="26"/>
          <w:szCs w:val="26"/>
        </w:rPr>
        <w:t>о</w:t>
      </w:r>
      <w:r w:rsidRPr="006B4C6E">
        <w:rPr>
          <w:bCs/>
          <w:sz w:val="26"/>
          <w:szCs w:val="26"/>
        </w:rPr>
        <w:t>в</w:t>
      </w:r>
      <w:r w:rsidRPr="006B4C6E">
        <w:rPr>
          <w:bCs/>
          <w:spacing w:val="-13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по</w:t>
      </w:r>
      <w:r w:rsidRPr="006B4C6E">
        <w:rPr>
          <w:bCs/>
          <w:spacing w:val="-13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дру</w:t>
      </w:r>
      <w:r w:rsidRPr="006B4C6E">
        <w:rPr>
          <w:bCs/>
          <w:spacing w:val="2"/>
          <w:sz w:val="26"/>
          <w:szCs w:val="26"/>
        </w:rPr>
        <w:t>г</w:t>
      </w:r>
      <w:r w:rsidRPr="006B4C6E">
        <w:rPr>
          <w:bCs/>
          <w:spacing w:val="1"/>
          <w:sz w:val="26"/>
          <w:szCs w:val="26"/>
        </w:rPr>
        <w:t>и</w:t>
      </w:r>
      <w:r w:rsidRPr="006B4C6E">
        <w:rPr>
          <w:bCs/>
          <w:sz w:val="26"/>
          <w:szCs w:val="26"/>
        </w:rPr>
        <w:t>м</w:t>
      </w:r>
      <w:r w:rsidRPr="006B4C6E">
        <w:rPr>
          <w:bCs/>
          <w:spacing w:val="-12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учебн</w:t>
      </w:r>
      <w:r w:rsidRPr="006B4C6E">
        <w:rPr>
          <w:bCs/>
          <w:spacing w:val="-2"/>
          <w:sz w:val="26"/>
          <w:szCs w:val="26"/>
        </w:rPr>
        <w:t>ы</w:t>
      </w:r>
      <w:r w:rsidRPr="006B4C6E">
        <w:rPr>
          <w:bCs/>
          <w:sz w:val="26"/>
          <w:szCs w:val="26"/>
        </w:rPr>
        <w:t>м</w:t>
      </w:r>
      <w:r w:rsidRPr="006B4C6E">
        <w:rPr>
          <w:bCs/>
          <w:spacing w:val="-10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пред</w:t>
      </w:r>
      <w:r w:rsidRPr="006B4C6E">
        <w:rPr>
          <w:bCs/>
          <w:spacing w:val="1"/>
          <w:sz w:val="26"/>
          <w:szCs w:val="26"/>
        </w:rPr>
        <w:t>м</w:t>
      </w:r>
      <w:r w:rsidRPr="006B4C6E">
        <w:rPr>
          <w:bCs/>
          <w:sz w:val="26"/>
          <w:szCs w:val="26"/>
        </w:rPr>
        <w:t>ет</w:t>
      </w:r>
      <w:r w:rsidRPr="006B4C6E">
        <w:rPr>
          <w:bCs/>
          <w:spacing w:val="2"/>
          <w:sz w:val="26"/>
          <w:szCs w:val="26"/>
        </w:rPr>
        <w:t>а</w:t>
      </w:r>
      <w:r w:rsidRPr="006B4C6E">
        <w:rPr>
          <w:bCs/>
          <w:sz w:val="26"/>
          <w:szCs w:val="26"/>
        </w:rPr>
        <w:t>м.</w:t>
      </w:r>
    </w:p>
    <w:p w:rsidR="00DC1013" w:rsidRDefault="00DC1013" w:rsidP="00DC1013">
      <w:pPr>
        <w:kinsoku w:val="0"/>
        <w:overflowPunct w:val="0"/>
        <w:spacing w:before="13" w:line="280" w:lineRule="exac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C1013" w:rsidRPr="006B4C6E" w:rsidRDefault="00DC1013" w:rsidP="00DC1013">
      <w:pPr>
        <w:tabs>
          <w:tab w:val="left" w:pos="1529"/>
        </w:tabs>
        <w:kinsoku w:val="0"/>
        <w:overflowPunct w:val="0"/>
        <w:jc w:val="center"/>
        <w:rPr>
          <w:sz w:val="28"/>
          <w:szCs w:val="28"/>
        </w:rPr>
      </w:pPr>
      <w:bookmarkStart w:id="2" w:name="bookmark35"/>
      <w:bookmarkEnd w:id="2"/>
      <w:r w:rsidRPr="006B4C6E">
        <w:rPr>
          <w:bCs/>
          <w:sz w:val="28"/>
          <w:szCs w:val="28"/>
        </w:rPr>
        <w:lastRenderedPageBreak/>
        <w:t>Ус</w:t>
      </w:r>
      <w:r w:rsidRPr="006B4C6E">
        <w:rPr>
          <w:bCs/>
          <w:spacing w:val="1"/>
          <w:sz w:val="28"/>
          <w:szCs w:val="28"/>
        </w:rPr>
        <w:t>т</w:t>
      </w:r>
      <w:r w:rsidRPr="006B4C6E">
        <w:rPr>
          <w:bCs/>
          <w:spacing w:val="-4"/>
          <w:sz w:val="28"/>
          <w:szCs w:val="28"/>
        </w:rPr>
        <w:t>н</w:t>
      </w:r>
      <w:r w:rsidRPr="006B4C6E">
        <w:rPr>
          <w:bCs/>
          <w:sz w:val="28"/>
          <w:szCs w:val="28"/>
        </w:rPr>
        <w:t>ая</w:t>
      </w:r>
      <w:r w:rsidRPr="006B4C6E">
        <w:rPr>
          <w:bCs/>
          <w:spacing w:val="-2"/>
          <w:sz w:val="28"/>
          <w:szCs w:val="28"/>
        </w:rPr>
        <w:t xml:space="preserve"> </w:t>
      </w:r>
      <w:r w:rsidRPr="006B4C6E">
        <w:rPr>
          <w:bCs/>
          <w:sz w:val="28"/>
          <w:szCs w:val="28"/>
        </w:rPr>
        <w:t>ча</w:t>
      </w:r>
      <w:r w:rsidRPr="006B4C6E">
        <w:rPr>
          <w:bCs/>
          <w:spacing w:val="-3"/>
          <w:sz w:val="28"/>
          <w:szCs w:val="28"/>
        </w:rPr>
        <w:t>с</w:t>
      </w:r>
      <w:r w:rsidRPr="006B4C6E">
        <w:rPr>
          <w:bCs/>
          <w:spacing w:val="1"/>
          <w:sz w:val="28"/>
          <w:szCs w:val="28"/>
        </w:rPr>
        <w:t>т</w:t>
      </w:r>
      <w:r w:rsidRPr="006B4C6E">
        <w:rPr>
          <w:bCs/>
          <w:sz w:val="28"/>
          <w:szCs w:val="28"/>
        </w:rPr>
        <w:t>ь Е</w:t>
      </w:r>
      <w:r w:rsidRPr="006B4C6E">
        <w:rPr>
          <w:bCs/>
          <w:spacing w:val="-2"/>
          <w:sz w:val="28"/>
          <w:szCs w:val="28"/>
        </w:rPr>
        <w:t>Г</w:t>
      </w:r>
      <w:r w:rsidRPr="006B4C6E">
        <w:rPr>
          <w:bCs/>
          <w:sz w:val="28"/>
          <w:szCs w:val="28"/>
        </w:rPr>
        <w:t>Э</w:t>
      </w:r>
      <w:r w:rsidRPr="006B4C6E">
        <w:rPr>
          <w:bCs/>
          <w:spacing w:val="-4"/>
          <w:sz w:val="28"/>
          <w:szCs w:val="28"/>
        </w:rPr>
        <w:t xml:space="preserve"> </w:t>
      </w:r>
      <w:r w:rsidRPr="006B4C6E">
        <w:rPr>
          <w:bCs/>
          <w:spacing w:val="-1"/>
          <w:sz w:val="28"/>
          <w:szCs w:val="28"/>
        </w:rPr>
        <w:t>п</w:t>
      </w:r>
      <w:r w:rsidRPr="006B4C6E">
        <w:rPr>
          <w:bCs/>
          <w:sz w:val="28"/>
          <w:szCs w:val="28"/>
        </w:rPr>
        <w:t>о</w:t>
      </w:r>
      <w:r w:rsidRPr="006B4C6E">
        <w:rPr>
          <w:bCs/>
          <w:spacing w:val="1"/>
          <w:sz w:val="28"/>
          <w:szCs w:val="28"/>
        </w:rPr>
        <w:t xml:space="preserve"> </w:t>
      </w:r>
      <w:r w:rsidRPr="006B4C6E">
        <w:rPr>
          <w:bCs/>
          <w:spacing w:val="-2"/>
          <w:sz w:val="28"/>
          <w:szCs w:val="28"/>
        </w:rPr>
        <w:t>и</w:t>
      </w:r>
      <w:r w:rsidRPr="006B4C6E">
        <w:rPr>
          <w:bCs/>
          <w:spacing w:val="-1"/>
          <w:sz w:val="28"/>
          <w:szCs w:val="28"/>
        </w:rPr>
        <w:t>н</w:t>
      </w:r>
      <w:r w:rsidRPr="006B4C6E">
        <w:rPr>
          <w:bCs/>
          <w:sz w:val="28"/>
          <w:szCs w:val="28"/>
        </w:rPr>
        <w:t>ос</w:t>
      </w:r>
      <w:r w:rsidRPr="006B4C6E">
        <w:rPr>
          <w:bCs/>
          <w:spacing w:val="1"/>
          <w:sz w:val="28"/>
          <w:szCs w:val="28"/>
        </w:rPr>
        <w:t>т</w:t>
      </w:r>
      <w:r w:rsidRPr="006B4C6E">
        <w:rPr>
          <w:bCs/>
          <w:spacing w:val="-3"/>
          <w:sz w:val="28"/>
          <w:szCs w:val="28"/>
        </w:rPr>
        <w:t>р</w:t>
      </w:r>
      <w:r w:rsidRPr="006B4C6E">
        <w:rPr>
          <w:bCs/>
          <w:sz w:val="28"/>
          <w:szCs w:val="28"/>
        </w:rPr>
        <w:t>а</w:t>
      </w:r>
      <w:r w:rsidRPr="006B4C6E">
        <w:rPr>
          <w:bCs/>
          <w:spacing w:val="-1"/>
          <w:sz w:val="28"/>
          <w:szCs w:val="28"/>
        </w:rPr>
        <w:t>нны</w:t>
      </w:r>
      <w:r w:rsidRPr="006B4C6E">
        <w:rPr>
          <w:bCs/>
          <w:sz w:val="28"/>
          <w:szCs w:val="28"/>
        </w:rPr>
        <w:t xml:space="preserve">м </w:t>
      </w:r>
      <w:r w:rsidRPr="006B4C6E">
        <w:rPr>
          <w:bCs/>
          <w:spacing w:val="-3"/>
          <w:sz w:val="28"/>
          <w:szCs w:val="28"/>
        </w:rPr>
        <w:t>я</w:t>
      </w:r>
      <w:r w:rsidRPr="006B4C6E">
        <w:rPr>
          <w:bCs/>
          <w:sz w:val="28"/>
          <w:szCs w:val="28"/>
        </w:rPr>
        <w:t>з</w:t>
      </w:r>
      <w:r w:rsidRPr="006B4C6E">
        <w:rPr>
          <w:bCs/>
          <w:spacing w:val="-2"/>
          <w:sz w:val="28"/>
          <w:szCs w:val="28"/>
        </w:rPr>
        <w:t>ы</w:t>
      </w:r>
      <w:r w:rsidRPr="006B4C6E">
        <w:rPr>
          <w:bCs/>
          <w:spacing w:val="-1"/>
          <w:sz w:val="28"/>
          <w:szCs w:val="28"/>
        </w:rPr>
        <w:t>к</w:t>
      </w:r>
      <w:r w:rsidRPr="006B4C6E">
        <w:rPr>
          <w:bCs/>
          <w:sz w:val="28"/>
          <w:szCs w:val="28"/>
        </w:rPr>
        <w:t xml:space="preserve">ам. </w:t>
      </w:r>
      <w:r w:rsidRPr="006B4C6E">
        <w:rPr>
          <w:bCs/>
          <w:spacing w:val="-2"/>
          <w:sz w:val="28"/>
          <w:szCs w:val="28"/>
        </w:rPr>
        <w:t>Р</w:t>
      </w:r>
      <w:r w:rsidRPr="006B4C6E">
        <w:rPr>
          <w:bCs/>
          <w:sz w:val="28"/>
          <w:szCs w:val="28"/>
        </w:rPr>
        <w:t>азд</w:t>
      </w:r>
      <w:r w:rsidRPr="006B4C6E">
        <w:rPr>
          <w:bCs/>
          <w:spacing w:val="-3"/>
          <w:sz w:val="28"/>
          <w:szCs w:val="28"/>
        </w:rPr>
        <w:t>е</w:t>
      </w:r>
      <w:r w:rsidRPr="006B4C6E">
        <w:rPr>
          <w:bCs/>
          <w:sz w:val="28"/>
          <w:szCs w:val="28"/>
        </w:rPr>
        <w:t>л «</w:t>
      </w:r>
      <w:r w:rsidRPr="006B4C6E">
        <w:rPr>
          <w:bCs/>
          <w:spacing w:val="-3"/>
          <w:sz w:val="28"/>
          <w:szCs w:val="28"/>
        </w:rPr>
        <w:t>Г</w:t>
      </w:r>
      <w:r w:rsidRPr="006B4C6E">
        <w:rPr>
          <w:bCs/>
          <w:spacing w:val="-2"/>
          <w:sz w:val="28"/>
          <w:szCs w:val="28"/>
        </w:rPr>
        <w:t>о</w:t>
      </w:r>
      <w:r w:rsidRPr="006B4C6E">
        <w:rPr>
          <w:bCs/>
          <w:sz w:val="28"/>
          <w:szCs w:val="28"/>
        </w:rPr>
        <w:t>ворен</w:t>
      </w:r>
      <w:r w:rsidRPr="006B4C6E">
        <w:rPr>
          <w:bCs/>
          <w:spacing w:val="-2"/>
          <w:sz w:val="28"/>
          <w:szCs w:val="28"/>
        </w:rPr>
        <w:t>и</w:t>
      </w:r>
      <w:r w:rsidRPr="006B4C6E">
        <w:rPr>
          <w:bCs/>
          <w:sz w:val="28"/>
          <w:szCs w:val="28"/>
        </w:rPr>
        <w:t>е»</w:t>
      </w:r>
    </w:p>
    <w:p w:rsidR="00DC1013" w:rsidRDefault="00DC1013" w:rsidP="00DC1013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DC1013" w:rsidRDefault="00DC1013" w:rsidP="00DC1013">
      <w:pPr>
        <w:pStyle w:val="a3"/>
        <w:kinsoku w:val="0"/>
        <w:overflowPunct w:val="0"/>
        <w:spacing w:before="0"/>
        <w:ind w:right="106" w:firstLine="708"/>
        <w:jc w:val="both"/>
      </w:pPr>
      <w:r>
        <w:t>Для</w:t>
      </w:r>
      <w:r>
        <w:rPr>
          <w:spacing w:val="19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20"/>
        </w:rPr>
        <w:t xml:space="preserve"> </w:t>
      </w:r>
      <w:r>
        <w:t>заданий</w:t>
      </w:r>
      <w:r>
        <w:rPr>
          <w:spacing w:val="20"/>
        </w:rPr>
        <w:t xml:space="preserve"> </w:t>
      </w:r>
      <w:r>
        <w:t>раздела</w:t>
      </w:r>
      <w:r>
        <w:rPr>
          <w:spacing w:val="20"/>
        </w:rPr>
        <w:t xml:space="preserve"> </w:t>
      </w:r>
      <w:r>
        <w:t>«</w:t>
      </w:r>
      <w:r>
        <w:rPr>
          <w:spacing w:val="1"/>
        </w:rPr>
        <w:t>Г</w:t>
      </w:r>
      <w:r>
        <w:t>овор</w:t>
      </w:r>
      <w:r>
        <w:rPr>
          <w:spacing w:val="2"/>
        </w:rPr>
        <w:t>е</w:t>
      </w:r>
      <w:r>
        <w:t>ние»</w:t>
      </w:r>
      <w:r>
        <w:rPr>
          <w:spacing w:val="19"/>
        </w:rPr>
        <w:t xml:space="preserve"> </w:t>
      </w:r>
      <w:r>
        <w:t>аудитории</w:t>
      </w:r>
      <w:r>
        <w:rPr>
          <w:spacing w:val="22"/>
        </w:rPr>
        <w:t xml:space="preserve"> </w:t>
      </w:r>
      <w:r>
        <w:t>обо</w:t>
      </w:r>
      <w:r>
        <w:rPr>
          <w:spacing w:val="2"/>
        </w:rPr>
        <w:t>р</w:t>
      </w:r>
      <w:r>
        <w:t>удуются</w:t>
      </w:r>
      <w:r>
        <w:rPr>
          <w:spacing w:val="20"/>
        </w:rPr>
        <w:t xml:space="preserve"> </w:t>
      </w:r>
      <w:r>
        <w:t>сред</w:t>
      </w:r>
      <w:r>
        <w:rPr>
          <w:spacing w:val="2"/>
        </w:rPr>
        <w:t>с</w:t>
      </w:r>
      <w:r>
        <w:t>тв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w w:val="99"/>
        </w:rPr>
        <w:t xml:space="preserve"> </w:t>
      </w:r>
      <w:r>
        <w:t>цифровой</w:t>
      </w:r>
      <w:r>
        <w:rPr>
          <w:spacing w:val="57"/>
        </w:rPr>
        <w:t xml:space="preserve"> </w:t>
      </w:r>
      <w:r>
        <w:rPr>
          <w:spacing w:val="2"/>
        </w:rPr>
        <w:t>а</w:t>
      </w:r>
      <w:r>
        <w:t>удио</w:t>
      </w:r>
      <w:r>
        <w:rPr>
          <w:spacing w:val="1"/>
        </w:rPr>
        <w:t>з</w:t>
      </w:r>
      <w:r>
        <w:t>ап</w:t>
      </w:r>
      <w:r>
        <w:rPr>
          <w:spacing w:val="3"/>
        </w:rPr>
        <w:t>и</w:t>
      </w:r>
      <w:r>
        <w:t>си,</w:t>
      </w:r>
      <w:r>
        <w:rPr>
          <w:spacing w:val="57"/>
        </w:rPr>
        <w:t xml:space="preserve"> </w:t>
      </w:r>
      <w:r>
        <w:t>наст</w:t>
      </w:r>
      <w:r>
        <w:rPr>
          <w:spacing w:val="2"/>
        </w:rPr>
        <w:t>р</w:t>
      </w:r>
      <w:r>
        <w:t>ой</w:t>
      </w:r>
      <w:r>
        <w:rPr>
          <w:spacing w:val="1"/>
        </w:rPr>
        <w:t>к</w:t>
      </w:r>
      <w:r>
        <w:t>а</w:t>
      </w:r>
      <w:r>
        <w:rPr>
          <w:spacing w:val="57"/>
        </w:rPr>
        <w:t xml:space="preserve"> </w:t>
      </w:r>
      <w:r>
        <w:rPr>
          <w:spacing w:val="1"/>
        </w:rPr>
        <w:t>к</w:t>
      </w:r>
      <w:r>
        <w:t>от</w:t>
      </w:r>
      <w:r>
        <w:rPr>
          <w:spacing w:val="1"/>
        </w:rPr>
        <w:t>о</w:t>
      </w:r>
      <w:r>
        <w:t>рых</w:t>
      </w:r>
      <w:r>
        <w:rPr>
          <w:spacing w:val="57"/>
        </w:rPr>
        <w:t xml:space="preserve"> </w:t>
      </w:r>
      <w:r>
        <w:t>дол</w:t>
      </w:r>
      <w:r>
        <w:rPr>
          <w:spacing w:val="1"/>
        </w:rPr>
        <w:t>ж</w:t>
      </w:r>
      <w:r>
        <w:t>на</w:t>
      </w:r>
      <w:r>
        <w:rPr>
          <w:spacing w:val="59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59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rPr>
          <w:spacing w:val="1"/>
        </w:rPr>
        <w:t>к</w:t>
      </w:r>
      <w:r>
        <w:t>ими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иалистами</w:t>
      </w:r>
      <w:r>
        <w:rPr>
          <w:spacing w:val="32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33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осуществления</w:t>
      </w:r>
      <w:r>
        <w:rPr>
          <w:spacing w:val="33"/>
        </w:rPr>
        <w:t xml:space="preserve"> </w:t>
      </w:r>
      <w:r>
        <w:rPr>
          <w:spacing w:val="1"/>
        </w:rPr>
        <w:t>к</w:t>
      </w:r>
      <w:r>
        <w:t>а</w:t>
      </w:r>
      <w:r>
        <w:rPr>
          <w:spacing w:val="1"/>
        </w:rPr>
        <w:t>ч</w:t>
      </w:r>
      <w:r>
        <w:t>ественной</w:t>
      </w:r>
      <w:r>
        <w:rPr>
          <w:spacing w:val="33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33"/>
        </w:rPr>
        <w:t xml:space="preserve"> </w:t>
      </w:r>
      <w:r>
        <w:t>устн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t>ответов</w:t>
      </w:r>
      <w:r>
        <w:rPr>
          <w:spacing w:val="-15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16"/>
        </w:rPr>
        <w:t xml:space="preserve"> </w:t>
      </w:r>
      <w:r>
        <w:rPr>
          <w:spacing w:val="1"/>
        </w:rPr>
        <w:t>эк</w:t>
      </w:r>
      <w:r>
        <w:t>замена.</w:t>
      </w:r>
    </w:p>
    <w:p w:rsidR="00DC1013" w:rsidRDefault="00DC1013" w:rsidP="00DC1013">
      <w:pPr>
        <w:pStyle w:val="a3"/>
        <w:kinsoku w:val="0"/>
        <w:overflowPunct w:val="0"/>
        <w:spacing w:before="56"/>
        <w:ind w:right="109" w:firstLine="708"/>
        <w:jc w:val="both"/>
      </w:pPr>
      <w:r>
        <w:rPr>
          <w:spacing w:val="1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7"/>
        </w:rPr>
        <w:t xml:space="preserve"> </w:t>
      </w:r>
      <w:r>
        <w:t>приглаша</w:t>
      </w:r>
      <w:r>
        <w:rPr>
          <w:spacing w:val="2"/>
        </w:rPr>
        <w:t>ю</w:t>
      </w:r>
      <w:r>
        <w:t>тся</w:t>
      </w:r>
      <w:r>
        <w:rPr>
          <w:spacing w:val="-7"/>
        </w:rPr>
        <w:t xml:space="preserve"> </w:t>
      </w:r>
      <w:r>
        <w:t>в ауд</w:t>
      </w:r>
      <w:r>
        <w:rPr>
          <w:spacing w:val="2"/>
        </w:rPr>
        <w:t>и</w:t>
      </w:r>
      <w:r>
        <w:t>тории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5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ти</w:t>
      </w:r>
      <w:r>
        <w:rPr>
          <w:w w:val="99"/>
        </w:rPr>
        <w:t xml:space="preserve"> </w:t>
      </w:r>
      <w:r>
        <w:t xml:space="preserve">КИМ 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> </w:t>
      </w:r>
      <w:r>
        <w:t>после</w:t>
      </w:r>
      <w:r>
        <w:rPr>
          <w:spacing w:val="2"/>
        </w:rPr>
        <w:t>д</w:t>
      </w:r>
      <w:r>
        <w:t>ую</w:t>
      </w:r>
      <w:r>
        <w:rPr>
          <w:spacing w:val="1"/>
        </w:rPr>
        <w:t>щ</w:t>
      </w:r>
      <w:r>
        <w:t xml:space="preserve">ей </w:t>
      </w:r>
      <w:r>
        <w:rPr>
          <w:spacing w:val="50"/>
        </w:rPr>
        <w:t xml:space="preserve"> </w:t>
      </w:r>
      <w:r>
        <w:t>зап</w:t>
      </w:r>
      <w:r>
        <w:rPr>
          <w:spacing w:val="1"/>
        </w:rPr>
        <w:t>и</w:t>
      </w:r>
      <w:r>
        <w:t xml:space="preserve">си </w:t>
      </w:r>
      <w:r>
        <w:rPr>
          <w:spacing w:val="50"/>
        </w:rPr>
        <w:t xml:space="preserve"> </w:t>
      </w:r>
      <w:r>
        <w:t>устн</w:t>
      </w:r>
      <w:r>
        <w:rPr>
          <w:spacing w:val="1"/>
        </w:rPr>
        <w:t>ы</w:t>
      </w:r>
      <w:r>
        <w:t xml:space="preserve">х </w:t>
      </w:r>
      <w:r>
        <w:rPr>
          <w:spacing w:val="51"/>
        </w:rPr>
        <w:t xml:space="preserve"> </w:t>
      </w:r>
      <w:r>
        <w:t>отве</w:t>
      </w:r>
      <w:r>
        <w:rPr>
          <w:spacing w:val="1"/>
        </w:rPr>
        <w:t>т</w:t>
      </w:r>
      <w:r>
        <w:t xml:space="preserve">ов </w:t>
      </w:r>
      <w:r>
        <w:rPr>
          <w:spacing w:val="50"/>
        </w:rPr>
        <w:t xml:space="preserve"> </w:t>
      </w:r>
      <w:r>
        <w:t>на</w:t>
      </w:r>
      <w:r>
        <w:rPr>
          <w:spacing w:val="1"/>
        </w:rPr>
        <w:t> </w:t>
      </w:r>
      <w:r>
        <w:t>з</w:t>
      </w:r>
      <w:r>
        <w:rPr>
          <w:spacing w:val="5"/>
        </w:rPr>
        <w:t>а</w:t>
      </w:r>
      <w:r>
        <w:t>да</w:t>
      </w:r>
      <w:r>
        <w:rPr>
          <w:spacing w:val="2"/>
        </w:rPr>
        <w:t>н</w:t>
      </w:r>
      <w:r>
        <w:t xml:space="preserve">ия </w:t>
      </w:r>
      <w:r>
        <w:rPr>
          <w:spacing w:val="51"/>
        </w:rPr>
        <w:t xml:space="preserve"> </w:t>
      </w:r>
      <w:r>
        <w:t xml:space="preserve">КИМ. </w:t>
      </w:r>
      <w:r>
        <w:rPr>
          <w:spacing w:val="52"/>
        </w:rPr>
        <w:t xml:space="preserve"> </w:t>
      </w:r>
      <w:r>
        <w:t>В ауди</w:t>
      </w:r>
      <w:r>
        <w:rPr>
          <w:spacing w:val="2"/>
        </w:rPr>
        <w:t>т</w:t>
      </w:r>
      <w:r>
        <w:t>ории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о</w:t>
      </w:r>
      <w:r>
        <w:t xml:space="preserve">дходит </w:t>
      </w:r>
      <w:r>
        <w:rPr>
          <w:spacing w:val="1"/>
        </w:rPr>
        <w:t>к</w:t>
      </w:r>
      <w:r>
        <w:t> сред</w:t>
      </w:r>
      <w:r>
        <w:rPr>
          <w:spacing w:val="2"/>
        </w:rPr>
        <w:t>с</w:t>
      </w:r>
      <w:r>
        <w:t>тву</w:t>
      </w:r>
      <w:r>
        <w:rPr>
          <w:spacing w:val="2"/>
        </w:rPr>
        <w:t xml:space="preserve"> </w:t>
      </w:r>
      <w:r>
        <w:t>ц</w:t>
      </w:r>
      <w:r>
        <w:rPr>
          <w:spacing w:val="3"/>
        </w:rPr>
        <w:t>и</w:t>
      </w:r>
      <w:r>
        <w:t>фровой</w:t>
      </w:r>
      <w:r>
        <w:rPr>
          <w:spacing w:val="3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> </w:t>
      </w:r>
      <w:r>
        <w:t>гро</w:t>
      </w:r>
      <w:r>
        <w:rPr>
          <w:spacing w:val="-2"/>
        </w:rPr>
        <w:t>м</w:t>
      </w:r>
      <w:r>
        <w:rPr>
          <w:spacing w:val="1"/>
        </w:rPr>
        <w:t>к</w:t>
      </w:r>
      <w:r>
        <w:t>о и</w:t>
      </w:r>
      <w:r>
        <w:rPr>
          <w:spacing w:val="1"/>
        </w:rPr>
        <w:t> </w:t>
      </w:r>
      <w:r>
        <w:t>разб</w:t>
      </w:r>
      <w:r>
        <w:rPr>
          <w:spacing w:val="2"/>
        </w:rPr>
        <w:t>о</w:t>
      </w:r>
      <w:r>
        <w:t>р</w:t>
      </w:r>
      <w:r>
        <w:rPr>
          <w:spacing w:val="-1"/>
        </w:rPr>
        <w:t>ч</w:t>
      </w:r>
      <w:r>
        <w:t>и</w:t>
      </w:r>
      <w:r>
        <w:rPr>
          <w:spacing w:val="2"/>
        </w:rPr>
        <w:t>в</w:t>
      </w:r>
      <w:r>
        <w:t>о дает</w:t>
      </w:r>
      <w:r>
        <w:rPr>
          <w:w w:val="99"/>
        </w:rPr>
        <w:t xml:space="preserve"> </w:t>
      </w:r>
      <w:r>
        <w:t>устн</w:t>
      </w:r>
      <w:r>
        <w:rPr>
          <w:spacing w:val="1"/>
        </w:rPr>
        <w:t>ы</w:t>
      </w:r>
      <w:r>
        <w:t>й</w:t>
      </w:r>
      <w:r>
        <w:rPr>
          <w:spacing w:val="63"/>
        </w:rPr>
        <w:t xml:space="preserve"> </w:t>
      </w:r>
      <w:r>
        <w:t>отв</w:t>
      </w:r>
      <w:r>
        <w:rPr>
          <w:spacing w:val="1"/>
        </w:rPr>
        <w:t>е</w:t>
      </w:r>
      <w:r>
        <w:t>т</w:t>
      </w:r>
      <w:r>
        <w:rPr>
          <w:spacing w:val="63"/>
        </w:rPr>
        <w:t xml:space="preserve"> </w:t>
      </w:r>
      <w:r>
        <w:t>на</w:t>
      </w:r>
      <w:r>
        <w:rPr>
          <w:spacing w:val="1"/>
        </w:rPr>
        <w:t> </w:t>
      </w:r>
      <w:r>
        <w:t>задания</w:t>
      </w:r>
      <w:r>
        <w:rPr>
          <w:spacing w:val="63"/>
        </w:rPr>
        <w:t xml:space="preserve"> </w:t>
      </w:r>
      <w:r>
        <w:t>КИМ,</w:t>
      </w:r>
      <w:r>
        <w:rPr>
          <w:spacing w:val="63"/>
        </w:rPr>
        <w:t xml:space="preserve"> </w:t>
      </w:r>
      <w:r>
        <w:t xml:space="preserve">после  </w:t>
      </w:r>
      <w:r>
        <w:rPr>
          <w:spacing w:val="-1"/>
        </w:rPr>
        <w:t>ч</w:t>
      </w:r>
      <w:r>
        <w:t>е</w:t>
      </w:r>
      <w:r>
        <w:rPr>
          <w:spacing w:val="1"/>
        </w:rPr>
        <w:t>г</w:t>
      </w:r>
      <w:r>
        <w:t>о</w:t>
      </w:r>
      <w:r>
        <w:rPr>
          <w:spacing w:val="62"/>
        </w:rPr>
        <w:t xml:space="preserve"> </w:t>
      </w:r>
      <w:r>
        <w:t>прослуши</w:t>
      </w:r>
      <w:r>
        <w:rPr>
          <w:spacing w:val="2"/>
        </w:rPr>
        <w:t>в</w:t>
      </w:r>
      <w:r>
        <w:t>ает</w:t>
      </w:r>
      <w:r>
        <w:rPr>
          <w:spacing w:val="63"/>
        </w:rPr>
        <w:t xml:space="preserve"> </w:t>
      </w:r>
      <w:r>
        <w:t>за</w:t>
      </w:r>
      <w:r>
        <w:rPr>
          <w:spacing w:val="2"/>
        </w:rPr>
        <w:t>п</w:t>
      </w:r>
      <w:r>
        <w:t>ись</w:t>
      </w:r>
      <w:r>
        <w:rPr>
          <w:spacing w:val="63"/>
        </w:rPr>
        <w:t xml:space="preserve"> </w:t>
      </w:r>
      <w:r>
        <w:t>свое</w:t>
      </w:r>
      <w:r>
        <w:rPr>
          <w:spacing w:val="1"/>
        </w:rPr>
        <w:t>г</w:t>
      </w:r>
      <w:r>
        <w:t>о</w:t>
      </w:r>
      <w:r>
        <w:rPr>
          <w:spacing w:val="63"/>
        </w:rPr>
        <w:t xml:space="preserve"> </w:t>
      </w:r>
      <w:r>
        <w:t>отв</w:t>
      </w:r>
      <w:r>
        <w:rPr>
          <w:spacing w:val="1"/>
        </w:rPr>
        <w:t>е</w:t>
      </w:r>
      <w:r>
        <w:t>та,</w:t>
      </w:r>
      <w:r>
        <w:rPr>
          <w:spacing w:val="62"/>
        </w:rPr>
        <w:t xml:space="preserve"> </w:t>
      </w:r>
      <w:r>
        <w:rPr>
          <w:spacing w:val="1"/>
        </w:rPr>
        <w:t>ч</w:t>
      </w:r>
      <w:r>
        <w:t>тобы</w:t>
      </w:r>
      <w:r>
        <w:rPr>
          <w:w w:val="99"/>
        </w:rPr>
        <w:t xml:space="preserve"> </w:t>
      </w:r>
      <w:r>
        <w:t>убедиться,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-8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rPr>
          <w:spacing w:val="1"/>
        </w:rPr>
        <w:t>з</w:t>
      </w:r>
      <w:r>
        <w:rPr>
          <w:spacing w:val="2"/>
        </w:rPr>
        <w:t>а</w:t>
      </w:r>
      <w:r>
        <w:t>писана</w:t>
      </w:r>
      <w:r>
        <w:rPr>
          <w:spacing w:val="-9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их</w:t>
      </w:r>
      <w:r>
        <w:rPr>
          <w:spacing w:val="-10"/>
        </w:rPr>
        <w:t xml:space="preserve"> </w:t>
      </w:r>
      <w:r>
        <w:t>сбоев.</w:t>
      </w:r>
    </w:p>
    <w:p w:rsidR="00DC1013" w:rsidRDefault="00DC1013" w:rsidP="00DC1013">
      <w:pPr>
        <w:pStyle w:val="a3"/>
        <w:kinsoku w:val="0"/>
        <w:overflowPunct w:val="0"/>
        <w:ind w:right="116" w:firstLine="708"/>
        <w:jc w:val="both"/>
      </w:pPr>
      <w:r>
        <w:t>Для</w:t>
      </w:r>
      <w:r>
        <w:rPr>
          <w:spacing w:val="17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16"/>
        </w:rPr>
        <w:t xml:space="preserve"> </w:t>
      </w:r>
      <w:r>
        <w:t>пер</w:t>
      </w:r>
      <w:r>
        <w:rPr>
          <w:spacing w:val="2"/>
        </w:rPr>
        <w:t>е</w:t>
      </w:r>
      <w:r>
        <w:rPr>
          <w:spacing w:val="-1"/>
        </w:rPr>
        <w:t>ч</w:t>
      </w:r>
      <w:r>
        <w:t>ислен</w:t>
      </w:r>
      <w:r>
        <w:rPr>
          <w:spacing w:val="1"/>
        </w:rPr>
        <w:t>н</w:t>
      </w:r>
      <w:r>
        <w:t>ых</w:t>
      </w:r>
      <w:r>
        <w:rPr>
          <w:spacing w:val="18"/>
        </w:rPr>
        <w:t xml:space="preserve"> </w:t>
      </w:r>
      <w:r>
        <w:t>в пун</w:t>
      </w:r>
      <w:r>
        <w:rPr>
          <w:spacing w:val="1"/>
        </w:rPr>
        <w:t>к</w:t>
      </w:r>
      <w:r>
        <w:t>те</w:t>
      </w:r>
      <w:r>
        <w:rPr>
          <w:spacing w:val="17"/>
        </w:rPr>
        <w:t xml:space="preserve"> </w:t>
      </w:r>
      <w:r>
        <w:t>53</w:t>
      </w:r>
      <w:r>
        <w:rPr>
          <w:spacing w:val="16"/>
        </w:rPr>
        <w:t xml:space="preserve"> </w:t>
      </w:r>
      <w:r>
        <w:t>Поряд</w:t>
      </w:r>
      <w:r>
        <w:rPr>
          <w:spacing w:val="1"/>
        </w:rPr>
        <w:t>к</w:t>
      </w:r>
      <w:r>
        <w:rPr>
          <w:spacing w:val="2"/>
        </w:rPr>
        <w:t>а</w:t>
      </w:r>
      <w:r>
        <w:t>,</w:t>
      </w:r>
      <w:r>
        <w:rPr>
          <w:spacing w:val="16"/>
        </w:rPr>
        <w:t xml:space="preserve"> </w:t>
      </w:r>
      <w:r>
        <w:t>продолжите</w:t>
      </w:r>
      <w:r>
        <w:rPr>
          <w:spacing w:val="2"/>
        </w:rPr>
        <w:t>л</w:t>
      </w:r>
      <w:r>
        <w:t>ьнос</w:t>
      </w:r>
      <w:r>
        <w:rPr>
          <w:spacing w:val="1"/>
        </w:rPr>
        <w:t>т</w:t>
      </w:r>
      <w:r>
        <w:t>ь</w:t>
      </w:r>
      <w:r>
        <w:rPr>
          <w:w w:val="99"/>
        </w:rPr>
        <w:t xml:space="preserve"> </w:t>
      </w:r>
      <w:r>
        <w:t>раздела</w:t>
      </w:r>
      <w:r>
        <w:rPr>
          <w:spacing w:val="-12"/>
        </w:rPr>
        <w:t xml:space="preserve"> </w:t>
      </w:r>
      <w:r>
        <w:t>«Г</w:t>
      </w:r>
      <w:r>
        <w:rPr>
          <w:spacing w:val="1"/>
        </w:rPr>
        <w:t>о</w:t>
      </w:r>
      <w:r>
        <w:t>ворен</w:t>
      </w:r>
      <w:r>
        <w:rPr>
          <w:spacing w:val="1"/>
        </w:rPr>
        <w:t>и</w:t>
      </w:r>
      <w:r>
        <w:t>е»</w:t>
      </w:r>
      <w:r>
        <w:rPr>
          <w:spacing w:val="-7"/>
        </w:rPr>
        <w:t xml:space="preserve"> </w:t>
      </w:r>
      <w:r>
        <w:t>увели</w:t>
      </w:r>
      <w:r>
        <w:rPr>
          <w:spacing w:val="-1"/>
        </w:rPr>
        <w:t>ч</w:t>
      </w:r>
      <w:r>
        <w:t>ива</w:t>
      </w:r>
      <w:r>
        <w:rPr>
          <w:spacing w:val="2"/>
        </w:rPr>
        <w:t>е</w:t>
      </w:r>
      <w:r>
        <w:t>тся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rPr>
          <w:spacing w:val="-1"/>
        </w:rPr>
        <w:t>м</w:t>
      </w:r>
      <w:r>
        <w:t>инут.</w:t>
      </w:r>
    </w:p>
    <w:p w:rsidR="00DC1013" w:rsidRPr="006B4C6E" w:rsidRDefault="00DC1013" w:rsidP="00DC1013">
      <w:pPr>
        <w:pStyle w:val="4"/>
        <w:kinsoku w:val="0"/>
        <w:overflowPunct w:val="0"/>
        <w:spacing w:line="297" w:lineRule="exact"/>
        <w:rPr>
          <w:b w:val="0"/>
          <w:bCs w:val="0"/>
          <w:i w:val="0"/>
          <w:iCs w:val="0"/>
        </w:rPr>
      </w:pPr>
      <w:r w:rsidRPr="006B4C6E">
        <w:rPr>
          <w:b w:val="0"/>
          <w:i w:val="0"/>
        </w:rPr>
        <w:t>Особеннос</w:t>
      </w:r>
      <w:r w:rsidRPr="006B4C6E">
        <w:rPr>
          <w:b w:val="0"/>
          <w:i w:val="0"/>
          <w:spacing w:val="2"/>
        </w:rPr>
        <w:t>т</w:t>
      </w:r>
      <w:r w:rsidRPr="006B4C6E">
        <w:rPr>
          <w:b w:val="0"/>
          <w:i w:val="0"/>
        </w:rPr>
        <w:t>и</w:t>
      </w:r>
      <w:r w:rsidRPr="006B4C6E">
        <w:rPr>
          <w:b w:val="0"/>
          <w:i w:val="0"/>
          <w:spacing w:val="-17"/>
        </w:rPr>
        <w:t xml:space="preserve"> </w:t>
      </w:r>
      <w:r w:rsidRPr="006B4C6E">
        <w:rPr>
          <w:b w:val="0"/>
          <w:i w:val="0"/>
        </w:rPr>
        <w:t>подго</w:t>
      </w:r>
      <w:r w:rsidRPr="006B4C6E">
        <w:rPr>
          <w:b w:val="0"/>
          <w:i w:val="0"/>
          <w:spacing w:val="2"/>
        </w:rPr>
        <w:t>т</w:t>
      </w:r>
      <w:r w:rsidRPr="006B4C6E">
        <w:rPr>
          <w:b w:val="0"/>
          <w:i w:val="0"/>
        </w:rPr>
        <w:t>овки</w:t>
      </w:r>
      <w:r w:rsidRPr="006B4C6E">
        <w:rPr>
          <w:b w:val="0"/>
          <w:i w:val="0"/>
          <w:spacing w:val="-17"/>
        </w:rPr>
        <w:t xml:space="preserve"> </w:t>
      </w:r>
      <w:r w:rsidRPr="006B4C6E">
        <w:rPr>
          <w:b w:val="0"/>
          <w:i w:val="0"/>
        </w:rPr>
        <w:t>к</w:t>
      </w:r>
      <w:r w:rsidRPr="006B4C6E">
        <w:rPr>
          <w:b w:val="0"/>
          <w:i w:val="0"/>
          <w:spacing w:val="1"/>
        </w:rPr>
        <w:t> </w:t>
      </w:r>
      <w:r w:rsidRPr="006B4C6E">
        <w:rPr>
          <w:b w:val="0"/>
          <w:i w:val="0"/>
        </w:rPr>
        <w:t>сдаче</w:t>
      </w:r>
      <w:r w:rsidRPr="006B4C6E">
        <w:rPr>
          <w:b w:val="0"/>
          <w:i w:val="0"/>
          <w:spacing w:val="-16"/>
        </w:rPr>
        <w:t xml:space="preserve"> </w:t>
      </w:r>
      <w:r w:rsidRPr="006B4C6E">
        <w:rPr>
          <w:b w:val="0"/>
          <w:i w:val="0"/>
        </w:rPr>
        <w:t>экзаме</w:t>
      </w:r>
      <w:r w:rsidRPr="006B4C6E">
        <w:rPr>
          <w:b w:val="0"/>
          <w:i w:val="0"/>
          <w:spacing w:val="2"/>
        </w:rPr>
        <w:t>н</w:t>
      </w:r>
      <w:r w:rsidRPr="006B4C6E">
        <w:rPr>
          <w:b w:val="0"/>
          <w:i w:val="0"/>
        </w:rPr>
        <w:t>а</w:t>
      </w:r>
    </w:p>
    <w:p w:rsidR="00DC1013" w:rsidRPr="006B4C6E" w:rsidRDefault="00DC1013" w:rsidP="00DC1013">
      <w:pPr>
        <w:pStyle w:val="a3"/>
        <w:kinsoku w:val="0"/>
        <w:overflowPunct w:val="0"/>
        <w:ind w:left="821"/>
      </w:pPr>
      <w:r w:rsidRPr="006B4C6E">
        <w:t>Для</w:t>
      </w:r>
      <w:r w:rsidRPr="006B4C6E">
        <w:rPr>
          <w:spacing w:val="-10"/>
        </w:rPr>
        <w:t xml:space="preserve"> </w:t>
      </w:r>
      <w:r w:rsidRPr="006B4C6E">
        <w:t>проведения</w:t>
      </w:r>
      <w:r w:rsidRPr="006B4C6E">
        <w:rPr>
          <w:spacing w:val="-11"/>
        </w:rPr>
        <w:t xml:space="preserve"> </w:t>
      </w:r>
      <w:r w:rsidRPr="006B4C6E">
        <w:t>уст</w:t>
      </w:r>
      <w:r w:rsidRPr="006B4C6E">
        <w:rPr>
          <w:spacing w:val="2"/>
        </w:rPr>
        <w:t>но</w:t>
      </w:r>
      <w:r w:rsidRPr="006B4C6E">
        <w:t>й</w:t>
      </w:r>
      <w:r w:rsidRPr="006B4C6E">
        <w:rPr>
          <w:spacing w:val="-10"/>
        </w:rPr>
        <w:t xml:space="preserve"> </w:t>
      </w:r>
      <w:r w:rsidRPr="006B4C6E">
        <w:t>части</w:t>
      </w:r>
      <w:r w:rsidRPr="006B4C6E">
        <w:rPr>
          <w:spacing w:val="-8"/>
        </w:rPr>
        <w:t xml:space="preserve"> </w:t>
      </w:r>
      <w:r w:rsidRPr="006B4C6E">
        <w:rPr>
          <w:spacing w:val="-1"/>
        </w:rPr>
        <w:t>э</w:t>
      </w:r>
      <w:r w:rsidRPr="006B4C6E">
        <w:rPr>
          <w:spacing w:val="1"/>
        </w:rPr>
        <w:t>к</w:t>
      </w:r>
      <w:r w:rsidRPr="006B4C6E">
        <w:t>замена</w:t>
      </w:r>
      <w:r w:rsidRPr="006B4C6E">
        <w:rPr>
          <w:spacing w:val="-10"/>
        </w:rPr>
        <w:t xml:space="preserve"> </w:t>
      </w:r>
      <w:r w:rsidRPr="006B4C6E">
        <w:t>и</w:t>
      </w:r>
      <w:r w:rsidRPr="006B4C6E">
        <w:rPr>
          <w:spacing w:val="2"/>
        </w:rPr>
        <w:t>с</w:t>
      </w:r>
      <w:r w:rsidRPr="006B4C6E">
        <w:t>пользуется</w:t>
      </w:r>
      <w:r w:rsidRPr="006B4C6E">
        <w:rPr>
          <w:spacing w:val="-11"/>
        </w:rPr>
        <w:t xml:space="preserve"> </w:t>
      </w:r>
      <w:r w:rsidRPr="006B4C6E">
        <w:t>два</w:t>
      </w:r>
      <w:r w:rsidRPr="006B4C6E">
        <w:rPr>
          <w:spacing w:val="-8"/>
        </w:rPr>
        <w:t xml:space="preserve"> </w:t>
      </w:r>
      <w:r w:rsidRPr="006B4C6E">
        <w:t>типа</w:t>
      </w:r>
      <w:r w:rsidRPr="006B4C6E">
        <w:rPr>
          <w:spacing w:val="-10"/>
        </w:rPr>
        <w:t xml:space="preserve"> </w:t>
      </w:r>
      <w:r w:rsidRPr="006B4C6E">
        <w:rPr>
          <w:spacing w:val="2"/>
        </w:rPr>
        <w:t>а</w:t>
      </w:r>
      <w:r w:rsidRPr="006B4C6E">
        <w:t>удитори</w:t>
      </w:r>
      <w:r w:rsidRPr="006B4C6E">
        <w:rPr>
          <w:spacing w:val="1"/>
        </w:rPr>
        <w:t>й</w:t>
      </w:r>
      <w:r w:rsidRPr="006B4C6E">
        <w:t>:</w:t>
      </w:r>
    </w:p>
    <w:p w:rsidR="00DC1013" w:rsidRPr="006B4C6E" w:rsidRDefault="00DC1013" w:rsidP="00DC1013">
      <w:pPr>
        <w:pStyle w:val="a3"/>
        <w:kinsoku w:val="0"/>
        <w:overflowPunct w:val="0"/>
        <w:spacing w:line="300" w:lineRule="exact"/>
        <w:ind w:right="110" w:firstLine="708"/>
        <w:jc w:val="both"/>
      </w:pPr>
      <w:r w:rsidRPr="006B4C6E">
        <w:t>аудитория</w:t>
      </w:r>
      <w:r w:rsidRPr="006B4C6E">
        <w:rPr>
          <w:spacing w:val="56"/>
        </w:rPr>
        <w:t xml:space="preserve"> </w:t>
      </w:r>
      <w:r w:rsidRPr="006B4C6E">
        <w:t>п</w:t>
      </w:r>
      <w:r w:rsidRPr="006B4C6E">
        <w:rPr>
          <w:spacing w:val="2"/>
        </w:rPr>
        <w:t>о</w:t>
      </w:r>
      <w:r w:rsidRPr="006B4C6E">
        <w:t>дг</w:t>
      </w:r>
      <w:r w:rsidRPr="006B4C6E">
        <w:rPr>
          <w:spacing w:val="1"/>
        </w:rPr>
        <w:t>о</w:t>
      </w:r>
      <w:r w:rsidRPr="006B4C6E">
        <w:t>товки,</w:t>
      </w:r>
      <w:r w:rsidRPr="006B4C6E">
        <w:rPr>
          <w:spacing w:val="56"/>
        </w:rPr>
        <w:t xml:space="preserve"> </w:t>
      </w:r>
      <w:r w:rsidRPr="006B4C6E">
        <w:t>в </w:t>
      </w:r>
      <w:r w:rsidRPr="006B4C6E">
        <w:rPr>
          <w:spacing w:val="1"/>
        </w:rPr>
        <w:t>к</w:t>
      </w:r>
      <w:r w:rsidRPr="006B4C6E">
        <w:t>оторой</w:t>
      </w:r>
      <w:r w:rsidRPr="006B4C6E">
        <w:rPr>
          <w:spacing w:val="60"/>
        </w:rPr>
        <w:t xml:space="preserve"> </w:t>
      </w:r>
      <w:r w:rsidRPr="006B4C6E">
        <w:t>у</w:t>
      </w:r>
      <w:r w:rsidRPr="006B4C6E">
        <w:rPr>
          <w:spacing w:val="-1"/>
        </w:rPr>
        <w:t>ч</w:t>
      </w:r>
      <w:r w:rsidRPr="006B4C6E">
        <w:t>а</w:t>
      </w:r>
      <w:r w:rsidRPr="006B4C6E">
        <w:rPr>
          <w:spacing w:val="2"/>
        </w:rPr>
        <w:t>с</w:t>
      </w:r>
      <w:r w:rsidRPr="006B4C6E">
        <w:t>тн</w:t>
      </w:r>
      <w:r w:rsidRPr="006B4C6E">
        <w:rPr>
          <w:spacing w:val="2"/>
        </w:rPr>
        <w:t>и</w:t>
      </w:r>
      <w:r w:rsidRPr="006B4C6E">
        <w:t>к</w:t>
      </w:r>
      <w:r w:rsidRPr="006B4C6E">
        <w:rPr>
          <w:spacing w:val="-5"/>
        </w:rPr>
        <w:t xml:space="preserve"> </w:t>
      </w:r>
      <w:r w:rsidRPr="006B4C6E">
        <w:rPr>
          <w:spacing w:val="-1"/>
        </w:rPr>
        <w:t>э</w:t>
      </w:r>
      <w:r w:rsidRPr="006B4C6E">
        <w:rPr>
          <w:spacing w:val="1"/>
        </w:rPr>
        <w:t>к</w:t>
      </w:r>
      <w:r w:rsidRPr="006B4C6E">
        <w:t>замена</w:t>
      </w:r>
      <w:r w:rsidRPr="006B4C6E">
        <w:rPr>
          <w:spacing w:val="-6"/>
        </w:rPr>
        <w:t xml:space="preserve"> </w:t>
      </w:r>
      <w:r w:rsidRPr="006B4C6E">
        <w:t>заполн</w:t>
      </w:r>
      <w:r w:rsidRPr="006B4C6E">
        <w:rPr>
          <w:spacing w:val="1"/>
        </w:rPr>
        <w:t>я</w:t>
      </w:r>
      <w:r w:rsidRPr="006B4C6E">
        <w:t>ет</w:t>
      </w:r>
      <w:r w:rsidRPr="006B4C6E">
        <w:rPr>
          <w:spacing w:val="57"/>
        </w:rPr>
        <w:t xml:space="preserve"> </w:t>
      </w:r>
      <w:r w:rsidRPr="006B4C6E">
        <w:t>бланк</w:t>
      </w:r>
      <w:r w:rsidRPr="006B4C6E">
        <w:rPr>
          <w:spacing w:val="57"/>
        </w:rPr>
        <w:t xml:space="preserve"> </w:t>
      </w:r>
      <w:r w:rsidRPr="006B4C6E">
        <w:t>рег</w:t>
      </w:r>
      <w:r w:rsidRPr="006B4C6E">
        <w:rPr>
          <w:spacing w:val="2"/>
        </w:rPr>
        <w:t>и</w:t>
      </w:r>
      <w:r w:rsidRPr="006B4C6E">
        <w:t>страции</w:t>
      </w:r>
      <w:r w:rsidRPr="006B4C6E">
        <w:rPr>
          <w:w w:val="99"/>
        </w:rPr>
        <w:t xml:space="preserve"> </w:t>
      </w:r>
      <w:r w:rsidRPr="006B4C6E">
        <w:t>и</w:t>
      </w:r>
      <w:r w:rsidRPr="006B4C6E">
        <w:rPr>
          <w:spacing w:val="1"/>
        </w:rPr>
        <w:t> </w:t>
      </w:r>
      <w:r w:rsidRPr="006B4C6E">
        <w:t>ожидает</w:t>
      </w:r>
      <w:r w:rsidRPr="006B4C6E">
        <w:rPr>
          <w:spacing w:val="41"/>
        </w:rPr>
        <w:t xml:space="preserve"> </w:t>
      </w:r>
      <w:r w:rsidRPr="006B4C6E">
        <w:t>своей</w:t>
      </w:r>
      <w:r w:rsidRPr="006B4C6E">
        <w:rPr>
          <w:spacing w:val="41"/>
        </w:rPr>
        <w:t xml:space="preserve"> </w:t>
      </w:r>
      <w:r w:rsidRPr="006B4C6E">
        <w:rPr>
          <w:spacing w:val="2"/>
        </w:rPr>
        <w:t>о</w:t>
      </w:r>
      <w:r w:rsidRPr="006B4C6E">
        <w:rPr>
          <w:spacing w:val="-1"/>
        </w:rPr>
        <w:t>ч</w:t>
      </w:r>
      <w:r w:rsidRPr="006B4C6E">
        <w:rPr>
          <w:spacing w:val="2"/>
        </w:rPr>
        <w:t>е</w:t>
      </w:r>
      <w:r w:rsidRPr="006B4C6E">
        <w:t>реди</w:t>
      </w:r>
      <w:r w:rsidRPr="006B4C6E">
        <w:rPr>
          <w:spacing w:val="42"/>
        </w:rPr>
        <w:t xml:space="preserve"> </w:t>
      </w:r>
      <w:r w:rsidRPr="006B4C6E">
        <w:t>сдачи</w:t>
      </w:r>
      <w:r w:rsidRPr="006B4C6E">
        <w:rPr>
          <w:spacing w:val="48"/>
        </w:rPr>
        <w:t xml:space="preserve"> </w:t>
      </w:r>
      <w:r w:rsidRPr="006B4C6E">
        <w:t>раздела</w:t>
      </w:r>
      <w:r w:rsidRPr="006B4C6E">
        <w:rPr>
          <w:spacing w:val="45"/>
        </w:rPr>
        <w:t xml:space="preserve"> </w:t>
      </w:r>
      <w:r w:rsidRPr="006B4C6E">
        <w:t>«</w:t>
      </w:r>
      <w:r w:rsidRPr="006B4C6E">
        <w:rPr>
          <w:spacing w:val="-2"/>
        </w:rPr>
        <w:t>Г</w:t>
      </w:r>
      <w:r w:rsidRPr="006B4C6E">
        <w:t>ово</w:t>
      </w:r>
      <w:r w:rsidRPr="006B4C6E">
        <w:rPr>
          <w:spacing w:val="2"/>
        </w:rPr>
        <w:t>р</w:t>
      </w:r>
      <w:r w:rsidRPr="006B4C6E">
        <w:t>ен</w:t>
      </w:r>
      <w:r w:rsidRPr="006B4C6E">
        <w:rPr>
          <w:spacing w:val="1"/>
        </w:rPr>
        <w:t>и</w:t>
      </w:r>
      <w:r w:rsidRPr="006B4C6E">
        <w:t>е»</w:t>
      </w:r>
      <w:r w:rsidRPr="006B4C6E">
        <w:rPr>
          <w:spacing w:val="43"/>
        </w:rPr>
        <w:t xml:space="preserve"> </w:t>
      </w:r>
      <w:r w:rsidRPr="006B4C6E">
        <w:t>(в</w:t>
      </w:r>
      <w:r w:rsidRPr="006B4C6E">
        <w:rPr>
          <w:spacing w:val="42"/>
        </w:rPr>
        <w:t xml:space="preserve"> </w:t>
      </w:r>
      <w:r w:rsidRPr="006B4C6E">
        <w:rPr>
          <w:spacing w:val="1"/>
        </w:rPr>
        <w:t>к</w:t>
      </w:r>
      <w:r w:rsidRPr="006B4C6E">
        <w:rPr>
          <w:spacing w:val="2"/>
        </w:rPr>
        <w:t>а</w:t>
      </w:r>
      <w:r w:rsidRPr="006B4C6E">
        <w:rPr>
          <w:spacing w:val="-1"/>
        </w:rPr>
        <w:t>ч</w:t>
      </w:r>
      <w:r w:rsidRPr="006B4C6E">
        <w:rPr>
          <w:spacing w:val="2"/>
        </w:rPr>
        <w:t>е</w:t>
      </w:r>
      <w:r w:rsidRPr="006B4C6E">
        <w:t>стве</w:t>
      </w:r>
      <w:r w:rsidRPr="006B4C6E">
        <w:rPr>
          <w:spacing w:val="42"/>
        </w:rPr>
        <w:t xml:space="preserve"> </w:t>
      </w:r>
      <w:r w:rsidRPr="006B4C6E">
        <w:t>ауд</w:t>
      </w:r>
      <w:r w:rsidRPr="006B4C6E">
        <w:rPr>
          <w:spacing w:val="2"/>
        </w:rPr>
        <w:t>и</w:t>
      </w:r>
      <w:r w:rsidRPr="006B4C6E">
        <w:t>торий</w:t>
      </w:r>
      <w:r w:rsidRPr="006B4C6E">
        <w:rPr>
          <w:spacing w:val="42"/>
        </w:rPr>
        <w:t xml:space="preserve"> </w:t>
      </w:r>
      <w:r w:rsidRPr="006B4C6E">
        <w:t>по</w:t>
      </w:r>
      <w:r w:rsidRPr="006B4C6E">
        <w:rPr>
          <w:spacing w:val="2"/>
        </w:rPr>
        <w:t>д</w:t>
      </w:r>
      <w:r w:rsidRPr="006B4C6E">
        <w:rPr>
          <w:spacing w:val="1"/>
        </w:rPr>
        <w:t>г</w:t>
      </w:r>
      <w:r w:rsidRPr="006B4C6E">
        <w:t>отовки</w:t>
      </w:r>
    </w:p>
    <w:p w:rsidR="00DC1013" w:rsidRPr="006B4C6E" w:rsidRDefault="00DC1013" w:rsidP="00DC1013">
      <w:pPr>
        <w:pStyle w:val="a3"/>
        <w:kinsoku w:val="0"/>
        <w:overflowPunct w:val="0"/>
        <w:spacing w:before="0" w:line="294" w:lineRule="exact"/>
        <w:ind w:right="116"/>
        <w:jc w:val="both"/>
      </w:pPr>
      <w:r w:rsidRPr="006B4C6E">
        <w:rPr>
          <w:spacing w:val="-1"/>
        </w:rPr>
        <w:t>м</w:t>
      </w:r>
      <w:r w:rsidRPr="006B4C6E">
        <w:t xml:space="preserve">ожно </w:t>
      </w:r>
      <w:r w:rsidRPr="006B4C6E">
        <w:rPr>
          <w:spacing w:val="27"/>
        </w:rPr>
        <w:t xml:space="preserve"> </w:t>
      </w:r>
      <w:r w:rsidRPr="006B4C6E">
        <w:t>ис</w:t>
      </w:r>
      <w:r w:rsidRPr="006B4C6E">
        <w:rPr>
          <w:spacing w:val="1"/>
        </w:rPr>
        <w:t>п</w:t>
      </w:r>
      <w:r w:rsidRPr="006B4C6E">
        <w:rPr>
          <w:spacing w:val="2"/>
        </w:rPr>
        <w:t>о</w:t>
      </w:r>
      <w:r w:rsidRPr="006B4C6E">
        <w:t>льзов</w:t>
      </w:r>
      <w:r w:rsidRPr="006B4C6E">
        <w:rPr>
          <w:spacing w:val="2"/>
        </w:rPr>
        <w:t>а</w:t>
      </w:r>
      <w:r w:rsidRPr="006B4C6E">
        <w:t xml:space="preserve">ть </w:t>
      </w:r>
      <w:r w:rsidRPr="006B4C6E">
        <w:rPr>
          <w:spacing w:val="27"/>
        </w:rPr>
        <w:t xml:space="preserve"> </w:t>
      </w:r>
      <w:r w:rsidRPr="006B4C6E">
        <w:t>обы</w:t>
      </w:r>
      <w:r w:rsidRPr="006B4C6E">
        <w:rPr>
          <w:spacing w:val="-1"/>
        </w:rPr>
        <w:t>ч</w:t>
      </w:r>
      <w:r w:rsidRPr="006B4C6E">
        <w:t>н</w:t>
      </w:r>
      <w:r w:rsidRPr="006B4C6E">
        <w:rPr>
          <w:spacing w:val="1"/>
        </w:rPr>
        <w:t>ы</w:t>
      </w:r>
      <w:r w:rsidRPr="006B4C6E">
        <w:t xml:space="preserve">е </w:t>
      </w:r>
      <w:r w:rsidRPr="006B4C6E">
        <w:rPr>
          <w:spacing w:val="28"/>
        </w:rPr>
        <w:t xml:space="preserve"> </w:t>
      </w:r>
      <w:r w:rsidRPr="006B4C6E">
        <w:t>аудит</w:t>
      </w:r>
      <w:r w:rsidRPr="006B4C6E">
        <w:rPr>
          <w:spacing w:val="2"/>
        </w:rPr>
        <w:t>о</w:t>
      </w:r>
      <w:r w:rsidRPr="006B4C6E">
        <w:t>р</w:t>
      </w:r>
      <w:r w:rsidRPr="006B4C6E">
        <w:rPr>
          <w:spacing w:val="2"/>
        </w:rPr>
        <w:t>и</w:t>
      </w:r>
      <w:r w:rsidRPr="006B4C6E">
        <w:t xml:space="preserve">и </w:t>
      </w:r>
      <w:r w:rsidRPr="006B4C6E">
        <w:rPr>
          <w:spacing w:val="27"/>
        </w:rPr>
        <w:t xml:space="preserve"> </w:t>
      </w:r>
      <w:r w:rsidRPr="006B4C6E">
        <w:t xml:space="preserve">для </w:t>
      </w:r>
      <w:r w:rsidRPr="006B4C6E">
        <w:rPr>
          <w:spacing w:val="27"/>
        </w:rPr>
        <w:t xml:space="preserve"> </w:t>
      </w:r>
      <w:r w:rsidRPr="006B4C6E">
        <w:t>сд</w:t>
      </w:r>
      <w:r w:rsidRPr="006B4C6E">
        <w:rPr>
          <w:spacing w:val="2"/>
        </w:rPr>
        <w:t>а</w:t>
      </w:r>
      <w:r w:rsidRPr="006B4C6E">
        <w:rPr>
          <w:spacing w:val="-1"/>
        </w:rPr>
        <w:t>ч</w:t>
      </w:r>
      <w:r w:rsidRPr="006B4C6E">
        <w:t xml:space="preserve">и </w:t>
      </w:r>
      <w:r w:rsidRPr="006B4C6E">
        <w:rPr>
          <w:spacing w:val="29"/>
        </w:rPr>
        <w:t xml:space="preserve"> </w:t>
      </w:r>
      <w:r w:rsidRPr="006B4C6E">
        <w:t>Е</w:t>
      </w:r>
      <w:r w:rsidRPr="006B4C6E">
        <w:rPr>
          <w:spacing w:val="1"/>
        </w:rPr>
        <w:t>Г</w:t>
      </w:r>
      <w:r w:rsidRPr="006B4C6E">
        <w:t xml:space="preserve">Э, </w:t>
      </w:r>
      <w:r w:rsidRPr="006B4C6E">
        <w:rPr>
          <w:spacing w:val="28"/>
        </w:rPr>
        <w:t xml:space="preserve"> </w:t>
      </w:r>
      <w:r w:rsidRPr="006B4C6E">
        <w:t>оборудованн</w:t>
      </w:r>
      <w:r w:rsidRPr="006B4C6E">
        <w:rPr>
          <w:spacing w:val="1"/>
        </w:rPr>
        <w:t>ы</w:t>
      </w:r>
      <w:r w:rsidRPr="006B4C6E">
        <w:t xml:space="preserve">е </w:t>
      </w:r>
      <w:r w:rsidRPr="006B4C6E">
        <w:rPr>
          <w:spacing w:val="29"/>
        </w:rPr>
        <w:t xml:space="preserve"> </w:t>
      </w:r>
      <w:r w:rsidRPr="006B4C6E">
        <w:t>ста</w:t>
      </w:r>
      <w:r w:rsidRPr="006B4C6E">
        <w:rPr>
          <w:spacing w:val="2"/>
        </w:rPr>
        <w:t>н</w:t>
      </w:r>
      <w:r w:rsidRPr="006B4C6E">
        <w:t>циями</w:t>
      </w:r>
    </w:p>
    <w:p w:rsidR="00DC1013" w:rsidRPr="006B4C6E" w:rsidRDefault="00DC1013" w:rsidP="00DC1013">
      <w:pPr>
        <w:pStyle w:val="a3"/>
        <w:kinsoku w:val="0"/>
        <w:overflowPunct w:val="0"/>
        <w:ind w:right="111"/>
        <w:jc w:val="both"/>
      </w:pPr>
      <w:r w:rsidRPr="006B4C6E">
        <w:t>органи</w:t>
      </w:r>
      <w:r w:rsidRPr="006B4C6E">
        <w:rPr>
          <w:spacing w:val="1"/>
        </w:rPr>
        <w:t>з</w:t>
      </w:r>
      <w:r w:rsidRPr="006B4C6E">
        <w:t>атор</w:t>
      </w:r>
      <w:r w:rsidRPr="006B4C6E">
        <w:rPr>
          <w:spacing w:val="1"/>
        </w:rPr>
        <w:t>а</w:t>
      </w:r>
      <w:r w:rsidRPr="006B4C6E">
        <w:t>,</w:t>
      </w:r>
      <w:r w:rsidRPr="006B4C6E">
        <w:rPr>
          <w:spacing w:val="47"/>
        </w:rPr>
        <w:t xml:space="preserve"> </w:t>
      </w:r>
      <w:r w:rsidRPr="006B4C6E">
        <w:t>при</w:t>
      </w:r>
      <w:r w:rsidRPr="006B4C6E">
        <w:rPr>
          <w:spacing w:val="48"/>
        </w:rPr>
        <w:t xml:space="preserve"> </w:t>
      </w:r>
      <w:r w:rsidRPr="006B4C6E">
        <w:rPr>
          <w:spacing w:val="-1"/>
        </w:rPr>
        <w:t>э</w:t>
      </w:r>
      <w:r w:rsidRPr="006B4C6E">
        <w:rPr>
          <w:spacing w:val="1"/>
        </w:rPr>
        <w:t>т</w:t>
      </w:r>
      <w:r w:rsidRPr="006B4C6E">
        <w:t>ом</w:t>
      </w:r>
      <w:r w:rsidRPr="006B4C6E">
        <w:rPr>
          <w:spacing w:val="45"/>
        </w:rPr>
        <w:t xml:space="preserve"> </w:t>
      </w:r>
      <w:r w:rsidRPr="006B4C6E">
        <w:t>произ</w:t>
      </w:r>
      <w:r w:rsidRPr="006B4C6E">
        <w:rPr>
          <w:spacing w:val="2"/>
        </w:rPr>
        <w:t>в</w:t>
      </w:r>
      <w:r w:rsidRPr="006B4C6E">
        <w:t>одится</w:t>
      </w:r>
      <w:r w:rsidRPr="006B4C6E">
        <w:rPr>
          <w:spacing w:val="49"/>
        </w:rPr>
        <w:t xml:space="preserve"> </w:t>
      </w:r>
      <w:r w:rsidRPr="006B4C6E">
        <w:t>то</w:t>
      </w:r>
      <w:r w:rsidRPr="006B4C6E">
        <w:rPr>
          <w:spacing w:val="1"/>
        </w:rPr>
        <w:t>л</w:t>
      </w:r>
      <w:r w:rsidRPr="006B4C6E">
        <w:t>ько</w:t>
      </w:r>
      <w:r w:rsidRPr="006B4C6E">
        <w:rPr>
          <w:spacing w:val="50"/>
        </w:rPr>
        <w:t xml:space="preserve"> </w:t>
      </w:r>
      <w:r w:rsidRPr="006B4C6E">
        <w:t>печ</w:t>
      </w:r>
      <w:r w:rsidRPr="006B4C6E">
        <w:rPr>
          <w:spacing w:val="2"/>
        </w:rPr>
        <w:t>а</w:t>
      </w:r>
      <w:r w:rsidRPr="006B4C6E">
        <w:t>ть</w:t>
      </w:r>
      <w:r w:rsidRPr="006B4C6E">
        <w:rPr>
          <w:spacing w:val="48"/>
        </w:rPr>
        <w:t xml:space="preserve"> </w:t>
      </w:r>
      <w:r w:rsidRPr="006B4C6E">
        <w:t>ЭМ,</w:t>
      </w:r>
      <w:r w:rsidRPr="006B4C6E">
        <w:rPr>
          <w:spacing w:val="47"/>
        </w:rPr>
        <w:t xml:space="preserve"> </w:t>
      </w:r>
      <w:r w:rsidRPr="006B4C6E">
        <w:t>с</w:t>
      </w:r>
      <w:r w:rsidRPr="006B4C6E">
        <w:rPr>
          <w:spacing w:val="1"/>
        </w:rPr>
        <w:t>к</w:t>
      </w:r>
      <w:r w:rsidRPr="006B4C6E">
        <w:t>ан</w:t>
      </w:r>
      <w:r w:rsidRPr="006B4C6E">
        <w:rPr>
          <w:spacing w:val="1"/>
        </w:rPr>
        <w:t>и</w:t>
      </w:r>
      <w:r w:rsidRPr="006B4C6E">
        <w:t>рован</w:t>
      </w:r>
      <w:r w:rsidRPr="006B4C6E">
        <w:rPr>
          <w:spacing w:val="1"/>
        </w:rPr>
        <w:t>и</w:t>
      </w:r>
      <w:r w:rsidRPr="006B4C6E">
        <w:t>е</w:t>
      </w:r>
      <w:r w:rsidRPr="006B4C6E">
        <w:rPr>
          <w:spacing w:val="46"/>
        </w:rPr>
        <w:t xml:space="preserve"> </w:t>
      </w:r>
      <w:r w:rsidRPr="006B4C6E">
        <w:t>в</w:t>
      </w:r>
      <w:r w:rsidRPr="006B4C6E">
        <w:rPr>
          <w:spacing w:val="48"/>
        </w:rPr>
        <w:t xml:space="preserve"> </w:t>
      </w:r>
      <w:r w:rsidRPr="006B4C6E">
        <w:t>аудит</w:t>
      </w:r>
      <w:r w:rsidRPr="006B4C6E">
        <w:rPr>
          <w:spacing w:val="2"/>
        </w:rPr>
        <w:t>о</w:t>
      </w:r>
      <w:r w:rsidRPr="006B4C6E">
        <w:t>р</w:t>
      </w:r>
      <w:r w:rsidRPr="006B4C6E">
        <w:rPr>
          <w:spacing w:val="2"/>
        </w:rPr>
        <w:t>и</w:t>
      </w:r>
      <w:r w:rsidRPr="006B4C6E">
        <w:t>и</w:t>
      </w:r>
      <w:r w:rsidRPr="006B4C6E">
        <w:rPr>
          <w:spacing w:val="47"/>
        </w:rPr>
        <w:t xml:space="preserve"> </w:t>
      </w:r>
      <w:r w:rsidRPr="006B4C6E">
        <w:t>не</w:t>
      </w:r>
      <w:r w:rsidRPr="006B4C6E">
        <w:rPr>
          <w:w w:val="99"/>
        </w:rPr>
        <w:t xml:space="preserve"> </w:t>
      </w:r>
      <w:r w:rsidRPr="006B4C6E">
        <w:t>производится,</w:t>
      </w:r>
      <w:r w:rsidRPr="006B4C6E">
        <w:rPr>
          <w:spacing w:val="43"/>
        </w:rPr>
        <w:t xml:space="preserve"> </w:t>
      </w:r>
      <w:r w:rsidRPr="006B4C6E">
        <w:t>с</w:t>
      </w:r>
      <w:r w:rsidRPr="006B4C6E">
        <w:rPr>
          <w:spacing w:val="1"/>
        </w:rPr>
        <w:t>к</w:t>
      </w:r>
      <w:r w:rsidRPr="006B4C6E">
        <w:t>анер</w:t>
      </w:r>
      <w:r w:rsidRPr="006B4C6E">
        <w:rPr>
          <w:spacing w:val="46"/>
        </w:rPr>
        <w:t xml:space="preserve"> </w:t>
      </w:r>
      <w:r w:rsidRPr="006B4C6E">
        <w:t>не</w:t>
      </w:r>
      <w:r w:rsidRPr="006B4C6E">
        <w:rPr>
          <w:spacing w:val="45"/>
        </w:rPr>
        <w:t xml:space="preserve"> </w:t>
      </w:r>
      <w:r w:rsidRPr="006B4C6E">
        <w:t>ис</w:t>
      </w:r>
      <w:r w:rsidRPr="006B4C6E">
        <w:rPr>
          <w:spacing w:val="1"/>
        </w:rPr>
        <w:t>п</w:t>
      </w:r>
      <w:r w:rsidRPr="006B4C6E">
        <w:t>ользу</w:t>
      </w:r>
      <w:r w:rsidRPr="006B4C6E">
        <w:rPr>
          <w:spacing w:val="2"/>
        </w:rPr>
        <w:t>е</w:t>
      </w:r>
      <w:r w:rsidRPr="006B4C6E">
        <w:t>тся.</w:t>
      </w:r>
      <w:r w:rsidRPr="006B4C6E">
        <w:rPr>
          <w:spacing w:val="44"/>
        </w:rPr>
        <w:t xml:space="preserve"> </w:t>
      </w:r>
      <w:r w:rsidRPr="006B4C6E">
        <w:t>В</w:t>
      </w:r>
      <w:r w:rsidRPr="006B4C6E">
        <w:rPr>
          <w:spacing w:val="2"/>
        </w:rPr>
        <w:t>с</w:t>
      </w:r>
      <w:r w:rsidRPr="006B4C6E">
        <w:t>е</w:t>
      </w:r>
      <w:r w:rsidRPr="006B4C6E">
        <w:rPr>
          <w:spacing w:val="44"/>
        </w:rPr>
        <w:t xml:space="preserve"> </w:t>
      </w:r>
      <w:r w:rsidRPr="006B4C6E">
        <w:rPr>
          <w:spacing w:val="-1"/>
        </w:rPr>
        <w:t>э</w:t>
      </w:r>
      <w:r w:rsidRPr="006B4C6E">
        <w:rPr>
          <w:spacing w:val="1"/>
        </w:rPr>
        <w:t>к</w:t>
      </w:r>
      <w:r w:rsidRPr="006B4C6E">
        <w:t>заменационные</w:t>
      </w:r>
      <w:r w:rsidRPr="006B4C6E">
        <w:rPr>
          <w:spacing w:val="46"/>
        </w:rPr>
        <w:t xml:space="preserve"> </w:t>
      </w:r>
      <w:r w:rsidRPr="006B4C6E">
        <w:rPr>
          <w:spacing w:val="-1"/>
        </w:rPr>
        <w:t>м</w:t>
      </w:r>
      <w:r w:rsidRPr="006B4C6E">
        <w:t>атериалы</w:t>
      </w:r>
      <w:r w:rsidRPr="006B4C6E">
        <w:rPr>
          <w:spacing w:val="47"/>
        </w:rPr>
        <w:t xml:space="preserve"> </w:t>
      </w:r>
      <w:r w:rsidRPr="006B4C6E">
        <w:t>с</w:t>
      </w:r>
      <w:r w:rsidRPr="006B4C6E">
        <w:rPr>
          <w:spacing w:val="1"/>
        </w:rPr>
        <w:t>к</w:t>
      </w:r>
      <w:r w:rsidRPr="006B4C6E">
        <w:t>ан</w:t>
      </w:r>
      <w:r w:rsidRPr="006B4C6E">
        <w:rPr>
          <w:spacing w:val="1"/>
        </w:rPr>
        <w:t>и</w:t>
      </w:r>
      <w:r w:rsidRPr="006B4C6E">
        <w:t>ру</w:t>
      </w:r>
      <w:r w:rsidRPr="006B4C6E">
        <w:rPr>
          <w:spacing w:val="2"/>
        </w:rPr>
        <w:t>ю</w:t>
      </w:r>
      <w:r w:rsidRPr="006B4C6E">
        <w:t>тся</w:t>
      </w:r>
      <w:r w:rsidRPr="006B4C6E">
        <w:rPr>
          <w:spacing w:val="44"/>
        </w:rPr>
        <w:t xml:space="preserve"> </w:t>
      </w:r>
      <w:r w:rsidRPr="006B4C6E">
        <w:t>в</w:t>
      </w:r>
      <w:r w:rsidRPr="006B4C6E">
        <w:rPr>
          <w:w w:val="99"/>
        </w:rPr>
        <w:t xml:space="preserve"> </w:t>
      </w:r>
      <w:r w:rsidRPr="006B4C6E">
        <w:t>Штабе</w:t>
      </w:r>
      <w:r w:rsidRPr="006B4C6E">
        <w:rPr>
          <w:spacing w:val="-16"/>
        </w:rPr>
        <w:t xml:space="preserve"> </w:t>
      </w:r>
      <w:r w:rsidRPr="006B4C6E">
        <w:rPr>
          <w:spacing w:val="2"/>
        </w:rPr>
        <w:t>П</w:t>
      </w:r>
      <w:r w:rsidRPr="006B4C6E">
        <w:t>ПЭ);</w:t>
      </w:r>
    </w:p>
    <w:p w:rsidR="00DC1013" w:rsidRPr="006B4C6E" w:rsidRDefault="00DC1013" w:rsidP="00DC1013">
      <w:pPr>
        <w:pStyle w:val="a3"/>
        <w:kinsoku w:val="0"/>
        <w:overflowPunct w:val="0"/>
        <w:spacing w:line="239" w:lineRule="auto"/>
        <w:ind w:right="110" w:firstLine="708"/>
        <w:jc w:val="both"/>
      </w:pPr>
      <w:r w:rsidRPr="006B4C6E">
        <w:t>аудитория</w:t>
      </w:r>
      <w:r w:rsidRPr="006B4C6E">
        <w:rPr>
          <w:spacing w:val="58"/>
        </w:rPr>
        <w:t xml:space="preserve"> </w:t>
      </w:r>
      <w:r w:rsidRPr="006B4C6E">
        <w:t>пр</w:t>
      </w:r>
      <w:r w:rsidRPr="006B4C6E">
        <w:rPr>
          <w:spacing w:val="2"/>
        </w:rPr>
        <w:t>о</w:t>
      </w:r>
      <w:r w:rsidRPr="006B4C6E">
        <w:t>веде</w:t>
      </w:r>
      <w:r w:rsidRPr="006B4C6E">
        <w:rPr>
          <w:spacing w:val="3"/>
        </w:rPr>
        <w:t>н</w:t>
      </w:r>
      <w:r w:rsidRPr="006B4C6E">
        <w:t>и</w:t>
      </w:r>
      <w:r w:rsidRPr="006B4C6E">
        <w:rPr>
          <w:spacing w:val="1"/>
        </w:rPr>
        <w:t>я</w:t>
      </w:r>
      <w:r w:rsidRPr="006B4C6E">
        <w:t>,</w:t>
      </w:r>
      <w:r w:rsidRPr="006B4C6E">
        <w:rPr>
          <w:spacing w:val="57"/>
        </w:rPr>
        <w:t xml:space="preserve"> </w:t>
      </w:r>
      <w:r w:rsidRPr="006B4C6E">
        <w:t>в </w:t>
      </w:r>
      <w:r w:rsidRPr="006B4C6E">
        <w:rPr>
          <w:spacing w:val="1"/>
        </w:rPr>
        <w:t>к</w:t>
      </w:r>
      <w:r w:rsidRPr="006B4C6E">
        <w:t>оторой</w:t>
      </w:r>
      <w:r w:rsidRPr="006B4C6E">
        <w:rPr>
          <w:spacing w:val="57"/>
        </w:rPr>
        <w:t xml:space="preserve"> </w:t>
      </w:r>
      <w:r w:rsidRPr="006B4C6E">
        <w:t>у</w:t>
      </w:r>
      <w:r w:rsidRPr="006B4C6E">
        <w:rPr>
          <w:spacing w:val="1"/>
        </w:rPr>
        <w:t>ч</w:t>
      </w:r>
      <w:r w:rsidRPr="006B4C6E">
        <w:t>ас</w:t>
      </w:r>
      <w:r w:rsidRPr="006B4C6E">
        <w:rPr>
          <w:spacing w:val="1"/>
        </w:rPr>
        <w:t>т</w:t>
      </w:r>
      <w:r w:rsidRPr="006B4C6E">
        <w:t>ник</w:t>
      </w:r>
      <w:r w:rsidRPr="006B4C6E">
        <w:rPr>
          <w:spacing w:val="-1"/>
        </w:rPr>
        <w:t xml:space="preserve"> э</w:t>
      </w:r>
      <w:r w:rsidRPr="006B4C6E">
        <w:rPr>
          <w:spacing w:val="1"/>
        </w:rPr>
        <w:t>к</w:t>
      </w:r>
      <w:r w:rsidRPr="006B4C6E">
        <w:t>замена</w:t>
      </w:r>
      <w:r w:rsidRPr="006B4C6E">
        <w:rPr>
          <w:spacing w:val="-4"/>
        </w:rPr>
        <w:t xml:space="preserve"> </w:t>
      </w:r>
      <w:r w:rsidRPr="006B4C6E">
        <w:t>отв</w:t>
      </w:r>
      <w:r w:rsidRPr="006B4C6E">
        <w:rPr>
          <w:spacing w:val="1"/>
        </w:rPr>
        <w:t>е</w:t>
      </w:r>
      <w:r w:rsidRPr="006B4C6E">
        <w:rPr>
          <w:spacing w:val="-1"/>
        </w:rPr>
        <w:t>ч</w:t>
      </w:r>
      <w:r w:rsidRPr="006B4C6E">
        <w:t>а</w:t>
      </w:r>
      <w:r w:rsidRPr="006B4C6E">
        <w:rPr>
          <w:spacing w:val="2"/>
        </w:rPr>
        <w:t>е</w:t>
      </w:r>
      <w:r w:rsidRPr="006B4C6E">
        <w:t>т</w:t>
      </w:r>
      <w:r w:rsidRPr="006B4C6E">
        <w:rPr>
          <w:spacing w:val="56"/>
        </w:rPr>
        <w:t xml:space="preserve"> </w:t>
      </w:r>
      <w:r w:rsidRPr="006B4C6E">
        <w:t>на</w:t>
      </w:r>
      <w:r w:rsidRPr="006B4C6E">
        <w:rPr>
          <w:spacing w:val="1"/>
        </w:rPr>
        <w:t> </w:t>
      </w:r>
      <w:r w:rsidRPr="006B4C6E">
        <w:t>задания</w:t>
      </w:r>
      <w:r w:rsidRPr="006B4C6E">
        <w:rPr>
          <w:spacing w:val="58"/>
        </w:rPr>
        <w:t xml:space="preserve"> </w:t>
      </w:r>
      <w:r w:rsidRPr="006B4C6E">
        <w:t>КИМ.</w:t>
      </w:r>
      <w:r w:rsidRPr="006B4C6E">
        <w:rPr>
          <w:w w:val="99"/>
        </w:rPr>
        <w:t xml:space="preserve"> </w:t>
      </w:r>
      <w:r w:rsidRPr="006B4C6E">
        <w:t>В аудитории</w:t>
      </w:r>
      <w:r w:rsidRPr="006B4C6E">
        <w:rPr>
          <w:spacing w:val="11"/>
        </w:rPr>
        <w:t xml:space="preserve"> </w:t>
      </w:r>
      <w:r w:rsidRPr="006B4C6E">
        <w:t>прове</w:t>
      </w:r>
      <w:r w:rsidRPr="006B4C6E">
        <w:rPr>
          <w:spacing w:val="2"/>
        </w:rPr>
        <w:t>д</w:t>
      </w:r>
      <w:r w:rsidRPr="006B4C6E">
        <w:t>ен</w:t>
      </w:r>
      <w:r w:rsidRPr="006B4C6E">
        <w:rPr>
          <w:spacing w:val="1"/>
        </w:rPr>
        <w:t>и</w:t>
      </w:r>
      <w:r w:rsidRPr="006B4C6E">
        <w:t>я</w:t>
      </w:r>
      <w:r w:rsidRPr="006B4C6E">
        <w:rPr>
          <w:spacing w:val="12"/>
        </w:rPr>
        <w:t xml:space="preserve"> </w:t>
      </w:r>
      <w:r w:rsidRPr="006B4C6E">
        <w:t>дол</w:t>
      </w:r>
      <w:r w:rsidRPr="006B4C6E">
        <w:rPr>
          <w:spacing w:val="1"/>
        </w:rPr>
        <w:t>ж</w:t>
      </w:r>
      <w:r w:rsidRPr="006B4C6E">
        <w:t>ны</w:t>
      </w:r>
      <w:r w:rsidRPr="006B4C6E">
        <w:rPr>
          <w:spacing w:val="12"/>
        </w:rPr>
        <w:t xml:space="preserve"> </w:t>
      </w:r>
      <w:r w:rsidRPr="006B4C6E">
        <w:t>быть</w:t>
      </w:r>
      <w:r w:rsidRPr="006B4C6E">
        <w:rPr>
          <w:spacing w:val="11"/>
        </w:rPr>
        <w:t xml:space="preserve"> </w:t>
      </w:r>
      <w:r w:rsidRPr="006B4C6E">
        <w:t>подготовлены</w:t>
      </w:r>
      <w:r w:rsidRPr="006B4C6E">
        <w:rPr>
          <w:spacing w:val="16"/>
        </w:rPr>
        <w:t xml:space="preserve"> </w:t>
      </w:r>
      <w:r w:rsidRPr="006B4C6E">
        <w:rPr>
          <w:spacing w:val="1"/>
        </w:rPr>
        <w:t>к</w:t>
      </w:r>
      <w:r w:rsidRPr="006B4C6E">
        <w:t>о</w:t>
      </w:r>
      <w:r w:rsidRPr="006B4C6E">
        <w:rPr>
          <w:spacing w:val="1"/>
        </w:rPr>
        <w:t>м</w:t>
      </w:r>
      <w:r w:rsidRPr="006B4C6E">
        <w:t>пьютеры</w:t>
      </w:r>
      <w:r w:rsidRPr="006B4C6E">
        <w:rPr>
          <w:spacing w:val="12"/>
        </w:rPr>
        <w:t xml:space="preserve"> </w:t>
      </w:r>
      <w:r w:rsidRPr="006B4C6E">
        <w:t>с под</w:t>
      </w:r>
      <w:r w:rsidRPr="006B4C6E">
        <w:rPr>
          <w:spacing w:val="1"/>
        </w:rPr>
        <w:t>к</w:t>
      </w:r>
      <w:r w:rsidRPr="006B4C6E">
        <w:t>лю</w:t>
      </w:r>
      <w:r w:rsidRPr="006B4C6E">
        <w:rPr>
          <w:spacing w:val="1"/>
        </w:rPr>
        <w:t>ч</w:t>
      </w:r>
      <w:r w:rsidRPr="006B4C6E">
        <w:t>ен</w:t>
      </w:r>
      <w:r w:rsidRPr="006B4C6E">
        <w:rPr>
          <w:spacing w:val="1"/>
        </w:rPr>
        <w:t>н</w:t>
      </w:r>
      <w:r w:rsidRPr="006B4C6E">
        <w:t>ой</w:t>
      </w:r>
      <w:r w:rsidRPr="006B4C6E">
        <w:rPr>
          <w:w w:val="99"/>
        </w:rPr>
        <w:t xml:space="preserve"> </w:t>
      </w:r>
      <w:r w:rsidRPr="006B4C6E">
        <w:t>ауди</w:t>
      </w:r>
      <w:r w:rsidRPr="006B4C6E">
        <w:rPr>
          <w:spacing w:val="1"/>
        </w:rPr>
        <w:t>о</w:t>
      </w:r>
      <w:r w:rsidRPr="006B4C6E">
        <w:t>гарн</w:t>
      </w:r>
      <w:r w:rsidRPr="006B4C6E">
        <w:rPr>
          <w:spacing w:val="2"/>
        </w:rPr>
        <w:t>и</w:t>
      </w:r>
      <w:r w:rsidRPr="006B4C6E">
        <w:t>турой</w:t>
      </w:r>
      <w:r w:rsidRPr="006B4C6E">
        <w:rPr>
          <w:spacing w:val="49"/>
        </w:rPr>
        <w:t xml:space="preserve"> </w:t>
      </w:r>
      <w:r w:rsidRPr="006B4C6E">
        <w:t>(</w:t>
      </w:r>
      <w:r w:rsidRPr="006B4C6E">
        <w:rPr>
          <w:spacing w:val="2"/>
        </w:rPr>
        <w:t>н</w:t>
      </w:r>
      <w:r w:rsidRPr="006B4C6E">
        <w:t>аушни</w:t>
      </w:r>
      <w:r w:rsidRPr="006B4C6E">
        <w:rPr>
          <w:spacing w:val="1"/>
        </w:rPr>
        <w:t>к</w:t>
      </w:r>
      <w:r w:rsidRPr="006B4C6E">
        <w:t>и</w:t>
      </w:r>
      <w:r w:rsidRPr="006B4C6E">
        <w:rPr>
          <w:spacing w:val="49"/>
        </w:rPr>
        <w:t xml:space="preserve"> </w:t>
      </w:r>
      <w:r w:rsidRPr="006B4C6E">
        <w:t>за</w:t>
      </w:r>
      <w:r w:rsidRPr="006B4C6E">
        <w:rPr>
          <w:spacing w:val="1"/>
        </w:rPr>
        <w:t>к</w:t>
      </w:r>
      <w:r w:rsidRPr="006B4C6E">
        <w:t>рыто</w:t>
      </w:r>
      <w:r w:rsidRPr="006B4C6E">
        <w:rPr>
          <w:spacing w:val="-2"/>
        </w:rPr>
        <w:t>г</w:t>
      </w:r>
      <w:r w:rsidRPr="006B4C6E">
        <w:t>о</w:t>
      </w:r>
      <w:r w:rsidRPr="006B4C6E">
        <w:rPr>
          <w:spacing w:val="51"/>
        </w:rPr>
        <w:t xml:space="preserve"> </w:t>
      </w:r>
      <w:r w:rsidRPr="006B4C6E">
        <w:t>а</w:t>
      </w:r>
      <w:r w:rsidRPr="006B4C6E">
        <w:rPr>
          <w:spacing w:val="1"/>
        </w:rPr>
        <w:t>к</w:t>
      </w:r>
      <w:r w:rsidRPr="006B4C6E">
        <w:t>устического</w:t>
      </w:r>
      <w:r w:rsidRPr="006B4C6E">
        <w:rPr>
          <w:spacing w:val="48"/>
        </w:rPr>
        <w:t xml:space="preserve"> </w:t>
      </w:r>
      <w:r w:rsidRPr="006B4C6E">
        <w:t>о</w:t>
      </w:r>
      <w:r w:rsidRPr="006B4C6E">
        <w:rPr>
          <w:spacing w:val="2"/>
        </w:rPr>
        <w:t>ф</w:t>
      </w:r>
      <w:r w:rsidRPr="006B4C6E">
        <w:t>ор</w:t>
      </w:r>
      <w:r w:rsidRPr="006B4C6E">
        <w:rPr>
          <w:spacing w:val="-1"/>
        </w:rPr>
        <w:t>м</w:t>
      </w:r>
      <w:r w:rsidRPr="006B4C6E">
        <w:t>ления</w:t>
      </w:r>
      <w:r w:rsidRPr="006B4C6E">
        <w:rPr>
          <w:spacing w:val="50"/>
        </w:rPr>
        <w:t xml:space="preserve"> </w:t>
      </w:r>
      <w:r w:rsidRPr="006B4C6E">
        <w:t>с </w:t>
      </w:r>
      <w:r w:rsidRPr="006B4C6E">
        <w:rPr>
          <w:spacing w:val="-1"/>
        </w:rPr>
        <w:t>м</w:t>
      </w:r>
      <w:r w:rsidRPr="006B4C6E">
        <w:t>и</w:t>
      </w:r>
      <w:r w:rsidRPr="006B4C6E">
        <w:rPr>
          <w:spacing w:val="1"/>
        </w:rPr>
        <w:t>к</w:t>
      </w:r>
      <w:r w:rsidRPr="006B4C6E">
        <w:t>ро</w:t>
      </w:r>
      <w:r w:rsidRPr="006B4C6E">
        <w:rPr>
          <w:spacing w:val="2"/>
        </w:rPr>
        <w:t>ф</w:t>
      </w:r>
      <w:r w:rsidRPr="006B4C6E">
        <w:t>оном)</w:t>
      </w:r>
      <w:r w:rsidRPr="006B4C6E">
        <w:rPr>
          <w:w w:val="99"/>
        </w:rPr>
        <w:t xml:space="preserve"> </w:t>
      </w:r>
      <w:r w:rsidRPr="006B4C6E">
        <w:t>и</w:t>
      </w:r>
      <w:r w:rsidRPr="006B4C6E">
        <w:rPr>
          <w:spacing w:val="1"/>
        </w:rPr>
        <w:t> </w:t>
      </w:r>
      <w:r w:rsidRPr="006B4C6E">
        <w:t>установле</w:t>
      </w:r>
      <w:r w:rsidRPr="006B4C6E">
        <w:rPr>
          <w:spacing w:val="1"/>
        </w:rPr>
        <w:t>н</w:t>
      </w:r>
      <w:r w:rsidRPr="006B4C6E">
        <w:t>н</w:t>
      </w:r>
      <w:r w:rsidRPr="006B4C6E">
        <w:rPr>
          <w:spacing w:val="1"/>
        </w:rPr>
        <w:t>ы</w:t>
      </w:r>
      <w:r w:rsidRPr="006B4C6E">
        <w:t>м</w:t>
      </w:r>
      <w:r w:rsidRPr="006B4C6E">
        <w:rPr>
          <w:spacing w:val="-15"/>
        </w:rPr>
        <w:t xml:space="preserve"> </w:t>
      </w:r>
      <w:r w:rsidRPr="006B4C6E">
        <w:t>сп</w:t>
      </w:r>
      <w:r w:rsidRPr="006B4C6E">
        <w:rPr>
          <w:spacing w:val="2"/>
        </w:rPr>
        <w:t>е</w:t>
      </w:r>
      <w:r w:rsidRPr="006B4C6E">
        <w:t>циальн</w:t>
      </w:r>
      <w:r w:rsidRPr="006B4C6E">
        <w:rPr>
          <w:spacing w:val="1"/>
        </w:rPr>
        <w:t>ы</w:t>
      </w:r>
      <w:r w:rsidRPr="006B4C6E">
        <w:t>м</w:t>
      </w:r>
      <w:r w:rsidRPr="006B4C6E">
        <w:rPr>
          <w:spacing w:val="-14"/>
        </w:rPr>
        <w:t xml:space="preserve"> </w:t>
      </w:r>
      <w:r w:rsidRPr="006B4C6E">
        <w:t>пр</w:t>
      </w:r>
      <w:r w:rsidRPr="006B4C6E">
        <w:rPr>
          <w:spacing w:val="2"/>
        </w:rPr>
        <w:t>о</w:t>
      </w:r>
      <w:r w:rsidRPr="006B4C6E">
        <w:t>гр</w:t>
      </w:r>
      <w:r w:rsidRPr="006B4C6E">
        <w:rPr>
          <w:spacing w:val="1"/>
        </w:rPr>
        <w:t>а</w:t>
      </w:r>
      <w:r w:rsidRPr="006B4C6E">
        <w:rPr>
          <w:spacing w:val="-1"/>
        </w:rPr>
        <w:t>мм</w:t>
      </w:r>
      <w:r w:rsidRPr="006B4C6E">
        <w:rPr>
          <w:spacing w:val="2"/>
        </w:rPr>
        <w:t>н</w:t>
      </w:r>
      <w:r w:rsidRPr="006B4C6E">
        <w:t>ым</w:t>
      </w:r>
      <w:r w:rsidRPr="006B4C6E">
        <w:rPr>
          <w:spacing w:val="-14"/>
        </w:rPr>
        <w:t xml:space="preserve"> </w:t>
      </w:r>
      <w:r w:rsidRPr="006B4C6E">
        <w:t>обеспе</w:t>
      </w:r>
      <w:r w:rsidRPr="006B4C6E">
        <w:rPr>
          <w:spacing w:val="1"/>
        </w:rPr>
        <w:t>ч</w:t>
      </w:r>
      <w:r w:rsidRPr="006B4C6E">
        <w:t>ен</w:t>
      </w:r>
      <w:r w:rsidRPr="006B4C6E">
        <w:rPr>
          <w:spacing w:val="1"/>
        </w:rPr>
        <w:t>и</w:t>
      </w:r>
      <w:r w:rsidRPr="006B4C6E">
        <w:t>ем</w:t>
      </w:r>
      <w:r w:rsidRPr="006B4C6E">
        <w:rPr>
          <w:spacing w:val="-10"/>
        </w:rPr>
        <w:t xml:space="preserve"> </w:t>
      </w:r>
      <w:r w:rsidRPr="006B4C6E">
        <w:t>–</w:t>
      </w:r>
      <w:r w:rsidRPr="006B4C6E">
        <w:rPr>
          <w:spacing w:val="-12"/>
        </w:rPr>
        <w:t xml:space="preserve"> </w:t>
      </w:r>
      <w:r w:rsidRPr="006B4C6E">
        <w:t>с</w:t>
      </w:r>
      <w:r w:rsidRPr="006B4C6E">
        <w:rPr>
          <w:spacing w:val="1"/>
        </w:rPr>
        <w:t>т</w:t>
      </w:r>
      <w:r w:rsidRPr="006B4C6E">
        <w:t>ан</w:t>
      </w:r>
      <w:r w:rsidRPr="006B4C6E">
        <w:rPr>
          <w:spacing w:val="1"/>
        </w:rPr>
        <w:t>ц</w:t>
      </w:r>
      <w:r w:rsidRPr="006B4C6E">
        <w:t>ией</w:t>
      </w:r>
      <w:r w:rsidRPr="006B4C6E">
        <w:rPr>
          <w:spacing w:val="-12"/>
        </w:rPr>
        <w:t xml:space="preserve"> </w:t>
      </w:r>
      <w:r w:rsidRPr="006B4C6E">
        <w:t>зап</w:t>
      </w:r>
      <w:r w:rsidRPr="006B4C6E">
        <w:rPr>
          <w:spacing w:val="1"/>
        </w:rPr>
        <w:t>и</w:t>
      </w:r>
      <w:r w:rsidRPr="006B4C6E">
        <w:t>си</w:t>
      </w:r>
      <w:r w:rsidRPr="006B4C6E">
        <w:rPr>
          <w:spacing w:val="-14"/>
        </w:rPr>
        <w:t xml:space="preserve"> </w:t>
      </w:r>
      <w:r w:rsidRPr="006B4C6E">
        <w:t>ответ</w:t>
      </w:r>
      <w:r w:rsidRPr="006B4C6E">
        <w:rPr>
          <w:spacing w:val="2"/>
        </w:rPr>
        <w:t>о</w:t>
      </w:r>
      <w:r w:rsidRPr="006B4C6E">
        <w:t>в.</w:t>
      </w:r>
    </w:p>
    <w:p w:rsidR="00DC1013" w:rsidRPr="006B4C6E" w:rsidRDefault="00DC1013" w:rsidP="00DC1013">
      <w:pPr>
        <w:pStyle w:val="a3"/>
        <w:kinsoku w:val="0"/>
        <w:overflowPunct w:val="0"/>
        <w:ind w:right="109" w:firstLine="708"/>
        <w:jc w:val="both"/>
      </w:pPr>
      <w:r w:rsidRPr="006B4C6E">
        <w:t>Из</w:t>
      </w:r>
      <w:r w:rsidRPr="006B4C6E">
        <w:rPr>
          <w:spacing w:val="62"/>
        </w:rPr>
        <w:t xml:space="preserve"> </w:t>
      </w:r>
      <w:r w:rsidRPr="006B4C6E">
        <w:t>аудиторий</w:t>
      </w:r>
      <w:r w:rsidRPr="006B4C6E">
        <w:rPr>
          <w:spacing w:val="63"/>
        </w:rPr>
        <w:t xml:space="preserve"> </w:t>
      </w:r>
      <w:r w:rsidRPr="006B4C6E">
        <w:t>под</w:t>
      </w:r>
      <w:r w:rsidRPr="006B4C6E">
        <w:rPr>
          <w:spacing w:val="2"/>
        </w:rPr>
        <w:t>г</w:t>
      </w:r>
      <w:r w:rsidRPr="006B4C6E">
        <w:t>отовки</w:t>
      </w:r>
      <w:r w:rsidRPr="006B4C6E">
        <w:rPr>
          <w:spacing w:val="62"/>
        </w:rPr>
        <w:t xml:space="preserve"> </w:t>
      </w:r>
      <w:r w:rsidRPr="006B4C6E">
        <w:t>в аудитории  проведения</w:t>
      </w:r>
      <w:r w:rsidRPr="006B4C6E">
        <w:rPr>
          <w:spacing w:val="62"/>
        </w:rPr>
        <w:t xml:space="preserve"> </w:t>
      </w:r>
      <w:r w:rsidRPr="006B4C6E">
        <w:t>у</w:t>
      </w:r>
      <w:r w:rsidRPr="006B4C6E">
        <w:rPr>
          <w:spacing w:val="-1"/>
        </w:rPr>
        <w:t>ч</w:t>
      </w:r>
      <w:r w:rsidRPr="006B4C6E">
        <w:t>аст</w:t>
      </w:r>
      <w:r w:rsidRPr="006B4C6E">
        <w:rPr>
          <w:spacing w:val="2"/>
        </w:rPr>
        <w:t>н</w:t>
      </w:r>
      <w:r w:rsidRPr="006B4C6E">
        <w:t>и</w:t>
      </w:r>
      <w:r w:rsidRPr="006B4C6E">
        <w:rPr>
          <w:spacing w:val="1"/>
        </w:rPr>
        <w:t>к</w:t>
      </w:r>
      <w:r w:rsidRPr="006B4C6E">
        <w:t>и</w:t>
      </w:r>
      <w:r w:rsidRPr="006B4C6E">
        <w:rPr>
          <w:spacing w:val="1"/>
        </w:rPr>
        <w:t xml:space="preserve"> </w:t>
      </w:r>
      <w:r w:rsidRPr="006B4C6E">
        <w:rPr>
          <w:spacing w:val="-1"/>
        </w:rPr>
        <w:t>э</w:t>
      </w:r>
      <w:r w:rsidRPr="006B4C6E">
        <w:rPr>
          <w:spacing w:val="1"/>
        </w:rPr>
        <w:t>к</w:t>
      </w:r>
      <w:r w:rsidRPr="006B4C6E">
        <w:t>замена</w:t>
      </w:r>
      <w:r w:rsidRPr="006B4C6E">
        <w:rPr>
          <w:spacing w:val="-4"/>
        </w:rPr>
        <w:t xml:space="preserve"> </w:t>
      </w:r>
      <w:r w:rsidRPr="006B4C6E">
        <w:t>заходят</w:t>
      </w:r>
      <w:r w:rsidRPr="006B4C6E">
        <w:rPr>
          <w:w w:val="99"/>
        </w:rPr>
        <w:t xml:space="preserve"> </w:t>
      </w:r>
      <w:r w:rsidRPr="006B4C6E">
        <w:t xml:space="preserve">группами  </w:t>
      </w:r>
      <w:r w:rsidRPr="006B4C6E">
        <w:rPr>
          <w:spacing w:val="30"/>
        </w:rPr>
        <w:t xml:space="preserve"> </w:t>
      </w:r>
      <w:r w:rsidRPr="006B4C6E">
        <w:t>по</w:t>
      </w:r>
      <w:r w:rsidRPr="006B4C6E">
        <w:rPr>
          <w:spacing w:val="1"/>
        </w:rPr>
        <w:t> к</w:t>
      </w:r>
      <w:r w:rsidRPr="006B4C6E">
        <w:t>оли</w:t>
      </w:r>
      <w:r w:rsidRPr="006B4C6E">
        <w:rPr>
          <w:spacing w:val="1"/>
        </w:rPr>
        <w:t>ч</w:t>
      </w:r>
      <w:r w:rsidRPr="006B4C6E">
        <w:t xml:space="preserve">еству  </w:t>
      </w:r>
      <w:r w:rsidRPr="006B4C6E">
        <w:rPr>
          <w:spacing w:val="28"/>
        </w:rPr>
        <w:t xml:space="preserve"> </w:t>
      </w:r>
      <w:r w:rsidRPr="006B4C6E">
        <w:rPr>
          <w:spacing w:val="2"/>
        </w:rPr>
        <w:t>р</w:t>
      </w:r>
      <w:r w:rsidRPr="006B4C6E">
        <w:t>абоч</w:t>
      </w:r>
      <w:r w:rsidRPr="006B4C6E">
        <w:rPr>
          <w:spacing w:val="2"/>
        </w:rPr>
        <w:t>и</w:t>
      </w:r>
      <w:r w:rsidRPr="006B4C6E">
        <w:t xml:space="preserve">х  </w:t>
      </w:r>
      <w:r w:rsidRPr="006B4C6E">
        <w:rPr>
          <w:spacing w:val="32"/>
        </w:rPr>
        <w:t xml:space="preserve"> </w:t>
      </w:r>
      <w:r w:rsidRPr="006B4C6E">
        <w:rPr>
          <w:spacing w:val="1"/>
        </w:rPr>
        <w:t>м</w:t>
      </w:r>
      <w:r w:rsidRPr="006B4C6E">
        <w:t xml:space="preserve">ест   </w:t>
      </w:r>
      <w:r w:rsidRPr="006B4C6E">
        <w:rPr>
          <w:spacing w:val="28"/>
        </w:rPr>
        <w:t xml:space="preserve"> </w:t>
      </w:r>
      <w:r w:rsidRPr="006B4C6E">
        <w:t>в ауд</w:t>
      </w:r>
      <w:r w:rsidRPr="006B4C6E">
        <w:rPr>
          <w:spacing w:val="2"/>
        </w:rPr>
        <w:t>и</w:t>
      </w:r>
      <w:r w:rsidRPr="006B4C6E">
        <w:t xml:space="preserve">тории,   </w:t>
      </w:r>
      <w:r w:rsidRPr="006B4C6E">
        <w:rPr>
          <w:spacing w:val="31"/>
        </w:rPr>
        <w:t xml:space="preserve"> </w:t>
      </w:r>
      <w:r w:rsidRPr="006B4C6E">
        <w:t xml:space="preserve">при   </w:t>
      </w:r>
      <w:r w:rsidRPr="006B4C6E">
        <w:rPr>
          <w:spacing w:val="32"/>
        </w:rPr>
        <w:t xml:space="preserve"> </w:t>
      </w:r>
      <w:r w:rsidRPr="006B4C6E">
        <w:rPr>
          <w:spacing w:val="-1"/>
        </w:rPr>
        <w:t>э</w:t>
      </w:r>
      <w:r w:rsidRPr="006B4C6E">
        <w:t>т</w:t>
      </w:r>
      <w:r w:rsidRPr="006B4C6E">
        <w:rPr>
          <w:spacing w:val="1"/>
        </w:rPr>
        <w:t>о</w:t>
      </w:r>
      <w:r w:rsidRPr="006B4C6E">
        <w:t xml:space="preserve">м   </w:t>
      </w:r>
      <w:r w:rsidRPr="006B4C6E">
        <w:rPr>
          <w:spacing w:val="27"/>
        </w:rPr>
        <w:t xml:space="preserve"> </w:t>
      </w:r>
      <w:r w:rsidRPr="006B4C6E">
        <w:t>сл</w:t>
      </w:r>
      <w:r w:rsidRPr="006B4C6E">
        <w:rPr>
          <w:spacing w:val="2"/>
        </w:rPr>
        <w:t>е</w:t>
      </w:r>
      <w:r w:rsidRPr="006B4C6E">
        <w:t>дующая</w:t>
      </w:r>
      <w:r w:rsidRPr="006B4C6E">
        <w:rPr>
          <w:w w:val="99"/>
        </w:rPr>
        <w:t xml:space="preserve"> </w:t>
      </w:r>
      <w:r w:rsidRPr="006B4C6E">
        <w:t>группа</w:t>
      </w:r>
      <w:r w:rsidRPr="006B4C6E">
        <w:rPr>
          <w:spacing w:val="-4"/>
        </w:rPr>
        <w:t xml:space="preserve"> </w:t>
      </w:r>
      <w:r w:rsidRPr="006B4C6E">
        <w:rPr>
          <w:spacing w:val="2"/>
        </w:rPr>
        <w:t>у</w:t>
      </w:r>
      <w:r w:rsidRPr="006B4C6E">
        <w:rPr>
          <w:spacing w:val="-1"/>
        </w:rPr>
        <w:t>ч</w:t>
      </w:r>
      <w:r w:rsidRPr="006B4C6E">
        <w:t>астни</w:t>
      </w:r>
      <w:r w:rsidRPr="006B4C6E">
        <w:rPr>
          <w:spacing w:val="1"/>
        </w:rPr>
        <w:t>к</w:t>
      </w:r>
      <w:r w:rsidRPr="006B4C6E">
        <w:t>ов</w:t>
      </w:r>
      <w:r w:rsidRPr="006B4C6E">
        <w:rPr>
          <w:spacing w:val="22"/>
        </w:rPr>
        <w:t xml:space="preserve"> </w:t>
      </w:r>
      <w:r w:rsidRPr="006B4C6E">
        <w:rPr>
          <w:spacing w:val="1"/>
        </w:rPr>
        <w:t>эк</w:t>
      </w:r>
      <w:r w:rsidRPr="006B4C6E">
        <w:t>замена</w:t>
      </w:r>
      <w:r w:rsidRPr="006B4C6E">
        <w:rPr>
          <w:spacing w:val="21"/>
        </w:rPr>
        <w:t xml:space="preserve"> </w:t>
      </w:r>
      <w:r w:rsidRPr="006B4C6E">
        <w:t>заходит</w:t>
      </w:r>
      <w:r w:rsidRPr="006B4C6E">
        <w:rPr>
          <w:spacing w:val="23"/>
        </w:rPr>
        <w:t xml:space="preserve"> </w:t>
      </w:r>
      <w:r w:rsidRPr="006B4C6E">
        <w:t>в аудиторию</w:t>
      </w:r>
      <w:r w:rsidRPr="006B4C6E">
        <w:rPr>
          <w:spacing w:val="21"/>
        </w:rPr>
        <w:t xml:space="preserve"> </w:t>
      </w:r>
      <w:r w:rsidRPr="006B4C6E">
        <w:t>пр</w:t>
      </w:r>
      <w:r w:rsidRPr="006B4C6E">
        <w:rPr>
          <w:spacing w:val="2"/>
        </w:rPr>
        <w:t>о</w:t>
      </w:r>
      <w:r w:rsidRPr="006B4C6E">
        <w:t>веден</w:t>
      </w:r>
      <w:r w:rsidRPr="006B4C6E">
        <w:rPr>
          <w:spacing w:val="2"/>
        </w:rPr>
        <w:t>и</w:t>
      </w:r>
      <w:r w:rsidRPr="006B4C6E">
        <w:t>я</w:t>
      </w:r>
      <w:r w:rsidRPr="006B4C6E">
        <w:rPr>
          <w:spacing w:val="21"/>
        </w:rPr>
        <w:t xml:space="preserve"> </w:t>
      </w:r>
      <w:r w:rsidRPr="006B4C6E">
        <w:t>тол</w:t>
      </w:r>
      <w:r w:rsidRPr="006B4C6E">
        <w:rPr>
          <w:spacing w:val="-1"/>
        </w:rPr>
        <w:t>ь</w:t>
      </w:r>
      <w:r w:rsidRPr="006B4C6E">
        <w:rPr>
          <w:spacing w:val="1"/>
        </w:rPr>
        <w:t>к</w:t>
      </w:r>
      <w:r w:rsidRPr="006B4C6E">
        <w:t>о</w:t>
      </w:r>
      <w:r w:rsidRPr="006B4C6E">
        <w:rPr>
          <w:spacing w:val="20"/>
        </w:rPr>
        <w:t xml:space="preserve"> </w:t>
      </w:r>
      <w:r w:rsidRPr="006B4C6E">
        <w:t>после</w:t>
      </w:r>
      <w:r w:rsidRPr="006B4C6E">
        <w:rPr>
          <w:spacing w:val="22"/>
        </w:rPr>
        <w:t xml:space="preserve"> </w:t>
      </w:r>
      <w:r w:rsidRPr="006B4C6E">
        <w:t>т</w:t>
      </w:r>
      <w:r w:rsidRPr="006B4C6E">
        <w:rPr>
          <w:spacing w:val="1"/>
        </w:rPr>
        <w:t>ог</w:t>
      </w:r>
      <w:r w:rsidRPr="006B4C6E">
        <w:t>о,</w:t>
      </w:r>
      <w:r w:rsidRPr="006B4C6E">
        <w:rPr>
          <w:spacing w:val="20"/>
        </w:rPr>
        <w:t xml:space="preserve"> </w:t>
      </w:r>
      <w:r w:rsidRPr="006B4C6E">
        <w:rPr>
          <w:spacing w:val="1"/>
        </w:rPr>
        <w:t>к</w:t>
      </w:r>
      <w:r w:rsidRPr="006B4C6E">
        <w:t>ак</w:t>
      </w:r>
      <w:r w:rsidRPr="006B4C6E">
        <w:rPr>
          <w:w w:val="99"/>
        </w:rPr>
        <w:t xml:space="preserve"> </w:t>
      </w:r>
      <w:r w:rsidRPr="006B4C6E">
        <w:t>выполне</w:t>
      </w:r>
      <w:r w:rsidRPr="006B4C6E">
        <w:rPr>
          <w:spacing w:val="1"/>
        </w:rPr>
        <w:t>н</w:t>
      </w:r>
      <w:r w:rsidRPr="006B4C6E">
        <w:t>ие</w:t>
      </w:r>
      <w:r w:rsidRPr="006B4C6E">
        <w:rPr>
          <w:spacing w:val="-7"/>
        </w:rPr>
        <w:t xml:space="preserve"> </w:t>
      </w:r>
      <w:r w:rsidRPr="006B4C6E">
        <w:t>экзамен</w:t>
      </w:r>
      <w:r w:rsidRPr="006B4C6E">
        <w:rPr>
          <w:spacing w:val="2"/>
        </w:rPr>
        <w:t>а</w:t>
      </w:r>
      <w:r w:rsidRPr="006B4C6E">
        <w:t>ционной</w:t>
      </w:r>
      <w:r w:rsidRPr="006B4C6E">
        <w:rPr>
          <w:spacing w:val="-6"/>
        </w:rPr>
        <w:t xml:space="preserve"> </w:t>
      </w:r>
      <w:r w:rsidRPr="006B4C6E">
        <w:t>работы</w:t>
      </w:r>
      <w:r w:rsidRPr="006B4C6E">
        <w:rPr>
          <w:spacing w:val="-5"/>
        </w:rPr>
        <w:t xml:space="preserve"> </w:t>
      </w:r>
      <w:r w:rsidRPr="006B4C6E">
        <w:t>зав</w:t>
      </w:r>
      <w:r w:rsidRPr="006B4C6E">
        <w:rPr>
          <w:spacing w:val="2"/>
        </w:rPr>
        <w:t>е</w:t>
      </w:r>
      <w:r w:rsidRPr="006B4C6E">
        <w:t>ршили</w:t>
      </w:r>
      <w:r w:rsidRPr="006B4C6E">
        <w:rPr>
          <w:spacing w:val="59"/>
        </w:rPr>
        <w:t xml:space="preserve"> </w:t>
      </w:r>
      <w:r w:rsidRPr="006B4C6E">
        <w:rPr>
          <w:u w:val="single"/>
        </w:rPr>
        <w:t>все</w:t>
      </w:r>
      <w:r w:rsidRPr="006B4C6E">
        <w:rPr>
          <w:spacing w:val="53"/>
          <w:u w:val="single"/>
        </w:rPr>
        <w:t xml:space="preserve"> </w:t>
      </w:r>
      <w:r w:rsidRPr="006B4C6E">
        <w:rPr>
          <w:u w:val="single"/>
        </w:rPr>
        <w:t>у</w:t>
      </w:r>
      <w:r w:rsidRPr="006B4C6E">
        <w:rPr>
          <w:spacing w:val="-3"/>
          <w:u w:val="single"/>
        </w:rPr>
        <w:t xml:space="preserve"> </w:t>
      </w:r>
      <w:r w:rsidRPr="006B4C6E">
        <w:rPr>
          <w:spacing w:val="-1"/>
          <w:u w:val="single"/>
        </w:rPr>
        <w:t>ч</w:t>
      </w:r>
      <w:r w:rsidRPr="006B4C6E">
        <w:rPr>
          <w:u w:val="single"/>
        </w:rPr>
        <w:t>астни</w:t>
      </w:r>
      <w:r w:rsidRPr="006B4C6E">
        <w:rPr>
          <w:spacing w:val="-6"/>
          <w:u w:val="single"/>
        </w:rPr>
        <w:t xml:space="preserve"> </w:t>
      </w:r>
      <w:r w:rsidRPr="006B4C6E">
        <w:rPr>
          <w:u w:val="single"/>
        </w:rPr>
        <w:t>к</w:t>
      </w:r>
      <w:r w:rsidRPr="006B4C6E">
        <w:rPr>
          <w:spacing w:val="-5"/>
          <w:u w:val="single"/>
        </w:rPr>
        <w:t xml:space="preserve"> </w:t>
      </w:r>
      <w:r w:rsidRPr="006B4C6E">
        <w:rPr>
          <w:u w:val="single"/>
        </w:rPr>
        <w:t>и</w:t>
      </w:r>
      <w:r w:rsidRPr="006B4C6E">
        <w:rPr>
          <w:spacing w:val="56"/>
          <w:u w:val="single"/>
        </w:rPr>
        <w:t xml:space="preserve"> </w:t>
      </w:r>
      <w:r w:rsidRPr="006B4C6E">
        <w:rPr>
          <w:u w:val="single"/>
        </w:rPr>
        <w:t>из</w:t>
      </w:r>
      <w:r w:rsidRPr="006B4C6E">
        <w:rPr>
          <w:spacing w:val="-5"/>
          <w:u w:val="single"/>
        </w:rPr>
        <w:t xml:space="preserve"> </w:t>
      </w:r>
      <w:r w:rsidRPr="006B4C6E">
        <w:rPr>
          <w:u w:val="single"/>
        </w:rPr>
        <w:t> </w:t>
      </w:r>
      <w:r w:rsidRPr="006B4C6E">
        <w:rPr>
          <w:spacing w:val="-5"/>
          <w:u w:val="single"/>
        </w:rPr>
        <w:t xml:space="preserve"> </w:t>
      </w:r>
      <w:r w:rsidRPr="006B4C6E">
        <w:rPr>
          <w:u w:val="single"/>
        </w:rPr>
        <w:t>преды</w:t>
      </w:r>
      <w:r w:rsidRPr="006B4C6E">
        <w:rPr>
          <w:spacing w:val="-5"/>
          <w:u w:val="single"/>
        </w:rPr>
        <w:t xml:space="preserve"> </w:t>
      </w:r>
      <w:r w:rsidRPr="006B4C6E">
        <w:rPr>
          <w:u w:val="single"/>
        </w:rPr>
        <w:t>дущей</w:t>
      </w:r>
      <w:r w:rsidRPr="006B4C6E">
        <w:rPr>
          <w:spacing w:val="53"/>
          <w:u w:val="single"/>
        </w:rPr>
        <w:t xml:space="preserve"> </w:t>
      </w:r>
      <w:r w:rsidRPr="006B4C6E">
        <w:rPr>
          <w:u w:val="single"/>
        </w:rPr>
        <w:t>групп</w:t>
      </w:r>
      <w:r w:rsidRPr="006B4C6E">
        <w:rPr>
          <w:spacing w:val="2"/>
          <w:w w:val="99"/>
          <w:u w:val="single"/>
        </w:rPr>
        <w:t xml:space="preserve"> </w:t>
      </w:r>
      <w:r w:rsidRPr="006B4C6E">
        <w:rPr>
          <w:u w:val="single"/>
        </w:rPr>
        <w:t>ы</w:t>
      </w:r>
      <w:r w:rsidRPr="006B4C6E">
        <w:rPr>
          <w:spacing w:val="-1"/>
          <w:u w:val="single"/>
        </w:rPr>
        <w:t xml:space="preserve"> </w:t>
      </w:r>
      <w:r w:rsidRPr="006B4C6E">
        <w:t>.</w:t>
      </w:r>
    </w:p>
    <w:p w:rsidR="00DC1013" w:rsidRPr="006B4C6E" w:rsidRDefault="00DC1013" w:rsidP="00DC1013">
      <w:pPr>
        <w:pStyle w:val="a3"/>
        <w:kinsoku w:val="0"/>
        <w:overflowPunct w:val="0"/>
        <w:spacing w:line="300" w:lineRule="exact"/>
        <w:ind w:right="114" w:firstLine="708"/>
        <w:jc w:val="both"/>
      </w:pPr>
      <w:r w:rsidRPr="006B4C6E">
        <w:t>Допустимо</w:t>
      </w:r>
      <w:r w:rsidRPr="006B4C6E">
        <w:rPr>
          <w:spacing w:val="11"/>
        </w:rPr>
        <w:t xml:space="preserve"> </w:t>
      </w:r>
      <w:r w:rsidRPr="006B4C6E">
        <w:t>о</w:t>
      </w:r>
      <w:r w:rsidRPr="006B4C6E">
        <w:rPr>
          <w:spacing w:val="2"/>
        </w:rPr>
        <w:t>р</w:t>
      </w:r>
      <w:r w:rsidRPr="006B4C6E">
        <w:t>гани</w:t>
      </w:r>
      <w:r w:rsidRPr="006B4C6E">
        <w:rPr>
          <w:spacing w:val="1"/>
        </w:rPr>
        <w:t>з</w:t>
      </w:r>
      <w:r w:rsidRPr="006B4C6E">
        <w:t>о</w:t>
      </w:r>
      <w:r w:rsidRPr="006B4C6E">
        <w:rPr>
          <w:spacing w:val="2"/>
        </w:rPr>
        <w:t>в</w:t>
      </w:r>
      <w:r w:rsidRPr="006B4C6E">
        <w:t>ать</w:t>
      </w:r>
      <w:r w:rsidRPr="006B4C6E">
        <w:rPr>
          <w:spacing w:val="10"/>
        </w:rPr>
        <w:t xml:space="preserve"> </w:t>
      </w:r>
      <w:r w:rsidRPr="006B4C6E">
        <w:t>о</w:t>
      </w:r>
      <w:r w:rsidRPr="006B4C6E">
        <w:rPr>
          <w:spacing w:val="2"/>
        </w:rPr>
        <w:t>д</w:t>
      </w:r>
      <w:r w:rsidRPr="006B4C6E">
        <w:t>ну</w:t>
      </w:r>
      <w:r w:rsidRPr="006B4C6E">
        <w:rPr>
          <w:spacing w:val="11"/>
        </w:rPr>
        <w:t xml:space="preserve"> </w:t>
      </w:r>
      <w:r w:rsidRPr="006B4C6E">
        <w:t>ауди</w:t>
      </w:r>
      <w:r w:rsidRPr="006B4C6E">
        <w:rPr>
          <w:spacing w:val="2"/>
        </w:rPr>
        <w:t>т</w:t>
      </w:r>
      <w:r w:rsidRPr="006B4C6E">
        <w:t>орию</w:t>
      </w:r>
      <w:r w:rsidRPr="006B4C6E">
        <w:rPr>
          <w:spacing w:val="11"/>
        </w:rPr>
        <w:t xml:space="preserve"> </w:t>
      </w:r>
      <w:r w:rsidRPr="006B4C6E">
        <w:t>подгот</w:t>
      </w:r>
      <w:r w:rsidRPr="006B4C6E">
        <w:rPr>
          <w:spacing w:val="1"/>
        </w:rPr>
        <w:t>о</w:t>
      </w:r>
      <w:r w:rsidRPr="006B4C6E">
        <w:t>в</w:t>
      </w:r>
      <w:r w:rsidRPr="006B4C6E">
        <w:rPr>
          <w:spacing w:val="1"/>
        </w:rPr>
        <w:t>к</w:t>
      </w:r>
      <w:r w:rsidRPr="006B4C6E">
        <w:t>и</w:t>
      </w:r>
      <w:r w:rsidRPr="006B4C6E">
        <w:rPr>
          <w:spacing w:val="11"/>
        </w:rPr>
        <w:t xml:space="preserve"> </w:t>
      </w:r>
      <w:r w:rsidRPr="006B4C6E">
        <w:t>для</w:t>
      </w:r>
      <w:r w:rsidRPr="006B4C6E">
        <w:rPr>
          <w:spacing w:val="11"/>
        </w:rPr>
        <w:t xml:space="preserve"> </w:t>
      </w:r>
      <w:r w:rsidRPr="006B4C6E">
        <w:rPr>
          <w:spacing w:val="-1"/>
        </w:rPr>
        <w:t>э</w:t>
      </w:r>
      <w:r w:rsidRPr="006B4C6E">
        <w:rPr>
          <w:spacing w:val="1"/>
        </w:rPr>
        <w:t>к</w:t>
      </w:r>
      <w:r w:rsidRPr="006B4C6E">
        <w:t>заменов</w:t>
      </w:r>
      <w:r w:rsidRPr="006B4C6E">
        <w:rPr>
          <w:spacing w:val="11"/>
        </w:rPr>
        <w:t xml:space="preserve"> </w:t>
      </w:r>
      <w:r w:rsidRPr="006B4C6E">
        <w:t>по</w:t>
      </w:r>
      <w:r w:rsidRPr="006B4C6E">
        <w:rPr>
          <w:spacing w:val="11"/>
        </w:rPr>
        <w:t xml:space="preserve"> </w:t>
      </w:r>
      <w:r w:rsidRPr="006B4C6E">
        <w:t>нес</w:t>
      </w:r>
      <w:r w:rsidRPr="006B4C6E">
        <w:rPr>
          <w:spacing w:val="1"/>
        </w:rPr>
        <w:t>к</w:t>
      </w:r>
      <w:r w:rsidRPr="006B4C6E">
        <w:t>ольким</w:t>
      </w:r>
      <w:r w:rsidRPr="006B4C6E">
        <w:rPr>
          <w:w w:val="99"/>
        </w:rPr>
        <w:t xml:space="preserve"> </w:t>
      </w:r>
      <w:r w:rsidRPr="006B4C6E">
        <w:t xml:space="preserve">иностранным </w:t>
      </w:r>
      <w:r w:rsidRPr="006B4C6E">
        <w:rPr>
          <w:spacing w:val="36"/>
        </w:rPr>
        <w:t xml:space="preserve"> </w:t>
      </w:r>
      <w:r w:rsidRPr="006B4C6E">
        <w:t>я</w:t>
      </w:r>
      <w:r w:rsidRPr="006B4C6E">
        <w:rPr>
          <w:spacing w:val="1"/>
        </w:rPr>
        <w:t>з</w:t>
      </w:r>
      <w:r w:rsidRPr="006B4C6E">
        <w:t>ы</w:t>
      </w:r>
      <w:r w:rsidRPr="006B4C6E">
        <w:rPr>
          <w:spacing w:val="1"/>
        </w:rPr>
        <w:t>к</w:t>
      </w:r>
      <w:r w:rsidRPr="006B4C6E">
        <w:t xml:space="preserve">ам, </w:t>
      </w:r>
      <w:r w:rsidRPr="006B4C6E">
        <w:rPr>
          <w:spacing w:val="36"/>
        </w:rPr>
        <w:t xml:space="preserve"> </w:t>
      </w:r>
      <w:r w:rsidRPr="006B4C6E">
        <w:t xml:space="preserve">но </w:t>
      </w:r>
      <w:r w:rsidRPr="006B4C6E">
        <w:rPr>
          <w:spacing w:val="38"/>
        </w:rPr>
        <w:t xml:space="preserve"> </w:t>
      </w:r>
      <w:r w:rsidRPr="006B4C6E">
        <w:t xml:space="preserve">при </w:t>
      </w:r>
      <w:r w:rsidRPr="006B4C6E">
        <w:rPr>
          <w:spacing w:val="38"/>
        </w:rPr>
        <w:t xml:space="preserve"> </w:t>
      </w:r>
      <w:r w:rsidRPr="006B4C6E">
        <w:rPr>
          <w:spacing w:val="-1"/>
        </w:rPr>
        <w:t>э</w:t>
      </w:r>
      <w:r w:rsidRPr="006B4C6E">
        <w:t>т</w:t>
      </w:r>
      <w:r w:rsidRPr="006B4C6E">
        <w:rPr>
          <w:spacing w:val="1"/>
        </w:rPr>
        <w:t>о</w:t>
      </w:r>
      <w:r w:rsidRPr="006B4C6E">
        <w:t xml:space="preserve">м </w:t>
      </w:r>
      <w:r w:rsidRPr="006B4C6E">
        <w:rPr>
          <w:spacing w:val="37"/>
        </w:rPr>
        <w:t xml:space="preserve"> </w:t>
      </w:r>
      <w:r w:rsidRPr="006B4C6E">
        <w:t xml:space="preserve">в </w:t>
      </w:r>
      <w:r w:rsidRPr="006B4C6E">
        <w:rPr>
          <w:spacing w:val="39"/>
        </w:rPr>
        <w:t xml:space="preserve"> </w:t>
      </w:r>
      <w:r w:rsidRPr="006B4C6E">
        <w:t xml:space="preserve">ней </w:t>
      </w:r>
      <w:r w:rsidRPr="006B4C6E">
        <w:rPr>
          <w:spacing w:val="38"/>
        </w:rPr>
        <w:t xml:space="preserve"> </w:t>
      </w:r>
      <w:r w:rsidRPr="006B4C6E">
        <w:t>необход</w:t>
      </w:r>
      <w:r w:rsidRPr="006B4C6E">
        <w:rPr>
          <w:spacing w:val="1"/>
        </w:rPr>
        <w:t>и</w:t>
      </w:r>
      <w:r w:rsidRPr="006B4C6E">
        <w:rPr>
          <w:spacing w:val="-1"/>
        </w:rPr>
        <w:t>м</w:t>
      </w:r>
      <w:r w:rsidRPr="006B4C6E">
        <w:t xml:space="preserve">о </w:t>
      </w:r>
      <w:r w:rsidRPr="006B4C6E">
        <w:rPr>
          <w:spacing w:val="38"/>
        </w:rPr>
        <w:t xml:space="preserve"> </w:t>
      </w:r>
      <w:r w:rsidRPr="006B4C6E">
        <w:rPr>
          <w:spacing w:val="2"/>
        </w:rPr>
        <w:t>у</w:t>
      </w:r>
      <w:r w:rsidRPr="006B4C6E">
        <w:t>с</w:t>
      </w:r>
      <w:r w:rsidRPr="006B4C6E">
        <w:rPr>
          <w:spacing w:val="1"/>
        </w:rPr>
        <w:t>т</w:t>
      </w:r>
      <w:r w:rsidRPr="006B4C6E">
        <w:t>анов</w:t>
      </w:r>
      <w:r w:rsidRPr="006B4C6E">
        <w:rPr>
          <w:spacing w:val="1"/>
        </w:rPr>
        <w:t>и</w:t>
      </w:r>
      <w:r w:rsidRPr="006B4C6E">
        <w:t xml:space="preserve">ть </w:t>
      </w:r>
      <w:r w:rsidRPr="006B4C6E">
        <w:rPr>
          <w:spacing w:val="36"/>
        </w:rPr>
        <w:t xml:space="preserve"> </w:t>
      </w:r>
      <w:r w:rsidRPr="006B4C6E">
        <w:t>со</w:t>
      </w:r>
      <w:r w:rsidRPr="006B4C6E">
        <w:rPr>
          <w:spacing w:val="2"/>
        </w:rPr>
        <w:t>о</w:t>
      </w:r>
      <w:r w:rsidRPr="006B4C6E">
        <w:t>твет</w:t>
      </w:r>
      <w:r w:rsidRPr="006B4C6E">
        <w:rPr>
          <w:spacing w:val="1"/>
        </w:rPr>
        <w:t>с</w:t>
      </w:r>
      <w:r w:rsidRPr="006B4C6E">
        <w:t>тв</w:t>
      </w:r>
      <w:r w:rsidRPr="006B4C6E">
        <w:rPr>
          <w:spacing w:val="1"/>
        </w:rPr>
        <w:t>у</w:t>
      </w:r>
      <w:r w:rsidRPr="006B4C6E">
        <w:t>ющее</w:t>
      </w:r>
    </w:p>
    <w:p w:rsidR="00DC1013" w:rsidRPr="006B4C6E" w:rsidRDefault="00DC1013" w:rsidP="00DC1013">
      <w:pPr>
        <w:pStyle w:val="a3"/>
        <w:kinsoku w:val="0"/>
        <w:overflowPunct w:val="0"/>
        <w:spacing w:before="0" w:line="294" w:lineRule="exact"/>
        <w:ind w:right="6499"/>
        <w:jc w:val="both"/>
      </w:pPr>
      <w:r w:rsidRPr="006B4C6E">
        <w:rPr>
          <w:spacing w:val="1"/>
        </w:rPr>
        <w:t>к</w:t>
      </w:r>
      <w:r w:rsidRPr="006B4C6E">
        <w:t>оли</w:t>
      </w:r>
      <w:r w:rsidRPr="006B4C6E">
        <w:rPr>
          <w:spacing w:val="-1"/>
        </w:rPr>
        <w:t>ч</w:t>
      </w:r>
      <w:r w:rsidRPr="006B4C6E">
        <w:t>ество</w:t>
      </w:r>
      <w:r w:rsidRPr="006B4C6E">
        <w:rPr>
          <w:spacing w:val="-20"/>
        </w:rPr>
        <w:t xml:space="preserve"> </w:t>
      </w:r>
      <w:r w:rsidRPr="006B4C6E">
        <w:rPr>
          <w:spacing w:val="2"/>
        </w:rPr>
        <w:t>с</w:t>
      </w:r>
      <w:r w:rsidRPr="006B4C6E">
        <w:t>танц</w:t>
      </w:r>
      <w:r w:rsidRPr="006B4C6E">
        <w:rPr>
          <w:spacing w:val="1"/>
        </w:rPr>
        <w:t>и</w:t>
      </w:r>
      <w:r w:rsidRPr="006B4C6E">
        <w:t>й</w:t>
      </w:r>
      <w:r w:rsidRPr="006B4C6E">
        <w:rPr>
          <w:spacing w:val="-17"/>
        </w:rPr>
        <w:t xml:space="preserve"> </w:t>
      </w:r>
      <w:r w:rsidRPr="006B4C6E">
        <w:rPr>
          <w:spacing w:val="2"/>
        </w:rPr>
        <w:t>о</w:t>
      </w:r>
      <w:r w:rsidRPr="006B4C6E">
        <w:t>ргани</w:t>
      </w:r>
      <w:r w:rsidRPr="006B4C6E">
        <w:rPr>
          <w:spacing w:val="1"/>
        </w:rPr>
        <w:t>з</w:t>
      </w:r>
      <w:r w:rsidRPr="006B4C6E">
        <w:t>атора.</w:t>
      </w:r>
    </w:p>
    <w:p w:rsidR="00DC1013" w:rsidRPr="006B4C6E" w:rsidRDefault="00DC1013" w:rsidP="00DC1013">
      <w:pPr>
        <w:pStyle w:val="a3"/>
        <w:kinsoku w:val="0"/>
        <w:overflowPunct w:val="0"/>
        <w:spacing w:line="239" w:lineRule="auto"/>
        <w:ind w:right="106" w:firstLine="708"/>
        <w:jc w:val="both"/>
      </w:pPr>
      <w:r w:rsidRPr="006B4C6E">
        <w:t>Недопуст</w:t>
      </w:r>
      <w:r w:rsidRPr="006B4C6E">
        <w:rPr>
          <w:spacing w:val="2"/>
        </w:rPr>
        <w:t>и</w:t>
      </w:r>
      <w:r w:rsidRPr="006B4C6E">
        <w:rPr>
          <w:spacing w:val="-1"/>
        </w:rPr>
        <w:t>м</w:t>
      </w:r>
      <w:r w:rsidRPr="006B4C6E">
        <w:t>о</w:t>
      </w:r>
      <w:r w:rsidRPr="006B4C6E">
        <w:rPr>
          <w:spacing w:val="7"/>
        </w:rPr>
        <w:t xml:space="preserve"> </w:t>
      </w:r>
      <w:r w:rsidRPr="006B4C6E">
        <w:t>со</w:t>
      </w:r>
      <w:r w:rsidRPr="006B4C6E">
        <w:rPr>
          <w:spacing w:val="2"/>
        </w:rPr>
        <w:t>в</w:t>
      </w:r>
      <w:r w:rsidRPr="006B4C6E">
        <w:rPr>
          <w:spacing w:val="-1"/>
        </w:rPr>
        <w:t>м</w:t>
      </w:r>
      <w:r w:rsidRPr="006B4C6E">
        <w:rPr>
          <w:spacing w:val="2"/>
        </w:rPr>
        <w:t>е</w:t>
      </w:r>
      <w:r w:rsidRPr="006B4C6E">
        <w:t>щать</w:t>
      </w:r>
      <w:r w:rsidRPr="006B4C6E">
        <w:rPr>
          <w:spacing w:val="5"/>
        </w:rPr>
        <w:t xml:space="preserve"> </w:t>
      </w:r>
      <w:r w:rsidRPr="006B4C6E">
        <w:t>ауд</w:t>
      </w:r>
      <w:r w:rsidRPr="006B4C6E">
        <w:rPr>
          <w:spacing w:val="2"/>
        </w:rPr>
        <w:t>и</w:t>
      </w:r>
      <w:r w:rsidRPr="006B4C6E">
        <w:t>тории</w:t>
      </w:r>
      <w:r w:rsidRPr="006B4C6E">
        <w:rPr>
          <w:spacing w:val="8"/>
        </w:rPr>
        <w:t xml:space="preserve"> </w:t>
      </w:r>
      <w:r w:rsidRPr="006B4C6E">
        <w:t>по</w:t>
      </w:r>
      <w:r w:rsidRPr="006B4C6E">
        <w:rPr>
          <w:spacing w:val="2"/>
        </w:rPr>
        <w:t>д</w:t>
      </w:r>
      <w:r w:rsidRPr="006B4C6E">
        <w:t>го</w:t>
      </w:r>
      <w:r w:rsidRPr="006B4C6E">
        <w:rPr>
          <w:spacing w:val="-2"/>
        </w:rPr>
        <w:t>т</w:t>
      </w:r>
      <w:r w:rsidRPr="006B4C6E">
        <w:t>ов</w:t>
      </w:r>
      <w:r w:rsidRPr="006B4C6E">
        <w:rPr>
          <w:spacing w:val="1"/>
        </w:rPr>
        <w:t>к</w:t>
      </w:r>
      <w:r w:rsidRPr="006B4C6E">
        <w:t>и</w:t>
      </w:r>
      <w:r w:rsidRPr="006B4C6E">
        <w:rPr>
          <w:spacing w:val="7"/>
        </w:rPr>
        <w:t xml:space="preserve"> </w:t>
      </w:r>
      <w:r w:rsidRPr="006B4C6E">
        <w:t>и</w:t>
      </w:r>
      <w:r w:rsidRPr="006B4C6E">
        <w:rPr>
          <w:spacing w:val="8"/>
        </w:rPr>
        <w:t xml:space="preserve"> </w:t>
      </w:r>
      <w:r w:rsidRPr="006B4C6E">
        <w:t>проведе</w:t>
      </w:r>
      <w:r w:rsidRPr="006B4C6E">
        <w:rPr>
          <w:spacing w:val="2"/>
        </w:rPr>
        <w:t>н</w:t>
      </w:r>
      <w:r w:rsidRPr="006B4C6E">
        <w:t>ия</w:t>
      </w:r>
      <w:r w:rsidRPr="006B4C6E">
        <w:rPr>
          <w:spacing w:val="8"/>
        </w:rPr>
        <w:t xml:space="preserve"> </w:t>
      </w:r>
      <w:r w:rsidRPr="006B4C6E">
        <w:t>(в</w:t>
      </w:r>
      <w:r w:rsidRPr="006B4C6E">
        <w:rPr>
          <w:spacing w:val="7"/>
        </w:rPr>
        <w:t xml:space="preserve"> </w:t>
      </w:r>
      <w:r w:rsidRPr="006B4C6E">
        <w:t>том</w:t>
      </w:r>
      <w:r w:rsidRPr="006B4C6E">
        <w:rPr>
          <w:spacing w:val="6"/>
        </w:rPr>
        <w:t xml:space="preserve"> </w:t>
      </w:r>
      <w:r w:rsidRPr="006B4C6E">
        <w:rPr>
          <w:spacing w:val="-1"/>
        </w:rPr>
        <w:t>ч</w:t>
      </w:r>
      <w:r w:rsidRPr="006B4C6E">
        <w:t>исле</w:t>
      </w:r>
      <w:r w:rsidRPr="006B4C6E">
        <w:rPr>
          <w:spacing w:val="7"/>
        </w:rPr>
        <w:t xml:space="preserve"> </w:t>
      </w:r>
      <w:r w:rsidRPr="006B4C6E">
        <w:t>д</w:t>
      </w:r>
      <w:r w:rsidRPr="006B4C6E">
        <w:rPr>
          <w:spacing w:val="2"/>
        </w:rPr>
        <w:t>л</w:t>
      </w:r>
      <w:r w:rsidRPr="006B4C6E">
        <w:t>я</w:t>
      </w:r>
      <w:r w:rsidRPr="006B4C6E">
        <w:rPr>
          <w:w w:val="99"/>
        </w:rPr>
        <w:t xml:space="preserve"> </w:t>
      </w:r>
      <w:r w:rsidRPr="006B4C6E">
        <w:t>у</w:t>
      </w:r>
      <w:r w:rsidRPr="006B4C6E">
        <w:rPr>
          <w:spacing w:val="-1"/>
        </w:rPr>
        <w:t>ч</w:t>
      </w:r>
      <w:r w:rsidRPr="006B4C6E">
        <w:t>астни</w:t>
      </w:r>
      <w:r w:rsidRPr="006B4C6E">
        <w:rPr>
          <w:spacing w:val="1"/>
        </w:rPr>
        <w:t>к</w:t>
      </w:r>
      <w:r w:rsidRPr="006B4C6E">
        <w:t>ов</w:t>
      </w:r>
      <w:r w:rsidRPr="006B4C6E">
        <w:rPr>
          <w:spacing w:val="-3"/>
        </w:rPr>
        <w:t xml:space="preserve"> </w:t>
      </w:r>
      <w:r w:rsidRPr="006B4C6E">
        <w:rPr>
          <w:spacing w:val="-1"/>
        </w:rPr>
        <w:t>э</w:t>
      </w:r>
      <w:r w:rsidRPr="006B4C6E">
        <w:rPr>
          <w:spacing w:val="1"/>
        </w:rPr>
        <w:t>к</w:t>
      </w:r>
      <w:r w:rsidRPr="006B4C6E">
        <w:t>замена</w:t>
      </w:r>
      <w:r w:rsidRPr="006B4C6E">
        <w:rPr>
          <w:spacing w:val="-4"/>
        </w:rPr>
        <w:t xml:space="preserve"> </w:t>
      </w:r>
      <w:r w:rsidRPr="006B4C6E">
        <w:t>с</w:t>
      </w:r>
      <w:r w:rsidRPr="006B4C6E">
        <w:rPr>
          <w:spacing w:val="52"/>
        </w:rPr>
        <w:t xml:space="preserve"> </w:t>
      </w:r>
      <w:r w:rsidRPr="006B4C6E">
        <w:t>ОВЗ,</w:t>
      </w:r>
      <w:r w:rsidRPr="006B4C6E">
        <w:rPr>
          <w:spacing w:val="50"/>
        </w:rPr>
        <w:t xml:space="preserve"> </w:t>
      </w:r>
      <w:r w:rsidRPr="006B4C6E">
        <w:t>де</w:t>
      </w:r>
      <w:r w:rsidRPr="006B4C6E">
        <w:rPr>
          <w:spacing w:val="1"/>
        </w:rPr>
        <w:t>т</w:t>
      </w:r>
      <w:r w:rsidRPr="006B4C6E">
        <w:t>е</w:t>
      </w:r>
      <w:r w:rsidRPr="006B4C6E">
        <w:rPr>
          <w:spacing w:val="1"/>
        </w:rPr>
        <w:t>й</w:t>
      </w:r>
      <w:r w:rsidRPr="006B4C6E">
        <w:t>-инвал</w:t>
      </w:r>
      <w:r w:rsidRPr="006B4C6E">
        <w:rPr>
          <w:spacing w:val="3"/>
        </w:rPr>
        <w:t>и</w:t>
      </w:r>
      <w:r w:rsidRPr="006B4C6E">
        <w:t>дов</w:t>
      </w:r>
      <w:r w:rsidRPr="006B4C6E">
        <w:rPr>
          <w:spacing w:val="52"/>
        </w:rPr>
        <w:t xml:space="preserve"> </w:t>
      </w:r>
      <w:r w:rsidRPr="006B4C6E">
        <w:t>и</w:t>
      </w:r>
      <w:r w:rsidRPr="006B4C6E">
        <w:rPr>
          <w:spacing w:val="51"/>
        </w:rPr>
        <w:t xml:space="preserve"> </w:t>
      </w:r>
      <w:r w:rsidRPr="006B4C6E">
        <w:t>инвалидов),</w:t>
      </w:r>
      <w:r w:rsidRPr="006B4C6E">
        <w:rPr>
          <w:spacing w:val="52"/>
        </w:rPr>
        <w:t xml:space="preserve"> </w:t>
      </w:r>
      <w:r w:rsidRPr="006B4C6E">
        <w:rPr>
          <w:spacing w:val="2"/>
        </w:rPr>
        <w:t>н</w:t>
      </w:r>
      <w:r w:rsidRPr="006B4C6E">
        <w:t>о</w:t>
      </w:r>
      <w:r w:rsidRPr="006B4C6E">
        <w:rPr>
          <w:spacing w:val="51"/>
        </w:rPr>
        <w:t xml:space="preserve"> </w:t>
      </w:r>
      <w:r w:rsidRPr="006B4C6E">
        <w:t>допуст</w:t>
      </w:r>
      <w:r w:rsidRPr="006B4C6E">
        <w:rPr>
          <w:spacing w:val="2"/>
        </w:rPr>
        <w:t>и</w:t>
      </w:r>
      <w:r w:rsidRPr="006B4C6E">
        <w:rPr>
          <w:spacing w:val="-1"/>
        </w:rPr>
        <w:t>м</w:t>
      </w:r>
      <w:r w:rsidRPr="006B4C6E">
        <w:t>о</w:t>
      </w:r>
      <w:r w:rsidRPr="006B4C6E">
        <w:rPr>
          <w:spacing w:val="51"/>
        </w:rPr>
        <w:t xml:space="preserve"> </w:t>
      </w:r>
      <w:r w:rsidRPr="006B4C6E">
        <w:t>ор</w:t>
      </w:r>
      <w:r w:rsidRPr="006B4C6E">
        <w:rPr>
          <w:spacing w:val="1"/>
        </w:rPr>
        <w:t>г</w:t>
      </w:r>
      <w:r w:rsidRPr="006B4C6E">
        <w:t>ан</w:t>
      </w:r>
      <w:r w:rsidRPr="006B4C6E">
        <w:rPr>
          <w:spacing w:val="1"/>
        </w:rPr>
        <w:t>и</w:t>
      </w:r>
      <w:r w:rsidRPr="006B4C6E">
        <w:t>зовать</w:t>
      </w:r>
      <w:r w:rsidRPr="006B4C6E">
        <w:rPr>
          <w:w w:val="99"/>
        </w:rPr>
        <w:t xml:space="preserve"> </w:t>
      </w:r>
      <w:r w:rsidRPr="006B4C6E">
        <w:t>одну</w:t>
      </w:r>
      <w:r w:rsidRPr="006B4C6E">
        <w:rPr>
          <w:spacing w:val="45"/>
        </w:rPr>
        <w:t xml:space="preserve"> </w:t>
      </w:r>
      <w:r w:rsidRPr="006B4C6E">
        <w:t>аудиторию</w:t>
      </w:r>
      <w:r w:rsidRPr="006B4C6E">
        <w:rPr>
          <w:spacing w:val="47"/>
        </w:rPr>
        <w:t xml:space="preserve"> </w:t>
      </w:r>
      <w:r w:rsidRPr="006B4C6E">
        <w:rPr>
          <w:spacing w:val="2"/>
        </w:rPr>
        <w:t>п</w:t>
      </w:r>
      <w:r w:rsidRPr="006B4C6E">
        <w:t>о</w:t>
      </w:r>
      <w:r w:rsidRPr="006B4C6E">
        <w:rPr>
          <w:spacing w:val="2"/>
        </w:rPr>
        <w:t>д</w:t>
      </w:r>
      <w:r w:rsidRPr="006B4C6E">
        <w:t>го</w:t>
      </w:r>
      <w:r w:rsidRPr="006B4C6E">
        <w:rPr>
          <w:spacing w:val="-2"/>
        </w:rPr>
        <w:t>т</w:t>
      </w:r>
      <w:r w:rsidRPr="006B4C6E">
        <w:t>ов</w:t>
      </w:r>
      <w:r w:rsidRPr="006B4C6E">
        <w:rPr>
          <w:spacing w:val="1"/>
        </w:rPr>
        <w:t>к</w:t>
      </w:r>
      <w:r w:rsidRPr="006B4C6E">
        <w:t>и</w:t>
      </w:r>
      <w:r w:rsidRPr="006B4C6E">
        <w:rPr>
          <w:spacing w:val="46"/>
        </w:rPr>
        <w:t xml:space="preserve"> </w:t>
      </w:r>
      <w:r w:rsidRPr="006B4C6E">
        <w:t>для</w:t>
      </w:r>
      <w:r w:rsidRPr="006B4C6E">
        <w:rPr>
          <w:spacing w:val="46"/>
        </w:rPr>
        <w:t xml:space="preserve"> </w:t>
      </w:r>
      <w:r w:rsidRPr="006B4C6E">
        <w:rPr>
          <w:spacing w:val="2"/>
        </w:rPr>
        <w:t>у</w:t>
      </w:r>
      <w:r w:rsidRPr="006B4C6E">
        <w:rPr>
          <w:spacing w:val="-1"/>
        </w:rPr>
        <w:t>ч</w:t>
      </w:r>
      <w:r w:rsidRPr="006B4C6E">
        <w:t>астн</w:t>
      </w:r>
      <w:r w:rsidRPr="006B4C6E">
        <w:rPr>
          <w:spacing w:val="2"/>
        </w:rPr>
        <w:t>и</w:t>
      </w:r>
      <w:r w:rsidRPr="006B4C6E">
        <w:rPr>
          <w:spacing w:val="1"/>
        </w:rPr>
        <w:t>к</w:t>
      </w:r>
      <w:r w:rsidRPr="006B4C6E">
        <w:t>ов</w:t>
      </w:r>
      <w:r w:rsidRPr="006B4C6E">
        <w:rPr>
          <w:spacing w:val="-2"/>
        </w:rPr>
        <w:t xml:space="preserve"> </w:t>
      </w:r>
      <w:r w:rsidRPr="006B4C6E">
        <w:rPr>
          <w:spacing w:val="-1"/>
        </w:rPr>
        <w:t>э</w:t>
      </w:r>
      <w:r w:rsidRPr="006B4C6E">
        <w:rPr>
          <w:spacing w:val="1"/>
        </w:rPr>
        <w:t>к</w:t>
      </w:r>
      <w:r w:rsidRPr="006B4C6E">
        <w:t>замена</w:t>
      </w:r>
      <w:r w:rsidRPr="006B4C6E">
        <w:rPr>
          <w:spacing w:val="-5"/>
        </w:rPr>
        <w:t xml:space="preserve"> </w:t>
      </w:r>
      <w:r w:rsidRPr="006B4C6E">
        <w:t>и</w:t>
      </w:r>
      <w:r w:rsidRPr="006B4C6E">
        <w:rPr>
          <w:spacing w:val="46"/>
        </w:rPr>
        <w:t xml:space="preserve"> </w:t>
      </w:r>
      <w:r w:rsidRPr="006B4C6E">
        <w:t>для</w:t>
      </w:r>
      <w:r w:rsidRPr="006B4C6E">
        <w:rPr>
          <w:spacing w:val="46"/>
        </w:rPr>
        <w:t xml:space="preserve"> </w:t>
      </w:r>
      <w:r w:rsidRPr="006B4C6E">
        <w:rPr>
          <w:spacing w:val="2"/>
        </w:rPr>
        <w:t>у</w:t>
      </w:r>
      <w:r w:rsidRPr="006B4C6E">
        <w:rPr>
          <w:spacing w:val="-1"/>
        </w:rPr>
        <w:t>ч</w:t>
      </w:r>
      <w:r w:rsidRPr="006B4C6E">
        <w:t>астни</w:t>
      </w:r>
      <w:r w:rsidRPr="006B4C6E">
        <w:rPr>
          <w:spacing w:val="1"/>
        </w:rPr>
        <w:t>к</w:t>
      </w:r>
      <w:r w:rsidRPr="006B4C6E">
        <w:t>ов</w:t>
      </w:r>
      <w:r w:rsidRPr="006B4C6E">
        <w:rPr>
          <w:spacing w:val="-2"/>
        </w:rPr>
        <w:t xml:space="preserve"> </w:t>
      </w:r>
      <w:r w:rsidRPr="006B4C6E">
        <w:rPr>
          <w:spacing w:val="-1"/>
        </w:rPr>
        <w:t>э</w:t>
      </w:r>
      <w:r w:rsidRPr="006B4C6E">
        <w:rPr>
          <w:spacing w:val="1"/>
        </w:rPr>
        <w:t>к</w:t>
      </w:r>
      <w:r w:rsidRPr="006B4C6E">
        <w:t>замена</w:t>
      </w:r>
      <w:r w:rsidRPr="006B4C6E">
        <w:rPr>
          <w:spacing w:val="-5"/>
        </w:rPr>
        <w:t xml:space="preserve"> </w:t>
      </w:r>
      <w:r w:rsidRPr="006B4C6E">
        <w:t>с</w:t>
      </w:r>
      <w:r w:rsidRPr="006B4C6E">
        <w:rPr>
          <w:spacing w:val="48"/>
        </w:rPr>
        <w:t xml:space="preserve"> </w:t>
      </w:r>
      <w:r w:rsidRPr="006B4C6E">
        <w:t>ОВЗ,</w:t>
      </w:r>
      <w:r w:rsidRPr="006B4C6E">
        <w:rPr>
          <w:w w:val="99"/>
        </w:rPr>
        <w:t xml:space="preserve"> </w:t>
      </w:r>
      <w:r w:rsidRPr="006B4C6E">
        <w:t>детей-инвалидов</w:t>
      </w:r>
      <w:r w:rsidRPr="006B4C6E">
        <w:rPr>
          <w:spacing w:val="-7"/>
        </w:rPr>
        <w:t xml:space="preserve"> </w:t>
      </w:r>
      <w:r w:rsidRPr="006B4C6E">
        <w:t>и</w:t>
      </w:r>
      <w:r w:rsidRPr="006B4C6E">
        <w:rPr>
          <w:spacing w:val="-8"/>
        </w:rPr>
        <w:t xml:space="preserve"> </w:t>
      </w:r>
      <w:r w:rsidRPr="006B4C6E">
        <w:t>и</w:t>
      </w:r>
      <w:r w:rsidRPr="006B4C6E">
        <w:rPr>
          <w:spacing w:val="3"/>
        </w:rPr>
        <w:t>н</w:t>
      </w:r>
      <w:r w:rsidRPr="006B4C6E">
        <w:t>валидов,</w:t>
      </w:r>
      <w:r w:rsidRPr="006B4C6E">
        <w:rPr>
          <w:spacing w:val="-9"/>
        </w:rPr>
        <w:t xml:space="preserve"> </w:t>
      </w:r>
      <w:r w:rsidRPr="006B4C6E">
        <w:t>если</w:t>
      </w:r>
      <w:r w:rsidRPr="006B4C6E">
        <w:rPr>
          <w:spacing w:val="-5"/>
        </w:rPr>
        <w:t xml:space="preserve"> </w:t>
      </w:r>
      <w:r w:rsidRPr="006B4C6E">
        <w:t>пар</w:t>
      </w:r>
      <w:r w:rsidRPr="006B4C6E">
        <w:rPr>
          <w:spacing w:val="2"/>
        </w:rPr>
        <w:t>а</w:t>
      </w:r>
      <w:r w:rsidRPr="006B4C6E">
        <w:rPr>
          <w:spacing w:val="-1"/>
        </w:rPr>
        <w:t>м</w:t>
      </w:r>
      <w:r w:rsidRPr="006B4C6E">
        <w:rPr>
          <w:spacing w:val="2"/>
        </w:rPr>
        <w:t>е</w:t>
      </w:r>
      <w:r w:rsidRPr="006B4C6E">
        <w:t>тры</w:t>
      </w:r>
      <w:r w:rsidRPr="006B4C6E">
        <w:rPr>
          <w:spacing w:val="-9"/>
        </w:rPr>
        <w:t xml:space="preserve"> </w:t>
      </w:r>
      <w:r w:rsidRPr="006B4C6E">
        <w:rPr>
          <w:spacing w:val="1"/>
        </w:rPr>
        <w:t>э</w:t>
      </w:r>
      <w:r w:rsidRPr="006B4C6E">
        <w:t>той</w:t>
      </w:r>
      <w:r w:rsidRPr="006B4C6E">
        <w:rPr>
          <w:spacing w:val="-9"/>
        </w:rPr>
        <w:t xml:space="preserve"> </w:t>
      </w:r>
      <w:r w:rsidRPr="006B4C6E">
        <w:t>ауд</w:t>
      </w:r>
      <w:r w:rsidRPr="006B4C6E">
        <w:rPr>
          <w:spacing w:val="2"/>
        </w:rPr>
        <w:t>и</w:t>
      </w:r>
      <w:r w:rsidRPr="006B4C6E">
        <w:t>тории</w:t>
      </w:r>
      <w:r w:rsidRPr="006B4C6E">
        <w:rPr>
          <w:spacing w:val="-8"/>
        </w:rPr>
        <w:t xml:space="preserve"> </w:t>
      </w:r>
      <w:r w:rsidRPr="006B4C6E">
        <w:rPr>
          <w:spacing w:val="2"/>
        </w:rPr>
        <w:t>с</w:t>
      </w:r>
      <w:r w:rsidRPr="006B4C6E">
        <w:t>оответ</w:t>
      </w:r>
      <w:r w:rsidRPr="006B4C6E">
        <w:rPr>
          <w:spacing w:val="1"/>
        </w:rPr>
        <w:t>с</w:t>
      </w:r>
      <w:r w:rsidRPr="006B4C6E">
        <w:t>твуют</w:t>
      </w:r>
      <w:r w:rsidRPr="006B4C6E">
        <w:rPr>
          <w:spacing w:val="-8"/>
        </w:rPr>
        <w:t xml:space="preserve"> </w:t>
      </w:r>
      <w:r w:rsidRPr="006B4C6E">
        <w:t>тре</w:t>
      </w:r>
      <w:r w:rsidRPr="006B4C6E">
        <w:rPr>
          <w:spacing w:val="1"/>
        </w:rPr>
        <w:t>б</w:t>
      </w:r>
      <w:r w:rsidRPr="006B4C6E">
        <w:t>ов</w:t>
      </w:r>
      <w:r w:rsidRPr="006B4C6E">
        <w:rPr>
          <w:spacing w:val="2"/>
        </w:rPr>
        <w:t>а</w:t>
      </w:r>
      <w:r w:rsidRPr="006B4C6E">
        <w:t>ниям</w:t>
      </w:r>
      <w:r w:rsidRPr="006B4C6E">
        <w:rPr>
          <w:w w:val="99"/>
        </w:rPr>
        <w:t xml:space="preserve"> </w:t>
      </w:r>
      <w:r w:rsidRPr="006B4C6E">
        <w:t>у</w:t>
      </w:r>
      <w:r w:rsidRPr="006B4C6E">
        <w:rPr>
          <w:spacing w:val="-1"/>
        </w:rPr>
        <w:t>ч</w:t>
      </w:r>
      <w:r w:rsidRPr="006B4C6E">
        <w:t>астни</w:t>
      </w:r>
      <w:r w:rsidRPr="006B4C6E">
        <w:rPr>
          <w:spacing w:val="1"/>
        </w:rPr>
        <w:t>к</w:t>
      </w:r>
      <w:r w:rsidRPr="006B4C6E">
        <w:t>ов</w:t>
      </w:r>
      <w:r w:rsidRPr="006B4C6E">
        <w:rPr>
          <w:spacing w:val="-12"/>
        </w:rPr>
        <w:t xml:space="preserve"> </w:t>
      </w:r>
      <w:r w:rsidRPr="006B4C6E">
        <w:t>с</w:t>
      </w:r>
      <w:r w:rsidRPr="006B4C6E">
        <w:rPr>
          <w:spacing w:val="-9"/>
        </w:rPr>
        <w:t xml:space="preserve"> </w:t>
      </w:r>
      <w:r w:rsidRPr="006B4C6E">
        <w:t>ОВЗ,</w:t>
      </w:r>
      <w:r w:rsidRPr="006B4C6E">
        <w:rPr>
          <w:spacing w:val="-11"/>
        </w:rPr>
        <w:t xml:space="preserve"> </w:t>
      </w:r>
      <w:r w:rsidRPr="006B4C6E">
        <w:rPr>
          <w:spacing w:val="1"/>
        </w:rPr>
        <w:t>д</w:t>
      </w:r>
      <w:r w:rsidRPr="006B4C6E">
        <w:rPr>
          <w:spacing w:val="2"/>
        </w:rPr>
        <w:t>е</w:t>
      </w:r>
      <w:r w:rsidRPr="006B4C6E">
        <w:t>те</w:t>
      </w:r>
      <w:r w:rsidRPr="006B4C6E">
        <w:rPr>
          <w:spacing w:val="2"/>
        </w:rPr>
        <w:t>й</w:t>
      </w:r>
      <w:r w:rsidRPr="006B4C6E">
        <w:t>-инвалидов</w:t>
      </w:r>
      <w:r w:rsidRPr="006B4C6E">
        <w:rPr>
          <w:spacing w:val="-12"/>
        </w:rPr>
        <w:t xml:space="preserve"> </w:t>
      </w:r>
      <w:r w:rsidRPr="006B4C6E">
        <w:t>и</w:t>
      </w:r>
      <w:r w:rsidRPr="006B4C6E">
        <w:rPr>
          <w:spacing w:val="-11"/>
        </w:rPr>
        <w:t xml:space="preserve"> </w:t>
      </w:r>
      <w:r w:rsidRPr="006B4C6E">
        <w:rPr>
          <w:spacing w:val="1"/>
        </w:rPr>
        <w:t>и</w:t>
      </w:r>
      <w:r w:rsidRPr="006B4C6E">
        <w:t>н</w:t>
      </w:r>
      <w:r w:rsidRPr="006B4C6E">
        <w:rPr>
          <w:spacing w:val="2"/>
        </w:rPr>
        <w:t>ва</w:t>
      </w:r>
      <w:r w:rsidRPr="006B4C6E">
        <w:t>лидов).</w:t>
      </w:r>
    </w:p>
    <w:p w:rsidR="00DC1013" w:rsidRPr="006B4C6E" w:rsidRDefault="00DC1013" w:rsidP="00DC1013">
      <w:pPr>
        <w:pStyle w:val="4"/>
        <w:kinsoku w:val="0"/>
        <w:overflowPunct w:val="0"/>
        <w:spacing w:before="1"/>
        <w:rPr>
          <w:b w:val="0"/>
          <w:bCs w:val="0"/>
          <w:i w:val="0"/>
          <w:iCs w:val="0"/>
        </w:rPr>
      </w:pPr>
      <w:r w:rsidRPr="006B4C6E">
        <w:rPr>
          <w:b w:val="0"/>
          <w:i w:val="0"/>
        </w:rPr>
        <w:t>Продо</w:t>
      </w:r>
      <w:r w:rsidRPr="006B4C6E">
        <w:rPr>
          <w:b w:val="0"/>
          <w:i w:val="0"/>
          <w:spacing w:val="-2"/>
        </w:rPr>
        <w:t>л</w:t>
      </w:r>
      <w:r w:rsidRPr="006B4C6E">
        <w:rPr>
          <w:b w:val="0"/>
          <w:i w:val="0"/>
          <w:spacing w:val="2"/>
        </w:rPr>
        <w:t>ж</w:t>
      </w:r>
      <w:r w:rsidRPr="006B4C6E">
        <w:rPr>
          <w:b w:val="0"/>
          <w:i w:val="0"/>
        </w:rPr>
        <w:t>ит</w:t>
      </w:r>
      <w:r w:rsidRPr="006B4C6E">
        <w:rPr>
          <w:b w:val="0"/>
          <w:i w:val="0"/>
          <w:spacing w:val="2"/>
        </w:rPr>
        <w:t>е</w:t>
      </w:r>
      <w:r w:rsidRPr="006B4C6E">
        <w:rPr>
          <w:b w:val="0"/>
          <w:i w:val="0"/>
          <w:spacing w:val="-2"/>
        </w:rPr>
        <w:t>л</w:t>
      </w:r>
      <w:r w:rsidRPr="006B4C6E">
        <w:rPr>
          <w:b w:val="0"/>
          <w:i w:val="0"/>
          <w:spacing w:val="-1"/>
        </w:rPr>
        <w:t>ь</w:t>
      </w:r>
      <w:r w:rsidRPr="006B4C6E">
        <w:rPr>
          <w:b w:val="0"/>
          <w:i w:val="0"/>
        </w:rPr>
        <w:t>но</w:t>
      </w:r>
      <w:r w:rsidRPr="006B4C6E">
        <w:rPr>
          <w:b w:val="0"/>
          <w:i w:val="0"/>
          <w:spacing w:val="2"/>
        </w:rPr>
        <w:t>ст</w:t>
      </w:r>
      <w:r w:rsidRPr="006B4C6E">
        <w:rPr>
          <w:b w:val="0"/>
          <w:i w:val="0"/>
        </w:rPr>
        <w:t>ь</w:t>
      </w:r>
      <w:r w:rsidRPr="006B4C6E">
        <w:rPr>
          <w:b w:val="0"/>
          <w:i w:val="0"/>
          <w:spacing w:val="-19"/>
        </w:rPr>
        <w:t xml:space="preserve"> </w:t>
      </w:r>
      <w:r w:rsidRPr="006B4C6E">
        <w:rPr>
          <w:b w:val="0"/>
          <w:i w:val="0"/>
        </w:rPr>
        <w:t>вы</w:t>
      </w:r>
      <w:r w:rsidRPr="006B4C6E">
        <w:rPr>
          <w:b w:val="0"/>
          <w:i w:val="0"/>
          <w:spacing w:val="1"/>
        </w:rPr>
        <w:t>п</w:t>
      </w:r>
      <w:r w:rsidRPr="006B4C6E">
        <w:rPr>
          <w:b w:val="0"/>
          <w:i w:val="0"/>
        </w:rPr>
        <w:t>о</w:t>
      </w:r>
      <w:r w:rsidRPr="006B4C6E">
        <w:rPr>
          <w:b w:val="0"/>
          <w:i w:val="0"/>
          <w:spacing w:val="-2"/>
        </w:rPr>
        <w:t>л</w:t>
      </w:r>
      <w:r w:rsidRPr="006B4C6E">
        <w:rPr>
          <w:b w:val="0"/>
          <w:i w:val="0"/>
        </w:rPr>
        <w:t>н</w:t>
      </w:r>
      <w:r w:rsidRPr="006B4C6E">
        <w:rPr>
          <w:b w:val="0"/>
          <w:i w:val="0"/>
          <w:spacing w:val="2"/>
        </w:rPr>
        <w:t>е</w:t>
      </w:r>
      <w:r w:rsidRPr="006B4C6E">
        <w:rPr>
          <w:b w:val="0"/>
          <w:i w:val="0"/>
        </w:rPr>
        <w:t>ния</w:t>
      </w:r>
      <w:r w:rsidRPr="006B4C6E">
        <w:rPr>
          <w:b w:val="0"/>
          <w:i w:val="0"/>
          <w:spacing w:val="-17"/>
        </w:rPr>
        <w:t xml:space="preserve"> </w:t>
      </w:r>
      <w:r w:rsidRPr="006B4C6E">
        <w:rPr>
          <w:b w:val="0"/>
          <w:i w:val="0"/>
        </w:rPr>
        <w:t>задан</w:t>
      </w:r>
      <w:r w:rsidRPr="006B4C6E">
        <w:rPr>
          <w:b w:val="0"/>
          <w:i w:val="0"/>
          <w:spacing w:val="2"/>
        </w:rPr>
        <w:t>и</w:t>
      </w:r>
      <w:r w:rsidRPr="006B4C6E">
        <w:rPr>
          <w:b w:val="0"/>
          <w:i w:val="0"/>
        </w:rPr>
        <w:t>й</w:t>
      </w:r>
      <w:r w:rsidRPr="006B4C6E">
        <w:rPr>
          <w:b w:val="0"/>
          <w:i w:val="0"/>
          <w:spacing w:val="-18"/>
        </w:rPr>
        <w:t xml:space="preserve"> </w:t>
      </w:r>
      <w:r w:rsidRPr="006B4C6E">
        <w:rPr>
          <w:b w:val="0"/>
          <w:i w:val="0"/>
        </w:rPr>
        <w:t>разде</w:t>
      </w:r>
      <w:r w:rsidRPr="006B4C6E">
        <w:rPr>
          <w:b w:val="0"/>
          <w:i w:val="0"/>
          <w:spacing w:val="1"/>
        </w:rPr>
        <w:t>л</w:t>
      </w:r>
      <w:r w:rsidRPr="006B4C6E">
        <w:rPr>
          <w:b w:val="0"/>
          <w:i w:val="0"/>
        </w:rPr>
        <w:t>а</w:t>
      </w:r>
      <w:r w:rsidRPr="006B4C6E">
        <w:rPr>
          <w:b w:val="0"/>
          <w:i w:val="0"/>
          <w:spacing w:val="-19"/>
        </w:rPr>
        <w:t xml:space="preserve"> </w:t>
      </w:r>
      <w:r w:rsidRPr="006B4C6E">
        <w:rPr>
          <w:b w:val="0"/>
          <w:i w:val="0"/>
        </w:rPr>
        <w:t>«Г</w:t>
      </w:r>
      <w:r w:rsidRPr="006B4C6E">
        <w:rPr>
          <w:b w:val="0"/>
          <w:i w:val="0"/>
          <w:spacing w:val="1"/>
        </w:rPr>
        <w:t>о</w:t>
      </w:r>
      <w:r w:rsidRPr="006B4C6E">
        <w:rPr>
          <w:b w:val="0"/>
          <w:i w:val="0"/>
        </w:rPr>
        <w:t>воре</w:t>
      </w:r>
      <w:r w:rsidRPr="006B4C6E">
        <w:rPr>
          <w:b w:val="0"/>
          <w:i w:val="0"/>
          <w:spacing w:val="1"/>
        </w:rPr>
        <w:t>н</w:t>
      </w:r>
      <w:r w:rsidRPr="006B4C6E">
        <w:rPr>
          <w:b w:val="0"/>
          <w:i w:val="0"/>
          <w:spacing w:val="2"/>
        </w:rPr>
        <w:t>и</w:t>
      </w:r>
      <w:r w:rsidRPr="006B4C6E">
        <w:rPr>
          <w:b w:val="0"/>
          <w:i w:val="0"/>
        </w:rPr>
        <w:t>е»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6" w:firstLine="708"/>
        <w:jc w:val="both"/>
      </w:pPr>
      <w:r>
        <w:t>Продол</w:t>
      </w:r>
      <w:r>
        <w:rPr>
          <w:spacing w:val="1"/>
        </w:rPr>
        <w:t>ж</w:t>
      </w:r>
      <w:r>
        <w:t>ите</w:t>
      </w:r>
      <w:r>
        <w:rPr>
          <w:spacing w:val="2"/>
        </w:rPr>
        <w:t>л</w:t>
      </w:r>
      <w:r>
        <w:t>ьнос</w:t>
      </w:r>
      <w:r>
        <w:rPr>
          <w:spacing w:val="1"/>
        </w:rPr>
        <w:t>т</w:t>
      </w:r>
      <w:r>
        <w:t>ь</w:t>
      </w:r>
      <w:r>
        <w:rPr>
          <w:spacing w:val="64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1"/>
        </w:rPr>
        <w:t xml:space="preserve"> </w:t>
      </w:r>
      <w:r>
        <w:t>рабо</w:t>
      </w:r>
      <w:r>
        <w:rPr>
          <w:spacing w:val="1"/>
        </w:rPr>
        <w:t>т</w:t>
      </w:r>
      <w:r>
        <w:t>ы  заданий</w:t>
      </w:r>
      <w:r>
        <w:rPr>
          <w:spacing w:val="63"/>
        </w:rPr>
        <w:t xml:space="preserve"> </w:t>
      </w:r>
      <w:r>
        <w:t>раздела</w:t>
      </w:r>
      <w:r>
        <w:rPr>
          <w:spacing w:val="63"/>
        </w:rPr>
        <w:t xml:space="preserve"> </w:t>
      </w:r>
      <w:r>
        <w:t>«</w:t>
      </w:r>
      <w:r>
        <w:rPr>
          <w:spacing w:val="-2"/>
        </w:rPr>
        <w:t>Г</w:t>
      </w:r>
      <w:r>
        <w:t>оворен</w:t>
      </w:r>
      <w:r>
        <w:rPr>
          <w:spacing w:val="3"/>
        </w:rPr>
        <w:t>и</w:t>
      </w:r>
      <w:r>
        <w:t>е»</w:t>
      </w:r>
      <w:r>
        <w:rPr>
          <w:spacing w:val="1"/>
        </w:rPr>
        <w:t xml:space="preserve"> </w:t>
      </w:r>
      <w:r>
        <w:t>одн</w:t>
      </w:r>
      <w:r>
        <w:rPr>
          <w:spacing w:val="3"/>
        </w:rPr>
        <w:t>и</w:t>
      </w:r>
      <w:r>
        <w:t>м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о</w:t>
      </w:r>
      <w:r>
        <w:t>м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3"/>
        </w:rPr>
        <w:t xml:space="preserve"> </w:t>
      </w:r>
      <w:r>
        <w:t>в аудитории</w:t>
      </w:r>
      <w:r>
        <w:rPr>
          <w:spacing w:val="52"/>
        </w:rPr>
        <w:t xml:space="preserve"> </w:t>
      </w:r>
      <w:r>
        <w:t>п</w:t>
      </w:r>
      <w:r>
        <w:rPr>
          <w:spacing w:val="2"/>
        </w:rPr>
        <w:t>р</w:t>
      </w:r>
      <w:r>
        <w:t>овед</w:t>
      </w:r>
      <w:r>
        <w:rPr>
          <w:spacing w:val="2"/>
        </w:rPr>
        <w:t>е</w:t>
      </w:r>
      <w:r>
        <w:t>ния</w:t>
      </w:r>
      <w:r>
        <w:rPr>
          <w:spacing w:val="52"/>
        </w:rPr>
        <w:t xml:space="preserve"> </w:t>
      </w:r>
      <w:r>
        <w:t>составляет</w:t>
      </w:r>
      <w:r>
        <w:rPr>
          <w:spacing w:val="52"/>
        </w:rPr>
        <w:t xml:space="preserve"> </w:t>
      </w:r>
      <w:r>
        <w:t>при</w:t>
      </w:r>
      <w:r>
        <w:rPr>
          <w:spacing w:val="1"/>
        </w:rPr>
        <w:t>м</w:t>
      </w:r>
      <w:r>
        <w:t>ерно</w:t>
      </w:r>
      <w:r>
        <w:rPr>
          <w:spacing w:val="56"/>
        </w:rPr>
        <w:t xml:space="preserve"> </w:t>
      </w:r>
      <w:r>
        <w:t>17</w:t>
      </w:r>
      <w:r>
        <w:rPr>
          <w:spacing w:val="54"/>
        </w:rPr>
        <w:t xml:space="preserve"> </w:t>
      </w:r>
      <w:r>
        <w:rPr>
          <w:spacing w:val="-1"/>
        </w:rPr>
        <w:t>м</w:t>
      </w:r>
      <w:r>
        <w:t>инут</w:t>
      </w:r>
      <w:r>
        <w:rPr>
          <w:spacing w:val="52"/>
        </w:rPr>
        <w:t xml:space="preserve"> </w:t>
      </w:r>
      <w:r>
        <w:t>(14</w:t>
      </w:r>
      <w:r>
        <w:rPr>
          <w:spacing w:val="56"/>
        </w:rPr>
        <w:t xml:space="preserve"> </w:t>
      </w:r>
      <w:r>
        <w:rPr>
          <w:spacing w:val="-1"/>
        </w:rPr>
        <w:t>м</w:t>
      </w:r>
      <w:r>
        <w:t>инут</w:t>
      </w:r>
      <w:r>
        <w:rPr>
          <w:w w:val="99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7"/>
        </w:rPr>
        <w:t xml:space="preserve"> </w:t>
      </w:r>
      <w:r>
        <w:t>раб</w:t>
      </w:r>
      <w:r>
        <w:rPr>
          <w:spacing w:val="2"/>
        </w:rPr>
        <w:t>о</w:t>
      </w:r>
      <w:r>
        <w:t>ты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итайс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6"/>
        </w:rPr>
        <w:t xml:space="preserve"> </w:t>
      </w:r>
      <w:r>
        <w:t>я</w:t>
      </w:r>
      <w:r>
        <w:rPr>
          <w:spacing w:val="3"/>
        </w:rPr>
        <w:t>з</w:t>
      </w:r>
      <w:r>
        <w:t>ы</w:t>
      </w:r>
      <w:r>
        <w:rPr>
          <w:spacing w:val="1"/>
        </w:rPr>
        <w:t>к</w:t>
      </w:r>
      <w:r>
        <w:t>у</w:t>
      </w:r>
      <w:r>
        <w:rPr>
          <w:spacing w:val="5"/>
        </w:rPr>
        <w:t>)</w:t>
      </w:r>
      <w:r>
        <w:t>.</w:t>
      </w:r>
      <w:r>
        <w:rPr>
          <w:spacing w:val="6"/>
        </w:rPr>
        <w:t xml:space="preserve"> </w:t>
      </w:r>
      <w:r>
        <w:t>Вре</w:t>
      </w:r>
      <w:r>
        <w:rPr>
          <w:spacing w:val="-1"/>
        </w:rPr>
        <w:t>м</w:t>
      </w:r>
      <w:r>
        <w:t>я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под</w:t>
      </w:r>
      <w:r>
        <w:rPr>
          <w:spacing w:val="2"/>
        </w:rPr>
        <w:t>го</w:t>
      </w:r>
      <w:r>
        <w:t>товку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задани</w:t>
      </w:r>
      <w:r>
        <w:rPr>
          <w:spacing w:val="1"/>
        </w:rPr>
        <w:t>я</w:t>
      </w:r>
      <w:r>
        <w:t>м</w:t>
      </w:r>
      <w:r>
        <w:rPr>
          <w:spacing w:val="6"/>
        </w:rPr>
        <w:t xml:space="preserve"> </w:t>
      </w:r>
      <w:r>
        <w:t>у</w:t>
      </w:r>
      <w:r>
        <w:rPr>
          <w:spacing w:val="1"/>
        </w:rPr>
        <w:t>к</w:t>
      </w:r>
      <w:r>
        <w:t>азано</w:t>
      </w:r>
      <w:r>
        <w:rPr>
          <w:spacing w:val="6"/>
        </w:rPr>
        <w:t xml:space="preserve"> </w:t>
      </w:r>
      <w:r>
        <w:t>в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6"/>
        <w:jc w:val="both"/>
      </w:pPr>
      <w:r>
        <w:t>инструкции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выпо</w:t>
      </w:r>
      <w:r>
        <w:rPr>
          <w:spacing w:val="2"/>
        </w:rPr>
        <w:t>л</w:t>
      </w:r>
      <w:r>
        <w:t>не</w:t>
      </w:r>
      <w:r>
        <w:rPr>
          <w:spacing w:val="1"/>
        </w:rPr>
        <w:t>н</w:t>
      </w:r>
      <w:r>
        <w:t>ию</w:t>
      </w:r>
      <w:r>
        <w:rPr>
          <w:spacing w:val="15"/>
        </w:rPr>
        <w:t xml:space="preserve"> </w:t>
      </w:r>
      <w:r>
        <w:t>заданий,</w:t>
      </w:r>
      <w:r>
        <w:rPr>
          <w:spacing w:val="13"/>
        </w:rPr>
        <w:t xml:space="preserve"> </w:t>
      </w:r>
      <w:r>
        <w:t>вхо</w:t>
      </w:r>
      <w:r>
        <w:rPr>
          <w:spacing w:val="2"/>
        </w:rPr>
        <w:t>д</w:t>
      </w:r>
      <w:r>
        <w:t>ящих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</w:t>
      </w:r>
      <w:r>
        <w:rPr>
          <w:spacing w:val="2"/>
        </w:rPr>
        <w:t>с</w:t>
      </w:r>
      <w:r>
        <w:t>тав</w:t>
      </w:r>
      <w:r>
        <w:rPr>
          <w:spacing w:val="14"/>
        </w:rPr>
        <w:t xml:space="preserve"> </w:t>
      </w:r>
      <w:r>
        <w:rPr>
          <w:spacing w:val="2"/>
        </w:rPr>
        <w:t>К</w:t>
      </w:r>
      <w:r>
        <w:t>ИМ</w:t>
      </w:r>
      <w:r>
        <w:rPr>
          <w:spacing w:val="15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де</w:t>
      </w:r>
      <w:r>
        <w:rPr>
          <w:spacing w:val="1"/>
        </w:rPr>
        <w:t>м</w:t>
      </w:r>
      <w:r>
        <w:t>онстраци</w:t>
      </w:r>
      <w:r>
        <w:rPr>
          <w:spacing w:val="2"/>
        </w:rPr>
        <w:t>о</w:t>
      </w:r>
      <w:r>
        <w:t>нного</w:t>
      </w:r>
    </w:p>
    <w:p w:rsidR="00DC1013" w:rsidRDefault="00DC1013" w:rsidP="00DC1013">
      <w:pPr>
        <w:pStyle w:val="a3"/>
        <w:kinsoku w:val="0"/>
        <w:overflowPunct w:val="0"/>
        <w:ind w:right="3721"/>
        <w:jc w:val="both"/>
      </w:pPr>
      <w:r>
        <w:t>вариа</w:t>
      </w:r>
      <w:r>
        <w:rPr>
          <w:spacing w:val="1"/>
        </w:rPr>
        <w:t>н</w:t>
      </w:r>
      <w:r>
        <w:t>та</w:t>
      </w:r>
      <w:r>
        <w:rPr>
          <w:spacing w:val="-10"/>
        </w:rPr>
        <w:t xml:space="preserve"> </w:t>
      </w:r>
      <w:r>
        <w:t>К</w:t>
      </w:r>
      <w:r>
        <w:rPr>
          <w:spacing w:val="1"/>
        </w:rPr>
        <w:t>И</w:t>
      </w:r>
      <w:r>
        <w:t>М</w:t>
      </w:r>
      <w:r>
        <w:rPr>
          <w:spacing w:val="-10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8"/>
        </w:rPr>
        <w:t xml:space="preserve"> </w:t>
      </w:r>
      <w:r>
        <w:t>иностранн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8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у</w:t>
      </w:r>
      <w:r>
        <w:rPr>
          <w:spacing w:val="-10"/>
        </w:rPr>
        <w:t xml:space="preserve"> </w:t>
      </w:r>
      <w:r>
        <w:t>(устная</w:t>
      </w:r>
      <w:r>
        <w:rPr>
          <w:spacing w:val="-9"/>
        </w:rPr>
        <w:t xml:space="preserve"> </w:t>
      </w:r>
      <w:r>
        <w:rPr>
          <w:spacing w:val="1"/>
        </w:rPr>
        <w:t>ч</w:t>
      </w:r>
      <w:r>
        <w:t>аст</w:t>
      </w:r>
      <w:r>
        <w:rPr>
          <w:spacing w:val="-1"/>
        </w:rPr>
        <w:t>ь</w:t>
      </w:r>
      <w:r>
        <w:rPr>
          <w:spacing w:val="4"/>
        </w:rPr>
        <w:t>)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2" w:line="300" w:lineRule="exact"/>
        <w:ind w:right="111" w:firstLine="708"/>
        <w:jc w:val="both"/>
      </w:pPr>
      <w:r>
        <w:t>Общее</w:t>
      </w:r>
      <w:r>
        <w:rPr>
          <w:spacing w:val="-8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я</w:t>
      </w:r>
      <w:r>
        <w:rPr>
          <w:spacing w:val="-6"/>
        </w:rPr>
        <w:t xml:space="preserve"> </w:t>
      </w:r>
      <w:r>
        <w:t>нахо</w:t>
      </w:r>
      <w:r>
        <w:rPr>
          <w:spacing w:val="1"/>
        </w:rPr>
        <w:t>ж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6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-9"/>
        </w:rPr>
        <w:t xml:space="preserve"> </w:t>
      </w:r>
      <w:r>
        <w:t>в аудитории</w:t>
      </w:r>
      <w:r>
        <w:rPr>
          <w:spacing w:val="-7"/>
        </w:rPr>
        <w:t xml:space="preserve"> </w:t>
      </w:r>
      <w:r>
        <w:t>пр</w:t>
      </w:r>
      <w:r>
        <w:rPr>
          <w:spacing w:val="2"/>
        </w:rPr>
        <w:t>ов</w:t>
      </w:r>
      <w:r>
        <w:t>едения</w:t>
      </w:r>
      <w:r>
        <w:rPr>
          <w:spacing w:val="-6"/>
        </w:rPr>
        <w:t xml:space="preserve"> </w:t>
      </w:r>
      <w:r>
        <w:t>не</w:t>
      </w:r>
      <w:r>
        <w:rPr>
          <w:spacing w:val="1"/>
        </w:rPr>
        <w:t> </w:t>
      </w:r>
      <w:r>
        <w:t>прев</w:t>
      </w:r>
      <w:r>
        <w:rPr>
          <w:spacing w:val="1"/>
        </w:rPr>
        <w:t>ы</w:t>
      </w:r>
      <w:r>
        <w:t>шает</w:t>
      </w:r>
      <w:r>
        <w:rPr>
          <w:w w:val="99"/>
        </w:rPr>
        <w:t xml:space="preserve"> </w:t>
      </w:r>
      <w:r>
        <w:t>30</w:t>
      </w:r>
      <w:r>
        <w:rPr>
          <w:spacing w:val="-12"/>
        </w:rPr>
        <w:t xml:space="preserve"> </w:t>
      </w:r>
      <w:r>
        <w:rPr>
          <w:spacing w:val="-1"/>
        </w:rPr>
        <w:t>м</w:t>
      </w:r>
      <w:r>
        <w:t>ину</w:t>
      </w:r>
      <w:r>
        <w:rPr>
          <w:spacing w:val="1"/>
        </w:rPr>
        <w:t>т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Общая</w:t>
      </w:r>
      <w:r>
        <w:rPr>
          <w:spacing w:val="42"/>
        </w:rPr>
        <w:t xml:space="preserve"> </w:t>
      </w:r>
      <w:r>
        <w:t>дл</w:t>
      </w:r>
      <w:r>
        <w:rPr>
          <w:spacing w:val="3"/>
        </w:rPr>
        <w:t>и</w:t>
      </w:r>
      <w:r>
        <w:t>тельно</w:t>
      </w:r>
      <w:r>
        <w:rPr>
          <w:spacing w:val="2"/>
        </w:rPr>
        <w:t>с</w:t>
      </w:r>
      <w:r>
        <w:t>ть</w:t>
      </w:r>
      <w:r>
        <w:rPr>
          <w:spacing w:val="4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4"/>
        </w:rPr>
        <w:t xml:space="preserve"> </w:t>
      </w:r>
      <w:r>
        <w:t>в ПП</w:t>
      </w:r>
      <w:r>
        <w:rPr>
          <w:spacing w:val="1"/>
        </w:rPr>
        <w:t>Э</w:t>
      </w:r>
      <w:r>
        <w:t>:</w:t>
      </w:r>
      <w:r>
        <w:rPr>
          <w:spacing w:val="43"/>
        </w:rPr>
        <w:t xml:space="preserve"> </w:t>
      </w:r>
      <w:r>
        <w:t>2 </w:t>
      </w:r>
      <w:r>
        <w:rPr>
          <w:spacing w:val="1"/>
        </w:rPr>
        <w:t>ч</w:t>
      </w:r>
      <w:r>
        <w:t>аса.</w:t>
      </w:r>
      <w:r>
        <w:rPr>
          <w:spacing w:val="43"/>
        </w:rPr>
        <w:t xml:space="preserve"> </w:t>
      </w:r>
      <w:r>
        <w:t>Та</w:t>
      </w:r>
      <w:r>
        <w:rPr>
          <w:spacing w:val="1"/>
        </w:rPr>
        <w:t>к</w:t>
      </w:r>
      <w:r>
        <w:t>им</w:t>
      </w:r>
      <w:r>
        <w:rPr>
          <w:spacing w:val="44"/>
        </w:rPr>
        <w:t xml:space="preserve"> </w:t>
      </w:r>
      <w:r>
        <w:t>образ</w:t>
      </w:r>
      <w:r>
        <w:rPr>
          <w:spacing w:val="2"/>
        </w:rPr>
        <w:t>о</w:t>
      </w:r>
      <w:r>
        <w:rPr>
          <w:spacing w:val="-1"/>
        </w:rPr>
        <w:t>м</w:t>
      </w:r>
      <w:r>
        <w:t>,</w:t>
      </w:r>
      <w:r>
        <w:rPr>
          <w:spacing w:val="45"/>
        </w:rPr>
        <w:t xml:space="preserve"> </w:t>
      </w:r>
      <w:r>
        <w:rPr>
          <w:spacing w:val="-1"/>
        </w:rPr>
        <w:t>ч</w:t>
      </w:r>
      <w:r>
        <w:t>ерез</w:t>
      </w:r>
      <w:r>
        <w:rPr>
          <w:spacing w:val="44"/>
        </w:rPr>
        <w:t xml:space="preserve"> </w:t>
      </w:r>
      <w:r>
        <w:t>од</w:t>
      </w:r>
      <w:r>
        <w:rPr>
          <w:spacing w:val="2"/>
        </w:rPr>
        <w:t>н</w:t>
      </w:r>
      <w:r>
        <w:t>о</w:t>
      </w:r>
      <w:r>
        <w:rPr>
          <w:spacing w:val="42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-1"/>
        </w:rPr>
        <w:t>ч</w:t>
      </w:r>
      <w:r>
        <w:rPr>
          <w:spacing w:val="2"/>
        </w:rPr>
        <w:t>е</w:t>
      </w:r>
      <w:r>
        <w:t>е</w:t>
      </w:r>
    </w:p>
    <w:p w:rsidR="00DC1013" w:rsidRDefault="00DC1013" w:rsidP="00DC1013">
      <w:pPr>
        <w:pStyle w:val="a3"/>
        <w:kinsoku w:val="0"/>
        <w:overflowPunct w:val="0"/>
        <w:ind w:right="107"/>
        <w:jc w:val="both"/>
      </w:pPr>
      <w:r>
        <w:rPr>
          <w:spacing w:val="-1"/>
        </w:rPr>
        <w:t>м</w:t>
      </w:r>
      <w:r>
        <w:t xml:space="preserve">есто        </w:t>
      </w:r>
      <w:r>
        <w:rPr>
          <w:spacing w:val="5"/>
        </w:rPr>
        <w:t xml:space="preserve"> </w:t>
      </w:r>
      <w:r>
        <w:t>в ауди</w:t>
      </w:r>
      <w:r>
        <w:rPr>
          <w:spacing w:val="2"/>
        </w:rPr>
        <w:t>т</w:t>
      </w:r>
      <w:r>
        <w:t>ор</w:t>
      </w:r>
      <w:r>
        <w:rPr>
          <w:spacing w:val="2"/>
        </w:rPr>
        <w:t>и</w:t>
      </w:r>
      <w:r>
        <w:t xml:space="preserve">и        </w:t>
      </w:r>
      <w:r>
        <w:rPr>
          <w:spacing w:val="6"/>
        </w:rPr>
        <w:t xml:space="preserve"> </w:t>
      </w:r>
      <w:r>
        <w:t xml:space="preserve">проведения        </w:t>
      </w:r>
      <w:r>
        <w:rPr>
          <w:spacing w:val="6"/>
        </w:rPr>
        <w:t xml:space="preserve"> </w:t>
      </w:r>
      <w:r>
        <w:t xml:space="preserve">за день        </w:t>
      </w:r>
      <w:r>
        <w:rPr>
          <w:spacing w:val="10"/>
        </w:rPr>
        <w:t xml:space="preserve"> </w:t>
      </w:r>
      <w:r>
        <w:rPr>
          <w:spacing w:val="-1"/>
        </w:rPr>
        <w:t>м</w:t>
      </w:r>
      <w:r>
        <w:t>о</w:t>
      </w:r>
      <w:r>
        <w:rPr>
          <w:spacing w:val="1"/>
        </w:rPr>
        <w:t>г</w:t>
      </w:r>
      <w:r>
        <w:t xml:space="preserve">ут        </w:t>
      </w:r>
      <w:r>
        <w:rPr>
          <w:spacing w:val="5"/>
        </w:rPr>
        <w:t xml:space="preserve"> </w:t>
      </w:r>
      <w:r>
        <w:t xml:space="preserve">пройти        </w:t>
      </w:r>
      <w:r>
        <w:rPr>
          <w:spacing w:val="6"/>
        </w:rPr>
        <w:t xml:space="preserve"> </w:t>
      </w:r>
      <w:r>
        <w:rPr>
          <w:spacing w:val="1"/>
        </w:rPr>
        <w:t>м</w:t>
      </w:r>
      <w:r>
        <w:t>а</w:t>
      </w:r>
      <w:r>
        <w:rPr>
          <w:spacing w:val="1"/>
        </w:rPr>
        <w:t>к</w:t>
      </w:r>
      <w:r>
        <w:t>симум</w:t>
      </w:r>
    </w:p>
    <w:p w:rsidR="00DC1013" w:rsidRDefault="00DC1013" w:rsidP="00DC1013">
      <w:pPr>
        <w:pStyle w:val="a3"/>
        <w:kinsoku w:val="0"/>
        <w:overflowPunct w:val="0"/>
        <w:ind w:right="651"/>
        <w:jc w:val="both"/>
      </w:pPr>
      <w:r>
        <w:t>4</w:t>
      </w:r>
      <w:r>
        <w:rPr>
          <w:spacing w:val="-10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8"/>
        </w:rPr>
        <w:t xml:space="preserve"> </w:t>
      </w:r>
      <w:r>
        <w:t>(последн</w:t>
      </w:r>
      <w:r>
        <w:rPr>
          <w:spacing w:val="1"/>
        </w:rPr>
        <w:t>и</w:t>
      </w:r>
      <w:r>
        <w:t>е</w:t>
      </w:r>
      <w:r>
        <w:rPr>
          <w:spacing w:val="-11"/>
        </w:rPr>
        <w:t xml:space="preserve"> </w:t>
      </w:r>
      <w:r>
        <w:t>сда</w:t>
      </w:r>
      <w:r>
        <w:rPr>
          <w:spacing w:val="1"/>
        </w:rPr>
        <w:t>ю</w:t>
      </w:r>
      <w:r>
        <w:t>щие</w:t>
      </w:r>
      <w:r>
        <w:rPr>
          <w:spacing w:val="-6"/>
        </w:rPr>
        <w:t xml:space="preserve"> </w:t>
      </w:r>
      <w:r>
        <w:t>проведут</w:t>
      </w:r>
      <w:r>
        <w:rPr>
          <w:spacing w:val="-11"/>
        </w:rPr>
        <w:t xml:space="preserve"> </w:t>
      </w:r>
      <w:r>
        <w:t>в</w:t>
      </w:r>
      <w:r>
        <w:rPr>
          <w:spacing w:val="1"/>
        </w:rPr>
        <w:t> </w:t>
      </w:r>
      <w:r>
        <w:t>а</w:t>
      </w:r>
      <w:r>
        <w:rPr>
          <w:spacing w:val="2"/>
        </w:rPr>
        <w:t>у</w:t>
      </w:r>
      <w:r>
        <w:t>дитории</w:t>
      </w:r>
      <w:r>
        <w:rPr>
          <w:spacing w:val="-8"/>
        </w:rPr>
        <w:t xml:space="preserve"> </w:t>
      </w:r>
      <w:r>
        <w:t>подгот</w:t>
      </w:r>
      <w:r>
        <w:rPr>
          <w:spacing w:val="1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-10"/>
        </w:rPr>
        <w:t xml:space="preserve"> </w:t>
      </w:r>
      <w:r>
        <w:t>1,5</w:t>
      </w:r>
      <w:r>
        <w:rPr>
          <w:spacing w:val="-11"/>
        </w:rPr>
        <w:t xml:space="preserve"> </w:t>
      </w:r>
      <w:r>
        <w:t>ч</w:t>
      </w:r>
      <w:r>
        <w:rPr>
          <w:spacing w:val="2"/>
        </w:rPr>
        <w:t>а</w:t>
      </w:r>
      <w:r>
        <w:t>са).</w:t>
      </w:r>
    </w:p>
    <w:p w:rsidR="00DC1013" w:rsidRPr="006B4C6E" w:rsidRDefault="00DC1013" w:rsidP="00DC1013">
      <w:pPr>
        <w:pStyle w:val="4"/>
        <w:kinsoku w:val="0"/>
        <w:overflowPunct w:val="0"/>
        <w:spacing w:line="298" w:lineRule="exact"/>
        <w:rPr>
          <w:b w:val="0"/>
          <w:bCs w:val="0"/>
          <w:i w:val="0"/>
          <w:iCs w:val="0"/>
        </w:rPr>
      </w:pPr>
      <w:r w:rsidRPr="006B4C6E">
        <w:rPr>
          <w:b w:val="0"/>
          <w:i w:val="0"/>
        </w:rPr>
        <w:t>Обеспе</w:t>
      </w:r>
      <w:r w:rsidRPr="006B4C6E">
        <w:rPr>
          <w:b w:val="0"/>
          <w:i w:val="0"/>
          <w:spacing w:val="1"/>
        </w:rPr>
        <w:t>ч</w:t>
      </w:r>
      <w:r w:rsidRPr="006B4C6E">
        <w:rPr>
          <w:b w:val="0"/>
          <w:i w:val="0"/>
        </w:rPr>
        <w:t>ение</w:t>
      </w:r>
      <w:r w:rsidRPr="006B4C6E">
        <w:rPr>
          <w:b w:val="0"/>
          <w:i w:val="0"/>
          <w:spacing w:val="-13"/>
        </w:rPr>
        <w:t xml:space="preserve"> </w:t>
      </w:r>
      <w:r w:rsidRPr="006B4C6E">
        <w:rPr>
          <w:b w:val="0"/>
          <w:i w:val="0"/>
        </w:rPr>
        <w:t>и сост</w:t>
      </w:r>
      <w:r w:rsidRPr="006B4C6E">
        <w:rPr>
          <w:b w:val="0"/>
          <w:i w:val="0"/>
          <w:spacing w:val="2"/>
        </w:rPr>
        <w:t>а</w:t>
      </w:r>
      <w:r w:rsidRPr="006B4C6E">
        <w:rPr>
          <w:b w:val="0"/>
          <w:i w:val="0"/>
        </w:rPr>
        <w:t>в</w:t>
      </w:r>
      <w:r w:rsidRPr="006B4C6E">
        <w:rPr>
          <w:b w:val="0"/>
          <w:i w:val="0"/>
          <w:spacing w:val="-15"/>
        </w:rPr>
        <w:t xml:space="preserve"> </w:t>
      </w:r>
      <w:r w:rsidRPr="006B4C6E">
        <w:rPr>
          <w:b w:val="0"/>
          <w:i w:val="0"/>
          <w:spacing w:val="-2"/>
        </w:rPr>
        <w:t>Э</w:t>
      </w:r>
      <w:r w:rsidRPr="006B4C6E">
        <w:rPr>
          <w:b w:val="0"/>
          <w:i w:val="0"/>
        </w:rPr>
        <w:t>М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4" w:firstLine="708"/>
        <w:jc w:val="both"/>
      </w:pPr>
      <w:r>
        <w:t>Для</w:t>
      </w:r>
      <w:r>
        <w:rPr>
          <w:spacing w:val="18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заменационной</w:t>
      </w:r>
      <w:r>
        <w:rPr>
          <w:spacing w:val="17"/>
        </w:rPr>
        <w:t xml:space="preserve"> </w:t>
      </w:r>
      <w:r>
        <w:t>ра</w:t>
      </w:r>
      <w:r>
        <w:rPr>
          <w:spacing w:val="2"/>
        </w:rPr>
        <w:t>б</w:t>
      </w:r>
      <w:r>
        <w:t>оты</w:t>
      </w:r>
      <w:r>
        <w:rPr>
          <w:spacing w:val="17"/>
        </w:rPr>
        <w:t xml:space="preserve"> </w:t>
      </w:r>
      <w:r>
        <w:t>ис</w:t>
      </w:r>
      <w:r>
        <w:rPr>
          <w:spacing w:val="1"/>
        </w:rPr>
        <w:t>п</w:t>
      </w:r>
      <w:r>
        <w:t>ользу</w:t>
      </w:r>
      <w:r>
        <w:rPr>
          <w:spacing w:val="1"/>
        </w:rPr>
        <w:t>ю</w:t>
      </w:r>
      <w:r>
        <w:t>тся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е</w:t>
      </w:r>
      <w:r>
        <w:rPr>
          <w:spacing w:val="17"/>
        </w:rPr>
        <w:t xml:space="preserve"> </w:t>
      </w:r>
      <w:r>
        <w:t>КИМ,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оторые</w:t>
      </w:r>
      <w:r>
        <w:rPr>
          <w:spacing w:val="39"/>
        </w:rPr>
        <w:t xml:space="preserve"> </w:t>
      </w:r>
      <w:r>
        <w:lastRenderedPageBreak/>
        <w:t>до</w:t>
      </w:r>
      <w:r>
        <w:rPr>
          <w:spacing w:val="2"/>
        </w:rPr>
        <w:t>с</w:t>
      </w:r>
      <w:r>
        <w:t>тавля</w:t>
      </w:r>
      <w:r>
        <w:rPr>
          <w:spacing w:val="1"/>
        </w:rPr>
        <w:t>ют</w:t>
      </w:r>
      <w:r>
        <w:t>ся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</w:t>
      </w:r>
      <w:r>
        <w:rPr>
          <w:spacing w:val="2"/>
        </w:rPr>
        <w:t>е</w:t>
      </w:r>
      <w:r>
        <w:t>ти</w:t>
      </w:r>
      <w:r>
        <w:rPr>
          <w:spacing w:val="39"/>
        </w:rPr>
        <w:t xml:space="preserve"> </w:t>
      </w:r>
      <w:r>
        <w:t>«И</w:t>
      </w:r>
      <w:r>
        <w:rPr>
          <w:spacing w:val="2"/>
        </w:rPr>
        <w:t>н</w:t>
      </w:r>
      <w:r>
        <w:t>тернет»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составе</w:t>
      </w:r>
      <w:r>
        <w:rPr>
          <w:spacing w:val="41"/>
        </w:rPr>
        <w:t xml:space="preserve"> </w:t>
      </w:r>
      <w:r>
        <w:t>интерн</w:t>
      </w:r>
      <w:r>
        <w:rPr>
          <w:spacing w:val="2"/>
        </w:rPr>
        <w:t>е</w:t>
      </w:r>
      <w:r>
        <w:rPr>
          <w:spacing w:val="7"/>
        </w:rPr>
        <w:t>т</w:t>
      </w:r>
      <w:r>
        <w:t>-п</w:t>
      </w:r>
      <w:r>
        <w:rPr>
          <w:spacing w:val="2"/>
        </w:rPr>
        <w:t>а</w:t>
      </w:r>
      <w:r>
        <w:rPr>
          <w:spacing w:val="1"/>
        </w:rPr>
        <w:t>к</w:t>
      </w:r>
      <w:r>
        <w:t>ета,</w:t>
      </w:r>
      <w:r>
        <w:rPr>
          <w:w w:val="99"/>
        </w:rPr>
        <w:t xml:space="preserve"> </w:t>
      </w:r>
      <w:r>
        <w:t>сформи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н</w:t>
      </w:r>
      <w:r>
        <w:t>ого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</w:t>
      </w:r>
      <w:r>
        <w:rPr>
          <w:spacing w:val="2"/>
        </w:rPr>
        <w:t>а</w:t>
      </w:r>
      <w:r>
        <w:t>спределенн</w:t>
      </w:r>
      <w:r>
        <w:rPr>
          <w:spacing w:val="1"/>
        </w:rPr>
        <w:t>ы</w:t>
      </w:r>
      <w:r>
        <w:t>х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ах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2"/>
        </w:rPr>
        <w:t>а</w:t>
      </w:r>
      <w:r>
        <w:t>уди</w:t>
      </w:r>
      <w:r>
        <w:rPr>
          <w:spacing w:val="2"/>
        </w:rPr>
        <w:t>т</w:t>
      </w:r>
      <w:r>
        <w:t>орном</w:t>
      </w:r>
      <w:r>
        <w:rPr>
          <w:w w:val="99"/>
        </w:rPr>
        <w:t xml:space="preserve"> </w:t>
      </w:r>
      <w:r>
        <w:t>фонде</w:t>
      </w:r>
      <w:r>
        <w:rPr>
          <w:spacing w:val="10"/>
        </w:rPr>
        <w:t xml:space="preserve"> </w:t>
      </w:r>
      <w:r>
        <w:rPr>
          <w:spacing w:val="2"/>
        </w:rPr>
        <w:t>П</w:t>
      </w:r>
      <w:r>
        <w:t>ПЭ.</w:t>
      </w:r>
      <w:r>
        <w:rPr>
          <w:spacing w:val="13"/>
        </w:rPr>
        <w:t xml:space="preserve"> </w:t>
      </w:r>
      <w:r>
        <w:t>Инт</w:t>
      </w:r>
      <w:r>
        <w:rPr>
          <w:spacing w:val="2"/>
        </w:rPr>
        <w:t>ер</w:t>
      </w:r>
      <w:r>
        <w:t>не</w:t>
      </w:r>
      <w:r>
        <w:rPr>
          <w:spacing w:val="1"/>
        </w:rPr>
        <w:t>т</w:t>
      </w:r>
      <w:r>
        <w:t>-па</w:t>
      </w:r>
      <w:r>
        <w:rPr>
          <w:spacing w:val="1"/>
        </w:rPr>
        <w:t>к</w:t>
      </w:r>
      <w:r>
        <w:t>ет</w:t>
      </w:r>
      <w:r>
        <w:rPr>
          <w:spacing w:val="10"/>
        </w:rPr>
        <w:t xml:space="preserve"> </w:t>
      </w:r>
      <w:r>
        <w:t>с</w:t>
      </w:r>
      <w:r>
        <w:rPr>
          <w:spacing w:val="2"/>
        </w:rPr>
        <w:t>о</w:t>
      </w:r>
      <w:r>
        <w:t>держит</w:t>
      </w:r>
      <w:r>
        <w:rPr>
          <w:spacing w:val="1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е</w:t>
      </w:r>
      <w:r>
        <w:rPr>
          <w:spacing w:val="13"/>
        </w:rPr>
        <w:t xml:space="preserve"> </w:t>
      </w:r>
      <w:r>
        <w:t>К</w:t>
      </w:r>
      <w:r>
        <w:rPr>
          <w:spacing w:val="2"/>
        </w:rPr>
        <w:t>И</w:t>
      </w:r>
      <w:r>
        <w:t>М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е</w:t>
      </w:r>
      <w:r>
        <w:rPr>
          <w:spacing w:val="10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регистрации.</w:t>
      </w:r>
      <w:r>
        <w:rPr>
          <w:spacing w:val="-11"/>
        </w:rPr>
        <w:t xml:space="preserve"> </w:t>
      </w:r>
      <w:r>
        <w:t>Печ</w:t>
      </w:r>
      <w:r>
        <w:rPr>
          <w:spacing w:val="1"/>
        </w:rPr>
        <w:t>а</w:t>
      </w:r>
      <w:r>
        <w:t>ть</w:t>
      </w:r>
      <w:r>
        <w:rPr>
          <w:spacing w:val="-12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14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</w:t>
      </w:r>
      <w:r>
        <w:rPr>
          <w:spacing w:val="-11"/>
        </w:rPr>
        <w:t xml:space="preserve"> </w:t>
      </w:r>
      <w:r>
        <w:t>обеспечива</w:t>
      </w:r>
      <w:r>
        <w:rPr>
          <w:spacing w:val="2"/>
        </w:rPr>
        <w:t>е</w:t>
      </w:r>
      <w:r>
        <w:t>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ау</w:t>
      </w:r>
      <w:r>
        <w:rPr>
          <w:spacing w:val="2"/>
        </w:rPr>
        <w:t>д</w:t>
      </w:r>
      <w:r>
        <w:t>итории</w:t>
      </w:r>
      <w:r>
        <w:rPr>
          <w:spacing w:val="-13"/>
        </w:rPr>
        <w:t xml:space="preserve"> </w:t>
      </w:r>
      <w:r>
        <w:t>под</w:t>
      </w:r>
      <w:r>
        <w:rPr>
          <w:spacing w:val="2"/>
        </w:rPr>
        <w:t>г</w:t>
      </w:r>
      <w:r>
        <w:t xml:space="preserve">отовки. 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4" w:firstLine="708"/>
        <w:jc w:val="both"/>
      </w:pPr>
      <w:r>
        <w:t>Для</w:t>
      </w:r>
      <w:r>
        <w:rPr>
          <w:spacing w:val="40"/>
        </w:rPr>
        <w:t xml:space="preserve"> </w:t>
      </w:r>
      <w:r>
        <w:t>печати</w:t>
      </w:r>
      <w:r>
        <w:rPr>
          <w:spacing w:val="42"/>
        </w:rPr>
        <w:t xml:space="preserve"> </w:t>
      </w:r>
      <w:r>
        <w:t>ЭМ</w:t>
      </w:r>
      <w:r>
        <w:rPr>
          <w:spacing w:val="38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ами</w:t>
      </w:r>
      <w:r>
        <w:rPr>
          <w:spacing w:val="39"/>
        </w:rPr>
        <w:t xml:space="preserve"> </w:t>
      </w:r>
      <w:r>
        <w:t>реги</w:t>
      </w:r>
      <w:r>
        <w:rPr>
          <w:spacing w:val="2"/>
        </w:rPr>
        <w:t>с</w:t>
      </w:r>
      <w:r>
        <w:t>трации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42"/>
        </w:rPr>
        <w:t xml:space="preserve"> </w:t>
      </w:r>
      <w:r>
        <w:rPr>
          <w:spacing w:val="-1"/>
        </w:rPr>
        <w:t>э</w:t>
      </w:r>
      <w:r>
        <w:t>л</w:t>
      </w:r>
      <w:r>
        <w:rPr>
          <w:spacing w:val="2"/>
        </w:rPr>
        <w:t>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39"/>
        </w:rPr>
        <w:t xml:space="preserve"> </w:t>
      </w:r>
      <w:r>
        <w:t>КИМ</w:t>
      </w:r>
      <w:r>
        <w:rPr>
          <w:spacing w:val="40"/>
        </w:rPr>
        <w:t xml:space="preserve"> </w:t>
      </w:r>
      <w:r>
        <w:rPr>
          <w:spacing w:val="2"/>
        </w:rPr>
        <w:t>п</w:t>
      </w:r>
      <w:r>
        <w:t>ри</w:t>
      </w:r>
      <w:r>
        <w:rPr>
          <w:w w:val="99"/>
        </w:rPr>
        <w:t xml:space="preserve"> </w:t>
      </w:r>
      <w:r>
        <w:t>сдаче</w:t>
      </w:r>
      <w:r>
        <w:rPr>
          <w:spacing w:val="-9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-9"/>
        </w:rPr>
        <w:t xml:space="preserve"> </w:t>
      </w:r>
      <w:r>
        <w:rPr>
          <w:spacing w:val="1"/>
        </w:rPr>
        <w:t>н</w:t>
      </w:r>
      <w:r>
        <w:t>еоб</w:t>
      </w:r>
      <w:r>
        <w:rPr>
          <w:spacing w:val="2"/>
        </w:rPr>
        <w:t>х</w:t>
      </w:r>
      <w:r>
        <w:t>одимо</w:t>
      </w:r>
      <w:r>
        <w:rPr>
          <w:spacing w:val="-9"/>
        </w:rPr>
        <w:t xml:space="preserve"> </w:t>
      </w:r>
      <w:r>
        <w:t>нал</w:t>
      </w:r>
      <w:r>
        <w:rPr>
          <w:spacing w:val="3"/>
        </w:rPr>
        <w:t>и</w:t>
      </w:r>
      <w:r>
        <w:rPr>
          <w:spacing w:val="1"/>
        </w:rPr>
        <w:t>ч</w:t>
      </w:r>
      <w:r>
        <w:t>ие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-7"/>
        </w:rPr>
        <w:t xml:space="preserve"> </w:t>
      </w:r>
      <w:r>
        <w:t>до</w:t>
      </w:r>
      <w:r>
        <w:rPr>
          <w:spacing w:val="1"/>
        </w:rPr>
        <w:t>с</w:t>
      </w:r>
      <w:r>
        <w:t>тупа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 ЭМ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ток</w:t>
      </w:r>
      <w:r>
        <w:rPr>
          <w:spacing w:val="3"/>
        </w:rPr>
        <w:t>е</w:t>
      </w:r>
      <w:r>
        <w:t>на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6"/>
        </w:rPr>
        <w:t xml:space="preserve"> </w:t>
      </w:r>
      <w:r>
        <w:rPr>
          <w:spacing w:val="-2"/>
        </w:rPr>
        <w:t>Г</w:t>
      </w:r>
      <w:r>
        <w:t>ЭК.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4" w:firstLine="708"/>
        <w:jc w:val="both"/>
      </w:pPr>
      <w:r>
        <w:t>Клю</w:t>
      </w:r>
      <w:r>
        <w:rPr>
          <w:spacing w:val="-1"/>
        </w:rPr>
        <w:t>ч</w:t>
      </w:r>
      <w:r>
        <w:t>и</w:t>
      </w:r>
      <w:r>
        <w:rPr>
          <w:spacing w:val="60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60"/>
        </w:rPr>
        <w:t xml:space="preserve"> </w:t>
      </w:r>
      <w:r>
        <w:rPr>
          <w:spacing w:val="1"/>
        </w:rPr>
        <w:t>к</w:t>
      </w:r>
      <w:r>
        <w:t> </w:t>
      </w:r>
      <w:r>
        <w:rPr>
          <w:spacing w:val="1"/>
        </w:rPr>
        <w:t>Э</w:t>
      </w:r>
      <w:r>
        <w:t>М</w:t>
      </w:r>
      <w:r>
        <w:rPr>
          <w:spacing w:val="61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иру</w:t>
      </w:r>
      <w:r>
        <w:rPr>
          <w:spacing w:val="1"/>
        </w:rPr>
        <w:t>ют</w:t>
      </w:r>
      <w:r>
        <w:t>ся</w:t>
      </w:r>
      <w:r>
        <w:rPr>
          <w:spacing w:val="60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rPr>
          <w:spacing w:val="1"/>
        </w:rPr>
        <w:t>к</w:t>
      </w:r>
      <w:r>
        <w:t>аждого</w:t>
      </w:r>
      <w:r>
        <w:rPr>
          <w:spacing w:val="60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> к</w:t>
      </w:r>
      <w:r>
        <w:t>аждый</w:t>
      </w:r>
      <w:r>
        <w:rPr>
          <w:spacing w:val="60"/>
        </w:rPr>
        <w:t xml:space="preserve"> </w:t>
      </w:r>
      <w:r>
        <w:t>день</w:t>
      </w:r>
      <w:r>
        <w:rPr>
          <w:spacing w:val="6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 </w:t>
      </w:r>
      <w:r>
        <w:t>на</w:t>
      </w:r>
      <w:r>
        <w:rPr>
          <w:spacing w:val="1"/>
        </w:rPr>
        <w:t>п</w:t>
      </w:r>
      <w:r>
        <w:t>равл</w:t>
      </w:r>
      <w:r>
        <w:rPr>
          <w:spacing w:val="1"/>
        </w:rPr>
        <w:t>я</w:t>
      </w:r>
      <w:r>
        <w:t>ются</w:t>
      </w:r>
      <w:r>
        <w:rPr>
          <w:spacing w:val="27"/>
        </w:rPr>
        <w:t xml:space="preserve"> </w:t>
      </w:r>
      <w:r>
        <w:t>в П</w:t>
      </w:r>
      <w:r>
        <w:rPr>
          <w:spacing w:val="2"/>
        </w:rPr>
        <w:t>П</w:t>
      </w:r>
      <w:r>
        <w:t>Э</w:t>
      </w:r>
      <w:r>
        <w:rPr>
          <w:spacing w:val="26"/>
        </w:rPr>
        <w:t xml:space="preserve"> </w:t>
      </w:r>
      <w:r>
        <w:rPr>
          <w:spacing w:val="-1"/>
        </w:rPr>
        <w:t>ч</w:t>
      </w:r>
      <w:r>
        <w:t>е</w:t>
      </w:r>
      <w:r>
        <w:rPr>
          <w:spacing w:val="2"/>
        </w:rPr>
        <w:t>р</w:t>
      </w:r>
      <w:r>
        <w:t>ез</w:t>
      </w:r>
      <w:r>
        <w:rPr>
          <w:spacing w:val="27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н</w:t>
      </w:r>
      <w:r>
        <w:t>ый</w:t>
      </w:r>
      <w:r>
        <w:rPr>
          <w:spacing w:val="27"/>
        </w:rPr>
        <w:t xml:space="preserve"> </w:t>
      </w:r>
      <w:r>
        <w:t>федера</w:t>
      </w:r>
      <w:r>
        <w:rPr>
          <w:spacing w:val="2"/>
        </w:rPr>
        <w:t>л</w:t>
      </w:r>
      <w:r>
        <w:t>ьный</w:t>
      </w:r>
      <w:r>
        <w:rPr>
          <w:spacing w:val="27"/>
        </w:rPr>
        <w:t xml:space="preserve"> </w:t>
      </w:r>
      <w:r>
        <w:t>портал</w:t>
      </w:r>
      <w:r>
        <w:rPr>
          <w:spacing w:val="27"/>
        </w:rPr>
        <w:t xml:space="preserve"> </w:t>
      </w:r>
      <w:r>
        <w:t>не</w:t>
      </w:r>
      <w:r>
        <w:rPr>
          <w:spacing w:val="1"/>
        </w:rPr>
        <w:t>п</w:t>
      </w:r>
      <w:r>
        <w:t>о</w:t>
      </w:r>
      <w:r>
        <w:rPr>
          <w:spacing w:val="2"/>
        </w:rPr>
        <w:t>с</w:t>
      </w:r>
      <w:r>
        <w:t>редс</w:t>
      </w:r>
      <w:r>
        <w:rPr>
          <w:spacing w:val="2"/>
        </w:rPr>
        <w:t>т</w:t>
      </w:r>
      <w:r>
        <w:t>вен</w:t>
      </w:r>
      <w:r>
        <w:rPr>
          <w:spacing w:val="1"/>
        </w:rPr>
        <w:t>н</w:t>
      </w:r>
      <w:r>
        <w:t>о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перед</w:t>
      </w:r>
      <w:r>
        <w:rPr>
          <w:spacing w:val="4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</w:t>
      </w:r>
      <w:r>
        <w:t>м</w:t>
      </w:r>
      <w:r>
        <w:rPr>
          <w:spacing w:val="41"/>
        </w:rPr>
        <w:t xml:space="preserve"> </w:t>
      </w:r>
      <w:r>
        <w:t>(н</w:t>
      </w:r>
      <w:r>
        <w:rPr>
          <w:spacing w:val="2"/>
        </w:rPr>
        <w:t>а</w:t>
      </w:r>
      <w:r>
        <w:rPr>
          <w:spacing w:val="-1"/>
        </w:rPr>
        <w:t>ч</w:t>
      </w:r>
      <w:r>
        <w:t>иная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4"/>
        </w:rPr>
        <w:t>9</w:t>
      </w:r>
      <w:r>
        <w:rPr>
          <w:spacing w:val="-1"/>
        </w:rPr>
        <w:t>:3</w:t>
      </w:r>
      <w:r>
        <w:t>0</w:t>
      </w:r>
      <w:r>
        <w:rPr>
          <w:spacing w:val="41"/>
        </w:rPr>
        <w:t xml:space="preserve"> </w:t>
      </w:r>
      <w:r>
        <w:t>по</w:t>
      </w:r>
      <w:r>
        <w:rPr>
          <w:spacing w:val="1"/>
        </w:rPr>
        <w:t> м</w:t>
      </w:r>
      <w:r>
        <w:t>ес</w:t>
      </w:r>
      <w:r>
        <w:rPr>
          <w:spacing w:val="1"/>
        </w:rPr>
        <w:t>т</w:t>
      </w:r>
      <w:r>
        <w:t>ному</w:t>
      </w:r>
      <w:r>
        <w:rPr>
          <w:spacing w:val="40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),</w:t>
      </w:r>
      <w:r>
        <w:rPr>
          <w:spacing w:val="41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с</w:t>
      </w:r>
      <w:r>
        <w:rPr>
          <w:spacing w:val="1"/>
        </w:rPr>
        <w:t>к</w:t>
      </w:r>
      <w:r>
        <w:t>ачивания</w:t>
      </w:r>
      <w:r>
        <w:rPr>
          <w:spacing w:val="41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3"/>
        </w:rPr>
        <w:t>ч</w:t>
      </w:r>
      <w:r>
        <w:t>а</w:t>
      </w:r>
      <w:r>
        <w:rPr>
          <w:spacing w:val="41"/>
        </w:rPr>
        <w:t xml:space="preserve"> </w:t>
      </w:r>
      <w:r>
        <w:t>д</w:t>
      </w:r>
      <w:r>
        <w:rPr>
          <w:spacing w:val="2"/>
        </w:rPr>
        <w:t>о</w:t>
      </w:r>
      <w:r>
        <w:t>ступа</w:t>
      </w:r>
    </w:p>
    <w:p w:rsidR="00DC1013" w:rsidRDefault="00DC1013" w:rsidP="00DC1013">
      <w:pPr>
        <w:pStyle w:val="a3"/>
        <w:kinsoku w:val="0"/>
        <w:overflowPunct w:val="0"/>
      </w:pPr>
      <w:r>
        <w:rPr>
          <w:spacing w:val="1"/>
        </w:rPr>
        <w:t>к</w:t>
      </w:r>
      <w:r>
        <w:t> ЭМ</w:t>
      </w:r>
      <w:r>
        <w:rPr>
          <w:spacing w:val="-11"/>
        </w:rPr>
        <w:t xml:space="preserve"> </w:t>
      </w:r>
      <w:r>
        <w:t>используется</w:t>
      </w:r>
      <w:r>
        <w:rPr>
          <w:spacing w:val="-8"/>
        </w:rPr>
        <w:t xml:space="preserve"> </w:t>
      </w:r>
      <w:r>
        <w:t>т</w:t>
      </w:r>
      <w:r>
        <w:rPr>
          <w:spacing w:val="1"/>
        </w:rPr>
        <w:t>ок</w:t>
      </w:r>
      <w:r>
        <w:t>ен</w:t>
      </w:r>
      <w:r>
        <w:rPr>
          <w:spacing w:val="-10"/>
        </w:rPr>
        <w:t xml:space="preserve"> </w:t>
      </w:r>
      <w:r>
        <w:t>члена</w:t>
      </w:r>
      <w:r>
        <w:rPr>
          <w:spacing w:val="-10"/>
        </w:rPr>
        <w:t xml:space="preserve"> </w:t>
      </w:r>
      <w:r>
        <w:rPr>
          <w:spacing w:val="1"/>
        </w:rPr>
        <w:t>Г</w:t>
      </w:r>
      <w:r>
        <w:t>ЭК.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6" w:firstLine="708"/>
        <w:jc w:val="both"/>
      </w:pPr>
      <w:r>
        <w:t>Количес</w:t>
      </w:r>
      <w:r>
        <w:rPr>
          <w:spacing w:val="1"/>
        </w:rPr>
        <w:t>т</w:t>
      </w:r>
      <w:r>
        <w:t>во</w:t>
      </w:r>
      <w:r>
        <w:rPr>
          <w:spacing w:val="22"/>
        </w:rPr>
        <w:t xml:space="preserve"> </w:t>
      </w:r>
      <w:r>
        <w:rPr>
          <w:spacing w:val="-1"/>
        </w:rPr>
        <w:t>ч</w:t>
      </w:r>
      <w:r>
        <w:t>ленов</w:t>
      </w:r>
      <w:r>
        <w:rPr>
          <w:spacing w:val="22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19"/>
        </w:rPr>
        <w:t xml:space="preserve"> </w:t>
      </w:r>
      <w:r>
        <w:t>на</w:t>
      </w:r>
      <w:r>
        <w:rPr>
          <w:spacing w:val="1"/>
        </w:rPr>
        <w:t>з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ых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2"/>
        </w:rPr>
        <w:t>П</w:t>
      </w:r>
      <w:r>
        <w:t>ПЭ,</w:t>
      </w:r>
      <w:r>
        <w:rPr>
          <w:spacing w:val="19"/>
        </w:rPr>
        <w:t xml:space="preserve"> </w:t>
      </w:r>
      <w:r>
        <w:t>о</w:t>
      </w:r>
      <w:r>
        <w:rPr>
          <w:spacing w:val="2"/>
        </w:rPr>
        <w:t>п</w:t>
      </w:r>
      <w:r>
        <w:t>редел</w:t>
      </w:r>
      <w:r>
        <w:rPr>
          <w:spacing w:val="1"/>
        </w:rPr>
        <w:t>я</w:t>
      </w:r>
      <w:r>
        <w:t>ется</w:t>
      </w:r>
      <w:r>
        <w:rPr>
          <w:spacing w:val="22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расче</w:t>
      </w:r>
      <w:r>
        <w:rPr>
          <w:spacing w:val="-1"/>
        </w:rPr>
        <w:t>т</w:t>
      </w:r>
      <w:r>
        <w:t>а</w:t>
      </w:r>
      <w:r>
        <w:rPr>
          <w:spacing w:val="22"/>
        </w:rPr>
        <w:t xml:space="preserve"> </w:t>
      </w:r>
      <w:r>
        <w:t>1 </w:t>
      </w:r>
      <w:r>
        <w:rPr>
          <w:spacing w:val="-1"/>
        </w:rPr>
        <w:t>ч</w:t>
      </w:r>
      <w:r>
        <w:t>лен</w:t>
      </w:r>
      <w:r>
        <w:rPr>
          <w:spacing w:val="23"/>
        </w:rPr>
        <w:t xml:space="preserve"> </w:t>
      </w:r>
      <w:r>
        <w:rPr>
          <w:spacing w:val="1"/>
        </w:rPr>
        <w:t>Г</w:t>
      </w:r>
      <w:r>
        <w:t>ЭК</w:t>
      </w:r>
      <w:r>
        <w:rPr>
          <w:w w:val="9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2</w:t>
      </w:r>
      <w:r>
        <w:rPr>
          <w:spacing w:val="38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4"/>
        </w:rPr>
        <w:t>3</w:t>
      </w:r>
      <w:r>
        <w:t>-4</w:t>
      </w:r>
      <w:r>
        <w:rPr>
          <w:spacing w:val="37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-1"/>
        </w:rPr>
        <w:t>ч</w:t>
      </w:r>
      <w:r>
        <w:t>их</w:t>
      </w:r>
      <w:r>
        <w:rPr>
          <w:spacing w:val="40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та,</w:t>
      </w:r>
      <w:r>
        <w:rPr>
          <w:spacing w:val="39"/>
        </w:rPr>
        <w:t xml:space="preserve"> </w:t>
      </w:r>
      <w:r>
        <w:t>1</w:t>
      </w:r>
      <w:r>
        <w:rPr>
          <w:spacing w:val="40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40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4</w:t>
      </w:r>
      <w:r>
        <w:rPr>
          <w:spacing w:val="39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38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2</w:t>
      </w:r>
      <w:r>
        <w:rPr>
          <w:spacing w:val="38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-1"/>
        </w:rPr>
        <w:t>ч</w:t>
      </w:r>
      <w:r>
        <w:t>их</w:t>
      </w:r>
      <w:r>
        <w:rPr>
          <w:spacing w:val="40"/>
        </w:rPr>
        <w:t xml:space="preserve"> </w:t>
      </w:r>
      <w:r>
        <w:rPr>
          <w:spacing w:val="-1"/>
        </w:rPr>
        <w:t>м</w:t>
      </w:r>
      <w:r>
        <w:t>еста,</w:t>
      </w:r>
      <w:r>
        <w:rPr>
          <w:w w:val="99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-3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-6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6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ауд</w:t>
      </w:r>
      <w:r>
        <w:rPr>
          <w:spacing w:val="2"/>
        </w:rPr>
        <w:t>и</w:t>
      </w:r>
      <w:r>
        <w:t>торий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р</w:t>
      </w:r>
      <w:r>
        <w:rPr>
          <w:spacing w:val="2"/>
        </w:rPr>
        <w:t>а</w:t>
      </w:r>
      <w:r>
        <w:t>боч</w:t>
      </w:r>
      <w:r>
        <w:rPr>
          <w:spacing w:val="1"/>
        </w:rPr>
        <w:t>е</w:t>
      </w:r>
      <w:r>
        <w:rPr>
          <w:spacing w:val="-1"/>
        </w:rPr>
        <w:t>м</w:t>
      </w:r>
      <w:r>
        <w:t>у</w:t>
      </w:r>
      <w:r>
        <w:rPr>
          <w:spacing w:val="-4"/>
        </w:rPr>
        <w:t xml:space="preserve"> </w:t>
      </w:r>
      <w:r>
        <w:rPr>
          <w:spacing w:val="-1"/>
        </w:rPr>
        <w:t>м</w:t>
      </w:r>
      <w:r>
        <w:t>есту,</w:t>
      </w:r>
      <w:r>
        <w:rPr>
          <w:spacing w:val="-6"/>
        </w:rPr>
        <w:t xml:space="preserve"> </w:t>
      </w:r>
      <w:r>
        <w:rPr>
          <w:spacing w:val="2"/>
        </w:rPr>
        <w:t>н</w:t>
      </w:r>
      <w:r>
        <w:t>о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</w:t>
      </w:r>
      <w:r>
        <w:rPr>
          <w:spacing w:val="2"/>
        </w:rPr>
        <w:t>н</w:t>
      </w:r>
      <w:r>
        <w:t>ее</w:t>
      </w:r>
      <w:r>
        <w:rPr>
          <w:spacing w:val="-6"/>
        </w:rPr>
        <w:t xml:space="preserve"> </w:t>
      </w:r>
      <w:r>
        <w:t>д</w:t>
      </w:r>
      <w:r>
        <w:rPr>
          <w:spacing w:val="2"/>
        </w:rPr>
        <w:t>в</w:t>
      </w:r>
      <w:r>
        <w:t>ух</w:t>
      </w:r>
      <w:r>
        <w:rPr>
          <w:spacing w:val="-6"/>
        </w:rPr>
        <w:t xml:space="preserve"> </w:t>
      </w:r>
      <w:r>
        <w:rPr>
          <w:spacing w:val="-1"/>
        </w:rPr>
        <w:t>ч</w:t>
      </w:r>
      <w:r>
        <w:t>ленов</w:t>
      </w:r>
      <w:r>
        <w:rPr>
          <w:spacing w:val="-4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2"/>
        </w:rPr>
        <w:t>ПП</w:t>
      </w:r>
      <w:r>
        <w:t>Э.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6" w:firstLine="708"/>
        <w:jc w:val="both"/>
      </w:pPr>
      <w:r>
        <w:t>Количес</w:t>
      </w:r>
      <w:r>
        <w:rPr>
          <w:spacing w:val="1"/>
        </w:rPr>
        <w:t>т</w:t>
      </w:r>
      <w:r>
        <w:t>во</w:t>
      </w:r>
      <w:r>
        <w:rPr>
          <w:spacing w:val="20"/>
        </w:rPr>
        <w:t xml:space="preserve"> </w:t>
      </w:r>
      <w:r>
        <w:t>техниче</w:t>
      </w:r>
      <w:r>
        <w:rPr>
          <w:spacing w:val="2"/>
        </w:rPr>
        <w:t>с</w:t>
      </w:r>
      <w:r>
        <w:rPr>
          <w:spacing w:val="1"/>
        </w:rPr>
        <w:t>к</w:t>
      </w:r>
      <w:r>
        <w:t>их</w:t>
      </w:r>
      <w:r>
        <w:rPr>
          <w:spacing w:val="18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иалистов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2"/>
        </w:rPr>
        <w:t>д</w:t>
      </w:r>
      <w:r>
        <w:t>ень</w:t>
      </w:r>
      <w:r>
        <w:rPr>
          <w:spacing w:val="18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2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ена,</w:t>
      </w:r>
      <w:r>
        <w:rPr>
          <w:spacing w:val="19"/>
        </w:rPr>
        <w:t xml:space="preserve"> </w:t>
      </w:r>
      <w:r>
        <w:t>на</w:t>
      </w:r>
      <w:r>
        <w:rPr>
          <w:spacing w:val="1"/>
        </w:rPr>
        <w:t>з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ых</w:t>
      </w:r>
      <w:r>
        <w:rPr>
          <w:spacing w:val="20"/>
        </w:rPr>
        <w:t xml:space="preserve"> </w:t>
      </w:r>
      <w:r>
        <w:t>в</w:t>
      </w:r>
      <w:r>
        <w:rPr>
          <w:w w:val="99"/>
        </w:rPr>
        <w:t xml:space="preserve"> </w:t>
      </w:r>
      <w:r>
        <w:t xml:space="preserve">ППЭ, </w:t>
      </w:r>
      <w:r>
        <w:rPr>
          <w:spacing w:val="20"/>
        </w:rPr>
        <w:t xml:space="preserve"> </w:t>
      </w:r>
      <w:r>
        <w:t>определя</w:t>
      </w:r>
      <w:r>
        <w:rPr>
          <w:spacing w:val="2"/>
        </w:rPr>
        <w:t>е</w:t>
      </w:r>
      <w:r>
        <w:t xml:space="preserve">тся </w:t>
      </w:r>
      <w:r>
        <w:rPr>
          <w:spacing w:val="22"/>
        </w:rPr>
        <w:t xml:space="preserve"> </w:t>
      </w:r>
      <w:r>
        <w:t xml:space="preserve">из </w:t>
      </w:r>
      <w:r>
        <w:rPr>
          <w:spacing w:val="23"/>
        </w:rPr>
        <w:t xml:space="preserve"> </w:t>
      </w:r>
      <w:r>
        <w:t>расче</w:t>
      </w:r>
      <w:r>
        <w:rPr>
          <w:spacing w:val="-1"/>
        </w:rPr>
        <w:t>т</w:t>
      </w:r>
      <w:r>
        <w:t xml:space="preserve">а </w:t>
      </w:r>
      <w:r>
        <w:rPr>
          <w:spacing w:val="22"/>
        </w:rPr>
        <w:t xml:space="preserve"> </w:t>
      </w:r>
      <w:r>
        <w:t xml:space="preserve">один </w:t>
      </w:r>
      <w:r>
        <w:rPr>
          <w:spacing w:val="23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ий </w:t>
      </w:r>
      <w:r>
        <w:rPr>
          <w:spacing w:val="23"/>
        </w:rPr>
        <w:t xml:space="preserve"> </w:t>
      </w:r>
      <w:r>
        <w:t>спе</w:t>
      </w:r>
      <w:r>
        <w:rPr>
          <w:spacing w:val="1"/>
        </w:rPr>
        <w:t>ц</w:t>
      </w:r>
      <w:r>
        <w:t xml:space="preserve">иалист </w:t>
      </w:r>
      <w:r>
        <w:rPr>
          <w:spacing w:val="21"/>
        </w:rPr>
        <w:t xml:space="preserve"> </w:t>
      </w:r>
      <w:r>
        <w:t xml:space="preserve">на </w:t>
      </w:r>
      <w:r>
        <w:rPr>
          <w:spacing w:val="30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 xml:space="preserve">аудитории </w:t>
      </w:r>
      <w:r>
        <w:rPr>
          <w:spacing w:val="25"/>
        </w:rPr>
        <w:t xml:space="preserve"> </w:t>
      </w:r>
      <w:r>
        <w:t xml:space="preserve">по </w:t>
      </w:r>
      <w:r>
        <w:rPr>
          <w:spacing w:val="22"/>
        </w:rPr>
        <w:t xml:space="preserve"> </w:t>
      </w:r>
      <w:r>
        <w:t>3-4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рабочих</w:t>
      </w:r>
      <w:r>
        <w:rPr>
          <w:spacing w:val="41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та,</w:t>
      </w:r>
      <w:r>
        <w:rPr>
          <w:spacing w:val="39"/>
        </w:rPr>
        <w:t xml:space="preserve"> </w:t>
      </w:r>
      <w:r>
        <w:t>один</w:t>
      </w:r>
      <w:r>
        <w:rPr>
          <w:spacing w:val="43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40"/>
        </w:rPr>
        <w:t xml:space="preserve"> </w:t>
      </w:r>
      <w:r>
        <w:t>с</w:t>
      </w:r>
      <w:r>
        <w:rPr>
          <w:spacing w:val="2"/>
        </w:rPr>
        <w:t>п</w:t>
      </w:r>
      <w:r>
        <w:t>ец</w:t>
      </w:r>
      <w:r>
        <w:rPr>
          <w:spacing w:val="1"/>
        </w:rPr>
        <w:t>и</w:t>
      </w:r>
      <w:r>
        <w:rPr>
          <w:spacing w:val="2"/>
        </w:rPr>
        <w:t>а</w:t>
      </w:r>
      <w:r>
        <w:t>лист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4</w:t>
      </w:r>
      <w:r>
        <w:rPr>
          <w:spacing w:val="41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spacing w:val="42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-1"/>
        </w:rPr>
        <w:t>ч</w:t>
      </w:r>
      <w:r>
        <w:t>их</w:t>
      </w:r>
      <w:r>
        <w:rPr>
          <w:spacing w:val="42"/>
        </w:rPr>
        <w:t xml:space="preserve"> </w:t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>а,</w:t>
      </w:r>
      <w:r>
        <w:rPr>
          <w:spacing w:val="42"/>
        </w:rPr>
        <w:t xml:space="preserve"> </w:t>
      </w:r>
      <w:r>
        <w:t>один</w:t>
      </w:r>
    </w:p>
    <w:p w:rsidR="00DC1013" w:rsidRDefault="00DC1013" w:rsidP="00DC1013">
      <w:pPr>
        <w:pStyle w:val="a3"/>
        <w:kinsoku w:val="0"/>
        <w:overflowPunct w:val="0"/>
      </w:pP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-7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ауд</w:t>
      </w:r>
      <w:r>
        <w:rPr>
          <w:spacing w:val="2"/>
        </w:rPr>
        <w:t>и</w:t>
      </w:r>
      <w:r>
        <w:t>торий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рабоч</w:t>
      </w:r>
      <w:r>
        <w:rPr>
          <w:spacing w:val="1"/>
        </w:rPr>
        <w:t>е</w:t>
      </w:r>
      <w:r>
        <w:rPr>
          <w:spacing w:val="-1"/>
        </w:rPr>
        <w:t>м</w:t>
      </w:r>
      <w:r>
        <w:t>у</w:t>
      </w:r>
      <w:r>
        <w:rPr>
          <w:spacing w:val="-6"/>
        </w:rPr>
        <w:t xml:space="preserve"> </w:t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>у,</w:t>
      </w:r>
      <w:r>
        <w:rPr>
          <w:spacing w:val="-7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rPr>
          <w:spacing w:val="6"/>
        </w:rPr>
        <w:t>2</w:t>
      </w:r>
      <w:r>
        <w:rPr>
          <w:spacing w:val="2"/>
        </w:rPr>
        <w:t>-</w:t>
      </w:r>
      <w:r>
        <w:t>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DC1013" w:rsidRDefault="00DC1013" w:rsidP="00DC1013">
      <w:pPr>
        <w:kinsoku w:val="0"/>
        <w:overflowPunct w:val="0"/>
        <w:spacing w:before="19" w:line="280" w:lineRule="exact"/>
        <w:rPr>
          <w:sz w:val="28"/>
          <w:szCs w:val="28"/>
        </w:rPr>
      </w:pPr>
    </w:p>
    <w:p w:rsidR="00DC1013" w:rsidRPr="006B4C6E" w:rsidRDefault="00DC1013" w:rsidP="00DC1013">
      <w:pPr>
        <w:pStyle w:val="4"/>
        <w:kinsoku w:val="0"/>
        <w:overflowPunct w:val="0"/>
        <w:ind w:left="112" w:right="113" w:firstLine="708"/>
        <w:jc w:val="both"/>
        <w:rPr>
          <w:b w:val="0"/>
          <w:bCs w:val="0"/>
          <w:i w:val="0"/>
          <w:iCs w:val="0"/>
        </w:rPr>
      </w:pPr>
      <w:r w:rsidRPr="006B4C6E">
        <w:rPr>
          <w:b w:val="0"/>
          <w:i w:val="0"/>
        </w:rPr>
        <w:t>Процедура</w:t>
      </w:r>
      <w:r w:rsidRPr="006B4C6E">
        <w:rPr>
          <w:b w:val="0"/>
          <w:i w:val="0"/>
          <w:spacing w:val="61"/>
        </w:rPr>
        <w:t xml:space="preserve"> </w:t>
      </w:r>
      <w:r w:rsidRPr="006B4C6E">
        <w:rPr>
          <w:b w:val="0"/>
          <w:i w:val="0"/>
        </w:rPr>
        <w:t>прох</w:t>
      </w:r>
      <w:r w:rsidRPr="006B4C6E">
        <w:rPr>
          <w:b w:val="0"/>
          <w:i w:val="0"/>
          <w:spacing w:val="2"/>
        </w:rPr>
        <w:t>ож</w:t>
      </w:r>
      <w:r w:rsidRPr="006B4C6E">
        <w:rPr>
          <w:b w:val="0"/>
          <w:i w:val="0"/>
        </w:rPr>
        <w:t>дения</w:t>
      </w:r>
      <w:r w:rsidRPr="006B4C6E">
        <w:rPr>
          <w:b w:val="0"/>
          <w:i w:val="0"/>
          <w:spacing w:val="60"/>
        </w:rPr>
        <w:t xml:space="preserve"> </w:t>
      </w:r>
      <w:r w:rsidRPr="006B4C6E">
        <w:rPr>
          <w:b w:val="0"/>
          <w:i w:val="0"/>
        </w:rPr>
        <w:t>разде</w:t>
      </w:r>
      <w:r w:rsidRPr="006B4C6E">
        <w:rPr>
          <w:b w:val="0"/>
          <w:i w:val="0"/>
          <w:spacing w:val="1"/>
        </w:rPr>
        <w:t>л</w:t>
      </w:r>
      <w:r w:rsidRPr="006B4C6E">
        <w:rPr>
          <w:b w:val="0"/>
          <w:i w:val="0"/>
        </w:rPr>
        <w:t>а</w:t>
      </w:r>
      <w:r w:rsidRPr="006B4C6E">
        <w:rPr>
          <w:b w:val="0"/>
          <w:i w:val="0"/>
          <w:spacing w:val="59"/>
        </w:rPr>
        <w:t xml:space="preserve"> </w:t>
      </w:r>
      <w:r w:rsidRPr="006B4C6E">
        <w:rPr>
          <w:b w:val="0"/>
          <w:i w:val="0"/>
          <w:spacing w:val="2"/>
        </w:rPr>
        <w:t>«</w:t>
      </w:r>
      <w:r w:rsidRPr="006B4C6E">
        <w:rPr>
          <w:b w:val="0"/>
          <w:i w:val="0"/>
          <w:spacing w:val="1"/>
        </w:rPr>
        <w:t>Г</w:t>
      </w:r>
      <w:r w:rsidRPr="006B4C6E">
        <w:rPr>
          <w:b w:val="0"/>
          <w:i w:val="0"/>
        </w:rPr>
        <w:t>оворени</w:t>
      </w:r>
      <w:r w:rsidRPr="006B4C6E">
        <w:rPr>
          <w:b w:val="0"/>
          <w:i w:val="0"/>
          <w:spacing w:val="1"/>
        </w:rPr>
        <w:t>е</w:t>
      </w:r>
      <w:r w:rsidRPr="006B4C6E">
        <w:rPr>
          <w:b w:val="0"/>
          <w:i w:val="0"/>
        </w:rPr>
        <w:t>»</w:t>
      </w:r>
      <w:r w:rsidRPr="006B4C6E">
        <w:rPr>
          <w:b w:val="0"/>
          <w:i w:val="0"/>
          <w:spacing w:val="58"/>
        </w:rPr>
        <w:t xml:space="preserve"> </w:t>
      </w:r>
      <w:r w:rsidRPr="006B4C6E">
        <w:rPr>
          <w:b w:val="0"/>
          <w:i w:val="0"/>
        </w:rPr>
        <w:t>по</w:t>
      </w:r>
      <w:r w:rsidRPr="006B4C6E">
        <w:rPr>
          <w:b w:val="0"/>
          <w:i w:val="0"/>
          <w:spacing w:val="60"/>
        </w:rPr>
        <w:t xml:space="preserve"> </w:t>
      </w:r>
      <w:r w:rsidRPr="006B4C6E">
        <w:rPr>
          <w:b w:val="0"/>
          <w:i w:val="0"/>
        </w:rPr>
        <w:t>ин</w:t>
      </w:r>
      <w:r w:rsidRPr="006B4C6E">
        <w:rPr>
          <w:b w:val="0"/>
          <w:i w:val="0"/>
          <w:spacing w:val="2"/>
        </w:rPr>
        <w:t>о</w:t>
      </w:r>
      <w:r w:rsidRPr="006B4C6E">
        <w:rPr>
          <w:b w:val="0"/>
          <w:i w:val="0"/>
        </w:rPr>
        <w:t>странным</w:t>
      </w:r>
      <w:r w:rsidRPr="006B4C6E">
        <w:rPr>
          <w:b w:val="0"/>
          <w:i w:val="0"/>
          <w:spacing w:val="61"/>
        </w:rPr>
        <w:t xml:space="preserve"> </w:t>
      </w:r>
      <w:r w:rsidRPr="006B4C6E">
        <w:rPr>
          <w:b w:val="0"/>
          <w:i w:val="0"/>
        </w:rPr>
        <w:t>языкам</w:t>
      </w:r>
      <w:r w:rsidRPr="006B4C6E">
        <w:rPr>
          <w:b w:val="0"/>
          <w:i w:val="0"/>
          <w:w w:val="99"/>
        </w:rPr>
        <w:t xml:space="preserve"> </w:t>
      </w:r>
      <w:r w:rsidRPr="006B4C6E">
        <w:rPr>
          <w:b w:val="0"/>
          <w:i w:val="0"/>
        </w:rPr>
        <w:t>участником</w:t>
      </w:r>
      <w:r w:rsidRPr="006B4C6E">
        <w:rPr>
          <w:b w:val="0"/>
          <w:i w:val="0"/>
          <w:spacing w:val="-24"/>
        </w:rPr>
        <w:t xml:space="preserve"> </w:t>
      </w:r>
      <w:r w:rsidRPr="006B4C6E">
        <w:rPr>
          <w:b w:val="0"/>
          <w:i w:val="0"/>
        </w:rPr>
        <w:t>эк</w:t>
      </w:r>
      <w:r w:rsidRPr="006B4C6E">
        <w:rPr>
          <w:b w:val="0"/>
          <w:i w:val="0"/>
          <w:spacing w:val="1"/>
        </w:rPr>
        <w:t>з</w:t>
      </w:r>
      <w:r w:rsidRPr="006B4C6E">
        <w:rPr>
          <w:b w:val="0"/>
          <w:i w:val="0"/>
        </w:rPr>
        <w:t>аме</w:t>
      </w:r>
      <w:r w:rsidRPr="006B4C6E">
        <w:rPr>
          <w:b w:val="0"/>
          <w:i w:val="0"/>
          <w:spacing w:val="2"/>
        </w:rPr>
        <w:t>н</w:t>
      </w:r>
      <w:r w:rsidRPr="006B4C6E">
        <w:rPr>
          <w:b w:val="0"/>
          <w:i w:val="0"/>
        </w:rPr>
        <w:t>а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86" w:right="114"/>
      </w:pPr>
      <w:r>
        <w:t>Использование</w:t>
      </w:r>
      <w:r>
        <w:rPr>
          <w:spacing w:val="-13"/>
        </w:rPr>
        <w:t xml:space="preserve"> </w:t>
      </w:r>
      <w:r>
        <w:rPr>
          <w:spacing w:val="-1"/>
        </w:rPr>
        <w:t>ч</w:t>
      </w:r>
      <w:r>
        <w:t>ер</w:t>
      </w:r>
      <w:r>
        <w:rPr>
          <w:spacing w:val="2"/>
        </w:rPr>
        <w:t>н</w:t>
      </w:r>
      <w:r>
        <w:t>ови</w:t>
      </w:r>
      <w:r>
        <w:rPr>
          <w:spacing w:val="1"/>
        </w:rPr>
        <w:t>к</w:t>
      </w:r>
      <w:r>
        <w:t>ов</w:t>
      </w:r>
      <w:r>
        <w:rPr>
          <w:spacing w:val="-16"/>
        </w:rPr>
        <w:t xml:space="preserve"> </w:t>
      </w:r>
      <w:r>
        <w:t>уча</w:t>
      </w:r>
      <w:r>
        <w:rPr>
          <w:spacing w:val="1"/>
        </w:rPr>
        <w:t>с</w:t>
      </w:r>
      <w:r>
        <w:t>тни</w:t>
      </w:r>
      <w:r>
        <w:rPr>
          <w:spacing w:val="1"/>
        </w:rPr>
        <w:t>к</w:t>
      </w:r>
      <w:r>
        <w:t>ом</w:t>
      </w:r>
      <w:r>
        <w:rPr>
          <w:spacing w:val="-15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замена</w:t>
      </w:r>
      <w:r>
        <w:rPr>
          <w:spacing w:val="-1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преду</w:t>
      </w:r>
      <w:r>
        <w:rPr>
          <w:spacing w:val="2"/>
        </w:rPr>
        <w:t>с</w:t>
      </w:r>
      <w:r>
        <w:rPr>
          <w:spacing w:val="-1"/>
        </w:rPr>
        <w:t>м</w:t>
      </w:r>
      <w:r>
        <w:rPr>
          <w:spacing w:val="2"/>
        </w:rPr>
        <w:t>о</w:t>
      </w:r>
      <w:r>
        <w:t>т</w:t>
      </w:r>
      <w:r>
        <w:rPr>
          <w:spacing w:val="1"/>
        </w:rPr>
        <w:t>р</w:t>
      </w:r>
      <w:r>
        <w:t>ено.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В</w:t>
      </w:r>
      <w:r>
        <w:rPr>
          <w:spacing w:val="17"/>
        </w:rPr>
        <w:t xml:space="preserve"> </w:t>
      </w:r>
      <w:r>
        <w:t>2022</w:t>
      </w:r>
      <w:r>
        <w:rPr>
          <w:spacing w:val="20"/>
        </w:rPr>
        <w:t xml:space="preserve"> </w:t>
      </w:r>
      <w:r>
        <w:rPr>
          <w:spacing w:val="1"/>
        </w:rPr>
        <w:t>г</w:t>
      </w:r>
      <w:r>
        <w:t>оду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rPr>
          <w:spacing w:val="2"/>
        </w:rPr>
        <w:t>е</w:t>
      </w:r>
      <w:r>
        <w:rPr>
          <w:spacing w:val="3"/>
        </w:rPr>
        <w:t>н</w:t>
      </w:r>
      <w:r>
        <w:t>е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ино</w:t>
      </w:r>
      <w:r>
        <w:rPr>
          <w:spacing w:val="2"/>
        </w:rPr>
        <w:t>с</w:t>
      </w:r>
      <w:r>
        <w:t>транн</w:t>
      </w:r>
      <w:r>
        <w:rPr>
          <w:spacing w:val="1"/>
        </w:rPr>
        <w:t>ы</w:t>
      </w:r>
      <w:r>
        <w:t>м</w:t>
      </w:r>
      <w:r>
        <w:rPr>
          <w:spacing w:val="19"/>
        </w:rPr>
        <w:t xml:space="preserve"> </w:t>
      </w:r>
      <w:r>
        <w:rPr>
          <w:spacing w:val="2"/>
        </w:rPr>
        <w:t>я</w:t>
      </w:r>
      <w:r>
        <w:t>зы</w:t>
      </w:r>
      <w:r>
        <w:rPr>
          <w:spacing w:val="1"/>
        </w:rPr>
        <w:t>к</w:t>
      </w:r>
      <w:r>
        <w:t>ам</w:t>
      </w:r>
      <w:r>
        <w:rPr>
          <w:spacing w:val="17"/>
        </w:rPr>
        <w:t xml:space="preserve"> </w:t>
      </w:r>
      <w:r>
        <w:t>(раздел</w:t>
      </w:r>
      <w:r>
        <w:rPr>
          <w:spacing w:val="19"/>
        </w:rPr>
        <w:t xml:space="preserve"> </w:t>
      </w:r>
      <w:r>
        <w:rPr>
          <w:spacing w:val="2"/>
        </w:rPr>
        <w:t>«</w:t>
      </w:r>
      <w:r>
        <w:rPr>
          <w:spacing w:val="-2"/>
        </w:rPr>
        <w:t>Г</w:t>
      </w:r>
      <w:r>
        <w:t>о</w:t>
      </w:r>
      <w:r>
        <w:rPr>
          <w:spacing w:val="2"/>
        </w:rPr>
        <w:t>во</w:t>
      </w:r>
      <w:r>
        <w:t>рен</w:t>
      </w:r>
      <w:r>
        <w:rPr>
          <w:spacing w:val="1"/>
        </w:rPr>
        <w:t>и</w:t>
      </w:r>
      <w:r>
        <w:t>е»)</w:t>
      </w:r>
      <w:r>
        <w:rPr>
          <w:spacing w:val="22"/>
        </w:rPr>
        <w:t xml:space="preserve"> 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твенно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з</w:t>
      </w:r>
      <w:r>
        <w:rPr>
          <w:spacing w:val="-1"/>
        </w:rPr>
        <w:t>м</w:t>
      </w:r>
      <w:r>
        <w:t>ене</w:t>
      </w:r>
      <w:r>
        <w:rPr>
          <w:spacing w:val="1"/>
        </w:rPr>
        <w:t>н</w:t>
      </w:r>
      <w:r>
        <w:t>о</w:t>
      </w:r>
      <w:r>
        <w:rPr>
          <w:spacing w:val="37"/>
        </w:rPr>
        <w:t xml:space="preserve"> </w:t>
      </w:r>
      <w:r>
        <w:t>задание</w:t>
      </w:r>
      <w:r>
        <w:rPr>
          <w:spacing w:val="37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rPr>
          <w:spacing w:val="2"/>
        </w:rPr>
        <w:t>3</w:t>
      </w:r>
      <w:r>
        <w:t>:</w:t>
      </w:r>
      <w:r>
        <w:rPr>
          <w:spacing w:val="36"/>
        </w:rPr>
        <w:t xml:space="preserve"> </w:t>
      </w:r>
      <w:r>
        <w:t>в</w:t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>о</w:t>
      </w:r>
      <w:r>
        <w:rPr>
          <w:spacing w:val="37"/>
        </w:rPr>
        <w:t xml:space="preserve"> </w:t>
      </w:r>
      <w:r>
        <w:t>описан</w:t>
      </w:r>
      <w:r>
        <w:rPr>
          <w:spacing w:val="1"/>
        </w:rPr>
        <w:t>и</w:t>
      </w:r>
      <w:r>
        <w:t>я</w:t>
      </w:r>
      <w:r>
        <w:rPr>
          <w:spacing w:val="39"/>
        </w:rPr>
        <w:t xml:space="preserve"> </w:t>
      </w:r>
      <w:r>
        <w:t>и</w:t>
      </w:r>
      <w:r>
        <w:rPr>
          <w:spacing w:val="1"/>
        </w:rPr>
        <w:t>з</w:t>
      </w:r>
      <w:r>
        <w:t>ображен</w:t>
      </w:r>
      <w:r>
        <w:rPr>
          <w:spacing w:val="1"/>
        </w:rPr>
        <w:t>и</w:t>
      </w:r>
      <w:r>
        <w:t>я</w:t>
      </w:r>
      <w:r>
        <w:rPr>
          <w:spacing w:val="37"/>
        </w:rPr>
        <w:t xml:space="preserve"> </w:t>
      </w:r>
      <w:r>
        <w:t>необх</w:t>
      </w:r>
      <w:r>
        <w:rPr>
          <w:spacing w:val="2"/>
        </w:rPr>
        <w:t>о</w:t>
      </w:r>
      <w:r>
        <w:t>димо</w:t>
      </w:r>
      <w:r>
        <w:rPr>
          <w:spacing w:val="35"/>
        </w:rPr>
        <w:t xml:space="preserve"> </w:t>
      </w:r>
      <w:r>
        <w:t>от</w:t>
      </w:r>
      <w:r>
        <w:rPr>
          <w:spacing w:val="1"/>
        </w:rPr>
        <w:t>в</w:t>
      </w:r>
      <w:r>
        <w:t>ети</w:t>
      </w:r>
      <w:r>
        <w:rPr>
          <w:spacing w:val="1"/>
        </w:rPr>
        <w:t>т</w:t>
      </w:r>
      <w:r>
        <w:t>ь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</w:t>
      </w:r>
      <w:r>
        <w:rPr>
          <w:spacing w:val="2"/>
        </w:rPr>
        <w:t>о</w:t>
      </w:r>
      <w:r>
        <w:t>просы</w:t>
      </w:r>
      <w:r>
        <w:rPr>
          <w:w w:val="99"/>
        </w:rPr>
        <w:t xml:space="preserve"> </w:t>
      </w:r>
      <w:r>
        <w:t>интерв</w:t>
      </w:r>
      <w:r>
        <w:rPr>
          <w:spacing w:val="-1"/>
        </w:rPr>
        <w:t>ь</w:t>
      </w:r>
      <w:r>
        <w:t>юера.</w:t>
      </w:r>
      <w:r>
        <w:rPr>
          <w:spacing w:val="25"/>
        </w:rPr>
        <w:t xml:space="preserve"> </w:t>
      </w:r>
      <w:r>
        <w:rPr>
          <w:spacing w:val="2"/>
        </w:rPr>
        <w:t>Т</w:t>
      </w:r>
      <w:r>
        <w:t>а</w:t>
      </w:r>
      <w:r>
        <w:rPr>
          <w:spacing w:val="1"/>
        </w:rPr>
        <w:t>к</w:t>
      </w:r>
      <w:r>
        <w:t>им</w:t>
      </w:r>
      <w:r>
        <w:rPr>
          <w:spacing w:val="27"/>
        </w:rPr>
        <w:t xml:space="preserve"> </w:t>
      </w:r>
      <w:r>
        <w:t>образо</w:t>
      </w:r>
      <w:r>
        <w:rPr>
          <w:spacing w:val="-1"/>
        </w:rPr>
        <w:t>м</w:t>
      </w:r>
      <w:r>
        <w:t>,</w:t>
      </w:r>
      <w:r>
        <w:rPr>
          <w:spacing w:val="2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астник</w:t>
      </w:r>
      <w:r>
        <w:rPr>
          <w:spacing w:val="27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время</w:t>
      </w:r>
      <w:r>
        <w:rPr>
          <w:spacing w:val="25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26"/>
        </w:rPr>
        <w:t xml:space="preserve"> </w:t>
      </w:r>
      <w:r>
        <w:t>задания</w:t>
      </w:r>
      <w:r>
        <w:rPr>
          <w:spacing w:val="27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t>3</w:t>
      </w:r>
      <w:r>
        <w:rPr>
          <w:spacing w:val="25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26"/>
        </w:rPr>
        <w:t xml:space="preserve"> </w:t>
      </w:r>
      <w:r>
        <w:t>будет</w:t>
      </w:r>
      <w:r>
        <w:rPr>
          <w:w w:val="99"/>
        </w:rPr>
        <w:t xml:space="preserve"> </w:t>
      </w:r>
      <w:r>
        <w:t>усл</w:t>
      </w:r>
      <w:r>
        <w:rPr>
          <w:spacing w:val="1"/>
        </w:rPr>
        <w:t>ы</w:t>
      </w:r>
      <w:r>
        <w:t>шать</w:t>
      </w:r>
      <w:r>
        <w:rPr>
          <w:spacing w:val="17"/>
        </w:rPr>
        <w:t xml:space="preserve"> </w:t>
      </w:r>
      <w:r>
        <w:t>вопросы</w:t>
      </w:r>
      <w:r>
        <w:rPr>
          <w:spacing w:val="18"/>
        </w:rPr>
        <w:t xml:space="preserve"> </w:t>
      </w:r>
      <w:r>
        <w:t>(а</w:t>
      </w:r>
      <w:r>
        <w:rPr>
          <w:spacing w:val="19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прочи</w:t>
      </w:r>
      <w:r>
        <w:rPr>
          <w:spacing w:val="2"/>
        </w:rPr>
        <w:t>т</w:t>
      </w:r>
      <w:r>
        <w:t>ать</w:t>
      </w:r>
      <w:r>
        <w:rPr>
          <w:spacing w:val="16"/>
        </w:rPr>
        <w:t xml:space="preserve"> </w:t>
      </w:r>
      <w:r>
        <w:rPr>
          <w:spacing w:val="2"/>
        </w:rPr>
        <w:t>и</w:t>
      </w:r>
      <w:r>
        <w:t>х)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2"/>
        </w:rPr>
        <w:t>о</w:t>
      </w:r>
      <w:r>
        <w:t>твети</w:t>
      </w:r>
      <w:r>
        <w:rPr>
          <w:spacing w:val="1"/>
        </w:rPr>
        <w:t>т</w:t>
      </w:r>
      <w:r>
        <w:t>ь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них.</w:t>
      </w:r>
      <w:r>
        <w:rPr>
          <w:spacing w:val="1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го</w:t>
      </w:r>
      <w:r>
        <w:rPr>
          <w:spacing w:val="15"/>
        </w:rPr>
        <w:t xml:space="preserve"> </w:t>
      </w:r>
      <w:r>
        <w:t>з</w:t>
      </w:r>
      <w:r>
        <w:rPr>
          <w:spacing w:val="2"/>
        </w:rPr>
        <w:t>а</w:t>
      </w:r>
      <w:r>
        <w:t>дан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будет</w:t>
      </w:r>
      <w:r>
        <w:rPr>
          <w:spacing w:val="-14"/>
        </w:rPr>
        <w:t xml:space="preserve"> </w:t>
      </w:r>
      <w:r>
        <w:t>откл</w:t>
      </w:r>
      <w:r>
        <w:rPr>
          <w:spacing w:val="2"/>
        </w:rPr>
        <w:t>ю</w:t>
      </w:r>
      <w:r>
        <w:rPr>
          <w:spacing w:val="-1"/>
        </w:rPr>
        <w:t>ч</w:t>
      </w:r>
      <w:r>
        <w:t>ена</w:t>
      </w:r>
      <w:r>
        <w:rPr>
          <w:spacing w:val="-13"/>
        </w:rPr>
        <w:t xml:space="preserve"> </w:t>
      </w:r>
      <w:r>
        <w:t>фо</w:t>
      </w:r>
      <w:r>
        <w:rPr>
          <w:spacing w:val="2"/>
        </w:rPr>
        <w:t>н</w:t>
      </w:r>
      <w:r>
        <w:t>овая</w:t>
      </w:r>
      <w:r>
        <w:rPr>
          <w:spacing w:val="-13"/>
        </w:rPr>
        <w:t xml:space="preserve"> </w:t>
      </w:r>
      <w:r>
        <w:rPr>
          <w:spacing w:val="-1"/>
        </w:rPr>
        <w:t>м</w:t>
      </w:r>
      <w:r>
        <w:t>елодия.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rPr>
          <w:spacing w:val="1"/>
        </w:rPr>
        <w:t>У</w:t>
      </w:r>
      <w:r>
        <w:rPr>
          <w:spacing w:val="-1"/>
        </w:rPr>
        <w:t>ч</w:t>
      </w:r>
      <w:r>
        <w:t>астник</w:t>
      </w:r>
      <w:r>
        <w:rPr>
          <w:spacing w:val="3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5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3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"/>
        </w:rPr>
        <w:t>ц</w:t>
      </w:r>
      <w:r>
        <w:t>ионную</w:t>
      </w:r>
      <w:r>
        <w:rPr>
          <w:spacing w:val="32"/>
        </w:rPr>
        <w:t xml:space="preserve"> </w:t>
      </w:r>
      <w:r>
        <w:t>работу</w:t>
      </w:r>
      <w:r>
        <w:rPr>
          <w:spacing w:val="32"/>
        </w:rPr>
        <w:t xml:space="preserve"> </w:t>
      </w:r>
      <w:r>
        <w:t>с 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</w:t>
      </w:r>
      <w:r>
        <w:rPr>
          <w:spacing w:val="2"/>
        </w:rPr>
        <w:t>е</w:t>
      </w:r>
      <w:r>
        <w:t>м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пьютера</w:t>
      </w:r>
      <w:r>
        <w:rPr>
          <w:spacing w:val="23"/>
        </w:rPr>
        <w:t xml:space="preserve"> </w:t>
      </w:r>
      <w:r>
        <w:t>(но</w:t>
      </w:r>
      <w:r>
        <w:rPr>
          <w:spacing w:val="2"/>
        </w:rPr>
        <w:t>у</w:t>
      </w:r>
      <w:r>
        <w:t>тб</w:t>
      </w:r>
      <w:r>
        <w:rPr>
          <w:spacing w:val="1"/>
        </w:rPr>
        <w:t>ук</w:t>
      </w:r>
      <w:r>
        <w:t>а)</w:t>
      </w:r>
      <w:r>
        <w:rPr>
          <w:spacing w:val="21"/>
        </w:rPr>
        <w:t xml:space="preserve"> </w:t>
      </w:r>
      <w:r>
        <w:t>с установле</w:t>
      </w:r>
      <w:r>
        <w:rPr>
          <w:spacing w:val="1"/>
        </w:rPr>
        <w:t>н</w:t>
      </w:r>
      <w:r>
        <w:t>ной</w:t>
      </w:r>
      <w:r>
        <w:rPr>
          <w:spacing w:val="24"/>
        </w:rPr>
        <w:t xml:space="preserve"> </w:t>
      </w:r>
      <w:r>
        <w:t>станцией</w:t>
      </w:r>
      <w:r>
        <w:rPr>
          <w:spacing w:val="23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22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20"/>
        </w:rPr>
        <w:t xml:space="preserve"> </w:t>
      </w:r>
      <w:r>
        <w:t>и</w:t>
      </w:r>
      <w:r>
        <w:rPr>
          <w:spacing w:val="1"/>
        </w:rPr>
        <w:t> </w:t>
      </w:r>
      <w:r>
        <w:t>под</w:t>
      </w:r>
      <w:r>
        <w:rPr>
          <w:spacing w:val="1"/>
        </w:rPr>
        <w:t>к</w:t>
      </w:r>
      <w:r>
        <w:t>л</w:t>
      </w:r>
      <w:r>
        <w:rPr>
          <w:spacing w:val="10"/>
        </w:rPr>
        <w:t>ю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ой</w:t>
      </w:r>
      <w:r>
        <w:rPr>
          <w:w w:val="99"/>
        </w:rPr>
        <w:t xml:space="preserve"> </w:t>
      </w:r>
      <w:r>
        <w:t>ауди</w:t>
      </w:r>
      <w:r>
        <w:rPr>
          <w:spacing w:val="1"/>
        </w:rPr>
        <w:t>о</w:t>
      </w:r>
      <w:r>
        <w:t>гарн</w:t>
      </w:r>
      <w:r>
        <w:rPr>
          <w:spacing w:val="2"/>
        </w:rPr>
        <w:t>и</w:t>
      </w:r>
      <w:r>
        <w:t xml:space="preserve">турой  </w:t>
      </w:r>
      <w:r>
        <w:rPr>
          <w:spacing w:val="62"/>
        </w:rPr>
        <w:t xml:space="preserve"> </w:t>
      </w:r>
      <w:r>
        <w:t>(наушни</w:t>
      </w:r>
      <w:r>
        <w:rPr>
          <w:spacing w:val="1"/>
        </w:rPr>
        <w:t>к</w:t>
      </w:r>
      <w:r>
        <w:t xml:space="preserve">ами  </w:t>
      </w:r>
      <w:r>
        <w:rPr>
          <w:spacing w:val="60"/>
        </w:rPr>
        <w:t xml:space="preserve"> </w:t>
      </w:r>
      <w:r>
        <w:t>с </w:t>
      </w:r>
      <w:r>
        <w:rPr>
          <w:spacing w:val="-1"/>
        </w:rPr>
        <w:t>м</w:t>
      </w:r>
      <w:r>
        <w:rPr>
          <w:spacing w:val="2"/>
        </w:rPr>
        <w:t>и</w:t>
      </w:r>
      <w:r>
        <w:rPr>
          <w:spacing w:val="1"/>
        </w:rPr>
        <w:t>к</w:t>
      </w:r>
      <w:r>
        <w:t xml:space="preserve">рофоном)  </w:t>
      </w:r>
      <w:r>
        <w:rPr>
          <w:spacing w:val="60"/>
        </w:rPr>
        <w:t xml:space="preserve"> </w:t>
      </w:r>
      <w:r>
        <w:t>(</w:t>
      </w:r>
      <w:r>
        <w:rPr>
          <w:spacing w:val="2"/>
        </w:rPr>
        <w:t>д</w:t>
      </w:r>
      <w:r>
        <w:t xml:space="preserve">алее   </w:t>
      </w:r>
      <w:r>
        <w:rPr>
          <w:spacing w:val="3"/>
        </w:rPr>
        <w:t xml:space="preserve"> </w:t>
      </w:r>
      <w:r>
        <w:t xml:space="preserve">–   </w:t>
      </w:r>
      <w:r>
        <w:rPr>
          <w:spacing w:val="61"/>
        </w:rPr>
        <w:t xml:space="preserve"> </w:t>
      </w:r>
      <w:r>
        <w:t>рабо</w:t>
      </w:r>
      <w:r>
        <w:rPr>
          <w:spacing w:val="1"/>
        </w:rPr>
        <w:t>ч</w:t>
      </w:r>
      <w:r>
        <w:t xml:space="preserve">ее   </w:t>
      </w:r>
      <w:r>
        <w:rPr>
          <w:spacing w:val="63"/>
        </w:rPr>
        <w:t xml:space="preserve"> </w:t>
      </w:r>
      <w:r>
        <w:rPr>
          <w:spacing w:val="-1"/>
        </w:rPr>
        <w:t>м</w:t>
      </w:r>
      <w:r>
        <w:t>есто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2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</w:t>
      </w:r>
      <w:r>
        <w:rPr>
          <w:spacing w:val="1"/>
        </w:rPr>
        <w:t>а</w:t>
      </w:r>
      <w:r>
        <w:t>).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Средств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40"/>
        </w:rPr>
        <w:t xml:space="preserve"> </w:t>
      </w:r>
      <w:r>
        <w:t>станции</w:t>
      </w:r>
      <w:r>
        <w:rPr>
          <w:spacing w:val="42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41"/>
        </w:rPr>
        <w:t xml:space="preserve"> </w:t>
      </w:r>
      <w:r>
        <w:t>ответов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"/>
        </w:rPr>
        <w:t>м</w:t>
      </w:r>
      <w:r>
        <w:t>ониторе</w:t>
      </w:r>
      <w:r>
        <w:rPr>
          <w:spacing w:val="3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</w:t>
      </w:r>
      <w:r>
        <w:rPr>
          <w:spacing w:val="2"/>
        </w:rPr>
        <w:t>ю</w:t>
      </w:r>
      <w:r>
        <w:t>тера</w:t>
      </w:r>
      <w:r>
        <w:rPr>
          <w:spacing w:val="41"/>
        </w:rPr>
        <w:t xml:space="preserve"> </w:t>
      </w:r>
      <w:r>
        <w:t>отображается</w:t>
      </w:r>
      <w:r>
        <w:rPr>
          <w:spacing w:val="40"/>
        </w:rPr>
        <w:t xml:space="preserve"> </w:t>
      </w:r>
      <w:r>
        <w:t>текст</w:t>
      </w:r>
      <w:r>
        <w:rPr>
          <w:w w:val="99"/>
        </w:rPr>
        <w:t xml:space="preserve"> </w:t>
      </w:r>
      <w:r>
        <w:t>задания</w:t>
      </w:r>
      <w:r>
        <w:rPr>
          <w:spacing w:val="50"/>
        </w:rPr>
        <w:t xml:space="preserve"> </w:t>
      </w:r>
      <w:r>
        <w:t>КИМ</w:t>
      </w:r>
      <w:r>
        <w:rPr>
          <w:spacing w:val="4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зап</w:t>
      </w:r>
      <w:r>
        <w:rPr>
          <w:spacing w:val="1"/>
        </w:rPr>
        <w:t>и</w:t>
      </w:r>
      <w:r>
        <w:t>сываются</w:t>
      </w:r>
      <w:r>
        <w:rPr>
          <w:spacing w:val="49"/>
        </w:rPr>
        <w:t xml:space="preserve"> </w:t>
      </w:r>
      <w:r>
        <w:t>отве</w:t>
      </w:r>
      <w:r>
        <w:rPr>
          <w:spacing w:val="1"/>
        </w:rPr>
        <w:t>т</w:t>
      </w:r>
      <w:r>
        <w:t>ы</w:t>
      </w:r>
      <w:r>
        <w:rPr>
          <w:spacing w:val="4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5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ена.</w:t>
      </w:r>
      <w:r>
        <w:rPr>
          <w:spacing w:val="49"/>
        </w:rPr>
        <w:t xml:space="preserve"> </w:t>
      </w:r>
      <w:r>
        <w:rPr>
          <w:spacing w:val="1"/>
        </w:rPr>
        <w:t>У</w:t>
      </w:r>
      <w:r>
        <w:rPr>
          <w:spacing w:val="-1"/>
        </w:rPr>
        <w:t>ч</w:t>
      </w:r>
      <w:r>
        <w:t>астник</w:t>
      </w:r>
      <w:r>
        <w:rPr>
          <w:spacing w:val="5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амена</w:t>
      </w:r>
      <w:r>
        <w:rPr>
          <w:w w:val="99"/>
        </w:rPr>
        <w:t xml:space="preserve"> </w:t>
      </w:r>
      <w:r>
        <w:t>взаимодейс</w:t>
      </w:r>
      <w:r>
        <w:rPr>
          <w:spacing w:val="2"/>
        </w:rPr>
        <w:t>т</w:t>
      </w:r>
      <w:r>
        <w:t>ву</w:t>
      </w:r>
      <w:r>
        <w:rPr>
          <w:spacing w:val="1"/>
        </w:rPr>
        <w:t>е</w:t>
      </w:r>
      <w:r>
        <w:t>т</w:t>
      </w:r>
      <w:r>
        <w:rPr>
          <w:spacing w:val="3"/>
        </w:rPr>
        <w:t xml:space="preserve"> </w:t>
      </w:r>
      <w:r>
        <w:t>со</w:t>
      </w:r>
      <w:r>
        <w:rPr>
          <w:spacing w:val="3"/>
        </w:rPr>
        <w:t> </w:t>
      </w:r>
      <w:r>
        <w:t>станцией</w:t>
      </w:r>
      <w:r>
        <w:rPr>
          <w:spacing w:val="4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5"/>
        </w:rPr>
        <w:t xml:space="preserve"> </w:t>
      </w:r>
      <w:r>
        <w:t>ответов</w:t>
      </w:r>
      <w:r>
        <w:rPr>
          <w:spacing w:val="6"/>
        </w:rPr>
        <w:t xml:space="preserve"> </w:t>
      </w:r>
      <w:r>
        <w:t>са</w:t>
      </w:r>
      <w:r>
        <w:rPr>
          <w:spacing w:val="1"/>
        </w:rPr>
        <w:t>м</w:t>
      </w:r>
      <w:r>
        <w:t>остояте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о,</w:t>
      </w:r>
      <w:r>
        <w:rPr>
          <w:spacing w:val="4"/>
        </w:rPr>
        <w:t xml:space="preserve"> </w:t>
      </w:r>
      <w:r>
        <w:t>у</w:t>
      </w:r>
      <w:r>
        <w:rPr>
          <w:spacing w:val="-1"/>
        </w:rPr>
        <w:t>ч</w:t>
      </w:r>
      <w:r>
        <w:t>астие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3"/>
        </w:rPr>
        <w:t>з</w:t>
      </w:r>
      <w:r>
        <w:t>атора</w:t>
      </w:r>
      <w:r>
        <w:rPr>
          <w:w w:val="99"/>
        </w:rPr>
        <w:t xml:space="preserve"> </w:t>
      </w:r>
      <w:r>
        <w:t>в аудитории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rPr>
          <w:spacing w:val="1"/>
        </w:rPr>
        <w:t>э</w:t>
      </w:r>
      <w:r>
        <w:t>том</w:t>
      </w:r>
      <w:r>
        <w:rPr>
          <w:spacing w:val="7"/>
        </w:rPr>
        <w:t xml:space="preserve"> </w:t>
      </w:r>
      <w:r>
        <w:rPr>
          <w:spacing w:val="-1"/>
        </w:rPr>
        <w:t>м</w:t>
      </w:r>
      <w:r>
        <w:t>ин</w:t>
      </w:r>
      <w:r>
        <w:rPr>
          <w:spacing w:val="2"/>
        </w:rPr>
        <w:t>и</w:t>
      </w:r>
      <w:r>
        <w:rPr>
          <w:spacing w:val="-1"/>
        </w:rPr>
        <w:t>м</w:t>
      </w:r>
      <w:r>
        <w:t>ально</w:t>
      </w:r>
      <w:r>
        <w:rPr>
          <w:spacing w:val="8"/>
        </w:rPr>
        <w:t xml:space="preserve"> </w:t>
      </w:r>
      <w:r>
        <w:t>(иници</w:t>
      </w:r>
      <w:r>
        <w:rPr>
          <w:spacing w:val="2"/>
        </w:rPr>
        <w:t>а</w:t>
      </w:r>
      <w:r>
        <w:t>лизац</w:t>
      </w:r>
      <w:r>
        <w:rPr>
          <w:spacing w:val="1"/>
        </w:rPr>
        <w:t>и</w:t>
      </w:r>
      <w:r>
        <w:t>я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> </w:t>
      </w:r>
      <w:r>
        <w:t>завершение</w:t>
      </w:r>
      <w:r>
        <w:rPr>
          <w:spacing w:val="8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сдачи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w w:val="99"/>
        </w:rPr>
        <w:t xml:space="preserve"> </w:t>
      </w:r>
      <w:r>
        <w:t>в ПО).</w:t>
      </w:r>
    </w:p>
    <w:p w:rsidR="00DC1013" w:rsidRPr="006B4C6E" w:rsidRDefault="00DC1013" w:rsidP="00DC1013">
      <w:pPr>
        <w:pStyle w:val="4"/>
        <w:kinsoku w:val="0"/>
        <w:overflowPunct w:val="0"/>
        <w:spacing w:before="1"/>
        <w:rPr>
          <w:b w:val="0"/>
          <w:bCs w:val="0"/>
          <w:i w:val="0"/>
          <w:iCs w:val="0"/>
        </w:rPr>
      </w:pPr>
      <w:r w:rsidRPr="006B4C6E">
        <w:rPr>
          <w:b w:val="0"/>
          <w:i w:val="0"/>
        </w:rPr>
        <w:t>Пере</w:t>
      </w:r>
      <w:r w:rsidRPr="006B4C6E">
        <w:rPr>
          <w:b w:val="0"/>
          <w:i w:val="0"/>
          <w:spacing w:val="1"/>
        </w:rPr>
        <w:t>д</w:t>
      </w:r>
      <w:r w:rsidRPr="006B4C6E">
        <w:rPr>
          <w:b w:val="0"/>
          <w:i w:val="0"/>
        </w:rPr>
        <w:t>ача</w:t>
      </w:r>
      <w:r w:rsidRPr="006B4C6E">
        <w:rPr>
          <w:b w:val="0"/>
          <w:i w:val="0"/>
          <w:spacing w:val="-8"/>
        </w:rPr>
        <w:t xml:space="preserve"> </w:t>
      </w:r>
      <w:r w:rsidRPr="006B4C6E">
        <w:rPr>
          <w:b w:val="0"/>
          <w:i w:val="0"/>
          <w:spacing w:val="2"/>
        </w:rPr>
        <w:t>Э</w:t>
      </w:r>
      <w:r w:rsidRPr="006B4C6E">
        <w:rPr>
          <w:b w:val="0"/>
          <w:i w:val="0"/>
        </w:rPr>
        <w:t>М</w:t>
      </w:r>
      <w:r w:rsidRPr="006B4C6E">
        <w:rPr>
          <w:b w:val="0"/>
          <w:i w:val="0"/>
          <w:spacing w:val="-7"/>
        </w:rPr>
        <w:t xml:space="preserve"> </w:t>
      </w:r>
      <w:r w:rsidRPr="006B4C6E">
        <w:rPr>
          <w:b w:val="0"/>
          <w:i w:val="0"/>
        </w:rPr>
        <w:t>из</w:t>
      </w:r>
      <w:r w:rsidRPr="006B4C6E">
        <w:rPr>
          <w:b w:val="0"/>
          <w:i w:val="0"/>
          <w:spacing w:val="-8"/>
        </w:rPr>
        <w:t xml:space="preserve"> </w:t>
      </w:r>
      <w:r w:rsidRPr="006B4C6E">
        <w:rPr>
          <w:b w:val="0"/>
          <w:i w:val="0"/>
          <w:spacing w:val="1"/>
        </w:rPr>
        <w:t>П</w:t>
      </w:r>
      <w:r w:rsidRPr="006B4C6E">
        <w:rPr>
          <w:b w:val="0"/>
          <w:i w:val="0"/>
          <w:spacing w:val="2"/>
        </w:rPr>
        <w:t>П</w:t>
      </w:r>
      <w:r w:rsidRPr="006B4C6E">
        <w:rPr>
          <w:b w:val="0"/>
          <w:i w:val="0"/>
        </w:rPr>
        <w:t>Э</w:t>
      </w:r>
      <w:r w:rsidRPr="006B4C6E">
        <w:rPr>
          <w:b w:val="0"/>
          <w:i w:val="0"/>
          <w:spacing w:val="-7"/>
        </w:rPr>
        <w:t xml:space="preserve"> </w:t>
      </w:r>
      <w:r w:rsidRPr="006B4C6E">
        <w:rPr>
          <w:b w:val="0"/>
          <w:i w:val="0"/>
        </w:rPr>
        <w:t>в</w:t>
      </w:r>
      <w:r w:rsidRPr="006B4C6E">
        <w:rPr>
          <w:b w:val="0"/>
          <w:i w:val="0"/>
          <w:spacing w:val="-8"/>
        </w:rPr>
        <w:t xml:space="preserve"> </w:t>
      </w:r>
      <w:r w:rsidRPr="006B4C6E">
        <w:rPr>
          <w:b w:val="0"/>
          <w:i w:val="0"/>
          <w:spacing w:val="2"/>
        </w:rPr>
        <w:t>Р</w:t>
      </w:r>
      <w:r w:rsidRPr="006B4C6E">
        <w:rPr>
          <w:b w:val="0"/>
          <w:i w:val="0"/>
        </w:rPr>
        <w:t>ЦОИ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5" w:firstLine="708"/>
        <w:jc w:val="both"/>
      </w:pPr>
      <w:r>
        <w:t>По</w:t>
      </w:r>
      <w:r>
        <w:rPr>
          <w:spacing w:val="40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41"/>
        </w:rPr>
        <w:t xml:space="preserve"> </w:t>
      </w:r>
      <w:r>
        <w:t>выпо</w:t>
      </w:r>
      <w:r>
        <w:rPr>
          <w:spacing w:val="2"/>
        </w:rPr>
        <w:t>л</w:t>
      </w:r>
      <w:r>
        <w:t>не</w:t>
      </w:r>
      <w:r>
        <w:rPr>
          <w:spacing w:val="1"/>
        </w:rPr>
        <w:t>н</w:t>
      </w:r>
      <w:r>
        <w:t>ия</w:t>
      </w:r>
      <w:r>
        <w:rPr>
          <w:spacing w:val="4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</w:t>
      </w:r>
      <w:r>
        <w:rPr>
          <w:spacing w:val="3"/>
        </w:rPr>
        <w:t>н</w:t>
      </w:r>
      <w:r>
        <w:t>ой</w:t>
      </w:r>
      <w:r>
        <w:rPr>
          <w:spacing w:val="41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вс</w:t>
      </w:r>
      <w:r>
        <w:rPr>
          <w:spacing w:val="2"/>
        </w:rPr>
        <w:t>е</w:t>
      </w:r>
      <w:r>
        <w:rPr>
          <w:spacing w:val="-1"/>
        </w:rPr>
        <w:t>м</w:t>
      </w:r>
      <w:r>
        <w:t>и</w:t>
      </w:r>
      <w:r>
        <w:rPr>
          <w:spacing w:val="41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ами</w:t>
      </w:r>
      <w:r>
        <w:rPr>
          <w:spacing w:val="4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-1"/>
        </w:rPr>
        <w:t>е</w:t>
      </w:r>
      <w:r>
        <w:t>на</w:t>
      </w:r>
      <w:r>
        <w:rPr>
          <w:w w:val="99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53"/>
        </w:rPr>
        <w:t xml:space="preserve"> </w:t>
      </w:r>
      <w:r>
        <w:t>о</w:t>
      </w:r>
      <w:r>
        <w:rPr>
          <w:spacing w:val="1"/>
        </w:rPr>
        <w:t>т</w:t>
      </w:r>
      <w:r>
        <w:t>ветов</w:t>
      </w:r>
      <w:r>
        <w:rPr>
          <w:spacing w:val="55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53"/>
        </w:rPr>
        <w:t xml:space="preserve"> </w:t>
      </w:r>
      <w:r>
        <w:t>зап</w:t>
      </w:r>
      <w:r>
        <w:rPr>
          <w:spacing w:val="1"/>
        </w:rPr>
        <w:t>и</w:t>
      </w:r>
      <w:r>
        <w:t>с</w:t>
      </w:r>
      <w:r>
        <w:rPr>
          <w:spacing w:val="3"/>
        </w:rPr>
        <w:t>ы</w:t>
      </w:r>
      <w:r>
        <w:t>ваются</w:t>
      </w:r>
      <w:r>
        <w:rPr>
          <w:spacing w:val="5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фл</w:t>
      </w:r>
      <w:r>
        <w:rPr>
          <w:spacing w:val="2"/>
        </w:rPr>
        <w:t>е</w:t>
      </w:r>
      <w:r>
        <w:rPr>
          <w:spacing w:val="-1"/>
        </w:rPr>
        <w:t>ш</w:t>
      </w:r>
      <w:r>
        <w:t>-на</w:t>
      </w:r>
      <w:r>
        <w:rPr>
          <w:spacing w:val="3"/>
        </w:rPr>
        <w:t>к</w:t>
      </w:r>
      <w:r>
        <w:t>опитель</w:t>
      </w:r>
      <w:r>
        <w:rPr>
          <w:spacing w:val="54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со</w:t>
      </w:r>
      <w:r>
        <w:rPr>
          <w:spacing w:val="2"/>
        </w:rPr>
        <w:t>х</w:t>
      </w:r>
      <w:r>
        <w:t>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устн</w:t>
      </w:r>
      <w:r>
        <w:rPr>
          <w:spacing w:val="1"/>
        </w:rPr>
        <w:t>ы</w:t>
      </w:r>
      <w:r>
        <w:t>х</w:t>
      </w:r>
      <w:r>
        <w:rPr>
          <w:spacing w:val="61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61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6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rPr>
          <w:spacing w:val="2"/>
        </w:rPr>
        <w:t>д</w:t>
      </w:r>
      <w:r>
        <w:t>альнейш</w:t>
      </w:r>
      <w:r>
        <w:rPr>
          <w:spacing w:val="2"/>
        </w:rPr>
        <w:t>и</w:t>
      </w:r>
      <w:r>
        <w:t>м</w:t>
      </w:r>
      <w:r>
        <w:rPr>
          <w:spacing w:val="62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ем</w:t>
      </w:r>
      <w:r>
        <w:rPr>
          <w:spacing w:val="60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rPr>
          <w:spacing w:val="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60"/>
        </w:rPr>
        <w:t xml:space="preserve"> </w:t>
      </w:r>
      <w:r>
        <w:t>но</w:t>
      </w:r>
      <w:r>
        <w:rPr>
          <w:spacing w:val="2"/>
        </w:rPr>
        <w:t>с</w:t>
      </w:r>
      <w:r>
        <w:t>ителе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зашифрованн</w:t>
      </w:r>
      <w:r>
        <w:rPr>
          <w:spacing w:val="2"/>
        </w:rPr>
        <w:t>о</w:t>
      </w:r>
      <w:r>
        <w:t>го</w:t>
      </w:r>
      <w:r>
        <w:rPr>
          <w:spacing w:val="-15"/>
        </w:rPr>
        <w:t xml:space="preserve"> </w:t>
      </w:r>
      <w:r>
        <w:t>па</w:t>
      </w:r>
      <w:r>
        <w:rPr>
          <w:spacing w:val="1"/>
        </w:rPr>
        <w:t>к</w:t>
      </w:r>
      <w:r>
        <w:rPr>
          <w:spacing w:val="2"/>
        </w:rPr>
        <w:t>е</w:t>
      </w:r>
      <w:r>
        <w:t>та</w:t>
      </w:r>
      <w:r>
        <w:rPr>
          <w:spacing w:val="-15"/>
        </w:rPr>
        <w:t xml:space="preserve"> </w:t>
      </w:r>
      <w:r>
        <w:t>(па</w:t>
      </w:r>
      <w:r>
        <w:rPr>
          <w:spacing w:val="1"/>
        </w:rPr>
        <w:t>к</w:t>
      </w:r>
      <w:r>
        <w:t>етов)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2"/>
        </w:rPr>
        <w:t>а</w:t>
      </w:r>
      <w:r>
        <w:t>удио</w:t>
      </w:r>
      <w:r>
        <w:rPr>
          <w:spacing w:val="2"/>
        </w:rPr>
        <w:t>о</w:t>
      </w:r>
      <w:r>
        <w:t>твет</w:t>
      </w:r>
      <w:r>
        <w:rPr>
          <w:spacing w:val="1"/>
        </w:rPr>
        <w:t>а</w:t>
      </w:r>
      <w:r>
        <w:rPr>
          <w:spacing w:val="-1"/>
        </w:rPr>
        <w:t>м</w:t>
      </w:r>
      <w:r>
        <w:rPr>
          <w:spacing w:val="4"/>
        </w:rPr>
        <w:t>и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5" w:firstLine="708"/>
        <w:jc w:val="both"/>
      </w:pPr>
      <w:r>
        <w:rPr>
          <w:spacing w:val="-1"/>
        </w:rPr>
        <w:t>К</w:t>
      </w:r>
      <w:r>
        <w:t>оли</w:t>
      </w:r>
      <w:r>
        <w:rPr>
          <w:spacing w:val="-1"/>
        </w:rPr>
        <w:t>ч</w:t>
      </w:r>
      <w:r>
        <w:t>ес</w:t>
      </w:r>
      <w:r>
        <w:rPr>
          <w:spacing w:val="1"/>
        </w:rPr>
        <w:t>т</w:t>
      </w:r>
      <w:r>
        <w:t>во</w:t>
      </w:r>
      <w:r>
        <w:rPr>
          <w:spacing w:val="2"/>
        </w:rPr>
        <w:t xml:space="preserve"> </w:t>
      </w:r>
      <w:r>
        <w:t>фл</w:t>
      </w:r>
      <w:r>
        <w:rPr>
          <w:spacing w:val="2"/>
        </w:rPr>
        <w:t>е</w:t>
      </w:r>
      <w:r>
        <w:rPr>
          <w:spacing w:val="1"/>
        </w:rPr>
        <w:t>ш</w:t>
      </w:r>
      <w:r>
        <w:t>-н</w:t>
      </w:r>
      <w:r>
        <w:rPr>
          <w:spacing w:val="2"/>
        </w:rPr>
        <w:t>а</w:t>
      </w:r>
      <w:r>
        <w:rPr>
          <w:spacing w:val="1"/>
        </w:rPr>
        <w:t>к</w:t>
      </w:r>
      <w:r>
        <w:t>опителей</w:t>
      </w:r>
      <w:r>
        <w:rPr>
          <w:spacing w:val="3"/>
        </w:rPr>
        <w:t xml:space="preserve"> </w:t>
      </w:r>
      <w:r>
        <w:t>определя</w:t>
      </w:r>
      <w:r>
        <w:rPr>
          <w:spacing w:val="2"/>
        </w:rPr>
        <w:t>е</w:t>
      </w:r>
      <w:r>
        <w:t>тся</w:t>
      </w:r>
      <w:r>
        <w:rPr>
          <w:spacing w:val="3"/>
        </w:rPr>
        <w:t xml:space="preserve"> </w:t>
      </w:r>
      <w:r>
        <w:t>пред</w:t>
      </w:r>
      <w:r>
        <w:rPr>
          <w:spacing w:val="1"/>
        </w:rPr>
        <w:t>п</w:t>
      </w:r>
      <w:r>
        <w:t>ол</w:t>
      </w:r>
      <w:r>
        <w:rPr>
          <w:spacing w:val="2"/>
        </w:rPr>
        <w:t>а</w:t>
      </w:r>
      <w:r>
        <w:t>гаемой</w:t>
      </w:r>
      <w:r>
        <w:rPr>
          <w:spacing w:val="5"/>
        </w:rPr>
        <w:t xml:space="preserve"> </w:t>
      </w:r>
      <w:r>
        <w:t>схемой</w:t>
      </w:r>
      <w:r>
        <w:rPr>
          <w:spacing w:val="2"/>
        </w:rPr>
        <w:t xml:space="preserve"> с</w:t>
      </w:r>
      <w:r>
        <w:t>охране</w:t>
      </w:r>
      <w:r>
        <w:rPr>
          <w:spacing w:val="1"/>
        </w:rPr>
        <w:t>н</w:t>
      </w:r>
      <w:r>
        <w:t>ия</w:t>
      </w:r>
      <w:r>
        <w:rPr>
          <w:w w:val="99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spacing w:val="-15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-14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замена: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7" w:firstLine="708"/>
        <w:jc w:val="both"/>
      </w:pPr>
      <w:r>
        <w:t>воз</w:t>
      </w:r>
      <w:r>
        <w:rPr>
          <w:spacing w:val="-1"/>
        </w:rPr>
        <w:t>м</w:t>
      </w:r>
      <w:r>
        <w:t>ожно</w:t>
      </w:r>
      <w:r>
        <w:rPr>
          <w:spacing w:val="5"/>
        </w:rPr>
        <w:t xml:space="preserve"> </w:t>
      </w:r>
      <w:r>
        <w:t>сохранение</w:t>
      </w:r>
      <w:r>
        <w:rPr>
          <w:spacing w:val="7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spacing w:val="5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дальнейшим</w:t>
      </w:r>
      <w:r>
        <w:rPr>
          <w:spacing w:val="5"/>
        </w:rPr>
        <w:t xml:space="preserve"> </w:t>
      </w:r>
      <w:r>
        <w:rPr>
          <w:spacing w:val="2"/>
        </w:rPr>
        <w:t>ф</w:t>
      </w:r>
      <w:r>
        <w:t>о</w:t>
      </w:r>
      <w:r>
        <w:rPr>
          <w:spacing w:val="2"/>
        </w:rPr>
        <w:t>р</w:t>
      </w:r>
      <w:r>
        <w:t>мирова</w:t>
      </w:r>
      <w:r>
        <w:rPr>
          <w:spacing w:val="1"/>
        </w:rPr>
        <w:t>н</w:t>
      </w:r>
      <w:r>
        <w:t>и</w:t>
      </w:r>
      <w:r>
        <w:rPr>
          <w:spacing w:val="3"/>
        </w:rPr>
        <w:t>е</w:t>
      </w:r>
      <w:r>
        <w:t>м</w:t>
      </w:r>
      <w:r>
        <w:rPr>
          <w:spacing w:val="3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3"/>
        </w:rPr>
        <w:t xml:space="preserve"> </w:t>
      </w:r>
      <w:r>
        <w:t>с</w:t>
      </w:r>
      <w:r>
        <w:rPr>
          <w:w w:val="99"/>
        </w:rPr>
        <w:t xml:space="preserve"> </w:t>
      </w:r>
      <w:r>
        <w:t>ауди</w:t>
      </w:r>
      <w:r>
        <w:rPr>
          <w:spacing w:val="1"/>
        </w:rPr>
        <w:t>о</w:t>
      </w:r>
      <w:r>
        <w:t>отв</w:t>
      </w:r>
      <w:r>
        <w:rPr>
          <w:spacing w:val="1"/>
        </w:rPr>
        <w:t>е</w:t>
      </w:r>
      <w:r>
        <w:t>та</w:t>
      </w:r>
      <w:r>
        <w:rPr>
          <w:spacing w:val="-2"/>
        </w:rPr>
        <w:t>м</w:t>
      </w:r>
      <w:r>
        <w:t>и</w:t>
      </w:r>
      <w:r>
        <w:rPr>
          <w:spacing w:val="18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rPr>
          <w:spacing w:val="3"/>
        </w:rPr>
        <w:t>к</w:t>
      </w:r>
      <w:r>
        <w:t>аждой</w:t>
      </w:r>
      <w:r>
        <w:rPr>
          <w:spacing w:val="17"/>
        </w:rPr>
        <w:t xml:space="preserve"> </w:t>
      </w:r>
      <w:r>
        <w:t>ауди</w:t>
      </w:r>
      <w:r>
        <w:rPr>
          <w:spacing w:val="2"/>
        </w:rPr>
        <w:t>т</w:t>
      </w:r>
      <w:r>
        <w:t>ории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rPr>
          <w:spacing w:val="1"/>
        </w:rPr>
        <w:t>к</w:t>
      </w:r>
      <w:r>
        <w:t>аждо</w:t>
      </w:r>
      <w:r>
        <w:rPr>
          <w:spacing w:val="-1"/>
        </w:rPr>
        <w:t>м</w:t>
      </w:r>
      <w:r>
        <w:t>у</w:t>
      </w:r>
      <w:r>
        <w:rPr>
          <w:spacing w:val="16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</w:t>
      </w:r>
      <w:r>
        <w:rPr>
          <w:spacing w:val="1"/>
        </w:rPr>
        <w:t>т</w:t>
      </w:r>
      <w:r>
        <w:rPr>
          <w:spacing w:val="2"/>
        </w:rPr>
        <w:t>у</w:t>
      </w:r>
      <w:r>
        <w:t>,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</w:pPr>
      <w:r>
        <w:t>случае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-11"/>
        </w:rPr>
        <w:t xml:space="preserve"> </w:t>
      </w:r>
      <w:r>
        <w:t>а</w:t>
      </w:r>
      <w:r>
        <w:rPr>
          <w:spacing w:val="2"/>
        </w:rPr>
        <w:t>у</w:t>
      </w:r>
      <w:r>
        <w:t>дитории</w:t>
      </w:r>
      <w:r>
        <w:rPr>
          <w:spacing w:val="-11"/>
        </w:rPr>
        <w:t xml:space="preserve"> </w:t>
      </w:r>
      <w:r>
        <w:t>ну</w:t>
      </w:r>
      <w:r>
        <w:rPr>
          <w:spacing w:val="1"/>
        </w:rPr>
        <w:t>ж</w:t>
      </w:r>
      <w:r>
        <w:t>ен</w:t>
      </w:r>
      <w:r>
        <w:rPr>
          <w:spacing w:val="-11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фле</w:t>
      </w:r>
      <w:r>
        <w:rPr>
          <w:spacing w:val="3"/>
        </w:rPr>
        <w:t>ш</w:t>
      </w:r>
      <w:r>
        <w:t>-на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ь;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5" w:firstLine="708"/>
        <w:jc w:val="both"/>
      </w:pPr>
      <w:r>
        <w:t>воз</w:t>
      </w:r>
      <w:r>
        <w:rPr>
          <w:spacing w:val="-1"/>
        </w:rPr>
        <w:t>м</w:t>
      </w:r>
      <w:r>
        <w:t>ожно</w:t>
      </w:r>
      <w:r>
        <w:rPr>
          <w:spacing w:val="13"/>
        </w:rPr>
        <w:t xml:space="preserve"> </w:t>
      </w:r>
      <w:r>
        <w:rPr>
          <w:spacing w:val="2"/>
        </w:rPr>
        <w:t>с</w:t>
      </w:r>
      <w:r>
        <w:t>охране</w:t>
      </w:r>
      <w:r>
        <w:rPr>
          <w:spacing w:val="1"/>
        </w:rPr>
        <w:t>н</w:t>
      </w:r>
      <w:r>
        <w:t>ие</w:t>
      </w:r>
      <w:r>
        <w:rPr>
          <w:spacing w:val="14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rPr>
          <w:spacing w:val="2"/>
        </w:rPr>
        <w:t>а</w:t>
      </w:r>
      <w:r>
        <w:t>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spacing w:val="16"/>
        </w:rPr>
        <w:t xml:space="preserve"> </w:t>
      </w:r>
      <w:r>
        <w:rPr>
          <w:spacing w:val="2"/>
        </w:rPr>
        <w:t>о</w:t>
      </w:r>
      <w:r>
        <w:t>тветов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и</w:t>
      </w:r>
      <w:r>
        <w:rPr>
          <w:spacing w:val="2"/>
        </w:rPr>
        <w:t>р</w:t>
      </w:r>
      <w:r>
        <w:t>ова</w:t>
      </w:r>
      <w:r>
        <w:rPr>
          <w:spacing w:val="2"/>
        </w:rPr>
        <w:t>н</w:t>
      </w:r>
      <w:r>
        <w:t>ие</w:t>
      </w:r>
      <w:r>
        <w:rPr>
          <w:spacing w:val="13"/>
        </w:rPr>
        <w:t xml:space="preserve"> </w:t>
      </w:r>
      <w:r>
        <w:t>еди</w:t>
      </w:r>
      <w:r>
        <w:rPr>
          <w:spacing w:val="1"/>
        </w:rPr>
        <w:t>н</w:t>
      </w:r>
      <w:r>
        <w:t>ого</w:t>
      </w:r>
      <w:r>
        <w:rPr>
          <w:spacing w:val="13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13"/>
        </w:rPr>
        <w:t xml:space="preserve"> </w:t>
      </w:r>
      <w:r>
        <w:t>с</w:t>
      </w:r>
      <w:r>
        <w:rPr>
          <w:w w:val="99"/>
        </w:rPr>
        <w:t xml:space="preserve"> </w:t>
      </w:r>
      <w:r>
        <w:t>ауди</w:t>
      </w:r>
      <w:r>
        <w:rPr>
          <w:spacing w:val="1"/>
        </w:rPr>
        <w:t>о</w:t>
      </w:r>
      <w:r>
        <w:t>отв</w:t>
      </w:r>
      <w:r>
        <w:rPr>
          <w:spacing w:val="1"/>
        </w:rPr>
        <w:t>е</w:t>
      </w:r>
      <w:r>
        <w:t>та</w:t>
      </w:r>
      <w:r>
        <w:rPr>
          <w:spacing w:val="-2"/>
        </w:rPr>
        <w:t>м</w:t>
      </w:r>
      <w:r>
        <w:t>и</w:t>
      </w:r>
      <w:r>
        <w:rPr>
          <w:spacing w:val="2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3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2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rPr>
          <w:spacing w:val="1"/>
        </w:rPr>
        <w:t>к</w:t>
      </w:r>
      <w:r>
        <w:t>аждо</w:t>
      </w:r>
      <w:r>
        <w:rPr>
          <w:spacing w:val="-1"/>
        </w:rPr>
        <w:t>м</w:t>
      </w:r>
      <w:r>
        <w:t>у</w:t>
      </w:r>
      <w:r>
        <w:rPr>
          <w:spacing w:val="22"/>
        </w:rPr>
        <w:t xml:space="preserve"> </w:t>
      </w:r>
      <w:r>
        <w:t>п</w:t>
      </w:r>
      <w:r>
        <w:rPr>
          <w:spacing w:val="2"/>
        </w:rPr>
        <w:t>р</w:t>
      </w:r>
      <w:r>
        <w:t>е</w:t>
      </w:r>
      <w:r>
        <w:rPr>
          <w:spacing w:val="2"/>
        </w:rPr>
        <w:t>д</w:t>
      </w:r>
      <w:r>
        <w:rPr>
          <w:spacing w:val="-1"/>
        </w:rPr>
        <w:t>м</w:t>
      </w:r>
      <w:r>
        <w:t>ет</w:t>
      </w:r>
      <w:r>
        <w:rPr>
          <w:spacing w:val="2"/>
        </w:rPr>
        <w:t>у</w:t>
      </w:r>
      <w:r>
        <w:t>,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21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25"/>
        </w:rPr>
        <w:t xml:space="preserve"> </w:t>
      </w:r>
      <w:r>
        <w:t>ну</w:t>
      </w:r>
      <w:r>
        <w:rPr>
          <w:spacing w:val="1"/>
        </w:rPr>
        <w:t>ж</w:t>
      </w:r>
      <w:r>
        <w:t>ен</w:t>
      </w:r>
      <w:r>
        <w:rPr>
          <w:w w:val="99"/>
        </w:rPr>
        <w:t xml:space="preserve"> </w:t>
      </w:r>
      <w:r>
        <w:t>один</w:t>
      </w:r>
      <w:r>
        <w:rPr>
          <w:spacing w:val="5"/>
        </w:rPr>
        <w:t xml:space="preserve"> </w:t>
      </w:r>
      <w:r>
        <w:t>фле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опи</w:t>
      </w:r>
      <w:r>
        <w:rPr>
          <w:spacing w:val="1"/>
        </w:rPr>
        <w:t>т</w:t>
      </w:r>
      <w:r>
        <w:t>ель,</w:t>
      </w:r>
      <w:r>
        <w:rPr>
          <w:spacing w:val="5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то</w:t>
      </w:r>
      <w:r>
        <w:rPr>
          <w:spacing w:val="-2"/>
        </w:rPr>
        <w:t>г</w:t>
      </w:r>
      <w:r>
        <w:t>о,</w:t>
      </w:r>
      <w:r>
        <w:rPr>
          <w:spacing w:val="8"/>
        </w:rPr>
        <w:t xml:space="preserve"> </w:t>
      </w:r>
      <w:r>
        <w:rPr>
          <w:spacing w:val="2"/>
        </w:rPr>
        <w:t>в</w:t>
      </w:r>
      <w:r>
        <w:t>се</w:t>
      </w:r>
      <w:r>
        <w:rPr>
          <w:spacing w:val="9"/>
        </w:rPr>
        <w:t xml:space="preserve"> </w:t>
      </w:r>
      <w:r>
        <w:t>аудиозап</w:t>
      </w:r>
      <w:r>
        <w:rPr>
          <w:spacing w:val="1"/>
        </w:rPr>
        <w:t>и</w:t>
      </w:r>
      <w:r>
        <w:t>си</w:t>
      </w:r>
      <w:r>
        <w:rPr>
          <w:spacing w:val="6"/>
        </w:rPr>
        <w:t xml:space="preserve"> </w:t>
      </w:r>
      <w:r>
        <w:t>от</w:t>
      </w:r>
      <w:r>
        <w:rPr>
          <w:spacing w:val="1"/>
        </w:rPr>
        <w:t>в</w:t>
      </w:r>
      <w:r>
        <w:t>еты</w:t>
      </w:r>
      <w:r>
        <w:rPr>
          <w:spacing w:val="6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>необход</w:t>
      </w:r>
      <w:r>
        <w:rPr>
          <w:spacing w:val="1"/>
        </w:rPr>
        <w:t>им</w:t>
      </w:r>
      <w:r>
        <w:t>о</w:t>
      </w:r>
      <w:r>
        <w:rPr>
          <w:spacing w:val="59"/>
        </w:rPr>
        <w:t xml:space="preserve"> </w:t>
      </w:r>
      <w:r>
        <w:t>сохран</w:t>
      </w:r>
      <w:r>
        <w:rPr>
          <w:spacing w:val="3"/>
        </w:rPr>
        <w:t>я</w:t>
      </w:r>
      <w:r>
        <w:t>ть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один</w:t>
      </w:r>
      <w:r>
        <w:rPr>
          <w:spacing w:val="59"/>
        </w:rPr>
        <w:t xml:space="preserve"> </w:t>
      </w:r>
      <w:r>
        <w:t>фле</w:t>
      </w:r>
      <w:r>
        <w:rPr>
          <w:spacing w:val="2"/>
        </w:rPr>
        <w:t>ш</w:t>
      </w:r>
      <w:r>
        <w:t>-н</w:t>
      </w:r>
      <w:r>
        <w:rPr>
          <w:spacing w:val="2"/>
        </w:rPr>
        <w:t>а</w:t>
      </w:r>
      <w:r>
        <w:rPr>
          <w:spacing w:val="1"/>
        </w:rPr>
        <w:t>к</w:t>
      </w:r>
      <w:r>
        <w:t>опитель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после</w:t>
      </w:r>
      <w:r>
        <w:rPr>
          <w:spacing w:val="58"/>
        </w:rPr>
        <w:t xml:space="preserve"> </w:t>
      </w:r>
      <w:r>
        <w:t>о</w:t>
      </w:r>
      <w:r>
        <w:rPr>
          <w:spacing w:val="2"/>
        </w:rPr>
        <w:t>б</w:t>
      </w:r>
      <w:r>
        <w:t>хода</w:t>
      </w:r>
      <w:r>
        <w:rPr>
          <w:spacing w:val="57"/>
        </w:rPr>
        <w:t xml:space="preserve"> </w:t>
      </w:r>
      <w:r>
        <w:t>всех</w:t>
      </w:r>
      <w:r>
        <w:rPr>
          <w:spacing w:val="58"/>
        </w:rPr>
        <w:t xml:space="preserve"> </w:t>
      </w:r>
      <w:r>
        <w:t>станций</w:t>
      </w:r>
      <w:r>
        <w:rPr>
          <w:spacing w:val="62"/>
        </w:rPr>
        <w:t xml:space="preserve"> </w:t>
      </w:r>
      <w:r>
        <w:rPr>
          <w:spacing w:val="2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w w:val="99"/>
        </w:rPr>
        <w:t xml:space="preserve"> </w:t>
      </w:r>
      <w:r>
        <w:lastRenderedPageBreak/>
        <w:t>ответов</w:t>
      </w:r>
      <w:r>
        <w:rPr>
          <w:spacing w:val="-10"/>
        </w:rPr>
        <w:t xml:space="preserve"> </w:t>
      </w:r>
      <w:r>
        <w:t>сфо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иров</w:t>
      </w:r>
      <w:r>
        <w:rPr>
          <w:spacing w:val="2"/>
        </w:rPr>
        <w:t>а</w:t>
      </w:r>
      <w:r>
        <w:rPr>
          <w:spacing w:val="1"/>
        </w:rPr>
        <w:t>т</w:t>
      </w:r>
      <w:r>
        <w:t>ь</w:t>
      </w:r>
      <w:r>
        <w:rPr>
          <w:spacing w:val="-12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аждо</w:t>
      </w:r>
      <w:r>
        <w:rPr>
          <w:spacing w:val="1"/>
        </w:rPr>
        <w:t>м</w:t>
      </w:r>
      <w:r>
        <w:t>у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редме</w:t>
      </w:r>
      <w:r>
        <w:rPr>
          <w:spacing w:val="1"/>
        </w:rPr>
        <w:t>т</w:t>
      </w:r>
      <w:r>
        <w:rPr>
          <w:spacing w:val="2"/>
        </w:rPr>
        <w:t>у</w:t>
      </w:r>
      <w:r>
        <w:t>; воз</w:t>
      </w:r>
      <w:r>
        <w:rPr>
          <w:spacing w:val="-1"/>
        </w:rPr>
        <w:t>м</w:t>
      </w:r>
      <w:r>
        <w:t>ожно</w:t>
      </w:r>
      <w:r>
        <w:rPr>
          <w:spacing w:val="47"/>
        </w:rPr>
        <w:t xml:space="preserve"> </w:t>
      </w:r>
      <w:r>
        <w:t>сохране</w:t>
      </w:r>
      <w:r>
        <w:rPr>
          <w:spacing w:val="2"/>
        </w:rPr>
        <w:t>н</w:t>
      </w:r>
      <w:r>
        <w:t>ие</w:t>
      </w:r>
      <w:r>
        <w:rPr>
          <w:spacing w:val="46"/>
        </w:rPr>
        <w:t xml:space="preserve"> </w:t>
      </w:r>
      <w:r>
        <w:t>ауди</w:t>
      </w:r>
      <w:r>
        <w:rPr>
          <w:spacing w:val="2"/>
        </w:rPr>
        <w:t>о</w:t>
      </w:r>
      <w:r>
        <w:t>зап</w:t>
      </w:r>
      <w:r>
        <w:rPr>
          <w:spacing w:val="1"/>
        </w:rPr>
        <w:t>и</w:t>
      </w:r>
      <w:r>
        <w:t>сей</w:t>
      </w:r>
      <w:r>
        <w:rPr>
          <w:spacing w:val="47"/>
        </w:rPr>
        <w:t xml:space="preserve"> </w:t>
      </w:r>
      <w:r>
        <w:t>ответов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</w:t>
      </w:r>
      <w:r>
        <w:rPr>
          <w:spacing w:val="46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45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нес</w:t>
      </w:r>
      <w:r>
        <w:rPr>
          <w:spacing w:val="1"/>
        </w:rPr>
        <w:t>к</w:t>
      </w:r>
      <w:r>
        <w:t>ольких</w:t>
      </w:r>
      <w:r>
        <w:rPr>
          <w:spacing w:val="25"/>
        </w:rPr>
        <w:t xml:space="preserve"> </w:t>
      </w:r>
      <w:r>
        <w:t>аудитор</w:t>
      </w:r>
      <w:r>
        <w:rPr>
          <w:spacing w:val="2"/>
        </w:rPr>
        <w:t>и</w:t>
      </w:r>
      <w:r>
        <w:t>й</w:t>
      </w:r>
      <w:r>
        <w:rPr>
          <w:spacing w:val="28"/>
        </w:rPr>
        <w:t xml:space="preserve"> </w:t>
      </w:r>
      <w:r>
        <w:t>(но</w:t>
      </w:r>
      <w:r>
        <w:rPr>
          <w:spacing w:val="25"/>
        </w:rPr>
        <w:t xml:space="preserve"> </w:t>
      </w:r>
      <w:r>
        <w:t>нельзя,</w:t>
      </w:r>
      <w:r>
        <w:rPr>
          <w:spacing w:val="25"/>
        </w:rPr>
        <w:t xml:space="preserve"> </w:t>
      </w:r>
      <w:r>
        <w:rPr>
          <w:spacing w:val="-1"/>
        </w:rPr>
        <w:t>ч</w:t>
      </w:r>
      <w:r>
        <w:t>тобы</w:t>
      </w:r>
      <w:r>
        <w:rPr>
          <w:spacing w:val="26"/>
        </w:rPr>
        <w:t xml:space="preserve"> </w:t>
      </w:r>
      <w:r>
        <w:t>ответы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одной</w:t>
      </w:r>
      <w:r>
        <w:rPr>
          <w:spacing w:val="26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26"/>
        </w:rPr>
        <w:t xml:space="preserve"> </w:t>
      </w:r>
      <w:r>
        <w:t>о</w:t>
      </w:r>
      <w:r>
        <w:rPr>
          <w:spacing w:val="1"/>
        </w:rPr>
        <w:t>к</w:t>
      </w:r>
      <w:r>
        <w:t>азались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разн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t>флеш-на</w:t>
      </w:r>
      <w:r>
        <w:rPr>
          <w:spacing w:val="1"/>
        </w:rPr>
        <w:t>к</w:t>
      </w:r>
      <w:r>
        <w:t>опителях</w:t>
      </w:r>
      <w:r>
        <w:rPr>
          <w:spacing w:val="1"/>
        </w:rPr>
        <w:t>)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8" w:firstLine="708"/>
        <w:jc w:val="both"/>
      </w:pPr>
      <w:r>
        <w:t>воз</w:t>
      </w:r>
      <w:r>
        <w:rPr>
          <w:spacing w:val="-1"/>
        </w:rPr>
        <w:t>м</w:t>
      </w:r>
      <w:r>
        <w:t>ожно</w:t>
      </w:r>
      <w:r>
        <w:rPr>
          <w:spacing w:val="33"/>
        </w:rPr>
        <w:t xml:space="preserve"> </w:t>
      </w:r>
      <w:r>
        <w:t>сох</w:t>
      </w:r>
      <w:r>
        <w:rPr>
          <w:spacing w:val="2"/>
        </w:rPr>
        <w:t>р</w:t>
      </w:r>
      <w:r>
        <w:t>ане</w:t>
      </w:r>
      <w:r>
        <w:rPr>
          <w:spacing w:val="1"/>
        </w:rPr>
        <w:t>н</w:t>
      </w:r>
      <w:r>
        <w:rPr>
          <w:spacing w:val="2"/>
        </w:rPr>
        <w:t>и</w:t>
      </w:r>
      <w:r>
        <w:t>е</w:t>
      </w:r>
      <w:r>
        <w:rPr>
          <w:spacing w:val="32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spacing w:val="33"/>
        </w:rPr>
        <w:t xml:space="preserve"> </w:t>
      </w:r>
      <w:r>
        <w:t>отв</w:t>
      </w:r>
      <w:r>
        <w:rPr>
          <w:spacing w:val="1"/>
        </w:rPr>
        <w:t>ет</w:t>
      </w:r>
      <w:r>
        <w:t>ов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фор</w:t>
      </w:r>
      <w:r>
        <w:rPr>
          <w:spacing w:val="-1"/>
        </w:rPr>
        <w:t>м</w:t>
      </w:r>
      <w:r>
        <w:t>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и</w:t>
      </w:r>
      <w:r>
        <w:t>е</w:t>
      </w:r>
      <w:r>
        <w:rPr>
          <w:spacing w:val="35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</w:t>
      </w:r>
      <w:r>
        <w:rPr>
          <w:spacing w:val="33"/>
        </w:rPr>
        <w:t xml:space="preserve"> </w:t>
      </w:r>
      <w:r>
        <w:t>отде</w:t>
      </w:r>
      <w:r>
        <w:rPr>
          <w:spacing w:val="2"/>
        </w:rPr>
        <w:t>л</w:t>
      </w:r>
      <w:r>
        <w:t>ьно</w:t>
      </w:r>
      <w:r>
        <w:rPr>
          <w:spacing w:val="32"/>
        </w:rPr>
        <w:t xml:space="preserve"> </w:t>
      </w:r>
      <w:r>
        <w:t>по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аждо</w:t>
      </w:r>
      <w:r>
        <w:rPr>
          <w:spacing w:val="-1"/>
        </w:rPr>
        <w:t>м</w:t>
      </w:r>
      <w:r>
        <w:t>у</w:t>
      </w:r>
      <w:r>
        <w:rPr>
          <w:spacing w:val="-10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ету,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-10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аж</w:t>
      </w:r>
      <w:r>
        <w:rPr>
          <w:spacing w:val="2"/>
        </w:rPr>
        <w:t>до</w:t>
      </w:r>
      <w:r>
        <w:rPr>
          <w:spacing w:val="-1"/>
        </w:rPr>
        <w:t>г</w:t>
      </w:r>
      <w:r>
        <w:t>о</w:t>
      </w:r>
      <w:r>
        <w:rPr>
          <w:spacing w:val="-9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ета</w:t>
      </w:r>
      <w:r>
        <w:rPr>
          <w:spacing w:val="-10"/>
        </w:rPr>
        <w:t xml:space="preserve"> </w:t>
      </w:r>
      <w:r>
        <w:rPr>
          <w:spacing w:val="2"/>
        </w:rPr>
        <w:t>н</w:t>
      </w:r>
      <w:r>
        <w:t>ужен</w:t>
      </w:r>
      <w:r>
        <w:rPr>
          <w:spacing w:val="-10"/>
        </w:rPr>
        <w:t xml:space="preserve"> </w:t>
      </w:r>
      <w:r>
        <w:rPr>
          <w:spacing w:val="2"/>
        </w:rPr>
        <w:t>с</w:t>
      </w:r>
      <w:r>
        <w:t>вой</w:t>
      </w:r>
      <w:r>
        <w:rPr>
          <w:spacing w:val="-10"/>
        </w:rPr>
        <w:t xml:space="preserve"> </w:t>
      </w:r>
      <w:r>
        <w:t>фле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опи</w:t>
      </w:r>
      <w:r>
        <w:rPr>
          <w:spacing w:val="1"/>
        </w:rPr>
        <w:t>т</w:t>
      </w:r>
      <w:r>
        <w:t>ел</w:t>
      </w:r>
      <w:r>
        <w:rPr>
          <w:spacing w:val="3"/>
        </w:rPr>
        <w:t>ь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0" w:firstLine="708"/>
        <w:jc w:val="both"/>
      </w:pPr>
      <w:r>
        <w:t>Па</w:t>
      </w:r>
      <w:r>
        <w:rPr>
          <w:spacing w:val="1"/>
        </w:rPr>
        <w:t>к</w:t>
      </w:r>
      <w:r>
        <w:t>еты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аудиоотв</w:t>
      </w:r>
      <w:r>
        <w:rPr>
          <w:spacing w:val="2"/>
        </w:rPr>
        <w:t>е</w:t>
      </w:r>
      <w:r>
        <w:t>та</w:t>
      </w:r>
      <w:r>
        <w:rPr>
          <w:spacing w:val="-2"/>
        </w:rPr>
        <w:t>м</w:t>
      </w:r>
      <w:r>
        <w:t>и</w:t>
      </w:r>
      <w:r>
        <w:rPr>
          <w:spacing w:val="22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25"/>
        </w:rPr>
        <w:t xml:space="preserve"> </w:t>
      </w:r>
      <w:r>
        <w:t>п</w:t>
      </w:r>
      <w:r>
        <w:rPr>
          <w:spacing w:val="2"/>
        </w:rPr>
        <w:t>е</w:t>
      </w:r>
      <w:r>
        <w:t>редаются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РЦОИ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2"/>
        </w:rPr>
        <w:t>о</w:t>
      </w:r>
      <w:r>
        <w:t>м</w:t>
      </w:r>
      <w:r>
        <w:rPr>
          <w:spacing w:val="21"/>
        </w:rPr>
        <w:t xml:space="preserve"> </w:t>
      </w:r>
      <w:r>
        <w:t>виде</w:t>
      </w:r>
      <w:r>
        <w:rPr>
          <w:w w:val="99"/>
        </w:rPr>
        <w:t xml:space="preserve"> </w:t>
      </w:r>
      <w:r>
        <w:t>аналоги</w:t>
      </w:r>
      <w:r>
        <w:rPr>
          <w:spacing w:val="-2"/>
        </w:rPr>
        <w:t>ч</w:t>
      </w:r>
      <w:r>
        <w:t xml:space="preserve">но </w:t>
      </w:r>
      <w:r>
        <w:rPr>
          <w:spacing w:val="52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1"/>
        </w:rPr>
        <w:t>а</w:t>
      </w:r>
      <w:r>
        <w:t xml:space="preserve">м </w:t>
      </w:r>
      <w:r>
        <w:rPr>
          <w:spacing w:val="54"/>
        </w:rPr>
        <w:t xml:space="preserve"> </w:t>
      </w:r>
      <w:r>
        <w:t xml:space="preserve">с </w:t>
      </w:r>
      <w:r>
        <w:rPr>
          <w:spacing w:val="51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 xml:space="preserve">и </w:t>
      </w:r>
      <w:r>
        <w:rPr>
          <w:spacing w:val="53"/>
        </w:rPr>
        <w:t xml:space="preserve"> </w:t>
      </w:r>
      <w:r>
        <w:rPr>
          <w:spacing w:val="2"/>
        </w:rPr>
        <w:t>о</w:t>
      </w:r>
      <w:r>
        <w:t xml:space="preserve">бразами </w:t>
      </w:r>
      <w:r>
        <w:rPr>
          <w:spacing w:val="51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ов </w:t>
      </w:r>
      <w:r>
        <w:rPr>
          <w:spacing w:val="52"/>
        </w:rPr>
        <w:t xml:space="preserve"> </w:t>
      </w:r>
      <w:r>
        <w:t>р</w:t>
      </w:r>
      <w:r>
        <w:rPr>
          <w:spacing w:val="2"/>
        </w:rPr>
        <w:t>е</w:t>
      </w:r>
      <w:r>
        <w:t xml:space="preserve">гистрации </w:t>
      </w:r>
      <w:r>
        <w:rPr>
          <w:spacing w:val="53"/>
        </w:rPr>
        <w:t xml:space="preserve"> </w:t>
      </w:r>
      <w:r>
        <w:t xml:space="preserve">и </w:t>
      </w:r>
      <w:r>
        <w:rPr>
          <w:spacing w:val="52"/>
        </w:rPr>
        <w:t xml:space="preserve"> </w:t>
      </w:r>
      <w:r>
        <w:t>фо</w:t>
      </w:r>
      <w:r>
        <w:rPr>
          <w:spacing w:val="2"/>
        </w:rPr>
        <w:t>р</w:t>
      </w:r>
      <w:r>
        <w:t xml:space="preserve">м </w:t>
      </w:r>
      <w:r>
        <w:rPr>
          <w:spacing w:val="54"/>
        </w:rPr>
        <w:t xml:space="preserve"> </w:t>
      </w:r>
      <w:r>
        <w:t>ППЭ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6424"/>
        <w:jc w:val="both"/>
      </w:pPr>
      <w:r>
        <w:t>посредств</w:t>
      </w:r>
      <w:r>
        <w:rPr>
          <w:spacing w:val="1"/>
        </w:rPr>
        <w:t>о</w:t>
      </w:r>
      <w:r>
        <w:t>м</w:t>
      </w:r>
      <w:r>
        <w:rPr>
          <w:spacing w:val="-20"/>
        </w:rPr>
        <w:t xml:space="preserve"> </w:t>
      </w:r>
      <w:r>
        <w:t>с</w:t>
      </w:r>
      <w:r>
        <w:rPr>
          <w:spacing w:val="1"/>
        </w:rPr>
        <w:t>та</w:t>
      </w:r>
      <w:r>
        <w:t>нции</w:t>
      </w:r>
      <w:r>
        <w:rPr>
          <w:spacing w:val="-17"/>
        </w:rPr>
        <w:t xml:space="preserve"> </w:t>
      </w:r>
      <w:r>
        <w:t>авторизац</w:t>
      </w:r>
      <w:r>
        <w:rPr>
          <w:spacing w:val="1"/>
        </w:rPr>
        <w:t>и</w:t>
      </w:r>
      <w:r>
        <w:t>и.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0" w:firstLine="708"/>
        <w:jc w:val="both"/>
      </w:pPr>
      <w:r>
        <w:t>Блан</w:t>
      </w:r>
      <w:r>
        <w:rPr>
          <w:spacing w:val="1"/>
        </w:rPr>
        <w:t>к</w:t>
      </w:r>
      <w:r>
        <w:t>и</w:t>
      </w:r>
      <w:r>
        <w:rPr>
          <w:spacing w:val="6"/>
        </w:rPr>
        <w:t xml:space="preserve"> </w:t>
      </w:r>
      <w:r>
        <w:t>регистрации</w:t>
      </w:r>
      <w:r>
        <w:rPr>
          <w:spacing w:val="8"/>
        </w:rPr>
        <w:t xml:space="preserve"> </w:t>
      </w:r>
      <w:r>
        <w:t>переводятся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й</w:t>
      </w:r>
      <w:r>
        <w:rPr>
          <w:spacing w:val="6"/>
        </w:rPr>
        <w:t xml:space="preserve"> </w:t>
      </w:r>
      <w:r>
        <w:t>вид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Штабе</w:t>
      </w:r>
      <w:r>
        <w:rPr>
          <w:spacing w:val="6"/>
        </w:rPr>
        <w:t xml:space="preserve"> </w:t>
      </w:r>
      <w:r>
        <w:t>ППЭ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станции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ПП</w:t>
      </w:r>
      <w:r>
        <w:rPr>
          <w:spacing w:val="1"/>
        </w:rPr>
        <w:t>Э</w:t>
      </w:r>
      <w:r>
        <w:t>,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ауд</w:t>
      </w:r>
      <w:r>
        <w:rPr>
          <w:spacing w:val="3"/>
        </w:rPr>
        <w:t>и</w:t>
      </w:r>
      <w:r>
        <w:t>тории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ьзует</w:t>
      </w:r>
      <w:r>
        <w:rPr>
          <w:spacing w:val="2"/>
        </w:rPr>
        <w:t>с</w:t>
      </w:r>
      <w:r>
        <w:t>я.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2" w:firstLine="708"/>
        <w:jc w:val="both"/>
      </w:pPr>
      <w:r>
        <w:t>Технология</w:t>
      </w:r>
      <w:r>
        <w:rPr>
          <w:spacing w:val="32"/>
        </w:rPr>
        <w:t xml:space="preserve"> </w:t>
      </w:r>
      <w:r>
        <w:t>про</w:t>
      </w:r>
      <w:r>
        <w:rPr>
          <w:spacing w:val="2"/>
        </w:rPr>
        <w:t>в</w:t>
      </w:r>
      <w:r>
        <w:t>ед</w:t>
      </w:r>
      <w:r>
        <w:rPr>
          <w:spacing w:val="2"/>
        </w:rPr>
        <w:t>е</w:t>
      </w:r>
      <w:r>
        <w:t>ния</w:t>
      </w:r>
      <w:r>
        <w:rPr>
          <w:spacing w:val="34"/>
        </w:rPr>
        <w:t xml:space="preserve"> </w:t>
      </w:r>
      <w:r>
        <w:t>раздела</w:t>
      </w:r>
      <w:r>
        <w:rPr>
          <w:spacing w:val="32"/>
        </w:rPr>
        <w:t xml:space="preserve"> </w:t>
      </w:r>
      <w:r>
        <w:t>«</w:t>
      </w:r>
      <w:r>
        <w:rPr>
          <w:spacing w:val="-2"/>
        </w:rPr>
        <w:t>Г</w:t>
      </w:r>
      <w:r>
        <w:t>ов</w:t>
      </w:r>
      <w:r>
        <w:rPr>
          <w:spacing w:val="2"/>
        </w:rPr>
        <w:t>о</w:t>
      </w:r>
      <w:r>
        <w:t>рен</w:t>
      </w:r>
      <w:r>
        <w:rPr>
          <w:spacing w:val="1"/>
        </w:rPr>
        <w:t>и</w:t>
      </w:r>
      <w:r>
        <w:t>е»</w:t>
      </w:r>
      <w:r>
        <w:rPr>
          <w:spacing w:val="33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пред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агает</w:t>
      </w:r>
      <w:r>
        <w:rPr>
          <w:spacing w:val="31"/>
        </w:rPr>
        <w:t xml:space="preserve"> </w:t>
      </w:r>
      <w:r>
        <w:t>во</w:t>
      </w:r>
      <w:r>
        <w:rPr>
          <w:spacing w:val="3"/>
        </w:rPr>
        <w:t>з</w:t>
      </w:r>
      <w:r>
        <w:rPr>
          <w:spacing w:val="-1"/>
        </w:rPr>
        <w:t>м</w:t>
      </w:r>
      <w:r>
        <w:t>ожности</w:t>
      </w:r>
      <w:r>
        <w:rPr>
          <w:w w:val="99"/>
        </w:rPr>
        <w:t xml:space="preserve"> </w:t>
      </w:r>
      <w:r>
        <w:t>проведения</w:t>
      </w:r>
      <w:r>
        <w:rPr>
          <w:spacing w:val="4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ЭМ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б</w:t>
      </w:r>
      <w:r>
        <w:rPr>
          <w:spacing w:val="2"/>
        </w:rPr>
        <w:t>у</w:t>
      </w:r>
      <w:r>
        <w:rPr>
          <w:spacing w:val="-1"/>
        </w:rPr>
        <w:t>м</w:t>
      </w:r>
      <w:r>
        <w:t>а</w:t>
      </w:r>
      <w:r>
        <w:rPr>
          <w:spacing w:val="4"/>
        </w:rPr>
        <w:t>ж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52"/>
        </w:rPr>
        <w:t xml:space="preserve"> </w:t>
      </w:r>
      <w:r>
        <w:t>нос</w:t>
      </w:r>
      <w:r>
        <w:rPr>
          <w:spacing w:val="1"/>
        </w:rPr>
        <w:t>и</w:t>
      </w:r>
      <w:r>
        <w:t>телях,</w:t>
      </w:r>
      <w:r>
        <w:rPr>
          <w:spacing w:val="49"/>
        </w:rPr>
        <w:t xml:space="preserve"> </w:t>
      </w:r>
      <w:r>
        <w:t>по</w:t>
      </w:r>
      <w:r>
        <w:rPr>
          <w:spacing w:val="1"/>
        </w:rPr>
        <w:t>э</w:t>
      </w:r>
      <w:r>
        <w:t>тому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тех</w:t>
      </w:r>
      <w:r>
        <w:rPr>
          <w:spacing w:val="49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48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rPr>
          <w:spacing w:val="1"/>
        </w:rPr>
        <w:t>к</w:t>
      </w:r>
      <w:r>
        <w:t>оторых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8"/>
      </w:pPr>
      <w:r>
        <w:t>допус</w:t>
      </w:r>
      <w:r>
        <w:rPr>
          <w:spacing w:val="1"/>
        </w:rPr>
        <w:t>к</w:t>
      </w:r>
      <w:r>
        <w:t>ается</w:t>
      </w:r>
      <w:r>
        <w:rPr>
          <w:spacing w:val="43"/>
        </w:rPr>
        <w:t xml:space="preserve"> </w:t>
      </w:r>
      <w:r>
        <w:t>«бу</w:t>
      </w:r>
      <w:r>
        <w:rPr>
          <w:spacing w:val="-1"/>
        </w:rPr>
        <w:t>м</w:t>
      </w:r>
      <w:r>
        <w:t>а</w:t>
      </w:r>
      <w:r>
        <w:rPr>
          <w:spacing w:val="3"/>
        </w:rPr>
        <w:t>ж</w:t>
      </w:r>
      <w:r>
        <w:t>на</w:t>
      </w:r>
      <w:r>
        <w:rPr>
          <w:spacing w:val="1"/>
        </w:rPr>
        <w:t>я</w:t>
      </w:r>
      <w:r>
        <w:t>»</w:t>
      </w:r>
      <w:r>
        <w:rPr>
          <w:spacing w:val="44"/>
        </w:rPr>
        <w:t xml:space="preserve"> </w:t>
      </w:r>
      <w:r>
        <w:t>технология,</w:t>
      </w:r>
      <w:r>
        <w:rPr>
          <w:spacing w:val="44"/>
        </w:rPr>
        <w:t xml:space="preserve"> </w:t>
      </w:r>
      <w:r>
        <w:t>п</w:t>
      </w:r>
      <w:r>
        <w:rPr>
          <w:spacing w:val="2"/>
        </w:rPr>
        <w:t>р</w:t>
      </w:r>
      <w:r>
        <w:t>и</w:t>
      </w:r>
      <w:r>
        <w:rPr>
          <w:spacing w:val="43"/>
        </w:rPr>
        <w:t xml:space="preserve"> </w:t>
      </w:r>
      <w:r>
        <w:t>проведении</w:t>
      </w:r>
      <w:r>
        <w:rPr>
          <w:spacing w:val="49"/>
        </w:rPr>
        <w:t xml:space="preserve"> </w:t>
      </w:r>
      <w:r>
        <w:t>раздела</w:t>
      </w:r>
      <w:r>
        <w:rPr>
          <w:spacing w:val="43"/>
        </w:rPr>
        <w:t xml:space="preserve"> </w:t>
      </w:r>
      <w:r>
        <w:t>«</w:t>
      </w:r>
      <w:r>
        <w:rPr>
          <w:spacing w:val="-2"/>
        </w:rPr>
        <w:t>Г</w:t>
      </w:r>
      <w:r>
        <w:t>оворен</w:t>
      </w:r>
      <w:r>
        <w:rPr>
          <w:spacing w:val="1"/>
        </w:rPr>
        <w:t>и</w:t>
      </w:r>
      <w:r>
        <w:rPr>
          <w:spacing w:val="2"/>
        </w:rPr>
        <w:t>е</w:t>
      </w:r>
      <w:r>
        <w:t>»</w:t>
      </w:r>
      <w:r>
        <w:rPr>
          <w:spacing w:val="44"/>
        </w:rPr>
        <w:t xml:space="preserve"> </w:t>
      </w:r>
      <w:r>
        <w:t>необ</w:t>
      </w:r>
      <w:r>
        <w:rPr>
          <w:spacing w:val="2"/>
        </w:rPr>
        <w:t>х</w:t>
      </w:r>
      <w:r>
        <w:t>одимо</w:t>
      </w:r>
      <w:r>
        <w:rPr>
          <w:w w:val="99"/>
        </w:rPr>
        <w:t xml:space="preserve"> </w:t>
      </w:r>
      <w:r>
        <w:t>обеспечи</w:t>
      </w:r>
      <w:r>
        <w:rPr>
          <w:spacing w:val="1"/>
        </w:rPr>
        <w:t>т</w:t>
      </w:r>
      <w:r>
        <w:t>ь</w:t>
      </w:r>
      <w:r>
        <w:rPr>
          <w:spacing w:val="-12"/>
        </w:rPr>
        <w:t xml:space="preserve"> </w:t>
      </w:r>
      <w:r>
        <w:t>ис</w:t>
      </w:r>
      <w:r>
        <w:rPr>
          <w:spacing w:val="1"/>
        </w:rPr>
        <w:t>п</w:t>
      </w:r>
      <w:r>
        <w:rPr>
          <w:spacing w:val="2"/>
        </w:rPr>
        <w:t>о</w:t>
      </w:r>
      <w:r>
        <w:t>льзо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е</w:t>
      </w:r>
      <w:r>
        <w:rPr>
          <w:spacing w:val="-11"/>
        </w:rPr>
        <w:t xml:space="preserve"> </w:t>
      </w:r>
      <w:r>
        <w:t>соо</w:t>
      </w:r>
      <w:r>
        <w:rPr>
          <w:spacing w:val="1"/>
        </w:rPr>
        <w:t>т</w:t>
      </w:r>
      <w:r>
        <w:t>ветс</w:t>
      </w:r>
      <w:r>
        <w:rPr>
          <w:spacing w:val="1"/>
        </w:rPr>
        <w:t>т</w:t>
      </w:r>
      <w:r>
        <w:t>вующ</w:t>
      </w:r>
      <w:r>
        <w:rPr>
          <w:spacing w:val="1"/>
        </w:rPr>
        <w:t>е</w:t>
      </w:r>
      <w:r>
        <w:t>го</w:t>
      </w:r>
      <w:r>
        <w:rPr>
          <w:spacing w:val="-13"/>
        </w:rPr>
        <w:t xml:space="preserve"> </w:t>
      </w:r>
      <w:r>
        <w:t>о</w:t>
      </w:r>
      <w:r>
        <w:rPr>
          <w:spacing w:val="2"/>
        </w:rPr>
        <w:t>б</w:t>
      </w:r>
      <w:r>
        <w:t>орудован</w:t>
      </w:r>
      <w:r>
        <w:rPr>
          <w:spacing w:val="1"/>
        </w:rPr>
        <w:t>и</w:t>
      </w:r>
      <w:r>
        <w:t>я,</w:t>
      </w:r>
      <w:r>
        <w:rPr>
          <w:spacing w:val="-6"/>
        </w:rPr>
        <w:t xml:space="preserve"> </w:t>
      </w:r>
      <w:r>
        <w:t>до</w:t>
      </w:r>
      <w:r>
        <w:rPr>
          <w:spacing w:val="2"/>
        </w:rPr>
        <w:t>п</w:t>
      </w:r>
      <w:r>
        <w:t>устимо</w:t>
      </w:r>
      <w:r>
        <w:rPr>
          <w:spacing w:val="-11"/>
        </w:rPr>
        <w:t xml:space="preserve"> </w:t>
      </w:r>
      <w:r>
        <w:t>ис</w:t>
      </w:r>
      <w:r>
        <w:rPr>
          <w:spacing w:val="1"/>
        </w:rPr>
        <w:t>п</w:t>
      </w:r>
      <w:r>
        <w:t>ольз</w:t>
      </w:r>
      <w:r>
        <w:rPr>
          <w:spacing w:val="2"/>
        </w:rPr>
        <w:t>о</w:t>
      </w:r>
      <w:r>
        <w:t>вать</w:t>
      </w:r>
      <w:r>
        <w:rPr>
          <w:spacing w:val="-8"/>
        </w:rPr>
        <w:t xml:space="preserve"> </w:t>
      </w:r>
      <w:r>
        <w:t>один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3172"/>
        <w:jc w:val="both"/>
      </w:pP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стан</w:t>
      </w:r>
      <w:r>
        <w:rPr>
          <w:spacing w:val="2"/>
        </w:rPr>
        <w:t>ц</w:t>
      </w:r>
      <w:r>
        <w:t>ии</w:t>
      </w:r>
      <w:r>
        <w:rPr>
          <w:spacing w:val="-8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</w:t>
      </w:r>
      <w:r>
        <w:rPr>
          <w:spacing w:val="2"/>
        </w:rPr>
        <w:t>а</w:t>
      </w:r>
      <w:r>
        <w:t>нции</w:t>
      </w:r>
      <w:r>
        <w:rPr>
          <w:spacing w:val="-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-10"/>
        </w:rPr>
        <w:t xml:space="preserve"> </w:t>
      </w:r>
      <w:r>
        <w:t>ответо</w:t>
      </w:r>
      <w:r>
        <w:rPr>
          <w:spacing w:val="2"/>
        </w:rPr>
        <w:t>в</w:t>
      </w:r>
      <w:r>
        <w:t>.</w:t>
      </w:r>
    </w:p>
    <w:p w:rsidR="00DC1013" w:rsidRDefault="00DC1013" w:rsidP="00DC1013">
      <w:pPr>
        <w:kinsoku w:val="0"/>
        <w:overflowPunct w:val="0"/>
        <w:spacing w:before="19" w:line="280" w:lineRule="exac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C1013" w:rsidRPr="006B4C6E" w:rsidRDefault="00DC1013" w:rsidP="00DC1013">
      <w:pPr>
        <w:pStyle w:val="2"/>
        <w:tabs>
          <w:tab w:val="left" w:pos="1529"/>
        </w:tabs>
        <w:kinsoku w:val="0"/>
        <w:overflowPunct w:val="0"/>
        <w:ind w:left="1529" w:firstLine="0"/>
        <w:rPr>
          <w:b w:val="0"/>
          <w:bCs w:val="0"/>
        </w:rPr>
      </w:pPr>
      <w:bookmarkStart w:id="3" w:name="bookmark36"/>
      <w:bookmarkEnd w:id="3"/>
      <w:r w:rsidRPr="006B4C6E">
        <w:rPr>
          <w:b w:val="0"/>
        </w:rPr>
        <w:lastRenderedPageBreak/>
        <w:t>И</w:t>
      </w:r>
      <w:r w:rsidRPr="006B4C6E">
        <w:rPr>
          <w:b w:val="0"/>
          <w:spacing w:val="-2"/>
        </w:rPr>
        <w:t>н</w:t>
      </w:r>
      <w:r w:rsidRPr="006B4C6E">
        <w:rPr>
          <w:b w:val="0"/>
        </w:rPr>
        <w:t>с</w:t>
      </w:r>
      <w:r w:rsidRPr="006B4C6E">
        <w:rPr>
          <w:b w:val="0"/>
          <w:spacing w:val="1"/>
        </w:rPr>
        <w:t>т</w:t>
      </w:r>
      <w:r w:rsidRPr="006B4C6E">
        <w:rPr>
          <w:b w:val="0"/>
        </w:rPr>
        <w:t>р</w:t>
      </w:r>
      <w:r w:rsidRPr="006B4C6E">
        <w:rPr>
          <w:b w:val="0"/>
          <w:spacing w:val="-2"/>
        </w:rPr>
        <w:t>у</w:t>
      </w:r>
      <w:r w:rsidRPr="006B4C6E">
        <w:rPr>
          <w:b w:val="0"/>
          <w:spacing w:val="-1"/>
        </w:rPr>
        <w:t>кци</w:t>
      </w:r>
      <w:r w:rsidRPr="006B4C6E">
        <w:rPr>
          <w:b w:val="0"/>
        </w:rPr>
        <w:t>я</w:t>
      </w:r>
      <w:r w:rsidRPr="006B4C6E">
        <w:rPr>
          <w:b w:val="0"/>
          <w:spacing w:val="-2"/>
        </w:rPr>
        <w:t xml:space="preserve"> </w:t>
      </w:r>
      <w:r w:rsidRPr="006B4C6E">
        <w:rPr>
          <w:b w:val="0"/>
        </w:rPr>
        <w:t>для</w:t>
      </w:r>
      <w:r w:rsidRPr="006B4C6E">
        <w:rPr>
          <w:b w:val="0"/>
          <w:spacing w:val="-1"/>
        </w:rPr>
        <w:t xml:space="preserve"> </w:t>
      </w:r>
      <w:r w:rsidRPr="006B4C6E">
        <w:rPr>
          <w:b w:val="0"/>
          <w:spacing w:val="1"/>
        </w:rPr>
        <w:t>т</w:t>
      </w:r>
      <w:r w:rsidRPr="006B4C6E">
        <w:rPr>
          <w:b w:val="0"/>
          <w:spacing w:val="-3"/>
        </w:rPr>
        <w:t>е</w:t>
      </w:r>
      <w:r w:rsidRPr="006B4C6E">
        <w:rPr>
          <w:b w:val="0"/>
        </w:rPr>
        <w:t>х</w:t>
      </w:r>
      <w:r w:rsidRPr="006B4C6E">
        <w:rPr>
          <w:b w:val="0"/>
          <w:spacing w:val="-1"/>
        </w:rPr>
        <w:t>ни</w:t>
      </w:r>
      <w:r w:rsidRPr="006B4C6E">
        <w:rPr>
          <w:b w:val="0"/>
        </w:rPr>
        <w:t>ческо</w:t>
      </w:r>
      <w:r w:rsidRPr="006B4C6E">
        <w:rPr>
          <w:b w:val="0"/>
          <w:spacing w:val="-3"/>
        </w:rPr>
        <w:t>г</w:t>
      </w:r>
      <w:r w:rsidRPr="006B4C6E">
        <w:rPr>
          <w:b w:val="0"/>
        </w:rPr>
        <w:t>о</w:t>
      </w:r>
      <w:r w:rsidRPr="006B4C6E">
        <w:rPr>
          <w:b w:val="0"/>
          <w:spacing w:val="1"/>
        </w:rPr>
        <w:t xml:space="preserve"> </w:t>
      </w:r>
      <w:r w:rsidRPr="006B4C6E">
        <w:rPr>
          <w:b w:val="0"/>
        </w:rPr>
        <w:t>с</w:t>
      </w:r>
      <w:r w:rsidRPr="006B4C6E">
        <w:rPr>
          <w:b w:val="0"/>
          <w:spacing w:val="-2"/>
        </w:rPr>
        <w:t>п</w:t>
      </w:r>
      <w:r w:rsidRPr="006B4C6E">
        <w:rPr>
          <w:b w:val="0"/>
        </w:rPr>
        <w:t>ец</w:t>
      </w:r>
      <w:r w:rsidRPr="006B4C6E">
        <w:rPr>
          <w:b w:val="0"/>
          <w:spacing w:val="-2"/>
        </w:rPr>
        <w:t>иа</w:t>
      </w:r>
      <w:r w:rsidRPr="006B4C6E">
        <w:rPr>
          <w:b w:val="0"/>
        </w:rPr>
        <w:t>л</w:t>
      </w:r>
      <w:r w:rsidRPr="006B4C6E">
        <w:rPr>
          <w:b w:val="0"/>
          <w:spacing w:val="-1"/>
        </w:rPr>
        <w:t>и</w:t>
      </w:r>
      <w:r w:rsidRPr="006B4C6E">
        <w:rPr>
          <w:b w:val="0"/>
        </w:rPr>
        <w:t>с</w:t>
      </w:r>
      <w:r w:rsidRPr="006B4C6E">
        <w:rPr>
          <w:b w:val="0"/>
          <w:spacing w:val="-1"/>
        </w:rPr>
        <w:t>т</w:t>
      </w:r>
      <w:r w:rsidRPr="006B4C6E">
        <w:rPr>
          <w:b w:val="0"/>
        </w:rPr>
        <w:t>а</w:t>
      </w:r>
      <w:r w:rsidRPr="006B4C6E">
        <w:rPr>
          <w:b w:val="0"/>
          <w:spacing w:val="1"/>
        </w:rPr>
        <w:t xml:space="preserve"> </w:t>
      </w:r>
      <w:r w:rsidRPr="006B4C6E">
        <w:rPr>
          <w:b w:val="0"/>
        </w:rPr>
        <w:t>ППЭ</w:t>
      </w:r>
    </w:p>
    <w:p w:rsidR="00DC1013" w:rsidRPr="006B4C6E" w:rsidRDefault="00DC1013" w:rsidP="00DC1013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:rsidR="00DC1013" w:rsidRPr="006B4C6E" w:rsidRDefault="00DC1013" w:rsidP="00DC1013">
      <w:pPr>
        <w:pStyle w:val="3"/>
        <w:kinsoku w:val="0"/>
        <w:overflowPunct w:val="0"/>
        <w:ind w:left="821"/>
        <w:rPr>
          <w:b w:val="0"/>
          <w:bCs w:val="0"/>
        </w:rPr>
      </w:pPr>
      <w:r w:rsidRPr="006B4C6E">
        <w:rPr>
          <w:b w:val="0"/>
        </w:rPr>
        <w:t>Подгот</w:t>
      </w:r>
      <w:r w:rsidRPr="006B4C6E">
        <w:rPr>
          <w:b w:val="0"/>
          <w:spacing w:val="2"/>
        </w:rPr>
        <w:t>о</w:t>
      </w:r>
      <w:r w:rsidRPr="006B4C6E">
        <w:rPr>
          <w:b w:val="0"/>
        </w:rPr>
        <w:t>в</w:t>
      </w:r>
      <w:r w:rsidRPr="006B4C6E">
        <w:rPr>
          <w:b w:val="0"/>
          <w:spacing w:val="-2"/>
        </w:rPr>
        <w:t>и</w:t>
      </w:r>
      <w:r w:rsidRPr="006B4C6E">
        <w:rPr>
          <w:b w:val="0"/>
        </w:rPr>
        <w:t>тел</w:t>
      </w:r>
      <w:r w:rsidRPr="006B4C6E">
        <w:rPr>
          <w:b w:val="0"/>
          <w:spacing w:val="1"/>
        </w:rPr>
        <w:t>ь</w:t>
      </w:r>
      <w:r w:rsidRPr="006B4C6E">
        <w:rPr>
          <w:b w:val="0"/>
        </w:rPr>
        <w:t>ный</w:t>
      </w:r>
      <w:r w:rsidRPr="006B4C6E">
        <w:rPr>
          <w:b w:val="0"/>
          <w:spacing w:val="-17"/>
        </w:rPr>
        <w:t xml:space="preserve"> </w:t>
      </w:r>
      <w:r w:rsidRPr="006B4C6E">
        <w:rPr>
          <w:b w:val="0"/>
        </w:rPr>
        <w:t>этап</w:t>
      </w:r>
      <w:r w:rsidRPr="006B4C6E">
        <w:rPr>
          <w:b w:val="0"/>
          <w:spacing w:val="-19"/>
        </w:rPr>
        <w:t xml:space="preserve"> </w:t>
      </w:r>
      <w:r w:rsidRPr="006B4C6E">
        <w:rPr>
          <w:b w:val="0"/>
          <w:spacing w:val="-2"/>
        </w:rPr>
        <w:t>п</w:t>
      </w:r>
      <w:r w:rsidRPr="006B4C6E">
        <w:rPr>
          <w:b w:val="0"/>
          <w:spacing w:val="2"/>
        </w:rPr>
        <w:t>р</w:t>
      </w:r>
      <w:r w:rsidRPr="006B4C6E">
        <w:rPr>
          <w:b w:val="0"/>
        </w:rPr>
        <w:t>оведе</w:t>
      </w:r>
      <w:r w:rsidRPr="006B4C6E">
        <w:rPr>
          <w:b w:val="0"/>
          <w:spacing w:val="2"/>
        </w:rPr>
        <w:t>н</w:t>
      </w:r>
      <w:r w:rsidRPr="006B4C6E">
        <w:rPr>
          <w:b w:val="0"/>
          <w:spacing w:val="1"/>
        </w:rPr>
        <w:t>и</w:t>
      </w:r>
      <w:r w:rsidRPr="006B4C6E">
        <w:rPr>
          <w:b w:val="0"/>
        </w:rPr>
        <w:t>я</w:t>
      </w:r>
      <w:r w:rsidRPr="006B4C6E">
        <w:rPr>
          <w:b w:val="0"/>
          <w:spacing w:val="-19"/>
        </w:rPr>
        <w:t xml:space="preserve"> </w:t>
      </w:r>
      <w:r w:rsidRPr="006B4C6E">
        <w:rPr>
          <w:b w:val="0"/>
        </w:rPr>
        <w:t>экзамена</w:t>
      </w:r>
    </w:p>
    <w:p w:rsidR="00DC1013" w:rsidRPr="006B4C6E" w:rsidRDefault="00DC1013" w:rsidP="00DC1013">
      <w:pPr>
        <w:kinsoku w:val="0"/>
        <w:overflowPunct w:val="0"/>
        <w:spacing w:before="1" w:line="239" w:lineRule="auto"/>
        <w:ind w:left="112" w:right="107" w:firstLine="708"/>
        <w:jc w:val="both"/>
        <w:rPr>
          <w:sz w:val="26"/>
          <w:szCs w:val="26"/>
        </w:rPr>
      </w:pPr>
      <w:r w:rsidRPr="006B4C6E">
        <w:rPr>
          <w:bCs/>
          <w:sz w:val="26"/>
          <w:szCs w:val="26"/>
        </w:rPr>
        <w:t>Не</w:t>
      </w:r>
      <w:r w:rsidRPr="006B4C6E">
        <w:rPr>
          <w:bCs/>
          <w:spacing w:val="33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п</w:t>
      </w:r>
      <w:r w:rsidRPr="006B4C6E">
        <w:rPr>
          <w:bCs/>
          <w:spacing w:val="1"/>
          <w:sz w:val="26"/>
          <w:szCs w:val="26"/>
        </w:rPr>
        <w:t>о</w:t>
      </w:r>
      <w:r w:rsidRPr="006B4C6E">
        <w:rPr>
          <w:bCs/>
          <w:spacing w:val="-2"/>
          <w:sz w:val="26"/>
          <w:szCs w:val="26"/>
        </w:rPr>
        <w:t>з</w:t>
      </w:r>
      <w:r w:rsidRPr="006B4C6E">
        <w:rPr>
          <w:bCs/>
          <w:sz w:val="26"/>
          <w:szCs w:val="26"/>
        </w:rPr>
        <w:t>днее</w:t>
      </w:r>
      <w:r w:rsidRPr="006B4C6E">
        <w:rPr>
          <w:bCs/>
          <w:spacing w:val="34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чем</w:t>
      </w:r>
      <w:r w:rsidRPr="006B4C6E">
        <w:rPr>
          <w:bCs/>
          <w:spacing w:val="36"/>
          <w:sz w:val="26"/>
          <w:szCs w:val="26"/>
        </w:rPr>
        <w:t xml:space="preserve"> </w:t>
      </w:r>
      <w:r w:rsidRPr="006B4C6E">
        <w:rPr>
          <w:bCs/>
          <w:spacing w:val="-2"/>
          <w:sz w:val="26"/>
          <w:szCs w:val="26"/>
        </w:rPr>
        <w:t>з</w:t>
      </w:r>
      <w:r w:rsidRPr="006B4C6E">
        <w:rPr>
          <w:bCs/>
          <w:sz w:val="26"/>
          <w:szCs w:val="26"/>
        </w:rPr>
        <w:t>а</w:t>
      </w:r>
      <w:r w:rsidRPr="006B4C6E">
        <w:rPr>
          <w:bCs/>
          <w:spacing w:val="33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2</w:t>
      </w:r>
      <w:r w:rsidRPr="006B4C6E">
        <w:rPr>
          <w:bCs/>
          <w:spacing w:val="35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неде</w:t>
      </w:r>
      <w:r w:rsidRPr="006B4C6E">
        <w:rPr>
          <w:bCs/>
          <w:spacing w:val="1"/>
          <w:sz w:val="26"/>
          <w:szCs w:val="26"/>
        </w:rPr>
        <w:t>л</w:t>
      </w:r>
      <w:r w:rsidRPr="006B4C6E">
        <w:rPr>
          <w:bCs/>
          <w:sz w:val="26"/>
          <w:szCs w:val="26"/>
        </w:rPr>
        <w:t>и</w:t>
      </w:r>
      <w:r w:rsidRPr="006B4C6E">
        <w:rPr>
          <w:bCs/>
          <w:spacing w:val="39"/>
          <w:sz w:val="26"/>
          <w:szCs w:val="26"/>
        </w:rPr>
        <w:t xml:space="preserve"> </w:t>
      </w:r>
      <w:r w:rsidRPr="006B4C6E">
        <w:rPr>
          <w:sz w:val="26"/>
          <w:szCs w:val="26"/>
        </w:rPr>
        <w:t>до</w:t>
      </w:r>
      <w:r w:rsidRPr="006B4C6E">
        <w:rPr>
          <w:spacing w:val="33"/>
          <w:sz w:val="26"/>
          <w:szCs w:val="26"/>
        </w:rPr>
        <w:t xml:space="preserve"> </w:t>
      </w:r>
      <w:r w:rsidRPr="006B4C6E">
        <w:rPr>
          <w:sz w:val="26"/>
          <w:szCs w:val="26"/>
        </w:rPr>
        <w:t>н</w:t>
      </w:r>
      <w:r w:rsidRPr="006B4C6E">
        <w:rPr>
          <w:spacing w:val="2"/>
          <w:sz w:val="26"/>
          <w:szCs w:val="26"/>
        </w:rPr>
        <w:t>а</w:t>
      </w:r>
      <w:r w:rsidRPr="006B4C6E">
        <w:rPr>
          <w:spacing w:val="-1"/>
          <w:sz w:val="26"/>
          <w:szCs w:val="26"/>
        </w:rPr>
        <w:t>ч</w:t>
      </w:r>
      <w:r w:rsidRPr="006B4C6E">
        <w:rPr>
          <w:sz w:val="26"/>
          <w:szCs w:val="26"/>
        </w:rPr>
        <w:t>ала</w:t>
      </w:r>
      <w:r w:rsidRPr="006B4C6E">
        <w:rPr>
          <w:spacing w:val="36"/>
          <w:sz w:val="26"/>
          <w:szCs w:val="26"/>
        </w:rPr>
        <w:t xml:space="preserve"> </w:t>
      </w:r>
      <w:r w:rsidRPr="006B4C6E">
        <w:rPr>
          <w:spacing w:val="1"/>
          <w:sz w:val="26"/>
          <w:szCs w:val="26"/>
        </w:rPr>
        <w:t>эк</w:t>
      </w:r>
      <w:r w:rsidRPr="006B4C6E">
        <w:rPr>
          <w:sz w:val="26"/>
          <w:szCs w:val="26"/>
        </w:rPr>
        <w:t>заменационного</w:t>
      </w:r>
      <w:r w:rsidRPr="006B4C6E">
        <w:rPr>
          <w:spacing w:val="34"/>
          <w:sz w:val="26"/>
          <w:szCs w:val="26"/>
        </w:rPr>
        <w:t xml:space="preserve"> </w:t>
      </w:r>
      <w:r w:rsidRPr="006B4C6E">
        <w:rPr>
          <w:sz w:val="26"/>
          <w:szCs w:val="26"/>
        </w:rPr>
        <w:t>пе</w:t>
      </w:r>
      <w:r w:rsidRPr="006B4C6E">
        <w:rPr>
          <w:spacing w:val="2"/>
          <w:sz w:val="26"/>
          <w:szCs w:val="26"/>
        </w:rPr>
        <w:t>р</w:t>
      </w:r>
      <w:r w:rsidRPr="006B4C6E">
        <w:rPr>
          <w:sz w:val="26"/>
          <w:szCs w:val="26"/>
        </w:rPr>
        <w:t>иода</w:t>
      </w:r>
      <w:r w:rsidRPr="006B4C6E">
        <w:rPr>
          <w:spacing w:val="34"/>
          <w:sz w:val="26"/>
          <w:szCs w:val="26"/>
        </w:rPr>
        <w:t xml:space="preserve"> </w:t>
      </w:r>
      <w:r w:rsidRPr="006B4C6E">
        <w:rPr>
          <w:sz w:val="26"/>
          <w:szCs w:val="26"/>
        </w:rPr>
        <w:t>до</w:t>
      </w:r>
      <w:r w:rsidRPr="006B4C6E">
        <w:rPr>
          <w:spacing w:val="33"/>
          <w:sz w:val="26"/>
          <w:szCs w:val="26"/>
        </w:rPr>
        <w:t xml:space="preserve"> </w:t>
      </w:r>
      <w:r w:rsidRPr="006B4C6E">
        <w:rPr>
          <w:spacing w:val="2"/>
          <w:sz w:val="26"/>
          <w:szCs w:val="26"/>
        </w:rPr>
        <w:t>п</w:t>
      </w:r>
      <w:r w:rsidRPr="006B4C6E">
        <w:rPr>
          <w:sz w:val="26"/>
          <w:szCs w:val="26"/>
        </w:rPr>
        <w:t>роведения</w:t>
      </w:r>
      <w:r w:rsidRPr="006B4C6E">
        <w:rPr>
          <w:w w:val="99"/>
          <w:sz w:val="26"/>
          <w:szCs w:val="26"/>
        </w:rPr>
        <w:t xml:space="preserve"> </w:t>
      </w:r>
      <w:r w:rsidRPr="006B4C6E">
        <w:rPr>
          <w:sz w:val="26"/>
          <w:szCs w:val="26"/>
        </w:rPr>
        <w:t>провер</w:t>
      </w:r>
      <w:r w:rsidRPr="006B4C6E">
        <w:rPr>
          <w:spacing w:val="1"/>
          <w:sz w:val="26"/>
          <w:szCs w:val="26"/>
        </w:rPr>
        <w:t>к</w:t>
      </w:r>
      <w:r w:rsidRPr="006B4C6E">
        <w:rPr>
          <w:sz w:val="26"/>
          <w:szCs w:val="26"/>
        </w:rPr>
        <w:t>и</w:t>
      </w:r>
      <w:r w:rsidRPr="006B4C6E">
        <w:rPr>
          <w:spacing w:val="27"/>
          <w:sz w:val="26"/>
          <w:szCs w:val="26"/>
        </w:rPr>
        <w:t xml:space="preserve"> </w:t>
      </w:r>
      <w:r w:rsidRPr="006B4C6E">
        <w:rPr>
          <w:sz w:val="26"/>
          <w:szCs w:val="26"/>
        </w:rPr>
        <w:t>го</w:t>
      </w:r>
      <w:r w:rsidRPr="006B4C6E">
        <w:rPr>
          <w:spacing w:val="-2"/>
          <w:sz w:val="26"/>
          <w:szCs w:val="26"/>
        </w:rPr>
        <w:t>т</w:t>
      </w:r>
      <w:r w:rsidRPr="006B4C6E">
        <w:rPr>
          <w:sz w:val="26"/>
          <w:szCs w:val="26"/>
        </w:rPr>
        <w:t>ов</w:t>
      </w:r>
      <w:r w:rsidRPr="006B4C6E">
        <w:rPr>
          <w:spacing w:val="2"/>
          <w:sz w:val="26"/>
          <w:szCs w:val="26"/>
        </w:rPr>
        <w:t>н</w:t>
      </w:r>
      <w:r w:rsidRPr="006B4C6E">
        <w:rPr>
          <w:sz w:val="26"/>
          <w:szCs w:val="26"/>
        </w:rPr>
        <w:t>ости</w:t>
      </w:r>
      <w:r w:rsidRPr="006B4C6E">
        <w:rPr>
          <w:spacing w:val="29"/>
          <w:sz w:val="26"/>
          <w:szCs w:val="26"/>
        </w:rPr>
        <w:t xml:space="preserve"> </w:t>
      </w:r>
      <w:r w:rsidRPr="006B4C6E">
        <w:rPr>
          <w:sz w:val="26"/>
          <w:szCs w:val="26"/>
        </w:rPr>
        <w:t>ППЭ</w:t>
      </w:r>
      <w:r w:rsidRPr="006B4C6E">
        <w:rPr>
          <w:spacing w:val="27"/>
          <w:sz w:val="26"/>
          <w:szCs w:val="26"/>
        </w:rPr>
        <w:t xml:space="preserve"> </w:t>
      </w:r>
      <w:r w:rsidRPr="006B4C6E">
        <w:rPr>
          <w:spacing w:val="-1"/>
          <w:sz w:val="26"/>
          <w:szCs w:val="26"/>
        </w:rPr>
        <w:t>ч</w:t>
      </w:r>
      <w:r w:rsidRPr="006B4C6E">
        <w:rPr>
          <w:sz w:val="26"/>
          <w:szCs w:val="26"/>
        </w:rPr>
        <w:t>лен</w:t>
      </w:r>
      <w:r w:rsidRPr="006B4C6E">
        <w:rPr>
          <w:spacing w:val="2"/>
          <w:sz w:val="26"/>
          <w:szCs w:val="26"/>
        </w:rPr>
        <w:t>о</w:t>
      </w:r>
      <w:r w:rsidRPr="006B4C6E">
        <w:rPr>
          <w:sz w:val="26"/>
          <w:szCs w:val="26"/>
        </w:rPr>
        <w:t>м</w:t>
      </w:r>
      <w:r w:rsidRPr="006B4C6E">
        <w:rPr>
          <w:spacing w:val="26"/>
          <w:sz w:val="26"/>
          <w:szCs w:val="26"/>
        </w:rPr>
        <w:t xml:space="preserve"> </w:t>
      </w:r>
      <w:r w:rsidRPr="006B4C6E">
        <w:rPr>
          <w:spacing w:val="1"/>
          <w:sz w:val="26"/>
          <w:szCs w:val="26"/>
        </w:rPr>
        <w:t>Г</w:t>
      </w:r>
      <w:r w:rsidRPr="006B4C6E">
        <w:rPr>
          <w:sz w:val="26"/>
          <w:szCs w:val="26"/>
        </w:rPr>
        <w:t>ЭК</w:t>
      </w:r>
      <w:r w:rsidRPr="006B4C6E">
        <w:rPr>
          <w:spacing w:val="28"/>
          <w:sz w:val="26"/>
          <w:szCs w:val="26"/>
        </w:rPr>
        <w:t xml:space="preserve"> </w:t>
      </w:r>
      <w:r w:rsidRPr="006B4C6E">
        <w:rPr>
          <w:sz w:val="26"/>
          <w:szCs w:val="26"/>
        </w:rPr>
        <w:t>техничес</w:t>
      </w:r>
      <w:r w:rsidRPr="006B4C6E">
        <w:rPr>
          <w:spacing w:val="1"/>
          <w:sz w:val="26"/>
          <w:szCs w:val="26"/>
        </w:rPr>
        <w:t>к</w:t>
      </w:r>
      <w:r w:rsidRPr="006B4C6E">
        <w:rPr>
          <w:sz w:val="26"/>
          <w:szCs w:val="26"/>
        </w:rPr>
        <w:t>ий</w:t>
      </w:r>
      <w:r w:rsidRPr="006B4C6E">
        <w:rPr>
          <w:spacing w:val="28"/>
          <w:sz w:val="26"/>
          <w:szCs w:val="26"/>
        </w:rPr>
        <w:t xml:space="preserve"> </w:t>
      </w:r>
      <w:r w:rsidRPr="006B4C6E">
        <w:rPr>
          <w:sz w:val="26"/>
          <w:szCs w:val="26"/>
        </w:rPr>
        <w:t>спе</w:t>
      </w:r>
      <w:r w:rsidRPr="006B4C6E">
        <w:rPr>
          <w:spacing w:val="1"/>
          <w:sz w:val="26"/>
          <w:szCs w:val="26"/>
        </w:rPr>
        <w:t>ц</w:t>
      </w:r>
      <w:r w:rsidRPr="006B4C6E">
        <w:rPr>
          <w:sz w:val="26"/>
          <w:szCs w:val="26"/>
        </w:rPr>
        <w:t>иалист</w:t>
      </w:r>
      <w:r w:rsidRPr="006B4C6E">
        <w:rPr>
          <w:spacing w:val="26"/>
          <w:sz w:val="26"/>
          <w:szCs w:val="26"/>
        </w:rPr>
        <w:t xml:space="preserve"> </w:t>
      </w:r>
      <w:r w:rsidRPr="006B4C6E">
        <w:rPr>
          <w:sz w:val="26"/>
          <w:szCs w:val="26"/>
        </w:rPr>
        <w:t>дол</w:t>
      </w:r>
      <w:r w:rsidRPr="006B4C6E">
        <w:rPr>
          <w:spacing w:val="1"/>
          <w:sz w:val="26"/>
          <w:szCs w:val="26"/>
        </w:rPr>
        <w:t>ж</w:t>
      </w:r>
      <w:r w:rsidRPr="006B4C6E">
        <w:rPr>
          <w:sz w:val="26"/>
          <w:szCs w:val="26"/>
        </w:rPr>
        <w:t>ен</w:t>
      </w:r>
      <w:r w:rsidRPr="006B4C6E">
        <w:rPr>
          <w:spacing w:val="34"/>
          <w:sz w:val="26"/>
          <w:szCs w:val="26"/>
        </w:rPr>
        <w:t xml:space="preserve"> </w:t>
      </w:r>
      <w:r w:rsidRPr="006B4C6E">
        <w:rPr>
          <w:sz w:val="26"/>
          <w:szCs w:val="26"/>
        </w:rPr>
        <w:t>обес</w:t>
      </w:r>
      <w:r w:rsidRPr="006B4C6E">
        <w:rPr>
          <w:spacing w:val="2"/>
          <w:sz w:val="26"/>
          <w:szCs w:val="26"/>
        </w:rPr>
        <w:t>п</w:t>
      </w:r>
      <w:r w:rsidRPr="006B4C6E">
        <w:rPr>
          <w:sz w:val="26"/>
          <w:szCs w:val="26"/>
        </w:rPr>
        <w:t>ечить</w:t>
      </w:r>
      <w:r w:rsidRPr="006B4C6E">
        <w:rPr>
          <w:w w:val="99"/>
          <w:sz w:val="26"/>
          <w:szCs w:val="26"/>
        </w:rPr>
        <w:t xml:space="preserve"> </w:t>
      </w:r>
      <w:r w:rsidRPr="006B4C6E">
        <w:rPr>
          <w:sz w:val="26"/>
          <w:szCs w:val="26"/>
        </w:rPr>
        <w:t>настрой</w:t>
      </w:r>
      <w:r w:rsidRPr="006B4C6E">
        <w:rPr>
          <w:spacing w:val="1"/>
          <w:sz w:val="26"/>
          <w:szCs w:val="26"/>
        </w:rPr>
        <w:t>к</w:t>
      </w:r>
      <w:r w:rsidRPr="006B4C6E">
        <w:rPr>
          <w:sz w:val="26"/>
          <w:szCs w:val="26"/>
        </w:rPr>
        <w:t>у</w:t>
      </w:r>
      <w:r w:rsidRPr="006B4C6E">
        <w:rPr>
          <w:spacing w:val="27"/>
          <w:sz w:val="26"/>
          <w:szCs w:val="26"/>
        </w:rPr>
        <w:t xml:space="preserve"> </w:t>
      </w:r>
      <w:r w:rsidRPr="006B4C6E">
        <w:rPr>
          <w:sz w:val="26"/>
          <w:szCs w:val="26"/>
        </w:rPr>
        <w:t>станции</w:t>
      </w:r>
      <w:r w:rsidRPr="006B4C6E">
        <w:rPr>
          <w:spacing w:val="31"/>
          <w:sz w:val="26"/>
          <w:szCs w:val="26"/>
        </w:rPr>
        <w:t xml:space="preserve"> </w:t>
      </w:r>
      <w:r w:rsidRPr="006B4C6E">
        <w:rPr>
          <w:sz w:val="26"/>
          <w:szCs w:val="26"/>
        </w:rPr>
        <w:t>авторизац</w:t>
      </w:r>
      <w:r w:rsidRPr="006B4C6E">
        <w:rPr>
          <w:spacing w:val="1"/>
          <w:sz w:val="26"/>
          <w:szCs w:val="26"/>
        </w:rPr>
        <w:t>и</w:t>
      </w:r>
      <w:r w:rsidRPr="006B4C6E">
        <w:rPr>
          <w:sz w:val="26"/>
          <w:szCs w:val="26"/>
        </w:rPr>
        <w:t>и</w:t>
      </w:r>
      <w:r w:rsidRPr="006B4C6E">
        <w:rPr>
          <w:spacing w:val="29"/>
          <w:sz w:val="26"/>
          <w:szCs w:val="26"/>
        </w:rPr>
        <w:t xml:space="preserve"> </w:t>
      </w:r>
      <w:r w:rsidRPr="006B4C6E">
        <w:rPr>
          <w:sz w:val="26"/>
          <w:szCs w:val="26"/>
        </w:rPr>
        <w:t>для</w:t>
      </w:r>
      <w:r w:rsidRPr="006B4C6E">
        <w:rPr>
          <w:spacing w:val="29"/>
          <w:sz w:val="26"/>
          <w:szCs w:val="26"/>
        </w:rPr>
        <w:t xml:space="preserve"> </w:t>
      </w:r>
      <w:r w:rsidRPr="006B4C6E">
        <w:rPr>
          <w:sz w:val="26"/>
          <w:szCs w:val="26"/>
        </w:rPr>
        <w:t>п</w:t>
      </w:r>
      <w:r w:rsidRPr="006B4C6E">
        <w:rPr>
          <w:spacing w:val="2"/>
          <w:sz w:val="26"/>
          <w:szCs w:val="26"/>
        </w:rPr>
        <w:t>о</w:t>
      </w:r>
      <w:r w:rsidRPr="006B4C6E">
        <w:rPr>
          <w:sz w:val="26"/>
          <w:szCs w:val="26"/>
        </w:rPr>
        <w:t>дтверждения</w:t>
      </w:r>
      <w:r w:rsidRPr="006B4C6E">
        <w:rPr>
          <w:spacing w:val="29"/>
          <w:sz w:val="26"/>
          <w:szCs w:val="26"/>
        </w:rPr>
        <w:t xml:space="preserve"> </w:t>
      </w:r>
      <w:r w:rsidRPr="006B4C6E">
        <w:rPr>
          <w:sz w:val="26"/>
          <w:szCs w:val="26"/>
        </w:rPr>
        <w:t>наст</w:t>
      </w:r>
      <w:r w:rsidRPr="006B4C6E">
        <w:rPr>
          <w:spacing w:val="2"/>
          <w:sz w:val="26"/>
          <w:szCs w:val="26"/>
        </w:rPr>
        <w:t>ро</w:t>
      </w:r>
      <w:r w:rsidRPr="006B4C6E">
        <w:rPr>
          <w:sz w:val="26"/>
          <w:szCs w:val="26"/>
        </w:rPr>
        <w:t>ек</w:t>
      </w:r>
      <w:r w:rsidRPr="006B4C6E">
        <w:rPr>
          <w:spacing w:val="29"/>
          <w:sz w:val="26"/>
          <w:szCs w:val="26"/>
        </w:rPr>
        <w:t xml:space="preserve"> </w:t>
      </w:r>
      <w:r w:rsidRPr="006B4C6E">
        <w:rPr>
          <w:spacing w:val="-1"/>
          <w:sz w:val="26"/>
          <w:szCs w:val="26"/>
        </w:rPr>
        <w:t>ч</w:t>
      </w:r>
      <w:r w:rsidRPr="006B4C6E">
        <w:rPr>
          <w:sz w:val="26"/>
          <w:szCs w:val="26"/>
        </w:rPr>
        <w:t>леном</w:t>
      </w:r>
      <w:r w:rsidRPr="006B4C6E">
        <w:rPr>
          <w:spacing w:val="29"/>
          <w:sz w:val="26"/>
          <w:szCs w:val="26"/>
        </w:rPr>
        <w:t xml:space="preserve"> </w:t>
      </w:r>
      <w:r w:rsidRPr="006B4C6E">
        <w:rPr>
          <w:spacing w:val="-2"/>
          <w:sz w:val="26"/>
          <w:szCs w:val="26"/>
        </w:rPr>
        <w:t>Г</w:t>
      </w:r>
      <w:r w:rsidRPr="006B4C6E">
        <w:rPr>
          <w:spacing w:val="1"/>
          <w:sz w:val="26"/>
          <w:szCs w:val="26"/>
        </w:rPr>
        <w:t>Э</w:t>
      </w:r>
      <w:r w:rsidRPr="006B4C6E">
        <w:rPr>
          <w:sz w:val="26"/>
          <w:szCs w:val="26"/>
        </w:rPr>
        <w:t>К</w:t>
      </w:r>
      <w:r w:rsidRPr="006B4C6E">
        <w:rPr>
          <w:spacing w:val="37"/>
          <w:sz w:val="26"/>
          <w:szCs w:val="26"/>
        </w:rPr>
        <w:t xml:space="preserve"> </w:t>
      </w:r>
      <w:r w:rsidRPr="006B4C6E">
        <w:rPr>
          <w:sz w:val="26"/>
          <w:szCs w:val="26"/>
        </w:rPr>
        <w:t>и</w:t>
      </w:r>
      <w:r w:rsidRPr="006B4C6E">
        <w:rPr>
          <w:spacing w:val="31"/>
          <w:sz w:val="26"/>
          <w:szCs w:val="26"/>
        </w:rPr>
        <w:t xml:space="preserve"> </w:t>
      </w:r>
      <w:r w:rsidRPr="006B4C6E">
        <w:rPr>
          <w:sz w:val="26"/>
          <w:szCs w:val="26"/>
        </w:rPr>
        <w:t>начала</w:t>
      </w:r>
      <w:r w:rsidRPr="006B4C6E">
        <w:rPr>
          <w:w w:val="99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про</w:t>
      </w:r>
      <w:r w:rsidRPr="006B4C6E">
        <w:rPr>
          <w:bCs/>
          <w:spacing w:val="-2"/>
          <w:sz w:val="26"/>
          <w:szCs w:val="26"/>
        </w:rPr>
        <w:t>ц</w:t>
      </w:r>
      <w:r w:rsidRPr="006B4C6E">
        <w:rPr>
          <w:bCs/>
          <w:sz w:val="26"/>
          <w:szCs w:val="26"/>
        </w:rPr>
        <w:t>ед</w:t>
      </w:r>
      <w:r w:rsidRPr="006B4C6E">
        <w:rPr>
          <w:bCs/>
          <w:spacing w:val="2"/>
          <w:sz w:val="26"/>
          <w:szCs w:val="26"/>
        </w:rPr>
        <w:t>у</w:t>
      </w:r>
      <w:r w:rsidRPr="006B4C6E">
        <w:rPr>
          <w:bCs/>
          <w:sz w:val="26"/>
          <w:szCs w:val="26"/>
        </w:rPr>
        <w:t>ры</w:t>
      </w:r>
      <w:r w:rsidRPr="006B4C6E">
        <w:rPr>
          <w:bCs/>
          <w:spacing w:val="12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до</w:t>
      </w:r>
      <w:r w:rsidRPr="006B4C6E">
        <w:rPr>
          <w:bCs/>
          <w:spacing w:val="2"/>
          <w:sz w:val="26"/>
          <w:szCs w:val="26"/>
        </w:rPr>
        <w:t>с</w:t>
      </w:r>
      <w:r w:rsidRPr="006B4C6E">
        <w:rPr>
          <w:bCs/>
          <w:sz w:val="26"/>
          <w:szCs w:val="26"/>
        </w:rPr>
        <w:t>та</w:t>
      </w:r>
      <w:r w:rsidRPr="006B4C6E">
        <w:rPr>
          <w:bCs/>
          <w:spacing w:val="1"/>
          <w:sz w:val="26"/>
          <w:szCs w:val="26"/>
        </w:rPr>
        <w:t>вк</w:t>
      </w:r>
      <w:r w:rsidRPr="006B4C6E">
        <w:rPr>
          <w:bCs/>
          <w:sz w:val="26"/>
          <w:szCs w:val="26"/>
        </w:rPr>
        <w:t>и</w:t>
      </w:r>
      <w:r w:rsidRPr="006B4C6E">
        <w:rPr>
          <w:bCs/>
          <w:spacing w:val="16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(ска</w:t>
      </w:r>
      <w:r w:rsidRPr="006B4C6E">
        <w:rPr>
          <w:bCs/>
          <w:spacing w:val="2"/>
          <w:sz w:val="26"/>
          <w:szCs w:val="26"/>
        </w:rPr>
        <w:t>ч</w:t>
      </w:r>
      <w:r w:rsidRPr="006B4C6E">
        <w:rPr>
          <w:bCs/>
          <w:sz w:val="26"/>
          <w:szCs w:val="26"/>
        </w:rPr>
        <w:t>иван</w:t>
      </w:r>
      <w:r w:rsidRPr="006B4C6E">
        <w:rPr>
          <w:bCs/>
          <w:spacing w:val="1"/>
          <w:sz w:val="26"/>
          <w:szCs w:val="26"/>
        </w:rPr>
        <w:t>и</w:t>
      </w:r>
      <w:r w:rsidRPr="006B4C6E">
        <w:rPr>
          <w:bCs/>
          <w:spacing w:val="-2"/>
          <w:sz w:val="26"/>
          <w:szCs w:val="26"/>
        </w:rPr>
        <w:t>я</w:t>
      </w:r>
      <w:r w:rsidRPr="006B4C6E">
        <w:rPr>
          <w:bCs/>
          <w:sz w:val="26"/>
          <w:szCs w:val="26"/>
        </w:rPr>
        <w:t>)</w:t>
      </w:r>
      <w:r w:rsidRPr="006B4C6E">
        <w:rPr>
          <w:bCs/>
          <w:spacing w:val="17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ЭМ</w:t>
      </w:r>
      <w:r w:rsidRPr="006B4C6E">
        <w:rPr>
          <w:bCs/>
          <w:spacing w:val="15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по</w:t>
      </w:r>
      <w:r w:rsidRPr="006B4C6E">
        <w:rPr>
          <w:bCs/>
          <w:spacing w:val="14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се</w:t>
      </w:r>
      <w:r w:rsidRPr="006B4C6E">
        <w:rPr>
          <w:bCs/>
          <w:spacing w:val="2"/>
          <w:sz w:val="26"/>
          <w:szCs w:val="26"/>
        </w:rPr>
        <w:t>т</w:t>
      </w:r>
      <w:r w:rsidRPr="006B4C6E">
        <w:rPr>
          <w:bCs/>
          <w:sz w:val="26"/>
          <w:szCs w:val="26"/>
        </w:rPr>
        <w:t>и</w:t>
      </w:r>
      <w:r w:rsidRPr="006B4C6E">
        <w:rPr>
          <w:bCs/>
          <w:spacing w:val="15"/>
          <w:sz w:val="26"/>
          <w:szCs w:val="26"/>
        </w:rPr>
        <w:t xml:space="preserve"> </w:t>
      </w:r>
      <w:r w:rsidRPr="006B4C6E">
        <w:rPr>
          <w:bCs/>
          <w:sz w:val="26"/>
          <w:szCs w:val="26"/>
        </w:rPr>
        <w:t>«</w:t>
      </w:r>
      <w:r w:rsidRPr="006B4C6E">
        <w:rPr>
          <w:bCs/>
          <w:spacing w:val="2"/>
          <w:sz w:val="26"/>
          <w:szCs w:val="26"/>
        </w:rPr>
        <w:t>И</w:t>
      </w:r>
      <w:r w:rsidRPr="006B4C6E">
        <w:rPr>
          <w:bCs/>
          <w:sz w:val="26"/>
          <w:szCs w:val="26"/>
        </w:rPr>
        <w:t>нте</w:t>
      </w:r>
      <w:r w:rsidRPr="006B4C6E">
        <w:rPr>
          <w:bCs/>
          <w:spacing w:val="1"/>
          <w:sz w:val="26"/>
          <w:szCs w:val="26"/>
        </w:rPr>
        <w:t>р</w:t>
      </w:r>
      <w:r w:rsidRPr="006B4C6E">
        <w:rPr>
          <w:bCs/>
          <w:sz w:val="26"/>
          <w:szCs w:val="26"/>
        </w:rPr>
        <w:t>нет»</w:t>
      </w:r>
      <w:r w:rsidRPr="006B4C6E">
        <w:rPr>
          <w:bCs/>
          <w:spacing w:val="16"/>
          <w:sz w:val="26"/>
          <w:szCs w:val="26"/>
        </w:rPr>
        <w:t xml:space="preserve"> </w:t>
      </w:r>
      <w:r w:rsidRPr="006B4C6E">
        <w:rPr>
          <w:sz w:val="26"/>
          <w:szCs w:val="26"/>
        </w:rPr>
        <w:t>(если</w:t>
      </w:r>
      <w:r w:rsidRPr="006B4C6E">
        <w:rPr>
          <w:spacing w:val="14"/>
          <w:sz w:val="26"/>
          <w:szCs w:val="26"/>
        </w:rPr>
        <w:t xml:space="preserve"> </w:t>
      </w:r>
      <w:r w:rsidRPr="006B4C6E">
        <w:rPr>
          <w:sz w:val="26"/>
          <w:szCs w:val="26"/>
        </w:rPr>
        <w:t>у</w:t>
      </w:r>
      <w:r w:rsidRPr="006B4C6E">
        <w:rPr>
          <w:spacing w:val="1"/>
          <w:sz w:val="26"/>
          <w:szCs w:val="26"/>
        </w:rPr>
        <w:t>к</w:t>
      </w:r>
      <w:r w:rsidRPr="006B4C6E">
        <w:rPr>
          <w:sz w:val="26"/>
          <w:szCs w:val="26"/>
        </w:rPr>
        <w:t>азан</w:t>
      </w:r>
      <w:r w:rsidRPr="006B4C6E">
        <w:rPr>
          <w:spacing w:val="1"/>
          <w:sz w:val="26"/>
          <w:szCs w:val="26"/>
        </w:rPr>
        <w:t>н</w:t>
      </w:r>
      <w:r w:rsidRPr="006B4C6E">
        <w:rPr>
          <w:sz w:val="26"/>
          <w:szCs w:val="26"/>
        </w:rPr>
        <w:t>ая</w:t>
      </w:r>
      <w:r w:rsidRPr="006B4C6E">
        <w:rPr>
          <w:spacing w:val="15"/>
          <w:sz w:val="26"/>
          <w:szCs w:val="26"/>
        </w:rPr>
        <w:t xml:space="preserve"> </w:t>
      </w:r>
      <w:r w:rsidRPr="006B4C6E">
        <w:rPr>
          <w:sz w:val="26"/>
          <w:szCs w:val="26"/>
        </w:rPr>
        <w:t>про</w:t>
      </w:r>
      <w:r w:rsidRPr="006B4C6E">
        <w:rPr>
          <w:spacing w:val="3"/>
          <w:sz w:val="26"/>
          <w:szCs w:val="26"/>
        </w:rPr>
        <w:t>ц</w:t>
      </w:r>
      <w:r w:rsidRPr="006B4C6E">
        <w:rPr>
          <w:sz w:val="26"/>
          <w:szCs w:val="26"/>
        </w:rPr>
        <w:t>едура</w:t>
      </w:r>
      <w:r w:rsidRPr="006B4C6E">
        <w:rPr>
          <w:w w:val="99"/>
          <w:sz w:val="26"/>
          <w:szCs w:val="26"/>
        </w:rPr>
        <w:t xml:space="preserve"> </w:t>
      </w:r>
      <w:r w:rsidRPr="006B4C6E">
        <w:rPr>
          <w:sz w:val="26"/>
          <w:szCs w:val="26"/>
        </w:rPr>
        <w:t>не</w:t>
      </w:r>
      <w:r w:rsidRPr="006B4C6E">
        <w:rPr>
          <w:spacing w:val="-9"/>
          <w:sz w:val="26"/>
          <w:szCs w:val="26"/>
        </w:rPr>
        <w:t xml:space="preserve"> </w:t>
      </w:r>
      <w:r w:rsidRPr="006B4C6E">
        <w:rPr>
          <w:sz w:val="26"/>
          <w:szCs w:val="26"/>
        </w:rPr>
        <w:t>б</w:t>
      </w:r>
      <w:r w:rsidRPr="006B4C6E">
        <w:rPr>
          <w:spacing w:val="1"/>
          <w:sz w:val="26"/>
          <w:szCs w:val="26"/>
        </w:rPr>
        <w:t>ы</w:t>
      </w:r>
      <w:r w:rsidRPr="006B4C6E">
        <w:rPr>
          <w:sz w:val="26"/>
          <w:szCs w:val="26"/>
        </w:rPr>
        <w:t>ла</w:t>
      </w:r>
      <w:r w:rsidRPr="006B4C6E">
        <w:rPr>
          <w:spacing w:val="-9"/>
          <w:sz w:val="26"/>
          <w:szCs w:val="26"/>
        </w:rPr>
        <w:t xml:space="preserve"> </w:t>
      </w:r>
      <w:r w:rsidRPr="006B4C6E">
        <w:rPr>
          <w:sz w:val="26"/>
          <w:szCs w:val="26"/>
        </w:rPr>
        <w:t>в</w:t>
      </w:r>
      <w:r w:rsidRPr="006B4C6E">
        <w:rPr>
          <w:spacing w:val="1"/>
          <w:sz w:val="26"/>
          <w:szCs w:val="26"/>
        </w:rPr>
        <w:t>ы</w:t>
      </w:r>
      <w:r w:rsidRPr="006B4C6E">
        <w:rPr>
          <w:sz w:val="26"/>
          <w:szCs w:val="26"/>
        </w:rPr>
        <w:t>полне</w:t>
      </w:r>
      <w:r w:rsidRPr="006B4C6E">
        <w:rPr>
          <w:spacing w:val="1"/>
          <w:sz w:val="26"/>
          <w:szCs w:val="26"/>
        </w:rPr>
        <w:t>н</w:t>
      </w:r>
      <w:r w:rsidRPr="006B4C6E">
        <w:rPr>
          <w:sz w:val="26"/>
          <w:szCs w:val="26"/>
        </w:rPr>
        <w:t>а</w:t>
      </w:r>
      <w:r w:rsidRPr="006B4C6E">
        <w:rPr>
          <w:spacing w:val="-9"/>
          <w:sz w:val="26"/>
          <w:szCs w:val="26"/>
        </w:rPr>
        <w:t xml:space="preserve"> </w:t>
      </w:r>
      <w:r w:rsidRPr="006B4C6E">
        <w:rPr>
          <w:sz w:val="26"/>
          <w:szCs w:val="26"/>
        </w:rPr>
        <w:t>в</w:t>
      </w:r>
      <w:r w:rsidRPr="006B4C6E">
        <w:rPr>
          <w:spacing w:val="-6"/>
          <w:sz w:val="26"/>
          <w:szCs w:val="26"/>
        </w:rPr>
        <w:t xml:space="preserve"> </w:t>
      </w:r>
      <w:r w:rsidRPr="006B4C6E">
        <w:rPr>
          <w:sz w:val="26"/>
          <w:szCs w:val="26"/>
        </w:rPr>
        <w:t>рамках</w:t>
      </w:r>
      <w:r w:rsidRPr="006B4C6E">
        <w:rPr>
          <w:spacing w:val="-9"/>
          <w:sz w:val="26"/>
          <w:szCs w:val="26"/>
        </w:rPr>
        <w:t xml:space="preserve"> </w:t>
      </w:r>
      <w:r w:rsidRPr="006B4C6E">
        <w:rPr>
          <w:sz w:val="26"/>
          <w:szCs w:val="26"/>
        </w:rPr>
        <w:t>по</w:t>
      </w:r>
      <w:r w:rsidRPr="006B4C6E">
        <w:rPr>
          <w:spacing w:val="2"/>
          <w:sz w:val="26"/>
          <w:szCs w:val="26"/>
        </w:rPr>
        <w:t>д</w:t>
      </w:r>
      <w:r w:rsidRPr="006B4C6E">
        <w:rPr>
          <w:sz w:val="26"/>
          <w:szCs w:val="26"/>
        </w:rPr>
        <w:t>го</w:t>
      </w:r>
      <w:r w:rsidRPr="006B4C6E">
        <w:rPr>
          <w:spacing w:val="-2"/>
          <w:sz w:val="26"/>
          <w:szCs w:val="26"/>
        </w:rPr>
        <w:t>т</w:t>
      </w:r>
      <w:r w:rsidRPr="006B4C6E">
        <w:rPr>
          <w:sz w:val="26"/>
          <w:szCs w:val="26"/>
        </w:rPr>
        <w:t>ов</w:t>
      </w:r>
      <w:r w:rsidRPr="006B4C6E">
        <w:rPr>
          <w:spacing w:val="1"/>
          <w:sz w:val="26"/>
          <w:szCs w:val="26"/>
        </w:rPr>
        <w:t>к</w:t>
      </w:r>
      <w:r w:rsidRPr="006B4C6E">
        <w:rPr>
          <w:sz w:val="26"/>
          <w:szCs w:val="26"/>
        </w:rPr>
        <w:t>и</w:t>
      </w:r>
      <w:r w:rsidRPr="006B4C6E">
        <w:rPr>
          <w:spacing w:val="-9"/>
          <w:sz w:val="26"/>
          <w:szCs w:val="26"/>
        </w:rPr>
        <w:t xml:space="preserve"> </w:t>
      </w:r>
      <w:r w:rsidRPr="006B4C6E">
        <w:rPr>
          <w:spacing w:val="2"/>
          <w:sz w:val="26"/>
          <w:szCs w:val="26"/>
        </w:rPr>
        <w:t>П</w:t>
      </w:r>
      <w:r w:rsidRPr="006B4C6E">
        <w:rPr>
          <w:sz w:val="26"/>
          <w:szCs w:val="26"/>
        </w:rPr>
        <w:t>ПЭ</w:t>
      </w:r>
      <w:r w:rsidRPr="006B4C6E">
        <w:rPr>
          <w:spacing w:val="-9"/>
          <w:sz w:val="26"/>
          <w:szCs w:val="26"/>
        </w:rPr>
        <w:t xml:space="preserve"> </w:t>
      </w:r>
      <w:r w:rsidRPr="006B4C6E">
        <w:rPr>
          <w:sz w:val="26"/>
          <w:szCs w:val="26"/>
        </w:rPr>
        <w:t>ранее</w:t>
      </w:r>
      <w:r w:rsidRPr="006B4C6E">
        <w:rPr>
          <w:spacing w:val="3"/>
          <w:sz w:val="26"/>
          <w:szCs w:val="26"/>
        </w:rPr>
        <w:t>)</w:t>
      </w:r>
      <w:r w:rsidRPr="006B4C6E">
        <w:rPr>
          <w:sz w:val="26"/>
          <w:szCs w:val="26"/>
        </w:rPr>
        <w:t>:</w:t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-11"/>
        </w:rPr>
        <w:t xml:space="preserve"> </w:t>
      </w:r>
      <w:r>
        <w:t>д</w:t>
      </w:r>
      <w:r>
        <w:rPr>
          <w:spacing w:val="2"/>
        </w:rPr>
        <w:t>и</w:t>
      </w:r>
      <w:r>
        <w:t>стрибутив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3"/>
        </w:rPr>
        <w:t>ц</w:t>
      </w:r>
      <w:r>
        <w:t>ии</w:t>
      </w:r>
      <w:r>
        <w:rPr>
          <w:spacing w:val="-11"/>
        </w:rPr>
        <w:t xml:space="preserve"> </w:t>
      </w:r>
      <w:r>
        <w:t>авторизац</w:t>
      </w:r>
      <w:r>
        <w:rPr>
          <w:spacing w:val="1"/>
        </w:rPr>
        <w:t>и</w:t>
      </w:r>
      <w:r>
        <w:t>и;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3" w:firstLine="708"/>
        <w:jc w:val="both"/>
      </w:pPr>
      <w:r>
        <w:t>провер</w:t>
      </w:r>
      <w:r>
        <w:rPr>
          <w:spacing w:val="1"/>
        </w:rPr>
        <w:t>и</w:t>
      </w:r>
      <w:r>
        <w:t xml:space="preserve">ть  </w:t>
      </w:r>
      <w:r>
        <w:rPr>
          <w:spacing w:val="8"/>
        </w:rPr>
        <w:t xml:space="preserve"> </w:t>
      </w:r>
      <w:r>
        <w:t>соо</w:t>
      </w:r>
      <w:r>
        <w:rPr>
          <w:spacing w:val="1"/>
        </w:rPr>
        <w:t>т</w:t>
      </w:r>
      <w:r>
        <w:t>ветс</w:t>
      </w:r>
      <w:r>
        <w:rPr>
          <w:spacing w:val="1"/>
        </w:rPr>
        <w:t>т</w:t>
      </w:r>
      <w:r>
        <w:t xml:space="preserve">вие  </w:t>
      </w:r>
      <w:r>
        <w:rPr>
          <w:spacing w:val="7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 xml:space="preserve">их  </w:t>
      </w:r>
      <w:r>
        <w:rPr>
          <w:spacing w:val="7"/>
        </w:rPr>
        <w:t xml:space="preserve"> </w:t>
      </w:r>
      <w:r>
        <w:t>х</w:t>
      </w:r>
      <w:r>
        <w:rPr>
          <w:spacing w:val="2"/>
        </w:rPr>
        <w:t>а</w:t>
      </w:r>
      <w:r>
        <w:t>ра</w:t>
      </w:r>
      <w:r>
        <w:rPr>
          <w:spacing w:val="1"/>
        </w:rPr>
        <w:t>к</w:t>
      </w:r>
      <w:r>
        <w:t xml:space="preserve">теристик  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</w:t>
      </w:r>
      <w:r>
        <w:rPr>
          <w:spacing w:val="2"/>
        </w:rPr>
        <w:t>ю</w:t>
      </w:r>
      <w:r>
        <w:t xml:space="preserve">теров  </w:t>
      </w:r>
      <w:r>
        <w:rPr>
          <w:spacing w:val="7"/>
        </w:rPr>
        <w:t xml:space="preserve"> </w:t>
      </w:r>
      <w:r>
        <w:t>(н</w:t>
      </w:r>
      <w:r>
        <w:rPr>
          <w:spacing w:val="2"/>
        </w:rPr>
        <w:t>о</w:t>
      </w:r>
      <w:r>
        <w:t>утбуко</w:t>
      </w:r>
      <w:r>
        <w:rPr>
          <w:spacing w:val="2"/>
        </w:rPr>
        <w:t>в</w:t>
      </w:r>
      <w:r>
        <w:t>)</w:t>
      </w:r>
      <w:r>
        <w:rPr>
          <w:w w:val="9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Штабе</w:t>
      </w:r>
      <w:r>
        <w:rPr>
          <w:spacing w:val="14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12"/>
        </w:rPr>
        <w:t xml:space="preserve"> </w:t>
      </w:r>
      <w:r>
        <w:t>пред</w:t>
      </w:r>
      <w:r>
        <w:rPr>
          <w:spacing w:val="3"/>
        </w:rPr>
        <w:t>н</w:t>
      </w:r>
      <w:r>
        <w:t>азначенных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уст</w:t>
      </w:r>
      <w:r>
        <w:rPr>
          <w:spacing w:val="1"/>
        </w:rPr>
        <w:t>а</w:t>
      </w:r>
      <w:r>
        <w:t>нов</w:t>
      </w:r>
      <w:r>
        <w:rPr>
          <w:spacing w:val="1"/>
        </w:rPr>
        <w:t>к</w:t>
      </w:r>
      <w:r>
        <w:t>и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станции</w:t>
      </w:r>
      <w:r>
        <w:rPr>
          <w:spacing w:val="14"/>
        </w:rPr>
        <w:t xml:space="preserve"> </w:t>
      </w:r>
      <w:r>
        <w:t>авторизац</w:t>
      </w:r>
      <w:r>
        <w:rPr>
          <w:spacing w:val="1"/>
        </w:rPr>
        <w:t>и</w:t>
      </w:r>
      <w:r>
        <w:t>и,</w:t>
      </w:r>
      <w:r>
        <w:rPr>
          <w:spacing w:val="14"/>
        </w:rPr>
        <w:t xml:space="preserve"> </w:t>
      </w:r>
      <w:r>
        <w:t>предъявл</w:t>
      </w:r>
      <w:r>
        <w:rPr>
          <w:spacing w:val="3"/>
        </w:rPr>
        <w:t>я</w:t>
      </w:r>
      <w:r>
        <w:t>емым</w:t>
      </w:r>
      <w:r>
        <w:rPr>
          <w:w w:val="99"/>
        </w:rPr>
        <w:t xml:space="preserve"> </w:t>
      </w:r>
      <w:r>
        <w:t>требованиям</w:t>
      </w:r>
      <w:r>
        <w:rPr>
          <w:spacing w:val="-11"/>
        </w:rPr>
        <w:t xml:space="preserve"> </w:t>
      </w:r>
      <w:r>
        <w:t>(прило</w:t>
      </w:r>
      <w:r>
        <w:rPr>
          <w:spacing w:val="3"/>
        </w:rPr>
        <w:t>ж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-11"/>
        </w:rPr>
        <w:t xml:space="preserve"> </w:t>
      </w:r>
      <w:r>
        <w:t>2)</w:t>
      </w:r>
      <w:r>
        <w:rPr>
          <w:spacing w:val="-13"/>
        </w:rPr>
        <w:t xml:space="preserve"> </w:t>
      </w:r>
      <w:r>
        <w:t>(основн</w:t>
      </w:r>
      <w:r>
        <w:rPr>
          <w:spacing w:val="2"/>
        </w:rPr>
        <w:t>о</w:t>
      </w:r>
      <w:r>
        <w:t>го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резервного);</w:t>
      </w:r>
    </w:p>
    <w:p w:rsidR="00DC1013" w:rsidRDefault="00DC1013" w:rsidP="00DC1013">
      <w:pPr>
        <w:pStyle w:val="a3"/>
        <w:tabs>
          <w:tab w:val="left" w:pos="2260"/>
          <w:tab w:val="left" w:pos="3762"/>
          <w:tab w:val="left" w:pos="4340"/>
          <w:tab w:val="left" w:pos="5443"/>
          <w:tab w:val="left" w:pos="7031"/>
          <w:tab w:val="left" w:pos="7490"/>
          <w:tab w:val="left" w:pos="9097"/>
        </w:tabs>
        <w:kinsoku w:val="0"/>
        <w:overflowPunct w:val="0"/>
        <w:spacing w:before="0" w:line="294" w:lineRule="exact"/>
        <w:ind w:left="821"/>
      </w:pPr>
      <w:r>
        <w:t>установи</w:t>
      </w:r>
      <w:r>
        <w:rPr>
          <w:spacing w:val="1"/>
        </w:rPr>
        <w:t>т</w:t>
      </w:r>
      <w:r>
        <w:t>ь</w:t>
      </w:r>
      <w:r>
        <w:tab/>
        <w:t>полу</w:t>
      </w:r>
      <w:r>
        <w:rPr>
          <w:spacing w:val="-1"/>
        </w:rPr>
        <w:t>ч</w:t>
      </w:r>
      <w:r>
        <w:t>е</w:t>
      </w:r>
      <w:r>
        <w:rPr>
          <w:spacing w:val="2"/>
        </w:rPr>
        <w:t>н</w:t>
      </w:r>
      <w:r>
        <w:t>ное</w:t>
      </w:r>
      <w:r>
        <w:tab/>
        <w:t>ПО</w:t>
      </w:r>
      <w:r>
        <w:tab/>
        <w:t>станции</w:t>
      </w:r>
      <w:r>
        <w:tab/>
        <w:t>авторизац</w:t>
      </w:r>
      <w:r>
        <w:rPr>
          <w:spacing w:val="1"/>
        </w:rPr>
        <w:t>и</w:t>
      </w:r>
      <w:r>
        <w:t>и</w:t>
      </w:r>
      <w:r>
        <w:tab/>
        <w:t>на</w:t>
      </w:r>
      <w:r>
        <w:tab/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пьютеры</w:t>
      </w:r>
      <w:r>
        <w:tab/>
        <w:t>(ноутбу</w:t>
      </w:r>
      <w:r>
        <w:rPr>
          <w:spacing w:val="1"/>
        </w:rPr>
        <w:t>к</w:t>
      </w:r>
      <w:r>
        <w:t>и)</w:t>
      </w:r>
    </w:p>
    <w:p w:rsidR="00DC1013" w:rsidRDefault="00DC1013" w:rsidP="00DC1013">
      <w:pPr>
        <w:pStyle w:val="a3"/>
        <w:kinsoku w:val="0"/>
        <w:overflowPunct w:val="0"/>
        <w:ind w:right="5983"/>
        <w:jc w:val="both"/>
      </w:pPr>
      <w:r>
        <w:t>в</w:t>
      </w:r>
      <w:r>
        <w:rPr>
          <w:spacing w:val="-9"/>
        </w:rPr>
        <w:t xml:space="preserve"> </w:t>
      </w:r>
      <w:r>
        <w:t>Штабе</w:t>
      </w:r>
      <w:r>
        <w:rPr>
          <w:spacing w:val="-7"/>
        </w:rPr>
        <w:t xml:space="preserve"> </w:t>
      </w:r>
      <w:r>
        <w:t>ППЭ</w:t>
      </w:r>
      <w:r>
        <w:rPr>
          <w:spacing w:val="-9"/>
        </w:rPr>
        <w:t xml:space="preserve"> </w:t>
      </w:r>
      <w:r>
        <w:rPr>
          <w:spacing w:val="1"/>
        </w:rPr>
        <w:t>(</w:t>
      </w:r>
      <w:r>
        <w:t>осно</w:t>
      </w:r>
      <w:r>
        <w:rPr>
          <w:spacing w:val="2"/>
        </w:rPr>
        <w:t>в</w:t>
      </w:r>
      <w:r>
        <w:t>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</w:t>
      </w:r>
      <w:r>
        <w:rPr>
          <w:spacing w:val="1"/>
        </w:rPr>
        <w:t>з</w:t>
      </w:r>
      <w:r>
        <w:t>ервн</w:t>
      </w:r>
      <w:r>
        <w:rPr>
          <w:spacing w:val="1"/>
        </w:rPr>
        <w:t>ы</w:t>
      </w:r>
      <w:r>
        <w:t>й);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Основ</w:t>
      </w:r>
      <w:r>
        <w:rPr>
          <w:spacing w:val="1"/>
        </w:rPr>
        <w:t>н</w:t>
      </w:r>
      <w:r>
        <w:t>ая</w:t>
      </w:r>
      <w:r>
        <w:rPr>
          <w:spacing w:val="6"/>
        </w:rPr>
        <w:t xml:space="preserve"> </w:t>
      </w:r>
      <w:r>
        <w:t>станция</w:t>
      </w:r>
      <w:r>
        <w:rPr>
          <w:spacing w:val="7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1"/>
        </w:rPr>
        <w:t>и</w:t>
      </w:r>
      <w:r>
        <w:t>и</w:t>
      </w:r>
      <w:r>
        <w:rPr>
          <w:spacing w:val="6"/>
        </w:rPr>
        <w:t xml:space="preserve"> </w:t>
      </w:r>
      <w:r>
        <w:t>дол</w:t>
      </w:r>
      <w:r>
        <w:rPr>
          <w:spacing w:val="1"/>
        </w:rPr>
        <w:t>ж</w:t>
      </w:r>
      <w:r>
        <w:t>на</w:t>
      </w:r>
      <w:r>
        <w:rPr>
          <w:spacing w:val="6"/>
        </w:rPr>
        <w:t xml:space="preserve"> </w:t>
      </w:r>
      <w:r>
        <w:t>б</w:t>
      </w:r>
      <w:r>
        <w:rPr>
          <w:spacing w:val="3"/>
        </w:rPr>
        <w:t>ы</w:t>
      </w:r>
      <w:r>
        <w:t>ть</w:t>
      </w:r>
      <w:r>
        <w:rPr>
          <w:spacing w:val="5"/>
        </w:rPr>
        <w:t xml:space="preserve"> </w:t>
      </w:r>
      <w:r>
        <w:t>уста</w:t>
      </w:r>
      <w:r>
        <w:rPr>
          <w:spacing w:val="2"/>
        </w:rPr>
        <w:t>н</w:t>
      </w:r>
      <w:r>
        <w:t>овлена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2"/>
        </w:rPr>
        <w:t>о</w:t>
      </w:r>
      <w:r>
        <w:rPr>
          <w:spacing w:val="1"/>
        </w:rPr>
        <w:t>т</w:t>
      </w:r>
      <w:r>
        <w:t>дельном</w:t>
      </w:r>
      <w:r>
        <w:rPr>
          <w:spacing w:val="6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</w:t>
      </w:r>
      <w:r>
        <w:rPr>
          <w:spacing w:val="2"/>
        </w:rPr>
        <w:t>т</w:t>
      </w:r>
      <w:r>
        <w:t>ере</w:t>
      </w:r>
      <w:r>
        <w:rPr>
          <w:w w:val="99"/>
        </w:rPr>
        <w:t xml:space="preserve"> </w:t>
      </w:r>
      <w:r>
        <w:t>(ноутбу</w:t>
      </w:r>
      <w:r>
        <w:rPr>
          <w:spacing w:val="1"/>
        </w:rPr>
        <w:t>к</w:t>
      </w:r>
      <w:r>
        <w:t xml:space="preserve">е),  </w:t>
      </w:r>
      <w:r>
        <w:rPr>
          <w:spacing w:val="17"/>
        </w:rPr>
        <w:t xml:space="preserve"> </w:t>
      </w:r>
      <w:r>
        <w:t>резервн</w:t>
      </w:r>
      <w:r>
        <w:rPr>
          <w:spacing w:val="2"/>
        </w:rPr>
        <w:t>а</w:t>
      </w:r>
      <w:r>
        <w:t xml:space="preserve">я  </w:t>
      </w:r>
      <w:r>
        <w:rPr>
          <w:spacing w:val="17"/>
        </w:rPr>
        <w:t xml:space="preserve"> </w:t>
      </w:r>
      <w:r>
        <w:t xml:space="preserve">станция  </w:t>
      </w:r>
      <w:r>
        <w:rPr>
          <w:spacing w:val="18"/>
        </w:rPr>
        <w:t xml:space="preserve"> </w:t>
      </w:r>
      <w:r>
        <w:t>авторизац</w:t>
      </w:r>
      <w:r>
        <w:rPr>
          <w:spacing w:val="1"/>
        </w:rPr>
        <w:t>и</w:t>
      </w:r>
      <w:r>
        <w:t xml:space="preserve">и  </w:t>
      </w:r>
      <w:r>
        <w:rPr>
          <w:spacing w:val="17"/>
        </w:rPr>
        <w:t xml:space="preserve"> </w:t>
      </w:r>
      <w:r>
        <w:t xml:space="preserve">в  </w:t>
      </w:r>
      <w:r>
        <w:rPr>
          <w:spacing w:val="17"/>
        </w:rPr>
        <w:t xml:space="preserve"> </w:t>
      </w:r>
      <w:r>
        <w:t xml:space="preserve">случае  </w:t>
      </w:r>
      <w:r>
        <w:rPr>
          <w:spacing w:val="16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t>о</w:t>
      </w:r>
      <w:r>
        <w:rPr>
          <w:spacing w:val="2"/>
        </w:rPr>
        <w:t>с</w:t>
      </w:r>
      <w:r>
        <w:t xml:space="preserve">ти  </w:t>
      </w:r>
      <w:r>
        <w:rPr>
          <w:spacing w:val="17"/>
        </w:rPr>
        <w:t xml:space="preserve"> </w:t>
      </w:r>
      <w:r>
        <w:rPr>
          <w:spacing w:val="-1"/>
        </w:rPr>
        <w:t>м</w:t>
      </w:r>
      <w:r>
        <w:t xml:space="preserve">ожет  </w:t>
      </w:r>
      <w:r>
        <w:rPr>
          <w:spacing w:val="18"/>
        </w:rPr>
        <w:t xml:space="preserve"> </w:t>
      </w:r>
      <w:r>
        <w:rPr>
          <w:spacing w:val="7"/>
        </w:rPr>
        <w:t>б</w:t>
      </w:r>
      <w:r>
        <w:t>ыть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5138"/>
        <w:jc w:val="both"/>
      </w:pPr>
      <w:r>
        <w:t>совме</w:t>
      </w:r>
      <w:r>
        <w:rPr>
          <w:spacing w:val="1"/>
        </w:rPr>
        <w:t>щ</w:t>
      </w:r>
      <w:r>
        <w:t>ена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</w:t>
      </w:r>
      <w:r>
        <w:rPr>
          <w:spacing w:val="2"/>
        </w:rPr>
        <w:t>у</w:t>
      </w:r>
      <w:r>
        <w:t>гой</w:t>
      </w:r>
      <w:r>
        <w:rPr>
          <w:spacing w:val="-10"/>
        </w:rPr>
        <w:t xml:space="preserve"> </w:t>
      </w:r>
      <w:r>
        <w:rPr>
          <w:spacing w:val="2"/>
        </w:rPr>
        <w:t>р</w:t>
      </w:r>
      <w:r>
        <w:t>езервной</w:t>
      </w:r>
      <w:r>
        <w:rPr>
          <w:spacing w:val="-10"/>
        </w:rPr>
        <w:t xml:space="preserve"> </w:t>
      </w:r>
      <w:r>
        <w:t>станцией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ПЭ.</w:t>
      </w:r>
    </w:p>
    <w:p w:rsidR="00DC1013" w:rsidRDefault="00DC1013" w:rsidP="00DC1013">
      <w:pPr>
        <w:pStyle w:val="a3"/>
        <w:kinsoku w:val="0"/>
        <w:overflowPunct w:val="0"/>
        <w:ind w:left="821" w:right="38"/>
      </w:pPr>
      <w:r w:rsidRPr="00C048C8">
        <w:t>На</w:t>
      </w:r>
      <w:r w:rsidRPr="00C048C8">
        <w:rPr>
          <w:spacing w:val="56"/>
        </w:rPr>
        <w:t xml:space="preserve"> </w:t>
      </w:r>
      <w:r w:rsidRPr="00C048C8">
        <w:t>основной</w:t>
      </w:r>
      <w:r w:rsidRPr="00C048C8">
        <w:rPr>
          <w:spacing w:val="58"/>
        </w:rPr>
        <w:t xml:space="preserve"> </w:t>
      </w:r>
      <w:r w:rsidRPr="00C048C8">
        <w:t>и</w:t>
      </w:r>
      <w:r w:rsidRPr="00C048C8">
        <w:rPr>
          <w:spacing w:val="57"/>
        </w:rPr>
        <w:t xml:space="preserve"> </w:t>
      </w:r>
      <w:r w:rsidRPr="00C048C8">
        <w:t>резервной</w:t>
      </w:r>
      <w:r w:rsidRPr="00C048C8">
        <w:rPr>
          <w:spacing w:val="58"/>
        </w:rPr>
        <w:t xml:space="preserve"> </w:t>
      </w:r>
      <w:r w:rsidRPr="00C048C8">
        <w:t>станциях</w:t>
      </w:r>
      <w:r w:rsidRPr="00C048C8">
        <w:rPr>
          <w:spacing w:val="56"/>
        </w:rPr>
        <w:t xml:space="preserve"> </w:t>
      </w:r>
      <w:r w:rsidRPr="00C048C8">
        <w:t>авторизации,</w:t>
      </w:r>
      <w:r>
        <w:rPr>
          <w:spacing w:val="-4"/>
        </w:rPr>
        <w:t xml:space="preserve"> </w:t>
      </w:r>
      <w:r>
        <w:t>установле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>Э</w:t>
      </w:r>
      <w:r>
        <w:t>:</w:t>
      </w:r>
      <w:r>
        <w:rPr>
          <w:spacing w:val="-10"/>
        </w:rPr>
        <w:t xml:space="preserve"> </w:t>
      </w:r>
      <w:r>
        <w:t>внести</w:t>
      </w:r>
      <w:r>
        <w:rPr>
          <w:spacing w:val="-10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перво</w:t>
      </w:r>
      <w:r>
        <w:rPr>
          <w:spacing w:val="1"/>
        </w:rP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rPr>
          <w:spacing w:val="2"/>
        </w:rPr>
        <w:t>а</w:t>
      </w:r>
      <w:r>
        <w:t>льной</w:t>
      </w:r>
      <w:r>
        <w:rPr>
          <w:spacing w:val="-10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р</w:t>
      </w:r>
      <w:r>
        <w:t>оверить</w:t>
      </w:r>
      <w:r>
        <w:rPr>
          <w:spacing w:val="-9"/>
        </w:rPr>
        <w:t xml:space="preserve"> </w:t>
      </w:r>
      <w:r>
        <w:t>наст</w:t>
      </w:r>
      <w:r>
        <w:rPr>
          <w:spacing w:val="2"/>
        </w:rPr>
        <w:t>р</w:t>
      </w:r>
      <w:r>
        <w:t>ой</w:t>
      </w:r>
      <w:r>
        <w:rPr>
          <w:spacing w:val="1"/>
        </w:rPr>
        <w:t>к</w:t>
      </w:r>
      <w:r>
        <w:t>и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ПЭ:</w:t>
      </w:r>
      <w:r>
        <w:rPr>
          <w:spacing w:val="-9"/>
        </w:rPr>
        <w:t xml:space="preserve"> </w:t>
      </w:r>
      <w:r>
        <w:t>код</w:t>
      </w:r>
      <w:r>
        <w:rPr>
          <w:spacing w:val="2"/>
        </w:rPr>
        <w:t xml:space="preserve"> </w:t>
      </w:r>
      <w:r>
        <w:t>рег</w:t>
      </w:r>
      <w:r>
        <w:rPr>
          <w:spacing w:val="2"/>
        </w:rPr>
        <w:t>и</w:t>
      </w:r>
      <w:r>
        <w:t>она,</w:t>
      </w:r>
      <w:r>
        <w:rPr>
          <w:spacing w:val="-15"/>
        </w:rPr>
        <w:t xml:space="preserve"> </w:t>
      </w:r>
      <w:r>
        <w:rPr>
          <w:spacing w:val="1"/>
        </w:rPr>
        <w:t>к</w:t>
      </w:r>
      <w:r>
        <w:t>од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4"/>
      </w:pPr>
      <w:r>
        <w:t>ППЭ,</w:t>
      </w:r>
      <w:r>
        <w:rPr>
          <w:spacing w:val="7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10"/>
        </w:rPr>
        <w:t xml:space="preserve"> </w:t>
      </w:r>
      <w:r>
        <w:t>ППЭ</w:t>
      </w:r>
      <w:r>
        <w:rPr>
          <w:spacing w:val="7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7"/>
        </w:rPr>
        <w:t xml:space="preserve"> </w:t>
      </w:r>
      <w:r>
        <w:rPr>
          <w:spacing w:val="3"/>
        </w:rPr>
        <w:t>к</w:t>
      </w:r>
      <w:r>
        <w:t>о</w:t>
      </w:r>
      <w:r>
        <w:rPr>
          <w:spacing w:val="-1"/>
        </w:rPr>
        <w:t>м</w:t>
      </w:r>
      <w:r>
        <w:t>пьют</w:t>
      </w:r>
      <w:r>
        <w:rPr>
          <w:spacing w:val="2"/>
        </w:rPr>
        <w:t>е</w:t>
      </w:r>
      <w:r>
        <w:t>ра</w:t>
      </w:r>
      <w:r>
        <w:rPr>
          <w:spacing w:val="7"/>
        </w:rPr>
        <w:t xml:space="preserve"> </w:t>
      </w:r>
      <w:r>
        <w:rPr>
          <w:spacing w:val="2"/>
        </w:rPr>
        <w:t>(</w:t>
      </w:r>
      <w:r>
        <w:t>в</w:t>
      </w:r>
      <w:r>
        <w:rPr>
          <w:spacing w:val="7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6"/>
        </w:rPr>
        <w:t>а</w:t>
      </w:r>
      <w:r>
        <w:t>е</w:t>
      </w:r>
      <w:r>
        <w:rPr>
          <w:spacing w:val="11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ь</w:t>
      </w:r>
      <w:r>
        <w:t>ютера</w:t>
      </w:r>
      <w:r>
        <w:rPr>
          <w:w w:val="99"/>
        </w:rPr>
        <w:t xml:space="preserve"> </w:t>
      </w:r>
      <w:r>
        <w:t>(ноутбу</w:t>
      </w:r>
      <w:r>
        <w:rPr>
          <w:spacing w:val="1"/>
        </w:rPr>
        <w:t>к</w:t>
      </w:r>
      <w:r>
        <w:t>а)</w:t>
      </w:r>
      <w:r>
        <w:rPr>
          <w:spacing w:val="46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у</w:t>
      </w:r>
      <w:r>
        <w:rPr>
          <w:spacing w:val="2"/>
        </w:rPr>
        <w:t>с</w:t>
      </w:r>
      <w:r>
        <w:t>та</w:t>
      </w:r>
      <w:r>
        <w:rPr>
          <w:spacing w:val="2"/>
        </w:rPr>
        <w:t>н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47"/>
        </w:rPr>
        <w:t xml:space="preserve"> </w:t>
      </w:r>
      <w:r>
        <w:t>нес</w:t>
      </w:r>
      <w:r>
        <w:rPr>
          <w:spacing w:val="1"/>
        </w:rPr>
        <w:t>к</w:t>
      </w:r>
      <w:r>
        <w:t>ольких</w:t>
      </w:r>
      <w:r>
        <w:rPr>
          <w:spacing w:val="47"/>
        </w:rPr>
        <w:t xml:space="preserve"> </w:t>
      </w:r>
      <w:r>
        <w:t>ви</w:t>
      </w:r>
      <w:r>
        <w:rPr>
          <w:spacing w:val="2"/>
        </w:rPr>
        <w:t>д</w:t>
      </w:r>
      <w:r>
        <w:t>ов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4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rPr>
          <w:spacing w:val="1"/>
        </w:rPr>
        <w:t>ь</w:t>
      </w:r>
      <w:r>
        <w:rPr>
          <w:spacing w:val="7"/>
        </w:rPr>
        <w:t>ю</w:t>
      </w:r>
      <w:r>
        <w:t>тера</w:t>
      </w:r>
      <w:r>
        <w:rPr>
          <w:spacing w:val="46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46"/>
        </w:rPr>
        <w:t xml:space="preserve"> </w:t>
      </w:r>
      <w:r>
        <w:t>совп</w:t>
      </w:r>
      <w:r>
        <w:rPr>
          <w:spacing w:val="2"/>
        </w:rPr>
        <w:t>а</w:t>
      </w:r>
      <w:r>
        <w:t>дат</w:t>
      </w:r>
      <w:r>
        <w:rPr>
          <w:spacing w:val="-1"/>
        </w:rPr>
        <w:t>ь</w:t>
      </w:r>
      <w:r>
        <w:t>),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43"/>
        <w:jc w:val="both"/>
      </w:pPr>
      <w:r>
        <w:t>пер</w:t>
      </w:r>
      <w:r>
        <w:rPr>
          <w:spacing w:val="1"/>
        </w:rPr>
        <w:t>и</w:t>
      </w:r>
      <w:r>
        <w:t>од</w:t>
      </w:r>
      <w:r>
        <w:rPr>
          <w:spacing w:val="-11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заменов,</w:t>
      </w:r>
      <w:r>
        <w:rPr>
          <w:spacing w:val="-12"/>
        </w:rPr>
        <w:t xml:space="preserve"> </w:t>
      </w:r>
      <w:r>
        <w:t>признак</w:t>
      </w:r>
      <w:r>
        <w:rPr>
          <w:spacing w:val="-10"/>
        </w:rPr>
        <w:t xml:space="preserve"> </w:t>
      </w:r>
      <w:r>
        <w:t>рез</w:t>
      </w:r>
      <w:r>
        <w:rPr>
          <w:spacing w:val="2"/>
        </w:rPr>
        <w:t>е</w:t>
      </w:r>
      <w:r>
        <w:t>рвной</w:t>
      </w:r>
      <w:r>
        <w:rPr>
          <w:spacing w:val="-11"/>
        </w:rPr>
        <w:t xml:space="preserve"> </w:t>
      </w:r>
      <w:r>
        <w:t>станции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</w:t>
      </w:r>
      <w:r>
        <w:rPr>
          <w:spacing w:val="2"/>
        </w:rPr>
        <w:t>е</w:t>
      </w:r>
      <w:r>
        <w:t>зервной</w:t>
      </w:r>
      <w:r>
        <w:rPr>
          <w:spacing w:val="-11"/>
        </w:rPr>
        <w:t xml:space="preserve"> </w:t>
      </w:r>
      <w:r>
        <w:t>станци</w:t>
      </w:r>
      <w:r>
        <w:rPr>
          <w:spacing w:val="7"/>
        </w:rPr>
        <w:t>и</w:t>
      </w:r>
      <w:r>
        <w:t>,</w:t>
      </w:r>
    </w:p>
    <w:p w:rsidR="00DC1013" w:rsidRDefault="00DC1013" w:rsidP="00DC1013">
      <w:pPr>
        <w:pStyle w:val="a3"/>
        <w:kinsoku w:val="0"/>
        <w:overflowPunct w:val="0"/>
        <w:spacing w:before="6" w:line="298" w:lineRule="exact"/>
        <w:ind w:right="109" w:firstLine="708"/>
        <w:jc w:val="both"/>
      </w:pPr>
      <w:r>
        <w:t>у</w:t>
      </w:r>
      <w:r>
        <w:rPr>
          <w:spacing w:val="1"/>
        </w:rPr>
        <w:t>к</w:t>
      </w:r>
      <w:r>
        <w:t>азать</w:t>
      </w:r>
      <w:r>
        <w:rPr>
          <w:spacing w:val="24"/>
        </w:rPr>
        <w:t xml:space="preserve"> </w:t>
      </w:r>
      <w:r>
        <w:t>тип</w:t>
      </w:r>
      <w:r>
        <w:rPr>
          <w:spacing w:val="27"/>
        </w:rPr>
        <w:t xml:space="preserve"> </w:t>
      </w:r>
      <w:r>
        <w:t>основ</w:t>
      </w:r>
      <w:r>
        <w:rPr>
          <w:spacing w:val="1"/>
        </w:rPr>
        <w:t>н</w:t>
      </w:r>
      <w:r>
        <w:rPr>
          <w:spacing w:val="2"/>
        </w:rPr>
        <w:t>о</w:t>
      </w:r>
      <w:r>
        <w:t>го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резервн</w:t>
      </w:r>
      <w:r>
        <w:rPr>
          <w:spacing w:val="2"/>
        </w:rPr>
        <w:t>о</w:t>
      </w:r>
      <w:r>
        <w:t>го</w:t>
      </w:r>
      <w:r>
        <w:rPr>
          <w:spacing w:val="25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t>нала</w:t>
      </w:r>
      <w:r>
        <w:rPr>
          <w:spacing w:val="26"/>
        </w:rPr>
        <w:t xml:space="preserve"> </w:t>
      </w:r>
      <w:r>
        <w:t>дос</w:t>
      </w:r>
      <w:r>
        <w:rPr>
          <w:spacing w:val="1"/>
        </w:rPr>
        <w:t>т</w:t>
      </w:r>
      <w:r>
        <w:t>упа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се</w:t>
      </w:r>
      <w:r>
        <w:rPr>
          <w:spacing w:val="2"/>
        </w:rPr>
        <w:t>т</w:t>
      </w:r>
      <w:r>
        <w:t>ь</w:t>
      </w:r>
      <w:r>
        <w:rPr>
          <w:spacing w:val="28"/>
        </w:rPr>
        <w:t xml:space="preserve"> </w:t>
      </w:r>
      <w:r>
        <w:t>«Интер</w:t>
      </w:r>
      <w:r>
        <w:rPr>
          <w:spacing w:val="2"/>
        </w:rPr>
        <w:t>н</w:t>
      </w:r>
      <w:r>
        <w:t>ет»</w:t>
      </w:r>
      <w:r>
        <w:rPr>
          <w:spacing w:val="26"/>
        </w:rPr>
        <w:t xml:space="preserve"> </w:t>
      </w:r>
      <w:r>
        <w:t>(либо</w:t>
      </w:r>
      <w:r>
        <w:rPr>
          <w:w w:val="99"/>
        </w:rPr>
        <w:t xml:space="preserve"> </w:t>
      </w:r>
      <w:r>
        <w:t>зафи</w:t>
      </w:r>
      <w:r>
        <w:rPr>
          <w:spacing w:val="1"/>
        </w:rPr>
        <w:t>к</w:t>
      </w:r>
      <w:r>
        <w:t>сировать</w:t>
      </w:r>
      <w:r>
        <w:rPr>
          <w:spacing w:val="-13"/>
        </w:rPr>
        <w:t xml:space="preserve"> </w:t>
      </w:r>
      <w:r>
        <w:rPr>
          <w:spacing w:val="2"/>
        </w:rPr>
        <w:t>о</w:t>
      </w:r>
      <w:r>
        <w:t>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твие</w:t>
      </w:r>
      <w:r>
        <w:rPr>
          <w:spacing w:val="-12"/>
        </w:rPr>
        <w:t xml:space="preserve"> </w:t>
      </w:r>
      <w:r>
        <w:t>резервн</w:t>
      </w:r>
      <w:r>
        <w:rPr>
          <w:spacing w:val="2"/>
        </w:rPr>
        <w:t>о</w:t>
      </w:r>
      <w:r>
        <w:t>го</w:t>
      </w:r>
      <w:r>
        <w:rPr>
          <w:spacing w:val="-12"/>
        </w:rPr>
        <w:t xml:space="preserve"> </w:t>
      </w:r>
      <w:r>
        <w:t>ка</w:t>
      </w:r>
      <w:r>
        <w:rPr>
          <w:spacing w:val="1"/>
        </w:rPr>
        <w:t>н</w:t>
      </w:r>
      <w:r>
        <w:rPr>
          <w:spacing w:val="2"/>
        </w:rPr>
        <w:t>а</w:t>
      </w:r>
      <w:r>
        <w:t>ла</w:t>
      </w:r>
      <w:r>
        <w:rPr>
          <w:spacing w:val="-12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</w:t>
      </w:r>
      <w:r>
        <w:rPr>
          <w:spacing w:val="-1"/>
        </w:rPr>
        <w:t>т</w:t>
      </w:r>
      <w:r>
        <w:t>ь</w:t>
      </w:r>
      <w:r>
        <w:rPr>
          <w:spacing w:val="-10"/>
        </w:rPr>
        <w:t xml:space="preserve"> </w:t>
      </w:r>
      <w:r>
        <w:t>«И</w:t>
      </w:r>
      <w:r>
        <w:rPr>
          <w:spacing w:val="2"/>
        </w:rPr>
        <w:t>н</w:t>
      </w:r>
      <w:r>
        <w:t>тернет»);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6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22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ие</w:t>
      </w:r>
      <w:r>
        <w:rPr>
          <w:spacing w:val="25"/>
        </w:rPr>
        <w:t xml:space="preserve"> </w:t>
      </w:r>
      <w:r>
        <w:rPr>
          <w:spacing w:val="2"/>
        </w:rPr>
        <w:t>с</w:t>
      </w:r>
      <w:r>
        <w:t>оеди</w:t>
      </w:r>
      <w:r>
        <w:rPr>
          <w:spacing w:val="1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4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м</w:t>
      </w:r>
      <w:r>
        <w:rPr>
          <w:spacing w:val="22"/>
        </w:rPr>
        <w:t xml:space="preserve"> </w:t>
      </w:r>
      <w:r>
        <w:t>феде</w:t>
      </w:r>
      <w:r>
        <w:rPr>
          <w:spacing w:val="2"/>
        </w:rPr>
        <w:t>р</w:t>
      </w:r>
      <w:r>
        <w:t>альн</w:t>
      </w:r>
      <w:r>
        <w:rPr>
          <w:spacing w:val="1"/>
        </w:rPr>
        <w:t>ы</w:t>
      </w:r>
      <w:r>
        <w:t>м</w:t>
      </w:r>
      <w:r>
        <w:rPr>
          <w:spacing w:val="23"/>
        </w:rPr>
        <w:t xml:space="preserve"> </w:t>
      </w:r>
      <w:r>
        <w:t>пор</w:t>
      </w:r>
      <w:r>
        <w:rPr>
          <w:spacing w:val="2"/>
        </w:rPr>
        <w:t>т</w:t>
      </w:r>
      <w:r>
        <w:t>алом</w:t>
      </w:r>
      <w:r>
        <w:rPr>
          <w:spacing w:val="24"/>
        </w:rPr>
        <w:t xml:space="preserve"> </w:t>
      </w:r>
      <w:r>
        <w:rPr>
          <w:spacing w:val="2"/>
        </w:rPr>
        <w:t>п</w:t>
      </w:r>
      <w:r>
        <w:t>о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</w:t>
      </w:r>
      <w:r>
        <w:rPr>
          <w:spacing w:val="1"/>
        </w:rPr>
        <w:t>з</w:t>
      </w:r>
      <w:r>
        <w:t>ервн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аналам</w:t>
      </w:r>
      <w:r>
        <w:rPr>
          <w:spacing w:val="-8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сеть</w:t>
      </w:r>
      <w:r>
        <w:rPr>
          <w:spacing w:val="-10"/>
        </w:rPr>
        <w:t xml:space="preserve"> </w:t>
      </w:r>
      <w:r>
        <w:rPr>
          <w:spacing w:val="2"/>
        </w:rPr>
        <w:t>«</w:t>
      </w:r>
      <w:r>
        <w:t>Интерн</w:t>
      </w:r>
      <w:r>
        <w:rPr>
          <w:spacing w:val="3"/>
        </w:rPr>
        <w:t>е</w:t>
      </w:r>
      <w:r>
        <w:t>т»;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провер</w:t>
      </w:r>
      <w:r>
        <w:rPr>
          <w:spacing w:val="1"/>
        </w:rPr>
        <w:t>к</w:t>
      </w:r>
      <w:r>
        <w:t>и</w:t>
      </w:r>
      <w:r>
        <w:rPr>
          <w:spacing w:val="-1"/>
        </w:rPr>
        <w:t xml:space="preserve"> </w:t>
      </w:r>
      <w:r>
        <w:t>г</w:t>
      </w:r>
      <w:r>
        <w:rPr>
          <w:spacing w:val="1"/>
        </w:rPr>
        <w:t>о</w:t>
      </w:r>
      <w:r>
        <w:t>товности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4"/>
        </w:rPr>
        <w:t xml:space="preserve"> </w:t>
      </w:r>
      <w:r>
        <w:t>пред</w:t>
      </w:r>
      <w:r>
        <w:rPr>
          <w:spacing w:val="3"/>
        </w:rPr>
        <w:t>л</w:t>
      </w:r>
      <w:r>
        <w:t>ожить</w:t>
      </w:r>
      <w:r>
        <w:rPr>
          <w:spacing w:val="-2"/>
        </w:rPr>
        <w:t xml:space="preserve"> </w:t>
      </w:r>
      <w:r>
        <w:rPr>
          <w:spacing w:val="3"/>
        </w:rPr>
        <w:t>ч</w:t>
      </w:r>
      <w:r>
        <w:t>лену</w:t>
      </w:r>
      <w:r>
        <w:rPr>
          <w:spacing w:val="-1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>ы</w:t>
      </w:r>
      <w:r>
        <w:t>полнить</w:t>
      </w:r>
      <w:r>
        <w:rPr>
          <w:spacing w:val="-5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1"/>
        </w:rPr>
        <w:t>и</w:t>
      </w:r>
      <w:r>
        <w:t>ю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2"/>
        <w:jc w:val="both"/>
      </w:pPr>
      <w:r>
        <w:t>с</w:t>
      </w:r>
      <w:r>
        <w:rPr>
          <w:spacing w:val="29"/>
        </w:rPr>
        <w:t xml:space="preserve"> </w:t>
      </w:r>
      <w:r>
        <w:t>помо</w:t>
      </w:r>
      <w:r>
        <w:rPr>
          <w:spacing w:val="1"/>
        </w:rPr>
        <w:t>щ</w:t>
      </w:r>
      <w:r>
        <w:t>ью</w:t>
      </w:r>
      <w:r>
        <w:rPr>
          <w:spacing w:val="30"/>
        </w:rPr>
        <w:t xml:space="preserve"> </w:t>
      </w:r>
      <w:r>
        <w:t>токена</w:t>
      </w:r>
      <w:r>
        <w:rPr>
          <w:spacing w:val="33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29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</w:t>
      </w:r>
      <w:r>
        <w:rPr>
          <w:spacing w:val="2"/>
        </w:rPr>
        <w:t>о</w:t>
      </w:r>
      <w:r>
        <w:t>вной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резервной</w:t>
      </w:r>
      <w:r>
        <w:rPr>
          <w:spacing w:val="31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ях</w:t>
      </w:r>
      <w:r>
        <w:rPr>
          <w:spacing w:val="30"/>
        </w:rPr>
        <w:t xml:space="preserve"> </w:t>
      </w:r>
      <w:r>
        <w:t>авторизац</w:t>
      </w:r>
      <w:r>
        <w:rPr>
          <w:spacing w:val="1"/>
        </w:rPr>
        <w:t>и</w:t>
      </w:r>
      <w:r>
        <w:rPr>
          <w:spacing w:val="2"/>
        </w:rPr>
        <w:t>и</w:t>
      </w:r>
      <w:r>
        <w:t>:</w:t>
      </w:r>
      <w:r>
        <w:rPr>
          <w:spacing w:val="30"/>
        </w:rPr>
        <w:t xml:space="preserve"> </w:t>
      </w:r>
      <w:r>
        <w:t>по</w:t>
      </w:r>
      <w:r>
        <w:rPr>
          <w:w w:val="99"/>
        </w:rPr>
        <w:t xml:space="preserve"> </w:t>
      </w:r>
      <w:r>
        <w:t>резуль</w:t>
      </w:r>
      <w:r>
        <w:rPr>
          <w:spacing w:val="-1"/>
        </w:rPr>
        <w:t>т</w:t>
      </w:r>
      <w:r>
        <w:t>а</w:t>
      </w:r>
      <w:r>
        <w:rPr>
          <w:spacing w:val="1"/>
        </w:rPr>
        <w:t>т</w:t>
      </w:r>
      <w:r>
        <w:t>ам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>в</w:t>
      </w:r>
      <w:r>
        <w:t>тор</w:t>
      </w:r>
      <w:r>
        <w:rPr>
          <w:spacing w:val="2"/>
        </w:rPr>
        <w:t>и</w:t>
      </w:r>
      <w:r>
        <w:t>зац</w:t>
      </w:r>
      <w:r>
        <w:rPr>
          <w:spacing w:val="1"/>
        </w:rPr>
        <w:t>и</w:t>
      </w:r>
      <w:r>
        <w:t>и</w:t>
      </w:r>
      <w:r>
        <w:rPr>
          <w:spacing w:val="5"/>
        </w:rPr>
        <w:t xml:space="preserve"> </w:t>
      </w:r>
      <w:r>
        <w:t>убедиться,</w:t>
      </w:r>
      <w:r>
        <w:rPr>
          <w:spacing w:val="6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4"/>
        </w:rPr>
        <w:t xml:space="preserve"> </w:t>
      </w:r>
      <w:r>
        <w:t>нас</w:t>
      </w:r>
      <w:r>
        <w:rPr>
          <w:spacing w:val="2"/>
        </w:rPr>
        <w:t>т</w:t>
      </w:r>
      <w:r>
        <w:t>рой</w:t>
      </w:r>
      <w:r>
        <w:rPr>
          <w:spacing w:val="1"/>
        </w:rPr>
        <w:t>к</w:t>
      </w:r>
      <w:r>
        <w:t>и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"/>
        </w:rPr>
        <w:t xml:space="preserve"> </w:t>
      </w:r>
      <w:r>
        <w:t>станции</w:t>
      </w:r>
      <w:r>
        <w:rPr>
          <w:spacing w:val="5"/>
        </w:rPr>
        <w:t xml:space="preserve"> </w:t>
      </w:r>
      <w:r>
        <w:t>ав</w:t>
      </w:r>
      <w:r>
        <w:rPr>
          <w:spacing w:val="1"/>
        </w:rPr>
        <w:t>т</w:t>
      </w:r>
      <w:r>
        <w:t>ор</w:t>
      </w:r>
      <w:r>
        <w:rPr>
          <w:spacing w:val="2"/>
        </w:rPr>
        <w:t>и</w:t>
      </w:r>
      <w:r>
        <w:t>зац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2"/>
        </w:rPr>
        <w:t>ы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left="821"/>
      </w:pPr>
      <w:r>
        <w:t>обеспечи</w:t>
      </w:r>
      <w:r>
        <w:rPr>
          <w:spacing w:val="1"/>
        </w:rPr>
        <w:t>т</w:t>
      </w:r>
      <w:r>
        <w:t>ь</w:t>
      </w:r>
      <w:r>
        <w:rPr>
          <w:spacing w:val="-24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3"/>
        </w:rPr>
        <w:t>и</w:t>
      </w:r>
      <w:r>
        <w:t>е</w:t>
      </w:r>
      <w:r>
        <w:rPr>
          <w:spacing w:val="-23"/>
        </w:rPr>
        <w:t xml:space="preserve"> </w:t>
      </w:r>
      <w:r>
        <w:t>и</w:t>
      </w:r>
      <w:r>
        <w:rPr>
          <w:spacing w:val="1"/>
        </w:rPr>
        <w:t>н</w:t>
      </w:r>
      <w:r>
        <w:t>терне</w:t>
      </w:r>
      <w:r>
        <w:rPr>
          <w:spacing w:val="1"/>
        </w:rPr>
        <w:t>т</w:t>
      </w:r>
      <w:r>
        <w:t>-па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ов: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left="142" w:firstLine="679"/>
      </w:pPr>
      <w:r>
        <w:t>на</w:t>
      </w:r>
      <w:r>
        <w:rPr>
          <w:spacing w:val="-2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1"/>
        </w:rPr>
        <w:t xml:space="preserve"> </w:t>
      </w:r>
      <w:r>
        <w:t>станции</w:t>
      </w:r>
      <w:r>
        <w:rPr>
          <w:spacing w:val="3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ч</w:t>
      </w:r>
      <w:r>
        <w:t>ать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>с</w:t>
      </w:r>
      <w:r>
        <w:t>тупн</w:t>
      </w:r>
      <w:r>
        <w:rPr>
          <w:spacing w:val="1"/>
        </w:rPr>
        <w:t>ы</w:t>
      </w:r>
      <w:r>
        <w:t>е</w:t>
      </w:r>
      <w:r>
        <w:rPr>
          <w:spacing w:val="-2"/>
        </w:rPr>
        <w:t xml:space="preserve"> </w:t>
      </w:r>
      <w:r>
        <w:t>файлы интерн</w:t>
      </w:r>
      <w:r>
        <w:rPr>
          <w:spacing w:val="2"/>
        </w:rPr>
        <w:t>е</w:t>
      </w:r>
      <w:r>
        <w:rPr>
          <w:spacing w:val="6"/>
        </w:rPr>
        <w:t>т</w:t>
      </w:r>
      <w:r>
        <w:t>-па</w:t>
      </w:r>
      <w:r>
        <w:rPr>
          <w:spacing w:val="1"/>
        </w:rPr>
        <w:t>к</w:t>
      </w:r>
      <w:r>
        <w:t>етов,</w:t>
      </w:r>
      <w:r>
        <w:rPr>
          <w:spacing w:val="-1"/>
        </w:rPr>
        <w:t xml:space="preserve"> </w:t>
      </w:r>
      <w:r>
        <w:t>в</w:t>
      </w:r>
      <w:r>
        <w:rPr>
          <w:w w:val="99"/>
        </w:rPr>
        <w:t xml:space="preserve"> </w:t>
      </w:r>
      <w:r>
        <w:t>случае</w:t>
      </w:r>
      <w:r>
        <w:rPr>
          <w:spacing w:val="26"/>
        </w:rPr>
        <w:t xml:space="preserve"> </w:t>
      </w:r>
      <w:r>
        <w:t>дл</w:t>
      </w:r>
      <w:r>
        <w:rPr>
          <w:spacing w:val="3"/>
        </w:rPr>
        <w:t>и</w:t>
      </w:r>
      <w:r>
        <w:t>тельн</w:t>
      </w:r>
      <w:r>
        <w:rPr>
          <w:spacing w:val="2"/>
        </w:rPr>
        <w:t>о</w:t>
      </w:r>
      <w:r>
        <w:t>го</w:t>
      </w:r>
      <w:r>
        <w:rPr>
          <w:spacing w:val="28"/>
        </w:rPr>
        <w:t xml:space="preserve"> </w:t>
      </w:r>
      <w:r>
        <w:t>процесса</w:t>
      </w:r>
      <w:r>
        <w:rPr>
          <w:spacing w:val="28"/>
        </w:rPr>
        <w:t xml:space="preserve"> </w:t>
      </w:r>
      <w:r>
        <w:t>с</w:t>
      </w:r>
      <w:r>
        <w:rPr>
          <w:spacing w:val="1"/>
        </w:rPr>
        <w:t>к</w:t>
      </w:r>
      <w:r>
        <w:t>ачивания</w:t>
      </w:r>
      <w:r>
        <w:rPr>
          <w:spacing w:val="29"/>
        </w:rPr>
        <w:t xml:space="preserve"> </w:t>
      </w:r>
      <w:r>
        <w:t>остави</w:t>
      </w:r>
      <w:r>
        <w:rPr>
          <w:spacing w:val="2"/>
        </w:rPr>
        <w:t>т</w:t>
      </w:r>
      <w:r>
        <w:t>ь</w:t>
      </w:r>
      <w:r>
        <w:rPr>
          <w:spacing w:val="26"/>
        </w:rPr>
        <w:t xml:space="preserve"> </w:t>
      </w:r>
      <w:r>
        <w:t>станцию</w:t>
      </w:r>
      <w:r>
        <w:rPr>
          <w:spacing w:val="27"/>
        </w:rPr>
        <w:t xml:space="preserve"> </w:t>
      </w:r>
      <w:r>
        <w:rPr>
          <w:spacing w:val="2"/>
        </w:rPr>
        <w:t>а</w:t>
      </w:r>
      <w:r>
        <w:t>вторизац</w:t>
      </w:r>
      <w:r>
        <w:rPr>
          <w:spacing w:val="1"/>
        </w:rPr>
        <w:t>и</w:t>
      </w:r>
      <w:r>
        <w:t>ю</w:t>
      </w:r>
      <w:r>
        <w:rPr>
          <w:spacing w:val="28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</w:t>
      </w:r>
      <w:r>
        <w:rPr>
          <w:spacing w:val="2"/>
        </w:rPr>
        <w:t>н</w:t>
      </w:r>
      <w:r>
        <w:t>ной</w:t>
      </w:r>
      <w:r>
        <w:rPr>
          <w:spacing w:val="27"/>
        </w:rPr>
        <w:t xml:space="preserve"> </w:t>
      </w:r>
      <w:r>
        <w:t>до</w:t>
      </w:r>
      <w:r>
        <w:rPr>
          <w:w w:val="99"/>
        </w:rPr>
        <w:t xml:space="preserve"> </w:t>
      </w:r>
      <w:r>
        <w:t>завершения</w:t>
      </w:r>
      <w:r>
        <w:rPr>
          <w:spacing w:val="-24"/>
        </w:rPr>
        <w:t xml:space="preserve"> </w:t>
      </w:r>
      <w:r>
        <w:t>с</w:t>
      </w:r>
      <w:r>
        <w:rPr>
          <w:spacing w:val="1"/>
        </w:rPr>
        <w:t>к</w:t>
      </w:r>
      <w:r>
        <w:t>ачива</w:t>
      </w:r>
      <w:r>
        <w:rPr>
          <w:spacing w:val="2"/>
        </w:rPr>
        <w:t>н</w:t>
      </w:r>
      <w:r>
        <w:t>ия</w:t>
      </w:r>
      <w:r>
        <w:rPr>
          <w:spacing w:val="-23"/>
        </w:rPr>
        <w:t xml:space="preserve"> </w:t>
      </w:r>
      <w:r>
        <w:t>интерне</w:t>
      </w:r>
      <w:r>
        <w:rPr>
          <w:spacing w:val="2"/>
        </w:rPr>
        <w:t>т</w:t>
      </w:r>
      <w:r>
        <w:t>-па</w:t>
      </w:r>
      <w:r>
        <w:rPr>
          <w:spacing w:val="1"/>
        </w:rPr>
        <w:t>к</w:t>
      </w:r>
      <w:r>
        <w:t>ето</w:t>
      </w:r>
      <w:r>
        <w:rPr>
          <w:spacing w:val="1"/>
        </w:rPr>
        <w:t>в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6"/>
        </w:rPr>
        <w:t xml:space="preserve"> </w:t>
      </w:r>
      <w:r>
        <w:t>интерн</w:t>
      </w:r>
      <w:r>
        <w:rPr>
          <w:spacing w:val="2"/>
        </w:rPr>
        <w:t>е</w:t>
      </w:r>
      <w:r>
        <w:rPr>
          <w:spacing w:val="1"/>
        </w:rPr>
        <w:t>т</w:t>
      </w:r>
      <w:r>
        <w:t>-па</w:t>
      </w:r>
      <w:r>
        <w:rPr>
          <w:spacing w:val="1"/>
        </w:rPr>
        <w:t>к</w:t>
      </w:r>
      <w:r>
        <w:t>еты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станции</w:t>
      </w:r>
      <w:r>
        <w:rPr>
          <w:spacing w:val="6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6"/>
        </w:rPr>
        <w:t xml:space="preserve"> </w:t>
      </w:r>
      <w:r>
        <w:t>сохра</w:t>
      </w:r>
      <w:r>
        <w:rPr>
          <w:spacing w:val="2"/>
        </w:rPr>
        <w:t>н</w:t>
      </w:r>
      <w:r>
        <w:t>ить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</w:t>
      </w:r>
      <w:r>
        <w:rPr>
          <w:spacing w:val="4"/>
        </w:rPr>
        <w:t>н</w:t>
      </w:r>
      <w:r>
        <w:t>овной</w:t>
      </w:r>
      <w:r>
        <w:rPr>
          <w:spacing w:val="6"/>
        </w:rPr>
        <w:t xml:space="preserve"> </w:t>
      </w:r>
      <w:r>
        <w:t>и</w:t>
      </w:r>
      <w:r>
        <w:rPr>
          <w:w w:val="99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33"/>
        </w:rPr>
        <w:t xml:space="preserve"> </w:t>
      </w:r>
      <w:r>
        <w:t>фл</w:t>
      </w:r>
      <w:r>
        <w:rPr>
          <w:spacing w:val="2"/>
        </w:rPr>
        <w:t>е</w:t>
      </w:r>
      <w:r>
        <w:t>ш-н</w:t>
      </w:r>
      <w:r>
        <w:rPr>
          <w:spacing w:val="2"/>
        </w:rPr>
        <w:t>а</w:t>
      </w:r>
      <w:r>
        <w:rPr>
          <w:spacing w:val="1"/>
        </w:rPr>
        <w:t>к</w:t>
      </w:r>
      <w:r>
        <w:t>опители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rPr>
          <w:spacing w:val="2"/>
        </w:rPr>
        <w:t>х</w:t>
      </w:r>
      <w:r>
        <w:t>р</w:t>
      </w:r>
      <w:r>
        <w:rPr>
          <w:spacing w:val="2"/>
        </w:rPr>
        <w:t>а</w:t>
      </w:r>
      <w:r>
        <w:t>не</w:t>
      </w:r>
      <w:r>
        <w:rPr>
          <w:spacing w:val="1"/>
        </w:rPr>
        <w:t>н</w:t>
      </w:r>
      <w:r>
        <w:t>ия</w:t>
      </w:r>
      <w:r>
        <w:rPr>
          <w:spacing w:val="34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35"/>
        </w:rPr>
        <w:t xml:space="preserve"> </w:t>
      </w:r>
      <w:r>
        <w:rPr>
          <w:spacing w:val="1"/>
        </w:rPr>
        <w:t>к</w:t>
      </w:r>
      <w:r>
        <w:t>опий</w:t>
      </w:r>
      <w:r>
        <w:rPr>
          <w:spacing w:val="34"/>
        </w:rPr>
        <w:t xml:space="preserve"> </w:t>
      </w:r>
      <w:r>
        <w:t>интерне</w:t>
      </w:r>
      <w:r>
        <w:rPr>
          <w:spacing w:val="5"/>
        </w:rPr>
        <w:t>т</w:t>
      </w:r>
      <w:r>
        <w:t>-па</w:t>
      </w:r>
      <w:r>
        <w:rPr>
          <w:spacing w:val="3"/>
        </w:rPr>
        <w:t>к</w:t>
      </w:r>
      <w:r>
        <w:t>етов</w:t>
      </w:r>
      <w:r>
        <w:rPr>
          <w:w w:val="99"/>
        </w:rPr>
        <w:t xml:space="preserve"> </w:t>
      </w:r>
      <w:r>
        <w:t>(полу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>н</w:t>
      </w:r>
      <w:r>
        <w:t>т</w:t>
      </w:r>
      <w:r>
        <w:rPr>
          <w:spacing w:val="1"/>
        </w:rPr>
        <w:t>е</w:t>
      </w:r>
      <w:r>
        <w:t>рн</w:t>
      </w:r>
      <w:r>
        <w:rPr>
          <w:spacing w:val="2"/>
        </w:rPr>
        <w:t>е</w:t>
      </w:r>
      <w:r>
        <w:rPr>
          <w:spacing w:val="1"/>
        </w:rPr>
        <w:t>т</w:t>
      </w:r>
      <w:r>
        <w:t>-па</w:t>
      </w:r>
      <w:r>
        <w:rPr>
          <w:spacing w:val="1"/>
        </w:rPr>
        <w:t>к</w:t>
      </w:r>
      <w:r>
        <w:t>еты</w:t>
      </w:r>
      <w:r>
        <w:rPr>
          <w:spacing w:val="-11"/>
        </w:rPr>
        <w:t xml:space="preserve"> </w:t>
      </w:r>
      <w:r>
        <w:t>та</w:t>
      </w:r>
      <w:r>
        <w:rPr>
          <w:spacing w:val="1"/>
        </w:rPr>
        <w:t>к</w:t>
      </w:r>
      <w:r>
        <w:t>же</w:t>
      </w:r>
      <w:r>
        <w:rPr>
          <w:spacing w:val="-11"/>
        </w:rPr>
        <w:t xml:space="preserve"> </w:t>
      </w:r>
      <w:r>
        <w:t>хран</w:t>
      </w:r>
      <w:r>
        <w:rPr>
          <w:spacing w:val="3"/>
        </w:rPr>
        <w:t>я</w:t>
      </w:r>
      <w:r>
        <w:t>тся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станции</w:t>
      </w:r>
      <w:r>
        <w:rPr>
          <w:spacing w:val="-10"/>
        </w:rPr>
        <w:t xml:space="preserve"> </w:t>
      </w:r>
      <w:r>
        <w:t>а</w:t>
      </w:r>
      <w:r>
        <w:rPr>
          <w:spacing w:val="2"/>
        </w:rPr>
        <w:t>в</w:t>
      </w:r>
      <w:r>
        <w:t>тор</w:t>
      </w:r>
      <w:r>
        <w:rPr>
          <w:spacing w:val="2"/>
        </w:rPr>
        <w:t>и</w:t>
      </w:r>
      <w:r>
        <w:t>зац</w:t>
      </w:r>
      <w:r>
        <w:rPr>
          <w:spacing w:val="1"/>
        </w:rPr>
        <w:t>и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штабе</w:t>
      </w:r>
      <w:r>
        <w:rPr>
          <w:spacing w:val="-9"/>
        </w:rPr>
        <w:t xml:space="preserve"> </w:t>
      </w:r>
      <w:r>
        <w:t>ППЭ);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4" w:firstLine="708"/>
        <w:jc w:val="both"/>
      </w:pPr>
      <w:r>
        <w:t>передать</w:t>
      </w:r>
      <w:r>
        <w:rPr>
          <w:spacing w:val="41"/>
        </w:rPr>
        <w:t xml:space="preserve"> </w:t>
      </w:r>
      <w:r>
        <w:t>основ</w:t>
      </w:r>
      <w:r>
        <w:rPr>
          <w:spacing w:val="3"/>
        </w:rPr>
        <w:t>н</w:t>
      </w:r>
      <w:r>
        <w:t>ой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40"/>
        </w:rPr>
        <w:t xml:space="preserve"> </w:t>
      </w:r>
      <w:r>
        <w:rPr>
          <w:spacing w:val="2"/>
        </w:rPr>
        <w:t>ф</w:t>
      </w:r>
      <w:r>
        <w:t>ле</w:t>
      </w:r>
      <w:r>
        <w:rPr>
          <w:spacing w:val="4"/>
        </w:rPr>
        <w:t>ш</w:t>
      </w:r>
      <w:r>
        <w:t>-н</w:t>
      </w:r>
      <w:r>
        <w:rPr>
          <w:spacing w:val="2"/>
        </w:rPr>
        <w:t>а</w:t>
      </w:r>
      <w:r>
        <w:rPr>
          <w:spacing w:val="1"/>
        </w:rPr>
        <w:t>к</w:t>
      </w:r>
      <w:r>
        <w:t>опители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rPr>
          <w:spacing w:val="2"/>
        </w:rPr>
        <w:t>х</w:t>
      </w:r>
      <w:r>
        <w:t>ране</w:t>
      </w:r>
      <w:r>
        <w:rPr>
          <w:spacing w:val="3"/>
        </w:rPr>
        <w:t>н</w:t>
      </w:r>
      <w:r>
        <w:t>ия</w:t>
      </w:r>
      <w:r>
        <w:rPr>
          <w:spacing w:val="40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39"/>
        </w:rPr>
        <w:t xml:space="preserve"> </w:t>
      </w:r>
      <w:r>
        <w:rPr>
          <w:spacing w:val="1"/>
        </w:rPr>
        <w:t>к</w:t>
      </w:r>
      <w:r>
        <w:t>опий</w:t>
      </w:r>
      <w:r>
        <w:rPr>
          <w:w w:val="99"/>
        </w:rPr>
        <w:t xml:space="preserve"> </w:t>
      </w:r>
      <w:r>
        <w:t>интернет-па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</w:t>
      </w:r>
      <w:r>
        <w:rPr>
          <w:spacing w:val="6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>н</w:t>
      </w:r>
      <w:r>
        <w:t>терне</w:t>
      </w:r>
      <w:r>
        <w:rPr>
          <w:spacing w:val="-1"/>
        </w:rPr>
        <w:t>т</w:t>
      </w:r>
      <w:r>
        <w:t>-па</w:t>
      </w:r>
      <w:r>
        <w:rPr>
          <w:spacing w:val="1"/>
        </w:rPr>
        <w:t>к</w:t>
      </w:r>
      <w:r>
        <w:t>ет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64"/>
        </w:rPr>
        <w:t xml:space="preserve"> </w:t>
      </w:r>
      <w:r>
        <w:rPr>
          <w:spacing w:val="2"/>
        </w:rPr>
        <w:t>р</w:t>
      </w:r>
      <w:r>
        <w:t>у</w:t>
      </w:r>
      <w:r>
        <w:rPr>
          <w:spacing w:val="1"/>
        </w:rPr>
        <w:t>к</w:t>
      </w:r>
      <w:r>
        <w:t xml:space="preserve">оводителю  </w:t>
      </w:r>
      <w:r>
        <w:rPr>
          <w:spacing w:val="2"/>
        </w:rPr>
        <w:t>П</w:t>
      </w:r>
      <w:r>
        <w:t>ПЭ</w:t>
      </w:r>
      <w:r>
        <w:rPr>
          <w:spacing w:val="64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63"/>
        </w:rPr>
        <w:t xml:space="preserve"> </w:t>
      </w:r>
      <w:r>
        <w:t>хране</w:t>
      </w:r>
      <w:r>
        <w:rPr>
          <w:spacing w:val="1"/>
        </w:rPr>
        <w:t>н</w:t>
      </w:r>
      <w:r>
        <w:t>ие  в</w:t>
      </w:r>
      <w:r>
        <w:rPr>
          <w:spacing w:val="64"/>
        </w:rPr>
        <w:t xml:space="preserve"> </w:t>
      </w:r>
      <w:r>
        <w:rPr>
          <w:spacing w:val="2"/>
        </w:rPr>
        <w:t>с</w:t>
      </w:r>
      <w:r>
        <w:t>ейф</w:t>
      </w:r>
      <w:r>
        <w:rPr>
          <w:spacing w:val="2"/>
        </w:rPr>
        <w:t xml:space="preserve"> </w:t>
      </w:r>
      <w:r>
        <w:t>ш</w:t>
      </w:r>
      <w:r>
        <w:rPr>
          <w:spacing w:val="-1"/>
        </w:rPr>
        <w:t>т</w:t>
      </w:r>
      <w:r>
        <w:t>аба</w:t>
      </w:r>
      <w:r>
        <w:rPr>
          <w:w w:val="99"/>
        </w:rPr>
        <w:t xml:space="preserve"> </w:t>
      </w:r>
      <w:r>
        <w:t>ППЭ.</w:t>
      </w:r>
      <w:r>
        <w:rPr>
          <w:spacing w:val="-15"/>
        </w:rPr>
        <w:t xml:space="preserve"> </w:t>
      </w:r>
      <w:r>
        <w:rPr>
          <w:spacing w:val="1"/>
        </w:rPr>
        <w:t>Х</w:t>
      </w:r>
      <w:r>
        <w:t>ране</w:t>
      </w:r>
      <w:r>
        <w:rPr>
          <w:spacing w:val="1"/>
        </w:rPr>
        <w:t>н</w:t>
      </w:r>
      <w:r>
        <w:t>ие</w:t>
      </w:r>
      <w:r>
        <w:rPr>
          <w:spacing w:val="-14"/>
        </w:rPr>
        <w:t xml:space="preserve"> </w:t>
      </w:r>
      <w:r>
        <w:t>ос</w:t>
      </w:r>
      <w:r>
        <w:rPr>
          <w:spacing w:val="2"/>
        </w:rPr>
        <w:t>у</w:t>
      </w:r>
      <w:r>
        <w:rPr>
          <w:spacing w:val="1"/>
        </w:rPr>
        <w:t>щ</w:t>
      </w:r>
      <w:r>
        <w:t>ествляется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1"/>
        </w:rPr>
        <w:t>и</w:t>
      </w:r>
      <w:r>
        <w:t>спо</w:t>
      </w:r>
      <w:r>
        <w:rPr>
          <w:spacing w:val="3"/>
        </w:rPr>
        <w:t>л</w:t>
      </w:r>
      <w:r>
        <w:t>ьз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ем</w:t>
      </w:r>
      <w:r>
        <w:rPr>
          <w:spacing w:val="-15"/>
        </w:rPr>
        <w:t xml:space="preserve"> </w:t>
      </w:r>
      <w:r>
        <w:t>мер</w:t>
      </w:r>
      <w:r>
        <w:rPr>
          <w:spacing w:val="-14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rPr>
          <w:spacing w:val="2"/>
        </w:rPr>
        <w:t>а</w:t>
      </w:r>
      <w:r>
        <w:t>ционной</w:t>
      </w:r>
      <w:r>
        <w:rPr>
          <w:spacing w:val="-14"/>
        </w:rPr>
        <w:t xml:space="preserve"> </w:t>
      </w:r>
      <w:r>
        <w:t>бе</w:t>
      </w:r>
      <w:r>
        <w:rPr>
          <w:spacing w:val="1"/>
        </w:rPr>
        <w:t>з</w:t>
      </w:r>
      <w:r>
        <w:t>опас</w:t>
      </w:r>
      <w:r>
        <w:rPr>
          <w:spacing w:val="1"/>
        </w:rPr>
        <w:t>н</w:t>
      </w:r>
      <w:r>
        <w:t>ос</w:t>
      </w:r>
      <w:r>
        <w:rPr>
          <w:spacing w:val="1"/>
        </w:rPr>
        <w:t>т</w:t>
      </w:r>
      <w:r>
        <w:t>и.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1" w:firstLine="708"/>
        <w:jc w:val="both"/>
      </w:pPr>
      <w:r>
        <w:t>Т</w:t>
      </w:r>
      <w:r>
        <w:rPr>
          <w:spacing w:val="2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rPr>
          <w:spacing w:val="2"/>
        </w:rPr>
        <w:t>и</w:t>
      </w:r>
      <w:r>
        <w:t>й</w:t>
      </w:r>
      <w:r>
        <w:rPr>
          <w:spacing w:val="44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46"/>
        </w:rPr>
        <w:t xml:space="preserve"> </w:t>
      </w:r>
      <w:r>
        <w:t>дол</w:t>
      </w:r>
      <w:r>
        <w:rPr>
          <w:spacing w:val="3"/>
        </w:rPr>
        <w:t>ж</w:t>
      </w:r>
      <w:r>
        <w:t>ен</w:t>
      </w:r>
      <w:r>
        <w:rPr>
          <w:spacing w:val="44"/>
        </w:rPr>
        <w:t xml:space="preserve"> </w:t>
      </w:r>
      <w:r>
        <w:t>запус</w:t>
      </w:r>
      <w:r>
        <w:rPr>
          <w:spacing w:val="1"/>
        </w:rPr>
        <w:t>к</w:t>
      </w:r>
      <w:r>
        <w:t>ать</w:t>
      </w:r>
      <w:r>
        <w:rPr>
          <w:spacing w:val="44"/>
        </w:rPr>
        <w:t xml:space="preserve"> </w:t>
      </w:r>
      <w:r>
        <w:t>стан</w:t>
      </w:r>
      <w:r>
        <w:rPr>
          <w:spacing w:val="2"/>
        </w:rPr>
        <w:t>ц</w:t>
      </w:r>
      <w:r>
        <w:t>ию</w:t>
      </w:r>
      <w:r>
        <w:rPr>
          <w:spacing w:val="44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46"/>
        </w:rPr>
        <w:t xml:space="preserve"> </w:t>
      </w:r>
      <w:r>
        <w:t>д</w:t>
      </w:r>
      <w:r>
        <w:rPr>
          <w:spacing w:val="2"/>
        </w:rPr>
        <w:t>л</w:t>
      </w:r>
      <w:r>
        <w:t>я</w:t>
      </w:r>
      <w:r>
        <w:rPr>
          <w:w w:val="99"/>
        </w:rPr>
        <w:t xml:space="preserve"> </w:t>
      </w:r>
      <w:r>
        <w:t>провер</w:t>
      </w:r>
      <w:r>
        <w:rPr>
          <w:spacing w:val="1"/>
        </w:rPr>
        <w:t>к</w:t>
      </w:r>
      <w:r>
        <w:t>и</w:t>
      </w:r>
      <w:r>
        <w:rPr>
          <w:spacing w:val="9"/>
        </w:rPr>
        <w:t xml:space="preserve"> </w:t>
      </w:r>
      <w:r>
        <w:t>наличия</w:t>
      </w:r>
      <w:r>
        <w:rPr>
          <w:spacing w:val="10"/>
        </w:rPr>
        <w:t xml:space="preserve"> </w:t>
      </w:r>
      <w:r>
        <w:t>нов</w:t>
      </w:r>
      <w:r>
        <w:rPr>
          <w:spacing w:val="1"/>
        </w:rPr>
        <w:t>ы</w:t>
      </w:r>
      <w:r>
        <w:t>х</w:t>
      </w:r>
      <w:r>
        <w:rPr>
          <w:spacing w:val="8"/>
        </w:rPr>
        <w:t xml:space="preserve"> </w:t>
      </w:r>
      <w:r>
        <w:t>интерне</w:t>
      </w:r>
      <w:r>
        <w:rPr>
          <w:spacing w:val="3"/>
        </w:rPr>
        <w:t>т</w:t>
      </w:r>
      <w:r>
        <w:t>-па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обес</w:t>
      </w:r>
      <w:r>
        <w:rPr>
          <w:spacing w:val="2"/>
        </w:rPr>
        <w:t>п</w:t>
      </w:r>
      <w:r>
        <w:t>ечива</w:t>
      </w:r>
      <w:r>
        <w:rPr>
          <w:spacing w:val="1"/>
        </w:rPr>
        <w:t>т</w:t>
      </w:r>
      <w:r>
        <w:t>ь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</w:t>
      </w:r>
      <w:r>
        <w:rPr>
          <w:spacing w:val="1"/>
        </w:rPr>
        <w:t>т</w:t>
      </w:r>
      <w:r>
        <w:t>вет</w:t>
      </w:r>
      <w:r>
        <w:rPr>
          <w:spacing w:val="2"/>
        </w:rPr>
        <w:t>с</w:t>
      </w:r>
      <w:r>
        <w:t>твии</w:t>
      </w:r>
      <w:r>
        <w:rPr>
          <w:spacing w:val="10"/>
        </w:rPr>
        <w:t xml:space="preserve"> </w:t>
      </w:r>
      <w:r>
        <w:t>с описан</w:t>
      </w:r>
      <w:r>
        <w:rPr>
          <w:spacing w:val="1"/>
        </w:rPr>
        <w:t>н</w:t>
      </w:r>
      <w:r>
        <w:t>ым</w:t>
      </w:r>
      <w:r>
        <w:rPr>
          <w:spacing w:val="13"/>
        </w:rPr>
        <w:t xml:space="preserve"> </w:t>
      </w:r>
      <w:r>
        <w:t>выше</w:t>
      </w:r>
      <w:r>
        <w:rPr>
          <w:spacing w:val="14"/>
        </w:rPr>
        <w:t xml:space="preserve"> </w:t>
      </w:r>
      <w:r>
        <w:t>по</w:t>
      </w:r>
      <w:r>
        <w:rPr>
          <w:spacing w:val="2"/>
        </w:rPr>
        <w:t>р</w:t>
      </w:r>
      <w:r>
        <w:t>яд</w:t>
      </w:r>
      <w:r>
        <w:rPr>
          <w:spacing w:val="1"/>
        </w:rPr>
        <w:t>к</w:t>
      </w:r>
      <w:r>
        <w:t>ом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утвержде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м</w:t>
      </w:r>
      <w:r>
        <w:rPr>
          <w:spacing w:val="13"/>
        </w:rPr>
        <w:t xml:space="preserve"> </w:t>
      </w:r>
      <w:r>
        <w:t>графи</w:t>
      </w:r>
      <w:r>
        <w:rPr>
          <w:spacing w:val="1"/>
        </w:rPr>
        <w:t>к</w:t>
      </w:r>
      <w:r>
        <w:t>ом</w:t>
      </w:r>
      <w:r>
        <w:rPr>
          <w:spacing w:val="14"/>
        </w:rPr>
        <w:t xml:space="preserve"> </w:t>
      </w:r>
      <w:r>
        <w:t>предо</w:t>
      </w:r>
      <w:r>
        <w:rPr>
          <w:spacing w:val="2"/>
        </w:rPr>
        <w:t>с</w:t>
      </w:r>
      <w:r>
        <w:t>тавления</w:t>
      </w:r>
      <w:r>
        <w:rPr>
          <w:spacing w:val="1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</w:t>
      </w:r>
      <w:r>
        <w:rPr>
          <w:spacing w:val="3"/>
        </w:rPr>
        <w:t>и</w:t>
      </w:r>
      <w:r>
        <w:t>онных</w:t>
      </w:r>
    </w:p>
    <w:p w:rsidR="00DC1013" w:rsidRDefault="00DC1013" w:rsidP="00DC1013">
      <w:pPr>
        <w:pStyle w:val="a3"/>
        <w:kinsoku w:val="0"/>
        <w:overflowPunct w:val="0"/>
      </w:pPr>
      <w:r>
        <w:rPr>
          <w:spacing w:val="-1"/>
        </w:rPr>
        <w:t>м</w:t>
      </w:r>
      <w:r>
        <w:t>атериа</w:t>
      </w:r>
      <w:r>
        <w:rPr>
          <w:spacing w:val="2"/>
        </w:rPr>
        <w:t>л</w:t>
      </w:r>
      <w:r>
        <w:t>ов.</w:t>
      </w:r>
    </w:p>
    <w:p w:rsidR="00DC1013" w:rsidRDefault="00DC1013" w:rsidP="00DC1013">
      <w:pPr>
        <w:pStyle w:val="a3"/>
        <w:kinsoku w:val="0"/>
        <w:overflowPunct w:val="0"/>
        <w:spacing w:before="2" w:line="239" w:lineRule="auto"/>
        <w:ind w:right="107" w:firstLine="708"/>
        <w:jc w:val="both"/>
      </w:pPr>
      <w:r>
        <w:t>Интерне</w:t>
      </w:r>
      <w:r>
        <w:rPr>
          <w:spacing w:val="-1"/>
        </w:rPr>
        <w:t>т</w:t>
      </w:r>
      <w:r>
        <w:t>-па</w:t>
      </w:r>
      <w:r>
        <w:rPr>
          <w:spacing w:val="1"/>
        </w:rPr>
        <w:t>к</w:t>
      </w:r>
      <w:r>
        <w:t>еты</w:t>
      </w:r>
      <w:r>
        <w:rPr>
          <w:spacing w:val="37"/>
        </w:rPr>
        <w:t xml:space="preserve"> </w:t>
      </w:r>
      <w:r>
        <w:rPr>
          <w:spacing w:val="2"/>
        </w:rPr>
        <w:t>с</w:t>
      </w:r>
      <w:r>
        <w:t>т</w:t>
      </w:r>
      <w:r>
        <w:rPr>
          <w:spacing w:val="1"/>
        </w:rPr>
        <w:t>а</w:t>
      </w:r>
      <w:r>
        <w:t>нов</w:t>
      </w:r>
      <w:r>
        <w:rPr>
          <w:spacing w:val="1"/>
        </w:rPr>
        <w:t>я</w:t>
      </w:r>
      <w:r>
        <w:t>тся</w:t>
      </w:r>
      <w:r>
        <w:rPr>
          <w:spacing w:val="38"/>
        </w:rPr>
        <w:t xml:space="preserve"> </w:t>
      </w:r>
      <w:r>
        <w:t>доступны</w:t>
      </w:r>
      <w:r>
        <w:rPr>
          <w:spacing w:val="39"/>
        </w:rPr>
        <w:t xml:space="preserve"> </w:t>
      </w:r>
      <w:r>
        <w:rPr>
          <w:spacing w:val="4"/>
        </w:rPr>
        <w:t>з</w:t>
      </w:r>
      <w:r>
        <w:t>а</w:t>
      </w:r>
      <w:r>
        <w:rPr>
          <w:spacing w:val="40"/>
        </w:rPr>
        <w:t xml:space="preserve"> </w:t>
      </w:r>
      <w:r>
        <w:t>5</w:t>
      </w:r>
      <w:r>
        <w:rPr>
          <w:spacing w:val="38"/>
        </w:rPr>
        <w:t xml:space="preserve"> </w:t>
      </w:r>
      <w:r>
        <w:t>рабочих</w:t>
      </w:r>
      <w:r>
        <w:rPr>
          <w:spacing w:val="38"/>
        </w:rPr>
        <w:t xml:space="preserve"> </w:t>
      </w:r>
      <w:r>
        <w:t>дней</w:t>
      </w:r>
      <w:r>
        <w:rPr>
          <w:spacing w:val="39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даты</w:t>
      </w:r>
      <w:r>
        <w:rPr>
          <w:spacing w:val="3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1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ых</w:t>
      </w:r>
      <w:r>
        <w:rPr>
          <w:spacing w:val="20"/>
        </w:rPr>
        <w:t xml:space="preserve"> </w:t>
      </w:r>
      <w:r>
        <w:t>дней</w:t>
      </w:r>
      <w:r>
        <w:rPr>
          <w:spacing w:val="2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1"/>
        </w:rPr>
        <w:t>ц</w:t>
      </w:r>
      <w:r>
        <w:t>ионно</w:t>
      </w:r>
      <w:r>
        <w:rPr>
          <w:spacing w:val="2"/>
        </w:rPr>
        <w:t>г</w:t>
      </w:r>
      <w:r>
        <w:t>о</w:t>
      </w:r>
      <w:r>
        <w:rPr>
          <w:spacing w:val="20"/>
        </w:rPr>
        <w:t xml:space="preserve"> </w:t>
      </w:r>
      <w:r>
        <w:t>пер</w:t>
      </w:r>
      <w:r>
        <w:rPr>
          <w:spacing w:val="1"/>
        </w:rPr>
        <w:t>и</w:t>
      </w:r>
      <w:r>
        <w:rPr>
          <w:spacing w:val="2"/>
        </w:rPr>
        <w:t>о</w:t>
      </w:r>
      <w:r>
        <w:t>да,</w:t>
      </w:r>
      <w:r>
        <w:rPr>
          <w:spacing w:val="21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5"/>
        </w:rPr>
        <w:t>ч</w:t>
      </w:r>
      <w:r>
        <w:t>их</w:t>
      </w:r>
      <w:r>
        <w:rPr>
          <w:spacing w:val="21"/>
        </w:rPr>
        <w:t xml:space="preserve"> </w:t>
      </w:r>
      <w:r>
        <w:rPr>
          <w:spacing w:val="2"/>
        </w:rPr>
        <w:t>д</w:t>
      </w:r>
      <w:r>
        <w:t>ня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22"/>
        </w:rPr>
        <w:t xml:space="preserve"> </w:t>
      </w:r>
      <w:r>
        <w:t>дней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</w:t>
      </w:r>
      <w:r>
        <w:rPr>
          <w:spacing w:val="1"/>
        </w:rPr>
        <w:t>г</w:t>
      </w:r>
      <w:r>
        <w:t>о</w:t>
      </w:r>
      <w:r>
        <w:rPr>
          <w:spacing w:val="5"/>
        </w:rPr>
        <w:t xml:space="preserve"> </w:t>
      </w:r>
      <w:r>
        <w:t>п</w:t>
      </w:r>
      <w:r>
        <w:rPr>
          <w:spacing w:val="2"/>
        </w:rPr>
        <w:t>е</w:t>
      </w:r>
      <w:r>
        <w:t>риода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иру</w:t>
      </w:r>
      <w:r>
        <w:rPr>
          <w:spacing w:val="1"/>
        </w:rPr>
        <w:t>ю</w:t>
      </w:r>
      <w:r>
        <w:t>т</w:t>
      </w:r>
      <w:r>
        <w:rPr>
          <w:spacing w:val="1"/>
        </w:rPr>
        <w:t>с</w:t>
      </w:r>
      <w:r>
        <w:t>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сведений</w:t>
      </w:r>
      <w:r>
        <w:rPr>
          <w:spacing w:val="9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распределённ</w:t>
      </w:r>
      <w:r>
        <w:rPr>
          <w:spacing w:val="1"/>
        </w:rPr>
        <w:t>ы</w:t>
      </w:r>
      <w:r>
        <w:t>х</w:t>
      </w:r>
      <w:r>
        <w:rPr>
          <w:spacing w:val="6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5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</w:t>
      </w:r>
      <w:r>
        <w:rPr>
          <w:spacing w:val="2"/>
        </w:rPr>
        <w:t>у</w:t>
      </w:r>
      <w:r>
        <w:t>дито</w:t>
      </w:r>
      <w:r>
        <w:rPr>
          <w:spacing w:val="2"/>
        </w:rPr>
        <w:t>р</w:t>
      </w:r>
      <w:r>
        <w:t>ном</w:t>
      </w:r>
      <w:r>
        <w:rPr>
          <w:spacing w:val="-11"/>
        </w:rPr>
        <w:t xml:space="preserve"> </w:t>
      </w:r>
      <w:r>
        <w:t>фонде</w:t>
      </w:r>
      <w:r>
        <w:rPr>
          <w:spacing w:val="-9"/>
        </w:rPr>
        <w:t xml:space="preserve"> </w:t>
      </w:r>
      <w:r>
        <w:t>ПП</w:t>
      </w:r>
      <w:r>
        <w:rPr>
          <w:spacing w:val="1"/>
        </w:rPr>
        <w:t>Э</w:t>
      </w:r>
      <w:r>
        <w:t>.</w:t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После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>к</w:t>
      </w:r>
      <w:r>
        <w:t>ачивания</w:t>
      </w:r>
      <w:r>
        <w:rPr>
          <w:spacing w:val="-10"/>
        </w:rPr>
        <w:t xml:space="preserve"> </w:t>
      </w:r>
      <w:r>
        <w:rPr>
          <w:spacing w:val="1"/>
        </w:rPr>
        <w:t>и</w:t>
      </w:r>
      <w:r>
        <w:rPr>
          <w:spacing w:val="2"/>
        </w:rPr>
        <w:t>н</w:t>
      </w:r>
      <w:r>
        <w:t>терне</w:t>
      </w:r>
      <w:r>
        <w:rPr>
          <w:spacing w:val="1"/>
        </w:rPr>
        <w:t>т</w:t>
      </w:r>
      <w:r>
        <w:t>-па</w:t>
      </w:r>
      <w:r>
        <w:rPr>
          <w:spacing w:val="1"/>
        </w:rPr>
        <w:t>к</w:t>
      </w:r>
      <w:r>
        <w:t>ета</w:t>
      </w:r>
      <w:r>
        <w:rPr>
          <w:spacing w:val="-10"/>
        </w:rPr>
        <w:t xml:space="preserve"> </w:t>
      </w:r>
      <w:r>
        <w:t>(</w:t>
      </w:r>
      <w:r>
        <w:rPr>
          <w:spacing w:val="2"/>
        </w:rPr>
        <w:t>п</w:t>
      </w:r>
      <w:r>
        <w:t>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в)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новую</w:t>
      </w:r>
      <w:r>
        <w:rPr>
          <w:spacing w:val="-9"/>
        </w:rPr>
        <w:t xml:space="preserve"> </w:t>
      </w:r>
      <w:r>
        <w:t>д</w:t>
      </w:r>
      <w:r>
        <w:rPr>
          <w:spacing w:val="2"/>
        </w:rPr>
        <w:t>а</w:t>
      </w:r>
      <w:r>
        <w:t>ту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р</w:t>
      </w:r>
      <w:r>
        <w:t>едме</w:t>
      </w:r>
      <w:r>
        <w:rPr>
          <w:spacing w:val="-2"/>
        </w:rPr>
        <w:t>т</w:t>
      </w:r>
      <w:r>
        <w:t>: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5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ителя</w:t>
      </w:r>
      <w:r>
        <w:rPr>
          <w:spacing w:val="8"/>
        </w:rPr>
        <w:t xml:space="preserve"> </w:t>
      </w:r>
      <w:r>
        <w:t>ОО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дите</w:t>
      </w:r>
      <w:r>
        <w:rPr>
          <w:spacing w:val="2"/>
        </w:rPr>
        <w:t>л</w:t>
      </w:r>
      <w:r>
        <w:t>я</w:t>
      </w:r>
      <w:r>
        <w:rPr>
          <w:spacing w:val="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"/>
        </w:rPr>
        <w:t xml:space="preserve"> </w:t>
      </w:r>
      <w:r>
        <w:t>осн</w:t>
      </w:r>
      <w:r>
        <w:rPr>
          <w:spacing w:val="2"/>
        </w:rPr>
        <w:t>о</w:t>
      </w:r>
      <w:r>
        <w:t>вн</w:t>
      </w:r>
      <w:r>
        <w:rPr>
          <w:spacing w:val="2"/>
        </w:rPr>
        <w:t>о</w:t>
      </w:r>
      <w:r>
        <w:t>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6"/>
        </w:rPr>
        <w:t xml:space="preserve"> </w:t>
      </w:r>
      <w:r>
        <w:t>фл</w:t>
      </w:r>
      <w:r>
        <w:rPr>
          <w:spacing w:val="2"/>
        </w:rPr>
        <w:t>е</w:t>
      </w:r>
      <w:r>
        <w:rPr>
          <w:spacing w:val="1"/>
        </w:rPr>
        <w:t>ш</w:t>
      </w:r>
      <w:r>
        <w:t>-</w:t>
      </w:r>
      <w:r>
        <w:rPr>
          <w:w w:val="99"/>
        </w:rPr>
        <w:t xml:space="preserve"> </w:t>
      </w:r>
      <w:r>
        <w:lastRenderedPageBreak/>
        <w:t>на</w:t>
      </w:r>
      <w:r>
        <w:rPr>
          <w:spacing w:val="1"/>
        </w:rPr>
        <w:t>к</w:t>
      </w:r>
      <w:r>
        <w:t>опители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хран</w:t>
      </w:r>
      <w:r>
        <w:rPr>
          <w:spacing w:val="2"/>
        </w:rPr>
        <w:t>е</w:t>
      </w:r>
      <w:r>
        <w:t>ния</w:t>
      </w:r>
      <w:r>
        <w:rPr>
          <w:spacing w:val="-14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-14"/>
        </w:rPr>
        <w:t xml:space="preserve"> </w:t>
      </w:r>
      <w:r>
        <w:rPr>
          <w:spacing w:val="1"/>
        </w:rPr>
        <w:t>к</w:t>
      </w:r>
      <w:r>
        <w:t>опий</w:t>
      </w:r>
      <w:r>
        <w:rPr>
          <w:spacing w:val="-14"/>
        </w:rPr>
        <w:t xml:space="preserve"> </w:t>
      </w:r>
      <w:r>
        <w:t>интерне</w:t>
      </w:r>
      <w:r>
        <w:rPr>
          <w:spacing w:val="4"/>
        </w:rPr>
        <w:t>т</w:t>
      </w:r>
      <w:r>
        <w:t>-па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в;</w:t>
      </w:r>
    </w:p>
    <w:p w:rsidR="00DC1013" w:rsidRDefault="00DC1013" w:rsidP="00DC1013">
      <w:pPr>
        <w:pStyle w:val="a3"/>
        <w:kinsoku w:val="0"/>
        <w:overflowPunct w:val="0"/>
        <w:spacing w:line="298" w:lineRule="exact"/>
        <w:ind w:right="110" w:firstLine="708"/>
        <w:jc w:val="both"/>
      </w:pPr>
      <w:r>
        <w:t>сохран</w:t>
      </w:r>
      <w:r>
        <w:rPr>
          <w:spacing w:val="1"/>
        </w:rPr>
        <w:t>и</w:t>
      </w:r>
      <w:r>
        <w:t>ть</w:t>
      </w:r>
      <w:r>
        <w:rPr>
          <w:spacing w:val="28"/>
        </w:rPr>
        <w:t xml:space="preserve"> </w:t>
      </w:r>
      <w:r>
        <w:t>нов</w:t>
      </w:r>
      <w:r>
        <w:rPr>
          <w:spacing w:val="1"/>
        </w:rPr>
        <w:t>ы</w:t>
      </w:r>
      <w:r>
        <w:t>е</w:t>
      </w:r>
      <w:r>
        <w:rPr>
          <w:spacing w:val="28"/>
        </w:rPr>
        <w:t xml:space="preserve"> </w:t>
      </w:r>
      <w:r>
        <w:t>ин</w:t>
      </w:r>
      <w:r>
        <w:rPr>
          <w:spacing w:val="1"/>
        </w:rPr>
        <w:t>т</w:t>
      </w:r>
      <w:r>
        <w:t>ерне</w:t>
      </w:r>
      <w:r>
        <w:rPr>
          <w:spacing w:val="2"/>
        </w:rPr>
        <w:t>т</w:t>
      </w:r>
      <w:r>
        <w:t>-па</w:t>
      </w:r>
      <w:r>
        <w:rPr>
          <w:spacing w:val="1"/>
        </w:rPr>
        <w:t>к</w:t>
      </w:r>
      <w:r>
        <w:t>еты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</w:t>
      </w:r>
      <w:r>
        <w:rPr>
          <w:spacing w:val="2"/>
        </w:rPr>
        <w:t>н</w:t>
      </w:r>
      <w:r>
        <w:t>овной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28"/>
        </w:rPr>
        <w:t xml:space="preserve"> </w:t>
      </w:r>
      <w:r>
        <w:rPr>
          <w:spacing w:val="2"/>
        </w:rPr>
        <w:t>ф</w:t>
      </w:r>
      <w:r>
        <w:t>ле</w:t>
      </w:r>
      <w:r>
        <w:rPr>
          <w:spacing w:val="3"/>
        </w:rPr>
        <w:t>ш</w:t>
      </w:r>
      <w:r>
        <w:t>-на</w:t>
      </w:r>
      <w:r>
        <w:rPr>
          <w:spacing w:val="1"/>
        </w:rPr>
        <w:t>к</w:t>
      </w:r>
      <w:r>
        <w:t>опители</w:t>
      </w:r>
      <w:r>
        <w:rPr>
          <w:spacing w:val="28"/>
        </w:rPr>
        <w:t xml:space="preserve"> </w:t>
      </w:r>
      <w:r>
        <w:t>д</w:t>
      </w:r>
      <w:r>
        <w:rPr>
          <w:spacing w:val="2"/>
        </w:rPr>
        <w:t>л</w:t>
      </w:r>
      <w:r>
        <w:t>я</w:t>
      </w:r>
      <w:r>
        <w:rPr>
          <w:w w:val="99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17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-17"/>
        </w:rPr>
        <w:t xml:space="preserve"> </w:t>
      </w:r>
      <w:r>
        <w:rPr>
          <w:spacing w:val="3"/>
        </w:rPr>
        <w:t>к</w:t>
      </w:r>
      <w:r>
        <w:t>опий</w:t>
      </w:r>
      <w:r>
        <w:rPr>
          <w:spacing w:val="-17"/>
        </w:rPr>
        <w:t xml:space="preserve"> </w:t>
      </w:r>
      <w:r>
        <w:t>интерне</w:t>
      </w:r>
      <w:r>
        <w:rPr>
          <w:spacing w:val="2"/>
        </w:rPr>
        <w:t>т</w:t>
      </w:r>
      <w:r>
        <w:t>-па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rPr>
          <w:spacing w:val="2"/>
        </w:rPr>
        <w:t>о</w:t>
      </w:r>
      <w:r>
        <w:t>в;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7" w:firstLine="708"/>
        <w:jc w:val="both"/>
      </w:pPr>
      <w:r>
        <w:t>передать</w:t>
      </w:r>
      <w:r>
        <w:rPr>
          <w:spacing w:val="41"/>
        </w:rPr>
        <w:t xml:space="preserve"> </w:t>
      </w:r>
      <w:r>
        <w:t>основ</w:t>
      </w:r>
      <w:r>
        <w:rPr>
          <w:spacing w:val="3"/>
        </w:rPr>
        <w:t>н</w:t>
      </w:r>
      <w:r>
        <w:t>ой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40"/>
        </w:rPr>
        <w:t xml:space="preserve"> </w:t>
      </w:r>
      <w:r>
        <w:rPr>
          <w:spacing w:val="2"/>
        </w:rPr>
        <w:t>ф</w:t>
      </w:r>
      <w:r>
        <w:t>ле</w:t>
      </w:r>
      <w:r>
        <w:rPr>
          <w:spacing w:val="4"/>
        </w:rPr>
        <w:t>ш</w:t>
      </w:r>
      <w:r>
        <w:t>-н</w:t>
      </w:r>
      <w:r>
        <w:rPr>
          <w:spacing w:val="2"/>
        </w:rPr>
        <w:t>а</w:t>
      </w:r>
      <w:r>
        <w:rPr>
          <w:spacing w:val="1"/>
        </w:rPr>
        <w:t>к</w:t>
      </w:r>
      <w:r>
        <w:t>опители</w:t>
      </w:r>
      <w:r>
        <w:rPr>
          <w:spacing w:val="40"/>
        </w:rPr>
        <w:t xml:space="preserve"> </w:t>
      </w:r>
      <w:r>
        <w:rPr>
          <w:spacing w:val="1"/>
        </w:rPr>
        <w:t>д</w:t>
      </w:r>
      <w:r>
        <w:t>ля</w:t>
      </w:r>
      <w:r>
        <w:rPr>
          <w:spacing w:val="40"/>
        </w:rPr>
        <w:t xml:space="preserve"> </w:t>
      </w:r>
      <w:r>
        <w:rPr>
          <w:spacing w:val="2"/>
        </w:rPr>
        <w:t>х</w:t>
      </w:r>
      <w:r>
        <w:t>ране</w:t>
      </w:r>
      <w:r>
        <w:rPr>
          <w:spacing w:val="3"/>
        </w:rPr>
        <w:t>н</w:t>
      </w:r>
      <w:r>
        <w:t>ия</w:t>
      </w:r>
      <w:r>
        <w:rPr>
          <w:spacing w:val="40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40"/>
        </w:rPr>
        <w:t xml:space="preserve"> </w:t>
      </w:r>
      <w:r>
        <w:rPr>
          <w:spacing w:val="1"/>
        </w:rPr>
        <w:t>к</w:t>
      </w:r>
      <w:r>
        <w:t>опий</w:t>
      </w:r>
      <w:r>
        <w:rPr>
          <w:w w:val="99"/>
        </w:rPr>
        <w:t xml:space="preserve"> </w:t>
      </w:r>
      <w:r>
        <w:t>интернет-па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 xml:space="preserve">в </w:t>
      </w:r>
      <w:r>
        <w:rPr>
          <w:spacing w:val="13"/>
        </w:rPr>
        <w:t xml:space="preserve"> </w:t>
      </w:r>
      <w:r>
        <w:t xml:space="preserve">с </w:t>
      </w:r>
      <w:r>
        <w:rPr>
          <w:spacing w:val="14"/>
        </w:rPr>
        <w:t xml:space="preserve"> </w:t>
      </w:r>
      <w:r>
        <w:t>интерне</w:t>
      </w:r>
      <w:r>
        <w:rPr>
          <w:spacing w:val="1"/>
        </w:rPr>
        <w:t>т</w:t>
      </w:r>
      <w:r>
        <w:t>-па</w:t>
      </w:r>
      <w:r>
        <w:rPr>
          <w:spacing w:val="1"/>
        </w:rPr>
        <w:t>к</w:t>
      </w:r>
      <w:r>
        <w:t>ет</w:t>
      </w:r>
      <w:r>
        <w:rPr>
          <w:spacing w:val="1"/>
        </w:rPr>
        <w:t>а</w:t>
      </w:r>
      <w:r>
        <w:rPr>
          <w:spacing w:val="-1"/>
        </w:rPr>
        <w:t>м</w:t>
      </w:r>
      <w:r>
        <w:t xml:space="preserve">и </w:t>
      </w:r>
      <w:r>
        <w:rPr>
          <w:spacing w:val="15"/>
        </w:rPr>
        <w:t xml:space="preserve"> </w:t>
      </w:r>
      <w:r>
        <w:rPr>
          <w:spacing w:val="2"/>
        </w:rPr>
        <w:t>р</w:t>
      </w:r>
      <w:r>
        <w:t>у</w:t>
      </w:r>
      <w:r>
        <w:rPr>
          <w:spacing w:val="1"/>
        </w:rPr>
        <w:t>к</w:t>
      </w:r>
      <w:r>
        <w:t xml:space="preserve">оводителю </w:t>
      </w:r>
      <w:r>
        <w:rPr>
          <w:spacing w:val="18"/>
        </w:rPr>
        <w:t xml:space="preserve"> </w:t>
      </w:r>
      <w:r>
        <w:t xml:space="preserve">ОО </w:t>
      </w:r>
      <w:r>
        <w:rPr>
          <w:spacing w:val="13"/>
        </w:rPr>
        <w:t xml:space="preserve"> </w:t>
      </w:r>
      <w:r>
        <w:t>и</w:t>
      </w:r>
      <w:r>
        <w:rPr>
          <w:spacing w:val="2"/>
        </w:rPr>
        <w:t>л</w:t>
      </w:r>
      <w:r>
        <w:t xml:space="preserve">и </w:t>
      </w:r>
      <w:r>
        <w:rPr>
          <w:spacing w:val="15"/>
        </w:rPr>
        <w:t xml:space="preserve"> </w:t>
      </w:r>
      <w:r>
        <w:t>ру</w:t>
      </w:r>
      <w:r>
        <w:rPr>
          <w:spacing w:val="1"/>
        </w:rPr>
        <w:t>к</w:t>
      </w:r>
      <w:r>
        <w:t xml:space="preserve">оводителю </w:t>
      </w:r>
      <w:r>
        <w:rPr>
          <w:spacing w:val="15"/>
        </w:rPr>
        <w:t xml:space="preserve"> </w:t>
      </w:r>
      <w:r>
        <w:t>П</w:t>
      </w:r>
      <w:r>
        <w:rPr>
          <w:spacing w:val="2"/>
        </w:rPr>
        <w:t>П</w:t>
      </w:r>
      <w:r>
        <w:t xml:space="preserve">Э </w:t>
      </w:r>
      <w:r>
        <w:rPr>
          <w:spacing w:val="14"/>
        </w:rPr>
        <w:t xml:space="preserve"> </w:t>
      </w:r>
      <w:r>
        <w:t>на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</w:pPr>
      <w:r>
        <w:t>хране</w:t>
      </w:r>
      <w:r>
        <w:rPr>
          <w:spacing w:val="1"/>
        </w:rPr>
        <w:t>н</w:t>
      </w:r>
      <w:r>
        <w:t>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сейф</w:t>
      </w:r>
      <w:r>
        <w:rPr>
          <w:spacing w:val="-6"/>
        </w:rPr>
        <w:t xml:space="preserve"> </w:t>
      </w:r>
      <w:r>
        <w:t>ш</w:t>
      </w:r>
      <w:r>
        <w:rPr>
          <w:spacing w:val="-1"/>
        </w:rPr>
        <w:t>т</w:t>
      </w:r>
      <w:r>
        <w:t>а</w:t>
      </w:r>
      <w:r>
        <w:rPr>
          <w:spacing w:val="2"/>
        </w:rPr>
        <w:t>б</w:t>
      </w:r>
      <w:r>
        <w:t>а</w:t>
      </w:r>
      <w:r>
        <w:rPr>
          <w:spacing w:val="-8"/>
        </w:rPr>
        <w:t xml:space="preserve"> </w:t>
      </w:r>
      <w:r>
        <w:t>ППЭ.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7" w:firstLine="708"/>
        <w:jc w:val="both"/>
      </w:pPr>
      <w:r>
        <w:t>Интерне</w:t>
      </w:r>
      <w:r>
        <w:rPr>
          <w:spacing w:val="-1"/>
        </w:rPr>
        <w:t>т</w:t>
      </w:r>
      <w:r>
        <w:t>-па</w:t>
      </w:r>
      <w:r>
        <w:rPr>
          <w:spacing w:val="1"/>
        </w:rPr>
        <w:t>к</w:t>
      </w:r>
      <w:r>
        <w:t>еты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1"/>
        </w:rPr>
        <w:t>к</w:t>
      </w:r>
      <w:r>
        <w:t>аждую</w:t>
      </w:r>
      <w:r>
        <w:rPr>
          <w:spacing w:val="44"/>
        </w:rPr>
        <w:t xml:space="preserve"> </w:t>
      </w:r>
      <w:r>
        <w:t>дату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</w:t>
      </w:r>
      <w:r>
        <w:rPr>
          <w:spacing w:val="4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46"/>
        </w:rPr>
        <w:t xml:space="preserve"> </w:t>
      </w:r>
      <w:r>
        <w:t>дол</w:t>
      </w:r>
      <w:r>
        <w:rPr>
          <w:spacing w:val="1"/>
        </w:rPr>
        <w:t>ж</w:t>
      </w:r>
      <w:r>
        <w:rPr>
          <w:spacing w:val="2"/>
        </w:rPr>
        <w:t>н</w:t>
      </w:r>
      <w:r>
        <w:t>о</w:t>
      </w:r>
      <w:r>
        <w:rPr>
          <w:spacing w:val="44"/>
        </w:rPr>
        <w:t xml:space="preserve"> </w:t>
      </w:r>
      <w:r>
        <w:t>быть</w:t>
      </w:r>
      <w:r>
        <w:rPr>
          <w:spacing w:val="43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ены</w:t>
      </w:r>
      <w:r>
        <w:rPr>
          <w:spacing w:val="45"/>
        </w:rPr>
        <w:t xml:space="preserve"> </w:t>
      </w:r>
      <w:r>
        <w:t>до</w:t>
      </w:r>
      <w:r>
        <w:rPr>
          <w:w w:val="99"/>
        </w:rPr>
        <w:t xml:space="preserve"> </w:t>
      </w:r>
      <w:r>
        <w:t>начала</w:t>
      </w:r>
      <w:r>
        <w:rPr>
          <w:spacing w:val="-15"/>
        </w:rPr>
        <w:t xml:space="preserve"> </w:t>
      </w:r>
      <w:r>
        <w:t>техн</w:t>
      </w:r>
      <w:r>
        <w:rPr>
          <w:spacing w:val="3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-14"/>
        </w:rPr>
        <w:t xml:space="preserve"> </w:t>
      </w:r>
      <w:r>
        <w:rPr>
          <w:spacing w:val="3"/>
        </w:rPr>
        <w:t>п</w:t>
      </w:r>
      <w:r>
        <w:t>одго</w:t>
      </w:r>
      <w:r>
        <w:rPr>
          <w:spacing w:val="-2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-1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твующ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-15"/>
        </w:rPr>
        <w:t xml:space="preserve"> </w:t>
      </w:r>
      <w:r>
        <w:rPr>
          <w:spacing w:val="2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ену.</w:t>
      </w:r>
    </w:p>
    <w:p w:rsidR="00DC1013" w:rsidRPr="008A11D3" w:rsidRDefault="00DC1013" w:rsidP="00DC1013">
      <w:pPr>
        <w:kinsoku w:val="0"/>
        <w:overflowPunct w:val="0"/>
        <w:spacing w:before="1" w:line="298" w:lineRule="exact"/>
        <w:ind w:left="112" w:right="111" w:firstLine="708"/>
        <w:jc w:val="both"/>
        <w:rPr>
          <w:sz w:val="26"/>
          <w:szCs w:val="26"/>
        </w:rPr>
      </w:pPr>
      <w:r w:rsidRPr="008A11D3">
        <w:rPr>
          <w:bCs/>
          <w:sz w:val="26"/>
          <w:szCs w:val="26"/>
        </w:rPr>
        <w:t>Не п</w:t>
      </w:r>
      <w:r w:rsidRPr="008A11D3">
        <w:rPr>
          <w:bCs/>
          <w:spacing w:val="1"/>
          <w:sz w:val="26"/>
          <w:szCs w:val="26"/>
        </w:rPr>
        <w:t>о</w:t>
      </w:r>
      <w:r w:rsidRPr="008A11D3">
        <w:rPr>
          <w:bCs/>
          <w:spacing w:val="-2"/>
          <w:sz w:val="26"/>
          <w:szCs w:val="26"/>
        </w:rPr>
        <w:t>з</w:t>
      </w:r>
      <w:r w:rsidRPr="008A11D3">
        <w:rPr>
          <w:bCs/>
          <w:sz w:val="26"/>
          <w:szCs w:val="26"/>
        </w:rPr>
        <w:t>днее чем</w:t>
      </w:r>
      <w:r w:rsidRPr="008A11D3">
        <w:rPr>
          <w:bCs/>
          <w:spacing w:val="4"/>
          <w:sz w:val="26"/>
          <w:szCs w:val="26"/>
        </w:rPr>
        <w:t xml:space="preserve"> </w:t>
      </w:r>
      <w:r w:rsidRPr="008A11D3">
        <w:rPr>
          <w:bCs/>
          <w:spacing w:val="-2"/>
          <w:sz w:val="26"/>
          <w:szCs w:val="26"/>
        </w:rPr>
        <w:t>з</w:t>
      </w:r>
      <w:r w:rsidRPr="008A11D3">
        <w:rPr>
          <w:bCs/>
          <w:sz w:val="26"/>
          <w:szCs w:val="26"/>
        </w:rPr>
        <w:t>а</w:t>
      </w:r>
      <w:r w:rsidRPr="008A11D3">
        <w:rPr>
          <w:bCs/>
          <w:spacing w:val="4"/>
          <w:sz w:val="26"/>
          <w:szCs w:val="26"/>
        </w:rPr>
        <w:t xml:space="preserve"> </w:t>
      </w:r>
      <w:r w:rsidRPr="008A11D3">
        <w:rPr>
          <w:bCs/>
          <w:sz w:val="26"/>
          <w:szCs w:val="26"/>
        </w:rPr>
        <w:t>5 календа</w:t>
      </w:r>
      <w:r w:rsidRPr="008A11D3">
        <w:rPr>
          <w:bCs/>
          <w:spacing w:val="2"/>
          <w:sz w:val="26"/>
          <w:szCs w:val="26"/>
        </w:rPr>
        <w:t>р</w:t>
      </w:r>
      <w:r w:rsidRPr="008A11D3">
        <w:rPr>
          <w:bCs/>
          <w:sz w:val="26"/>
          <w:szCs w:val="26"/>
        </w:rPr>
        <w:t>ных дн</w:t>
      </w:r>
      <w:r w:rsidRPr="008A11D3">
        <w:rPr>
          <w:bCs/>
          <w:spacing w:val="1"/>
          <w:sz w:val="26"/>
          <w:szCs w:val="26"/>
        </w:rPr>
        <w:t>е</w:t>
      </w:r>
      <w:r w:rsidRPr="008A11D3">
        <w:rPr>
          <w:bCs/>
          <w:sz w:val="26"/>
          <w:szCs w:val="26"/>
        </w:rPr>
        <w:t>й</w:t>
      </w:r>
      <w:r w:rsidRPr="008A11D3">
        <w:rPr>
          <w:bCs/>
          <w:spacing w:val="1"/>
          <w:sz w:val="26"/>
          <w:szCs w:val="26"/>
        </w:rPr>
        <w:t xml:space="preserve"> </w:t>
      </w:r>
      <w:r w:rsidRPr="008A11D3">
        <w:rPr>
          <w:bCs/>
          <w:sz w:val="26"/>
          <w:szCs w:val="26"/>
        </w:rPr>
        <w:t>д</w:t>
      </w:r>
      <w:r w:rsidRPr="008A11D3">
        <w:rPr>
          <w:bCs/>
          <w:spacing w:val="5"/>
          <w:sz w:val="26"/>
          <w:szCs w:val="26"/>
        </w:rPr>
        <w:t>о</w:t>
      </w:r>
      <w:r w:rsidRPr="008A11D3">
        <w:rPr>
          <w:sz w:val="26"/>
          <w:szCs w:val="26"/>
        </w:rPr>
        <w:t> </w:t>
      </w:r>
      <w:r w:rsidRPr="008A11D3">
        <w:rPr>
          <w:bCs/>
          <w:sz w:val="26"/>
          <w:szCs w:val="26"/>
        </w:rPr>
        <w:t>пр</w:t>
      </w:r>
      <w:r w:rsidRPr="008A11D3">
        <w:rPr>
          <w:bCs/>
          <w:spacing w:val="1"/>
          <w:sz w:val="26"/>
          <w:szCs w:val="26"/>
        </w:rPr>
        <w:t>о</w:t>
      </w:r>
      <w:r w:rsidRPr="008A11D3">
        <w:rPr>
          <w:bCs/>
          <w:sz w:val="26"/>
          <w:szCs w:val="26"/>
        </w:rPr>
        <w:t>веден</w:t>
      </w:r>
      <w:r w:rsidRPr="008A11D3">
        <w:rPr>
          <w:bCs/>
          <w:spacing w:val="1"/>
          <w:sz w:val="26"/>
          <w:szCs w:val="26"/>
        </w:rPr>
        <w:t>и</w:t>
      </w:r>
      <w:r w:rsidRPr="008A11D3">
        <w:rPr>
          <w:bCs/>
          <w:sz w:val="26"/>
          <w:szCs w:val="26"/>
        </w:rPr>
        <w:t>я</w:t>
      </w:r>
      <w:r w:rsidRPr="008A11D3">
        <w:rPr>
          <w:bCs/>
          <w:spacing w:val="64"/>
          <w:sz w:val="26"/>
          <w:szCs w:val="26"/>
        </w:rPr>
        <w:t xml:space="preserve"> </w:t>
      </w:r>
      <w:r w:rsidRPr="008A11D3">
        <w:rPr>
          <w:bCs/>
          <w:spacing w:val="1"/>
          <w:sz w:val="26"/>
          <w:szCs w:val="26"/>
        </w:rPr>
        <w:t>п</w:t>
      </w:r>
      <w:r w:rsidRPr="008A11D3">
        <w:rPr>
          <w:bCs/>
          <w:spacing w:val="2"/>
          <w:sz w:val="26"/>
          <w:szCs w:val="26"/>
        </w:rPr>
        <w:t>е</w:t>
      </w:r>
      <w:r w:rsidRPr="008A11D3">
        <w:rPr>
          <w:bCs/>
          <w:sz w:val="26"/>
          <w:szCs w:val="26"/>
        </w:rPr>
        <w:t>р</w:t>
      </w:r>
      <w:r w:rsidRPr="008A11D3">
        <w:rPr>
          <w:bCs/>
          <w:spacing w:val="-1"/>
          <w:sz w:val="26"/>
          <w:szCs w:val="26"/>
        </w:rPr>
        <w:t>в</w:t>
      </w:r>
      <w:r w:rsidRPr="008A11D3">
        <w:rPr>
          <w:bCs/>
          <w:sz w:val="26"/>
          <w:szCs w:val="26"/>
        </w:rPr>
        <w:t xml:space="preserve">ого </w:t>
      </w:r>
      <w:r w:rsidRPr="008A11D3">
        <w:rPr>
          <w:bCs/>
          <w:spacing w:val="2"/>
          <w:sz w:val="26"/>
          <w:szCs w:val="26"/>
        </w:rPr>
        <w:t>э</w:t>
      </w:r>
      <w:r w:rsidRPr="008A11D3">
        <w:rPr>
          <w:bCs/>
          <w:sz w:val="26"/>
          <w:szCs w:val="26"/>
        </w:rPr>
        <w:t>к</w:t>
      </w:r>
      <w:r w:rsidRPr="008A11D3">
        <w:rPr>
          <w:bCs/>
          <w:spacing w:val="-2"/>
          <w:sz w:val="26"/>
          <w:szCs w:val="26"/>
        </w:rPr>
        <w:t>з</w:t>
      </w:r>
      <w:r w:rsidRPr="008A11D3">
        <w:rPr>
          <w:bCs/>
          <w:sz w:val="26"/>
          <w:szCs w:val="26"/>
        </w:rPr>
        <w:t>ам</w:t>
      </w:r>
      <w:r w:rsidRPr="008A11D3">
        <w:rPr>
          <w:bCs/>
          <w:spacing w:val="2"/>
          <w:sz w:val="26"/>
          <w:szCs w:val="26"/>
        </w:rPr>
        <w:t>е</w:t>
      </w:r>
      <w:r w:rsidRPr="008A11D3">
        <w:rPr>
          <w:bCs/>
          <w:sz w:val="26"/>
          <w:szCs w:val="26"/>
        </w:rPr>
        <w:t>на</w:t>
      </w:r>
      <w:r w:rsidRPr="008A11D3">
        <w:rPr>
          <w:bCs/>
          <w:spacing w:val="1"/>
          <w:sz w:val="26"/>
          <w:szCs w:val="26"/>
        </w:rPr>
        <w:t xml:space="preserve"> </w:t>
      </w:r>
      <w:r w:rsidRPr="008A11D3">
        <w:rPr>
          <w:bCs/>
          <w:sz w:val="26"/>
          <w:szCs w:val="26"/>
        </w:rPr>
        <w:t>по</w:t>
      </w:r>
      <w:r w:rsidRPr="008A11D3">
        <w:rPr>
          <w:bCs/>
          <w:w w:val="99"/>
          <w:sz w:val="26"/>
          <w:szCs w:val="26"/>
        </w:rPr>
        <w:t xml:space="preserve"> </w:t>
      </w:r>
      <w:r w:rsidRPr="008A11D3">
        <w:rPr>
          <w:bCs/>
          <w:sz w:val="26"/>
          <w:szCs w:val="26"/>
        </w:rPr>
        <w:t>и</w:t>
      </w:r>
      <w:r w:rsidRPr="008A11D3">
        <w:rPr>
          <w:bCs/>
          <w:spacing w:val="-2"/>
          <w:sz w:val="26"/>
          <w:szCs w:val="26"/>
        </w:rPr>
        <w:t>н</w:t>
      </w:r>
      <w:r w:rsidRPr="008A11D3">
        <w:rPr>
          <w:bCs/>
          <w:sz w:val="26"/>
          <w:szCs w:val="26"/>
        </w:rPr>
        <w:t>ос</w:t>
      </w:r>
      <w:r w:rsidRPr="008A11D3">
        <w:rPr>
          <w:bCs/>
          <w:spacing w:val="2"/>
          <w:sz w:val="26"/>
          <w:szCs w:val="26"/>
        </w:rPr>
        <w:t>т</w:t>
      </w:r>
      <w:r w:rsidRPr="008A11D3">
        <w:rPr>
          <w:bCs/>
          <w:sz w:val="26"/>
          <w:szCs w:val="26"/>
        </w:rPr>
        <w:t>ра</w:t>
      </w:r>
      <w:r w:rsidRPr="008A11D3">
        <w:rPr>
          <w:bCs/>
          <w:spacing w:val="1"/>
          <w:sz w:val="26"/>
          <w:szCs w:val="26"/>
        </w:rPr>
        <w:t>н</w:t>
      </w:r>
      <w:r w:rsidRPr="008A11D3">
        <w:rPr>
          <w:bCs/>
          <w:sz w:val="26"/>
          <w:szCs w:val="26"/>
        </w:rPr>
        <w:t>н</w:t>
      </w:r>
      <w:r w:rsidRPr="008A11D3">
        <w:rPr>
          <w:bCs/>
          <w:spacing w:val="-2"/>
          <w:sz w:val="26"/>
          <w:szCs w:val="26"/>
        </w:rPr>
        <w:t>ы</w:t>
      </w:r>
      <w:r w:rsidRPr="008A11D3">
        <w:rPr>
          <w:bCs/>
          <w:sz w:val="26"/>
          <w:szCs w:val="26"/>
        </w:rPr>
        <w:t>м</w:t>
      </w:r>
      <w:r w:rsidRPr="008A11D3">
        <w:rPr>
          <w:bCs/>
          <w:spacing w:val="-13"/>
          <w:sz w:val="26"/>
          <w:szCs w:val="26"/>
        </w:rPr>
        <w:t xml:space="preserve"> </w:t>
      </w:r>
      <w:r w:rsidRPr="008A11D3">
        <w:rPr>
          <w:bCs/>
          <w:spacing w:val="-2"/>
          <w:sz w:val="26"/>
          <w:szCs w:val="26"/>
        </w:rPr>
        <w:t>я</w:t>
      </w:r>
      <w:r w:rsidRPr="008A11D3">
        <w:rPr>
          <w:bCs/>
          <w:spacing w:val="1"/>
          <w:sz w:val="26"/>
          <w:szCs w:val="26"/>
        </w:rPr>
        <w:t>з</w:t>
      </w:r>
      <w:r w:rsidRPr="008A11D3">
        <w:rPr>
          <w:bCs/>
          <w:spacing w:val="-1"/>
          <w:sz w:val="26"/>
          <w:szCs w:val="26"/>
        </w:rPr>
        <w:t>ы</w:t>
      </w:r>
      <w:r w:rsidRPr="008A11D3">
        <w:rPr>
          <w:bCs/>
          <w:sz w:val="26"/>
          <w:szCs w:val="26"/>
        </w:rPr>
        <w:t>к</w:t>
      </w:r>
      <w:r w:rsidRPr="008A11D3">
        <w:rPr>
          <w:bCs/>
          <w:spacing w:val="1"/>
          <w:sz w:val="26"/>
          <w:szCs w:val="26"/>
        </w:rPr>
        <w:t>а</w:t>
      </w:r>
      <w:r w:rsidRPr="008A11D3">
        <w:rPr>
          <w:bCs/>
          <w:sz w:val="26"/>
          <w:szCs w:val="26"/>
        </w:rPr>
        <w:t>м</w:t>
      </w:r>
      <w:r w:rsidRPr="008A11D3">
        <w:rPr>
          <w:bCs/>
          <w:spacing w:val="-12"/>
          <w:sz w:val="26"/>
          <w:szCs w:val="26"/>
        </w:rPr>
        <w:t xml:space="preserve"> </w:t>
      </w:r>
      <w:r w:rsidRPr="008A11D3">
        <w:rPr>
          <w:bCs/>
          <w:sz w:val="26"/>
          <w:szCs w:val="26"/>
        </w:rPr>
        <w:t>(ра</w:t>
      </w:r>
      <w:r w:rsidRPr="008A11D3">
        <w:rPr>
          <w:bCs/>
          <w:spacing w:val="-2"/>
          <w:sz w:val="26"/>
          <w:szCs w:val="26"/>
        </w:rPr>
        <w:t>з</w:t>
      </w:r>
      <w:r w:rsidRPr="008A11D3">
        <w:rPr>
          <w:bCs/>
          <w:sz w:val="26"/>
          <w:szCs w:val="26"/>
        </w:rPr>
        <w:t>дел</w:t>
      </w:r>
      <w:r w:rsidRPr="008A11D3">
        <w:rPr>
          <w:bCs/>
          <w:spacing w:val="-14"/>
          <w:sz w:val="26"/>
          <w:szCs w:val="26"/>
        </w:rPr>
        <w:t xml:space="preserve"> </w:t>
      </w:r>
      <w:r w:rsidRPr="008A11D3">
        <w:rPr>
          <w:bCs/>
          <w:sz w:val="26"/>
          <w:szCs w:val="26"/>
        </w:rPr>
        <w:t>«Го</w:t>
      </w:r>
      <w:r w:rsidRPr="008A11D3">
        <w:rPr>
          <w:bCs/>
          <w:spacing w:val="2"/>
          <w:sz w:val="26"/>
          <w:szCs w:val="26"/>
        </w:rPr>
        <w:t>в</w:t>
      </w:r>
      <w:r w:rsidRPr="008A11D3">
        <w:rPr>
          <w:bCs/>
          <w:sz w:val="26"/>
          <w:szCs w:val="26"/>
        </w:rPr>
        <w:t>оре</w:t>
      </w:r>
      <w:r w:rsidRPr="008A11D3">
        <w:rPr>
          <w:bCs/>
          <w:spacing w:val="1"/>
          <w:sz w:val="26"/>
          <w:szCs w:val="26"/>
        </w:rPr>
        <w:t>ни</w:t>
      </w:r>
      <w:r w:rsidRPr="008A11D3">
        <w:rPr>
          <w:bCs/>
          <w:sz w:val="26"/>
          <w:szCs w:val="26"/>
        </w:rPr>
        <w:t>е</w:t>
      </w:r>
      <w:r w:rsidRPr="008A11D3">
        <w:rPr>
          <w:bCs/>
          <w:spacing w:val="2"/>
          <w:sz w:val="26"/>
          <w:szCs w:val="26"/>
        </w:rPr>
        <w:t>»</w:t>
      </w:r>
      <w:r w:rsidRPr="008A11D3">
        <w:rPr>
          <w:bCs/>
          <w:sz w:val="26"/>
          <w:szCs w:val="26"/>
        </w:rPr>
        <w:t>)</w:t>
      </w:r>
      <w:r w:rsidRPr="008A11D3">
        <w:rPr>
          <w:bCs/>
          <w:spacing w:val="-15"/>
          <w:sz w:val="26"/>
          <w:szCs w:val="26"/>
        </w:rPr>
        <w:t xml:space="preserve"> </w:t>
      </w:r>
      <w:r w:rsidRPr="008A11D3">
        <w:rPr>
          <w:sz w:val="26"/>
          <w:szCs w:val="26"/>
        </w:rPr>
        <w:t>техни</w:t>
      </w:r>
      <w:r w:rsidRPr="008A11D3">
        <w:rPr>
          <w:spacing w:val="2"/>
          <w:sz w:val="26"/>
          <w:szCs w:val="26"/>
        </w:rPr>
        <w:t>ч</w:t>
      </w:r>
      <w:r w:rsidRPr="008A11D3">
        <w:rPr>
          <w:sz w:val="26"/>
          <w:szCs w:val="26"/>
        </w:rPr>
        <w:t>ес</w:t>
      </w:r>
      <w:r w:rsidRPr="008A11D3">
        <w:rPr>
          <w:spacing w:val="1"/>
          <w:sz w:val="26"/>
          <w:szCs w:val="26"/>
        </w:rPr>
        <w:t>к</w:t>
      </w:r>
      <w:r w:rsidRPr="008A11D3">
        <w:rPr>
          <w:sz w:val="26"/>
          <w:szCs w:val="26"/>
        </w:rPr>
        <w:t>ий</w:t>
      </w:r>
      <w:r w:rsidRPr="008A11D3">
        <w:rPr>
          <w:spacing w:val="-14"/>
          <w:sz w:val="26"/>
          <w:szCs w:val="26"/>
        </w:rPr>
        <w:t xml:space="preserve"> </w:t>
      </w:r>
      <w:r w:rsidRPr="008A11D3">
        <w:rPr>
          <w:sz w:val="26"/>
          <w:szCs w:val="26"/>
        </w:rPr>
        <w:t>спе</w:t>
      </w:r>
      <w:r w:rsidRPr="008A11D3">
        <w:rPr>
          <w:spacing w:val="1"/>
          <w:sz w:val="26"/>
          <w:szCs w:val="26"/>
        </w:rPr>
        <w:t>ц</w:t>
      </w:r>
      <w:r w:rsidRPr="008A11D3">
        <w:rPr>
          <w:sz w:val="26"/>
          <w:szCs w:val="26"/>
        </w:rPr>
        <w:t>иалист</w:t>
      </w:r>
      <w:r w:rsidRPr="008A11D3">
        <w:rPr>
          <w:spacing w:val="-15"/>
          <w:sz w:val="26"/>
          <w:szCs w:val="26"/>
        </w:rPr>
        <w:t xml:space="preserve"> </w:t>
      </w:r>
      <w:r w:rsidRPr="008A11D3">
        <w:rPr>
          <w:sz w:val="26"/>
          <w:szCs w:val="26"/>
        </w:rPr>
        <w:t>дол</w:t>
      </w:r>
      <w:r w:rsidRPr="008A11D3">
        <w:rPr>
          <w:spacing w:val="1"/>
          <w:sz w:val="26"/>
          <w:szCs w:val="26"/>
        </w:rPr>
        <w:t>ж</w:t>
      </w:r>
      <w:r w:rsidRPr="008A11D3">
        <w:rPr>
          <w:sz w:val="26"/>
          <w:szCs w:val="26"/>
        </w:rPr>
        <w:t>ен: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left="821" w:right="3316"/>
      </w:pPr>
      <w:r w:rsidRPr="008A11D3">
        <w:t>полу</w:t>
      </w:r>
      <w:r w:rsidRPr="008A11D3">
        <w:rPr>
          <w:spacing w:val="-1"/>
        </w:rPr>
        <w:t>ч</w:t>
      </w:r>
      <w:r w:rsidRPr="008A11D3">
        <w:t>и</w:t>
      </w:r>
      <w:r w:rsidRPr="008A11D3">
        <w:rPr>
          <w:spacing w:val="2"/>
        </w:rPr>
        <w:t>т</w:t>
      </w:r>
      <w:r w:rsidRPr="008A11D3">
        <w:t>ь</w:t>
      </w:r>
      <w:r w:rsidRPr="008A11D3">
        <w:rPr>
          <w:spacing w:val="-17"/>
        </w:rPr>
        <w:t xml:space="preserve"> </w:t>
      </w:r>
      <w:r w:rsidRPr="008A11D3">
        <w:t>из</w:t>
      </w:r>
      <w:r w:rsidRPr="008A11D3">
        <w:rPr>
          <w:spacing w:val="1"/>
        </w:rPr>
        <w:t> </w:t>
      </w:r>
      <w:r w:rsidRPr="008A11D3">
        <w:t>РЦОИ</w:t>
      </w:r>
      <w:r w:rsidRPr="008A11D3">
        <w:rPr>
          <w:spacing w:val="-16"/>
        </w:rPr>
        <w:t xml:space="preserve"> </w:t>
      </w:r>
      <w:r w:rsidRPr="008A11D3">
        <w:t>с</w:t>
      </w:r>
      <w:r w:rsidRPr="008A11D3">
        <w:rPr>
          <w:spacing w:val="2"/>
        </w:rPr>
        <w:t>л</w:t>
      </w:r>
      <w:r w:rsidRPr="008A11D3">
        <w:t>едующие</w:t>
      </w:r>
      <w:r w:rsidRPr="008A11D3">
        <w:rPr>
          <w:spacing w:val="-16"/>
        </w:rPr>
        <w:t xml:space="preserve"> </w:t>
      </w:r>
      <w:r w:rsidRPr="008A11D3">
        <w:rPr>
          <w:spacing w:val="1"/>
        </w:rPr>
        <w:t>м</w:t>
      </w:r>
      <w:r w:rsidRPr="008A11D3">
        <w:t>атериал</w:t>
      </w:r>
      <w:r w:rsidRPr="008A11D3">
        <w:rPr>
          <w:spacing w:val="1"/>
        </w:rPr>
        <w:t>ы</w:t>
      </w:r>
      <w:r w:rsidRPr="008A11D3">
        <w:t>:</w:t>
      </w:r>
      <w:r>
        <w:rPr>
          <w:w w:val="99"/>
        </w:rPr>
        <w:t xml:space="preserve"> </w:t>
      </w:r>
      <w:r>
        <w:t>дистрибутивы</w:t>
      </w:r>
      <w:r>
        <w:rPr>
          <w:spacing w:val="-18"/>
        </w:rPr>
        <w:t xml:space="preserve"> </w:t>
      </w:r>
      <w:r>
        <w:t>ПО: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станц</w:t>
      </w:r>
      <w:r>
        <w:rPr>
          <w:spacing w:val="1"/>
        </w:rPr>
        <w:t>и</w:t>
      </w:r>
      <w:r>
        <w:t>я</w:t>
      </w:r>
      <w:r>
        <w:rPr>
          <w:spacing w:val="-14"/>
        </w:rPr>
        <w:t xml:space="preserve"> 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-14"/>
        </w:rPr>
        <w:t xml:space="preserve"> </w:t>
      </w:r>
      <w:r>
        <w:t>отве</w:t>
      </w:r>
      <w:r>
        <w:rPr>
          <w:spacing w:val="2"/>
        </w:rPr>
        <w:t>т</w:t>
      </w:r>
      <w:r>
        <w:t>ов;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left="821"/>
      </w:pPr>
      <w:r>
        <w:t>станция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печати</w:t>
      </w:r>
      <w:r>
        <w:rPr>
          <w:spacing w:val="-8"/>
        </w:rPr>
        <w:t xml:space="preserve"> </w:t>
      </w:r>
      <w:r>
        <w:t>(</w:t>
      </w:r>
      <w:r>
        <w:rPr>
          <w:spacing w:val="2"/>
        </w:rPr>
        <w:t>д</w:t>
      </w:r>
      <w:r>
        <w:t>ля</w:t>
      </w:r>
      <w:r>
        <w:rPr>
          <w:spacing w:val="-10"/>
        </w:rPr>
        <w:t xml:space="preserve"> </w:t>
      </w:r>
      <w:r>
        <w:t>установ</w:t>
      </w:r>
      <w:r>
        <w:rPr>
          <w:spacing w:val="1"/>
        </w:rPr>
        <w:t>к</w:t>
      </w:r>
      <w:r>
        <w:t>и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2"/>
        </w:rPr>
        <w:t>«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ия</w:t>
      </w:r>
      <w:r>
        <w:rPr>
          <w:spacing w:val="-10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t>»</w:t>
      </w:r>
      <w:r>
        <w:rPr>
          <w:spacing w:val="5"/>
        </w:rPr>
        <w:t>)</w:t>
      </w:r>
      <w:r>
        <w:t>;</w:t>
      </w:r>
    </w:p>
    <w:p w:rsidR="00DC1013" w:rsidRDefault="00DC1013" w:rsidP="00DC1013">
      <w:pPr>
        <w:pStyle w:val="a3"/>
        <w:kinsoku w:val="0"/>
        <w:overflowPunct w:val="0"/>
        <w:ind w:right="114" w:firstLine="708"/>
        <w:jc w:val="both"/>
      </w:pPr>
      <w:r>
        <w:t>станция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ППЭ</w:t>
      </w:r>
      <w:r>
        <w:rPr>
          <w:spacing w:val="9"/>
        </w:rPr>
        <w:t xml:space="preserve"> </w:t>
      </w:r>
      <w:r>
        <w:t>(ис</w:t>
      </w:r>
      <w:r>
        <w:rPr>
          <w:spacing w:val="1"/>
        </w:rPr>
        <w:t>п</w:t>
      </w:r>
      <w:r>
        <w:t>ользуе</w:t>
      </w:r>
      <w:r>
        <w:rPr>
          <w:spacing w:val="2"/>
        </w:rPr>
        <w:t>т</w:t>
      </w:r>
      <w:r>
        <w:t>ся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8"/>
        </w:rPr>
        <w:t xml:space="preserve"> </w:t>
      </w:r>
      <w:r>
        <w:t>регистрац</w:t>
      </w:r>
      <w:r>
        <w:rPr>
          <w:spacing w:val="2"/>
        </w:rPr>
        <w:t>и</w:t>
      </w:r>
      <w:r>
        <w:t>и</w:t>
      </w:r>
      <w:r>
        <w:rPr>
          <w:w w:val="9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rPr>
          <w:spacing w:val="1"/>
        </w:rPr>
        <w:t>П</w:t>
      </w:r>
      <w:r>
        <w:t>ПЭ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</w:t>
      </w:r>
      <w:r>
        <w:rPr>
          <w:spacing w:val="-1"/>
        </w:rPr>
        <w:t>т</w:t>
      </w:r>
      <w:r>
        <w:rPr>
          <w:spacing w:val="2"/>
        </w:rPr>
        <w:t>а</w:t>
      </w:r>
      <w:r>
        <w:t>бе</w:t>
      </w:r>
      <w:r>
        <w:rPr>
          <w:spacing w:val="-6"/>
        </w:rPr>
        <w:t xml:space="preserve"> </w:t>
      </w:r>
      <w:r>
        <w:t>ППЭ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р</w:t>
      </w:r>
      <w:r>
        <w:t>оведении</w:t>
      </w:r>
      <w:r>
        <w:rPr>
          <w:spacing w:val="-6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иностранным</w:t>
      </w:r>
      <w:r>
        <w:rPr>
          <w:spacing w:val="-9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ам</w:t>
      </w:r>
      <w:r>
        <w:rPr>
          <w:spacing w:val="9"/>
        </w:rPr>
        <w:t>)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2" w:firstLine="708"/>
        <w:jc w:val="both"/>
      </w:pPr>
      <w:r>
        <w:t>инструкции</w:t>
      </w:r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rPr>
          <w:spacing w:val="2"/>
        </w:rPr>
        <w:t>и</w:t>
      </w:r>
      <w:r>
        <w:t>спользо</w:t>
      </w:r>
      <w:r>
        <w:rPr>
          <w:spacing w:val="1"/>
        </w:rPr>
        <w:t>в</w:t>
      </w:r>
      <w:r>
        <w:t>ан</w:t>
      </w:r>
      <w:r>
        <w:rPr>
          <w:spacing w:val="1"/>
        </w:rPr>
        <w:t>и</w:t>
      </w:r>
      <w:r>
        <w:t>ю</w:t>
      </w:r>
      <w:r>
        <w:rPr>
          <w:spacing w:val="8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2"/>
        </w:rPr>
        <w:t>сд</w:t>
      </w:r>
      <w:r>
        <w:t>ачи</w:t>
      </w:r>
      <w:r>
        <w:rPr>
          <w:spacing w:val="7"/>
        </w:rPr>
        <w:t xml:space="preserve"> </w:t>
      </w:r>
      <w:r>
        <w:t>устн</w:t>
      </w:r>
      <w:r>
        <w:rPr>
          <w:spacing w:val="2"/>
        </w:rPr>
        <w:t>о</w:t>
      </w:r>
      <w:r>
        <w:t>го</w:t>
      </w:r>
      <w:r>
        <w:rPr>
          <w:spacing w:val="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иностранн</w:t>
      </w:r>
      <w:r>
        <w:rPr>
          <w:spacing w:val="1"/>
        </w:rPr>
        <w:t>ы</w:t>
      </w:r>
      <w:r>
        <w:t>м</w:t>
      </w:r>
      <w:r>
        <w:rPr>
          <w:spacing w:val="-14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3"/>
        </w:rPr>
        <w:t>к</w:t>
      </w:r>
      <w:r>
        <w:t>ам;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 xml:space="preserve">ю </w:t>
      </w:r>
      <w:r>
        <w:rPr>
          <w:spacing w:val="20"/>
        </w:rPr>
        <w:t xml:space="preserve"> </w:t>
      </w:r>
      <w:r>
        <w:t xml:space="preserve">о </w:t>
      </w:r>
      <w:r>
        <w:rPr>
          <w:spacing w:val="22"/>
        </w:rPr>
        <w:t xml:space="preserve"> </w:t>
      </w:r>
      <w:r>
        <w:t>но</w:t>
      </w:r>
      <w:r>
        <w:rPr>
          <w:spacing w:val="1"/>
        </w:rPr>
        <w:t>м</w:t>
      </w:r>
      <w:r>
        <w:t xml:space="preserve">ерах </w:t>
      </w:r>
      <w:r>
        <w:rPr>
          <w:spacing w:val="20"/>
        </w:rPr>
        <w:t xml:space="preserve"> </w:t>
      </w:r>
      <w:r>
        <w:t>ауди</w:t>
      </w:r>
      <w:r>
        <w:rPr>
          <w:spacing w:val="2"/>
        </w:rPr>
        <w:t>т</w:t>
      </w:r>
      <w:r>
        <w:t xml:space="preserve">орий, </w:t>
      </w:r>
      <w:r>
        <w:rPr>
          <w:spacing w:val="1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2"/>
        </w:rPr>
        <w:t>л</w:t>
      </w:r>
      <w:r>
        <w:t xml:space="preserve">ичестве </w:t>
      </w:r>
      <w:r>
        <w:rPr>
          <w:spacing w:val="20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 xml:space="preserve">й </w:t>
      </w:r>
      <w:r>
        <w:rPr>
          <w:spacing w:val="20"/>
        </w:rPr>
        <w:t xml:space="preserve"> </w:t>
      </w:r>
      <w:r>
        <w:t xml:space="preserve">по </w:t>
      </w:r>
      <w:r>
        <w:rPr>
          <w:spacing w:val="23"/>
        </w:rPr>
        <w:t xml:space="preserve"> </w:t>
      </w:r>
      <w:r>
        <w:rPr>
          <w:spacing w:val="1"/>
        </w:rPr>
        <w:t>к</w:t>
      </w:r>
      <w:r>
        <w:t>аждо</w:t>
      </w:r>
      <w:r>
        <w:rPr>
          <w:spacing w:val="-1"/>
        </w:rPr>
        <w:t>м</w:t>
      </w:r>
      <w:r>
        <w:t xml:space="preserve">у </w:t>
      </w:r>
      <w:r>
        <w:rPr>
          <w:spacing w:val="19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ебн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left="821" w:right="1663" w:hanging="709"/>
      </w:pPr>
      <w:r>
        <w:t>предме</w:t>
      </w:r>
      <w:r>
        <w:rPr>
          <w:spacing w:val="1"/>
        </w:rPr>
        <w:t>т</w:t>
      </w:r>
      <w:r>
        <w:t>у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типу</w:t>
      </w:r>
      <w:r>
        <w:rPr>
          <w:spacing w:val="-12"/>
        </w:rPr>
        <w:t xml:space="preserve"> </w:t>
      </w:r>
      <w:r>
        <w:t>р</w:t>
      </w:r>
      <w:r>
        <w:rPr>
          <w:spacing w:val="2"/>
        </w:rPr>
        <w:t>а</w:t>
      </w:r>
      <w:r>
        <w:t>с</w:t>
      </w:r>
      <w:r>
        <w:rPr>
          <w:spacing w:val="2"/>
        </w:rPr>
        <w:t>с</w:t>
      </w:r>
      <w:r>
        <w:t>ад</w:t>
      </w:r>
      <w:r>
        <w:rPr>
          <w:spacing w:val="1"/>
        </w:rPr>
        <w:t>к</w:t>
      </w:r>
      <w:r>
        <w:t>и</w:t>
      </w:r>
      <w:r>
        <w:rPr>
          <w:spacing w:val="-8"/>
        </w:rPr>
        <w:t xml:space="preserve"> </w:t>
      </w:r>
      <w:r>
        <w:t>(стандартная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>л</w:t>
      </w:r>
      <w:r>
        <w:t>и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ализирова</w:t>
      </w:r>
      <w:r>
        <w:rPr>
          <w:spacing w:val="1"/>
        </w:rPr>
        <w:t>н</w:t>
      </w:r>
      <w:r>
        <w:t>н</w:t>
      </w:r>
      <w:r>
        <w:rPr>
          <w:spacing w:val="2"/>
        </w:rPr>
        <w:t>а</w:t>
      </w:r>
      <w:r>
        <w:t>я</w:t>
      </w:r>
      <w:r>
        <w:rPr>
          <w:spacing w:val="-12"/>
        </w:rPr>
        <w:t xml:space="preserve"> </w:t>
      </w:r>
      <w:r>
        <w:t>(ОВЗ</w:t>
      </w:r>
      <w:r>
        <w:rPr>
          <w:spacing w:val="3"/>
        </w:rPr>
        <w:t>)</w:t>
      </w:r>
      <w:r>
        <w:t>;</w:t>
      </w:r>
      <w:r>
        <w:rPr>
          <w:w w:val="99"/>
        </w:rPr>
        <w:t xml:space="preserve"> </w:t>
      </w:r>
      <w:r>
        <w:t>фор</w:t>
      </w:r>
      <w:r>
        <w:rPr>
          <w:spacing w:val="-1"/>
        </w:rPr>
        <w:t>м</w:t>
      </w:r>
      <w:r>
        <w:t>у</w:t>
      </w:r>
      <w:r>
        <w:rPr>
          <w:spacing w:val="-21"/>
        </w:rPr>
        <w:t xml:space="preserve"> </w:t>
      </w:r>
      <w:r>
        <w:t>ПП</w:t>
      </w:r>
      <w:r>
        <w:rPr>
          <w:spacing w:val="-1"/>
        </w:rPr>
        <w:t>Э</w:t>
      </w:r>
      <w:r>
        <w:rPr>
          <w:spacing w:val="2"/>
        </w:rPr>
        <w:t>-</w:t>
      </w:r>
      <w:r>
        <w:t>01-01-</w:t>
      </w:r>
      <w:r>
        <w:rPr>
          <w:spacing w:val="1"/>
        </w:rPr>
        <w:t>У.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1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3"/>
        </w:rPr>
        <w:t xml:space="preserve"> </w:t>
      </w:r>
      <w:r>
        <w:t>соо</w:t>
      </w:r>
      <w:r>
        <w:rPr>
          <w:spacing w:val="1"/>
        </w:rPr>
        <w:t>т</w:t>
      </w:r>
      <w:r>
        <w:t>вет</w:t>
      </w:r>
      <w:r>
        <w:rPr>
          <w:spacing w:val="2"/>
        </w:rPr>
        <w:t>с</w:t>
      </w:r>
      <w:r>
        <w:t>твие</w:t>
      </w:r>
      <w:r>
        <w:rPr>
          <w:spacing w:val="3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ого</w:t>
      </w:r>
      <w:r>
        <w:rPr>
          <w:spacing w:val="3"/>
        </w:rPr>
        <w:t xml:space="preserve"> </w:t>
      </w:r>
      <w:r>
        <w:t>оснащ</w:t>
      </w:r>
      <w:r>
        <w:rPr>
          <w:spacing w:val="3"/>
        </w:rPr>
        <w:t>е</w:t>
      </w:r>
      <w:r>
        <w:t>ния</w:t>
      </w:r>
      <w:r>
        <w:rPr>
          <w:spacing w:val="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rPr>
          <w:spacing w:val="1"/>
        </w:rPr>
        <w:t>ь</w:t>
      </w:r>
      <w:r>
        <w:t>ютеров</w:t>
      </w:r>
      <w:r>
        <w:rPr>
          <w:spacing w:val="2"/>
        </w:rPr>
        <w:t xml:space="preserve"> </w:t>
      </w:r>
      <w:r>
        <w:t>(но</w:t>
      </w:r>
      <w:r>
        <w:rPr>
          <w:spacing w:val="2"/>
        </w:rPr>
        <w:t>у</w:t>
      </w:r>
      <w:r>
        <w:t>тбуков)</w:t>
      </w:r>
      <w:r>
        <w:rPr>
          <w:w w:val="99"/>
        </w:rPr>
        <w:t xml:space="preserve"> </w:t>
      </w:r>
      <w:r>
        <w:t>в аудитори</w:t>
      </w:r>
      <w:r>
        <w:rPr>
          <w:spacing w:val="1"/>
        </w:rPr>
        <w:t>я</w:t>
      </w:r>
      <w:r>
        <w:t xml:space="preserve">х </w:t>
      </w:r>
      <w:r>
        <w:rPr>
          <w:spacing w:val="17"/>
        </w:rPr>
        <w:t xml:space="preserve"> </w:t>
      </w:r>
      <w:r>
        <w:t>пр</w:t>
      </w:r>
      <w:r>
        <w:rPr>
          <w:spacing w:val="2"/>
        </w:rPr>
        <w:t>о</w:t>
      </w:r>
      <w:r>
        <w:t>ве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 xml:space="preserve">я, </w:t>
      </w:r>
      <w:r>
        <w:rPr>
          <w:spacing w:val="18"/>
        </w:rPr>
        <w:t xml:space="preserve"> </w:t>
      </w:r>
      <w:r>
        <w:t>подго</w:t>
      </w:r>
      <w:r>
        <w:rPr>
          <w:spacing w:val="1"/>
        </w:rPr>
        <w:t>т</w:t>
      </w:r>
      <w:r>
        <w:t>ов</w:t>
      </w:r>
      <w:r>
        <w:rPr>
          <w:spacing w:val="1"/>
        </w:rPr>
        <w:t>к</w:t>
      </w:r>
      <w:r>
        <w:t xml:space="preserve">и 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> </w:t>
      </w:r>
      <w:r>
        <w:t xml:space="preserve">Штабе </w:t>
      </w:r>
      <w:r>
        <w:rPr>
          <w:spacing w:val="17"/>
        </w:rPr>
        <w:t xml:space="preserve"> </w:t>
      </w:r>
      <w:r>
        <w:rPr>
          <w:spacing w:val="2"/>
        </w:rPr>
        <w:t>П</w:t>
      </w:r>
      <w:r>
        <w:t xml:space="preserve">ПЭ, </w:t>
      </w:r>
      <w:r>
        <w:rPr>
          <w:spacing w:val="16"/>
        </w:rPr>
        <w:t xml:space="preserve"> </w:t>
      </w:r>
      <w:r>
        <w:t>а </w:t>
      </w:r>
      <w:r>
        <w:rPr>
          <w:spacing w:val="1"/>
        </w:rPr>
        <w:t>т</w:t>
      </w:r>
      <w:r>
        <w:t>а</w:t>
      </w:r>
      <w:r>
        <w:rPr>
          <w:spacing w:val="1"/>
        </w:rPr>
        <w:t>к</w:t>
      </w:r>
      <w:r>
        <w:t xml:space="preserve">же </w:t>
      </w:r>
      <w:r>
        <w:rPr>
          <w:spacing w:val="17"/>
        </w:rPr>
        <w:t xml:space="preserve"> </w:t>
      </w:r>
      <w:r>
        <w:t>резервн</w:t>
      </w:r>
      <w:r>
        <w:rPr>
          <w:spacing w:val="1"/>
        </w:rPr>
        <w:t>ы</w:t>
      </w:r>
      <w:r>
        <w:t xml:space="preserve">х </w:t>
      </w:r>
      <w:r>
        <w:rPr>
          <w:spacing w:val="1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rPr>
          <w:spacing w:val="1"/>
        </w:rPr>
        <w:t>ь</w:t>
      </w:r>
      <w:r>
        <w:t>ютеров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(ноутбу</w:t>
      </w:r>
      <w:r>
        <w:rPr>
          <w:spacing w:val="1"/>
        </w:rPr>
        <w:t>к</w:t>
      </w:r>
      <w:r>
        <w:t>ов)</w:t>
      </w:r>
      <w:r>
        <w:rPr>
          <w:spacing w:val="-17"/>
        </w:rPr>
        <w:t xml:space="preserve"> </w:t>
      </w:r>
      <w:r>
        <w:t>пр</w:t>
      </w:r>
      <w:r>
        <w:rPr>
          <w:spacing w:val="2"/>
        </w:rPr>
        <w:t>е</w:t>
      </w:r>
      <w:r>
        <w:t>дъ</w:t>
      </w:r>
      <w:r>
        <w:rPr>
          <w:spacing w:val="1"/>
        </w:rPr>
        <w:t>я</w:t>
      </w:r>
      <w:r>
        <w:t>в</w:t>
      </w:r>
      <w:r>
        <w:rPr>
          <w:spacing w:val="2"/>
        </w:rPr>
        <w:t>л</w:t>
      </w:r>
      <w:r>
        <w:t>яе</w:t>
      </w:r>
      <w:r>
        <w:rPr>
          <w:spacing w:val="-1"/>
        </w:rPr>
        <w:t>м</w:t>
      </w:r>
      <w:r>
        <w:t>ым</w:t>
      </w:r>
      <w:r>
        <w:rPr>
          <w:spacing w:val="-16"/>
        </w:rPr>
        <w:t xml:space="preserve"> </w:t>
      </w:r>
      <w:r>
        <w:t>т</w:t>
      </w:r>
      <w:r>
        <w:rPr>
          <w:spacing w:val="1"/>
        </w:rPr>
        <w:t>р</w:t>
      </w:r>
      <w:r>
        <w:t>ебовани</w:t>
      </w:r>
      <w:r>
        <w:rPr>
          <w:spacing w:val="1"/>
        </w:rPr>
        <w:t>я</w:t>
      </w:r>
      <w:r>
        <w:t>м</w:t>
      </w:r>
      <w:r>
        <w:rPr>
          <w:spacing w:val="-15"/>
        </w:rPr>
        <w:t xml:space="preserve"> </w:t>
      </w:r>
      <w:r>
        <w:rPr>
          <w:spacing w:val="6"/>
        </w:rPr>
        <w:t>(</w:t>
      </w:r>
      <w:r>
        <w:t>Приложен</w:t>
      </w:r>
      <w:r>
        <w:rPr>
          <w:spacing w:val="1"/>
        </w:rPr>
        <w:t>и</w:t>
      </w:r>
      <w:r>
        <w:t>е</w:t>
      </w:r>
      <w:r>
        <w:rPr>
          <w:spacing w:val="-15"/>
        </w:rPr>
        <w:t xml:space="preserve"> </w:t>
      </w:r>
      <w:r>
        <w:t>2);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6" w:firstLine="708"/>
        <w:jc w:val="both"/>
      </w:pPr>
      <w:r>
        <w:t>присвоить</w:t>
      </w:r>
      <w:r>
        <w:rPr>
          <w:spacing w:val="46"/>
        </w:rPr>
        <w:t xml:space="preserve"> </w:t>
      </w:r>
      <w:r>
        <w:t>всем</w:t>
      </w:r>
      <w:r>
        <w:rPr>
          <w:spacing w:val="46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</w:t>
      </w:r>
      <w:r>
        <w:rPr>
          <w:spacing w:val="2"/>
        </w:rPr>
        <w:t>р</w:t>
      </w:r>
      <w:r>
        <w:t>ам</w:t>
      </w:r>
      <w:r>
        <w:rPr>
          <w:spacing w:val="44"/>
        </w:rPr>
        <w:t xml:space="preserve"> </w:t>
      </w:r>
      <w:r>
        <w:t>(</w:t>
      </w:r>
      <w:r>
        <w:rPr>
          <w:spacing w:val="2"/>
        </w:rPr>
        <w:t>н</w:t>
      </w:r>
      <w:r>
        <w:t>оутбу</w:t>
      </w:r>
      <w:r>
        <w:rPr>
          <w:spacing w:val="2"/>
        </w:rPr>
        <w:t>к</w:t>
      </w:r>
      <w:r>
        <w:t>ам)</w:t>
      </w:r>
      <w:r>
        <w:rPr>
          <w:spacing w:val="43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рамках</w:t>
      </w:r>
      <w:r>
        <w:rPr>
          <w:spacing w:val="4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4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пьютера</w:t>
      </w:r>
      <w:r>
        <w:rPr>
          <w:spacing w:val="-9"/>
        </w:rPr>
        <w:t xml:space="preserve"> </w:t>
      </w:r>
      <w:r>
        <w:rPr>
          <w:spacing w:val="3"/>
        </w:rPr>
        <w:t>н</w:t>
      </w:r>
      <w:r>
        <w:t>а</w:t>
      </w:r>
      <w:r>
        <w:rPr>
          <w:spacing w:val="-10"/>
        </w:rPr>
        <w:t xml:space="preserve"> </w:t>
      </w:r>
      <w:r>
        <w:t>весь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ериод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заменов,</w:t>
      </w:r>
      <w:r>
        <w:rPr>
          <w:spacing w:val="-9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2"/>
        </w:rPr>
        <w:t>б</w:t>
      </w:r>
      <w:r>
        <w:t>ыли</w:t>
      </w:r>
      <w:r>
        <w:rPr>
          <w:spacing w:val="-8"/>
        </w:rPr>
        <w:t xml:space="preserve"> </w:t>
      </w:r>
      <w:r>
        <w:t>присвоены</w:t>
      </w:r>
      <w:r>
        <w:rPr>
          <w:spacing w:val="-8"/>
        </w:rPr>
        <w:t xml:space="preserve"> </w:t>
      </w:r>
      <w:r>
        <w:t>ране</w:t>
      </w:r>
      <w:r>
        <w:rPr>
          <w:spacing w:val="3"/>
        </w:rPr>
        <w:t>е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9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39"/>
        </w:rPr>
        <w:t xml:space="preserve"> </w:t>
      </w:r>
      <w:r>
        <w:t>соо</w:t>
      </w:r>
      <w:r>
        <w:rPr>
          <w:spacing w:val="1"/>
        </w:rPr>
        <w:t>т</w:t>
      </w:r>
      <w:r>
        <w:t>вет</w:t>
      </w:r>
      <w:r>
        <w:rPr>
          <w:spacing w:val="2"/>
        </w:rPr>
        <w:t>с</w:t>
      </w:r>
      <w:r>
        <w:rPr>
          <w:spacing w:val="1"/>
        </w:rPr>
        <w:t>т</w:t>
      </w:r>
      <w:r>
        <w:t>вие</w:t>
      </w:r>
      <w:r>
        <w:rPr>
          <w:spacing w:val="39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их</w:t>
      </w:r>
      <w:r>
        <w:rPr>
          <w:spacing w:val="39"/>
        </w:rPr>
        <w:t xml:space="preserve"> </w:t>
      </w:r>
      <w:r>
        <w:t>х</w:t>
      </w:r>
      <w:r>
        <w:rPr>
          <w:spacing w:val="2"/>
        </w:rPr>
        <w:t>а</w:t>
      </w:r>
      <w:r>
        <w:t>ра</w:t>
      </w:r>
      <w:r>
        <w:rPr>
          <w:spacing w:val="1"/>
        </w:rPr>
        <w:t>к</w:t>
      </w:r>
      <w:r>
        <w:t>теристик</w:t>
      </w:r>
      <w:r>
        <w:rPr>
          <w:spacing w:val="39"/>
        </w:rPr>
        <w:t xml:space="preserve"> </w:t>
      </w:r>
      <w:r>
        <w:t>ауди</w:t>
      </w:r>
      <w:r>
        <w:rPr>
          <w:spacing w:val="2"/>
        </w:rPr>
        <w:t>о</w:t>
      </w:r>
      <w:r>
        <w:t>г</w:t>
      </w:r>
      <w:r>
        <w:rPr>
          <w:spacing w:val="1"/>
        </w:rPr>
        <w:t>а</w:t>
      </w:r>
      <w:r>
        <w:t>рнитур</w:t>
      </w:r>
      <w:r>
        <w:rPr>
          <w:spacing w:val="38"/>
        </w:rPr>
        <w:t xml:space="preserve"> </w:t>
      </w:r>
      <w:r>
        <w:t>(на</w:t>
      </w:r>
      <w:r>
        <w:rPr>
          <w:spacing w:val="2"/>
        </w:rPr>
        <w:t>у</w:t>
      </w:r>
      <w:r>
        <w:t>шни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за</w:t>
      </w:r>
      <w:r>
        <w:rPr>
          <w:spacing w:val="1"/>
        </w:rPr>
        <w:t>к</w:t>
      </w:r>
      <w:r>
        <w:t>рыто</w:t>
      </w:r>
      <w:r>
        <w:rPr>
          <w:spacing w:val="-2"/>
        </w:rPr>
        <w:t>г</w:t>
      </w:r>
      <w:r>
        <w:t xml:space="preserve">о  </w:t>
      </w:r>
      <w:r>
        <w:rPr>
          <w:spacing w:val="35"/>
        </w:rPr>
        <w:t xml:space="preserve"> </w:t>
      </w:r>
      <w:r>
        <w:t xml:space="preserve">типа  </w:t>
      </w:r>
      <w:r>
        <w:rPr>
          <w:spacing w:val="36"/>
        </w:rPr>
        <w:t xml:space="preserve"> </w:t>
      </w:r>
      <w:r>
        <w:t>а</w:t>
      </w:r>
      <w:r>
        <w:rPr>
          <w:spacing w:val="1"/>
        </w:rPr>
        <w:t>к</w:t>
      </w:r>
      <w:r>
        <w:t>устическо</w:t>
      </w:r>
      <w:r>
        <w:rPr>
          <w:spacing w:val="1"/>
        </w:rPr>
        <w:t>г</w:t>
      </w:r>
      <w:r>
        <w:t xml:space="preserve">о  </w:t>
      </w:r>
      <w:r>
        <w:rPr>
          <w:spacing w:val="35"/>
        </w:rPr>
        <w:t xml:space="preserve"> </w:t>
      </w:r>
      <w:r>
        <w:t>офо</w:t>
      </w:r>
      <w:r>
        <w:rPr>
          <w:spacing w:val="2"/>
        </w:rPr>
        <w:t>р</w:t>
      </w:r>
      <w:r>
        <w:rPr>
          <w:spacing w:val="-1"/>
        </w:rPr>
        <w:t>м</w:t>
      </w:r>
      <w:r>
        <w:rPr>
          <w:spacing w:val="2"/>
        </w:rPr>
        <w:t>л</w:t>
      </w:r>
      <w:r>
        <w:t>ен</w:t>
      </w:r>
      <w:r>
        <w:rPr>
          <w:spacing w:val="1"/>
        </w:rPr>
        <w:t>и</w:t>
      </w:r>
      <w:r>
        <w:t xml:space="preserve">я  </w:t>
      </w:r>
      <w:r>
        <w:rPr>
          <w:spacing w:val="36"/>
        </w:rPr>
        <w:t xml:space="preserve"> </w:t>
      </w:r>
      <w:r>
        <w:t>с </w:t>
      </w:r>
      <w:r>
        <w:rPr>
          <w:spacing w:val="-1"/>
        </w:rPr>
        <w:t>м</w:t>
      </w:r>
      <w:r>
        <w:t>и</w:t>
      </w:r>
      <w:r>
        <w:rPr>
          <w:spacing w:val="1"/>
        </w:rPr>
        <w:t>к</w:t>
      </w:r>
      <w:r>
        <w:t>рофоном</w:t>
      </w:r>
      <w:r>
        <w:rPr>
          <w:spacing w:val="1"/>
        </w:rPr>
        <w:t>)</w:t>
      </w:r>
      <w:r>
        <w:t>,</w:t>
      </w:r>
      <w:r>
        <w:rPr>
          <w:spacing w:val="1"/>
        </w:rPr>
        <w:t xml:space="preserve"> </w:t>
      </w:r>
      <w:r>
        <w:t>ла</w:t>
      </w:r>
      <w:r>
        <w:rPr>
          <w:spacing w:val="1"/>
        </w:rPr>
        <w:t>з</w:t>
      </w:r>
      <w:r>
        <w:t>ерн</w:t>
      </w:r>
      <w:r>
        <w:rPr>
          <w:spacing w:val="1"/>
        </w:rPr>
        <w:t>ы</w:t>
      </w:r>
      <w:r>
        <w:t xml:space="preserve">х  </w:t>
      </w:r>
      <w:r>
        <w:rPr>
          <w:spacing w:val="36"/>
        </w:rPr>
        <w:t xml:space="preserve"> </w:t>
      </w:r>
      <w:r>
        <w:t>принтер</w:t>
      </w:r>
      <w:r>
        <w:rPr>
          <w:spacing w:val="2"/>
        </w:rPr>
        <w:t>о</w:t>
      </w:r>
      <w:r>
        <w:t xml:space="preserve">в  </w:t>
      </w:r>
      <w:r>
        <w:rPr>
          <w:spacing w:val="35"/>
        </w:rPr>
        <w:t xml:space="preserve"> </w:t>
      </w:r>
      <w:r>
        <w:t>и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</w:pPr>
      <w:r>
        <w:t>с</w:t>
      </w:r>
      <w:r>
        <w:rPr>
          <w:spacing w:val="1"/>
        </w:rPr>
        <w:t>к</w:t>
      </w:r>
      <w:r>
        <w:t>анеров,</w:t>
      </w:r>
      <w:r>
        <w:rPr>
          <w:spacing w:val="-18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-16"/>
        </w:rPr>
        <w:t xml:space="preserve"> </w:t>
      </w:r>
      <w:r>
        <w:t>р</w:t>
      </w:r>
      <w:r>
        <w:rPr>
          <w:spacing w:val="2"/>
        </w:rPr>
        <w:t>е</w:t>
      </w:r>
      <w:r>
        <w:t>зервн</w:t>
      </w:r>
      <w:r>
        <w:rPr>
          <w:spacing w:val="1"/>
        </w:rPr>
        <w:t>ы</w:t>
      </w:r>
      <w:r>
        <w:t>е,</w:t>
      </w:r>
      <w:r>
        <w:rPr>
          <w:spacing w:val="-17"/>
        </w:rPr>
        <w:t xml:space="preserve"> </w:t>
      </w:r>
      <w:r>
        <w:t>предъявляе</w:t>
      </w:r>
      <w:r>
        <w:rPr>
          <w:spacing w:val="1"/>
        </w:rPr>
        <w:t>м</w:t>
      </w:r>
      <w:r>
        <w:t>ым</w:t>
      </w:r>
      <w:r>
        <w:rPr>
          <w:spacing w:val="-17"/>
        </w:rPr>
        <w:t xml:space="preserve"> </w:t>
      </w:r>
      <w:r>
        <w:t>треб</w:t>
      </w:r>
      <w:r>
        <w:rPr>
          <w:spacing w:val="5"/>
        </w:rPr>
        <w:t>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 xml:space="preserve">ям; 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firstLine="608"/>
        <w:jc w:val="both"/>
      </w:pPr>
      <w:r>
        <w:t>обеспечи</w:t>
      </w:r>
      <w:r>
        <w:rPr>
          <w:spacing w:val="1"/>
        </w:rPr>
        <w:t>т</w:t>
      </w:r>
      <w:r>
        <w:t>ь</w:t>
      </w:r>
      <w:r>
        <w:rPr>
          <w:spacing w:val="59"/>
        </w:rPr>
        <w:t xml:space="preserve"> </w:t>
      </w:r>
      <w:r>
        <w:t>рабоч</w:t>
      </w:r>
      <w:r>
        <w:rPr>
          <w:spacing w:val="2"/>
        </w:rPr>
        <w:t>и</w:t>
      </w:r>
      <w:r>
        <w:t>е</w:t>
      </w:r>
      <w:r>
        <w:rPr>
          <w:spacing w:val="61"/>
        </w:rPr>
        <w:t xml:space="preserve"> </w:t>
      </w:r>
      <w:r>
        <w:rPr>
          <w:spacing w:val="-1"/>
        </w:rPr>
        <w:t>м</w:t>
      </w:r>
      <w:r>
        <w:t>еста</w:t>
      </w:r>
      <w:r>
        <w:rPr>
          <w:spacing w:val="60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</w:t>
      </w:r>
      <w:r>
        <w:rPr>
          <w:spacing w:val="2"/>
        </w:rPr>
        <w:t>и</w:t>
      </w:r>
      <w:r>
        <w:rPr>
          <w:spacing w:val="1"/>
        </w:rPr>
        <w:t>к</w:t>
      </w:r>
      <w:r>
        <w:t xml:space="preserve">ов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3"/>
        </w:rPr>
        <w:t xml:space="preserve"> </w:t>
      </w:r>
      <w:r>
        <w:t>в ауди</w:t>
      </w:r>
      <w:r>
        <w:rPr>
          <w:spacing w:val="2"/>
        </w:rPr>
        <w:t>то</w:t>
      </w:r>
      <w:r>
        <w:t>ри</w:t>
      </w:r>
      <w:r>
        <w:rPr>
          <w:spacing w:val="1"/>
        </w:rPr>
        <w:t>я</w:t>
      </w:r>
      <w:r>
        <w:t>х</w:t>
      </w:r>
      <w:r>
        <w:rPr>
          <w:spacing w:val="61"/>
        </w:rPr>
        <w:t xml:space="preserve"> </w:t>
      </w:r>
      <w:r>
        <w:t>проведения</w:t>
      </w:r>
      <w:r>
        <w:rPr>
          <w:w w:val="99"/>
        </w:rPr>
        <w:t xml:space="preserve"> </w:t>
      </w:r>
      <w:r>
        <w:t>ауди</w:t>
      </w:r>
      <w:r>
        <w:rPr>
          <w:spacing w:val="1"/>
        </w:rPr>
        <w:t>о</w:t>
      </w:r>
      <w:r>
        <w:t>гарн</w:t>
      </w:r>
      <w:r>
        <w:rPr>
          <w:spacing w:val="2"/>
        </w:rPr>
        <w:t>и</w:t>
      </w:r>
      <w:r>
        <w:t>тур</w:t>
      </w:r>
      <w:r>
        <w:rPr>
          <w:spacing w:val="1"/>
        </w:rPr>
        <w:t>а</w:t>
      </w:r>
      <w:r>
        <w:rPr>
          <w:spacing w:val="-1"/>
        </w:rPr>
        <w:t>м</w:t>
      </w:r>
      <w:r>
        <w:t>и:</w:t>
      </w:r>
      <w:r>
        <w:rPr>
          <w:spacing w:val="37"/>
        </w:rPr>
        <w:t xml:space="preserve"> </w:t>
      </w:r>
      <w:r>
        <w:t>наушни</w:t>
      </w:r>
      <w:r>
        <w:rPr>
          <w:spacing w:val="1"/>
        </w:rPr>
        <w:t>к</w:t>
      </w:r>
      <w:r>
        <w:t>ами</w:t>
      </w:r>
      <w:r>
        <w:rPr>
          <w:spacing w:val="35"/>
        </w:rPr>
        <w:t xml:space="preserve"> </w:t>
      </w:r>
      <w:r>
        <w:t>(</w:t>
      </w:r>
      <w:r>
        <w:rPr>
          <w:spacing w:val="3"/>
        </w:rPr>
        <w:t>з</w:t>
      </w:r>
      <w:r>
        <w:t>а</w:t>
      </w:r>
      <w:r>
        <w:rPr>
          <w:spacing w:val="1"/>
        </w:rPr>
        <w:t>к</w:t>
      </w:r>
      <w:r>
        <w:t>рыто</w:t>
      </w:r>
      <w:r>
        <w:rPr>
          <w:spacing w:val="-2"/>
        </w:rPr>
        <w:t>г</w:t>
      </w:r>
      <w:r>
        <w:t>о</w:t>
      </w:r>
      <w:r>
        <w:rPr>
          <w:spacing w:val="35"/>
        </w:rPr>
        <w:t xml:space="preserve"> </w:t>
      </w:r>
      <w:r>
        <w:t>типа</w:t>
      </w:r>
      <w:r>
        <w:rPr>
          <w:spacing w:val="36"/>
        </w:rPr>
        <w:t xml:space="preserve"> </w:t>
      </w:r>
      <w:r>
        <w:rPr>
          <w:spacing w:val="2"/>
        </w:rPr>
        <w:t>а</w:t>
      </w:r>
      <w:r>
        <w:rPr>
          <w:spacing w:val="1"/>
        </w:rPr>
        <w:t>к</w:t>
      </w:r>
      <w:r>
        <w:t>устического</w:t>
      </w:r>
      <w:r>
        <w:rPr>
          <w:spacing w:val="37"/>
        </w:rPr>
        <w:t xml:space="preserve"> </w:t>
      </w:r>
      <w:r>
        <w:t>офо</w:t>
      </w:r>
      <w:r>
        <w:rPr>
          <w:spacing w:val="2"/>
        </w:rPr>
        <w:t>р</w:t>
      </w:r>
      <w:r>
        <w:rPr>
          <w:spacing w:val="-1"/>
        </w:rPr>
        <w:t>м</w:t>
      </w:r>
      <w:r>
        <w:t>лени</w:t>
      </w:r>
      <w:r>
        <w:rPr>
          <w:spacing w:val="1"/>
        </w:rPr>
        <w:t>я</w:t>
      </w:r>
      <w:r>
        <w:t>)</w:t>
      </w:r>
      <w:r>
        <w:rPr>
          <w:w w:val="99"/>
        </w:rPr>
        <w:t xml:space="preserve"> </w:t>
      </w:r>
      <w:r>
        <w:t>с </w:t>
      </w:r>
      <w:r>
        <w:rPr>
          <w:spacing w:val="-1"/>
        </w:rPr>
        <w:t>м</w:t>
      </w:r>
      <w:r>
        <w:t>и</w:t>
      </w:r>
      <w:r>
        <w:rPr>
          <w:spacing w:val="1"/>
        </w:rPr>
        <w:t>к</w:t>
      </w:r>
      <w:r>
        <w:t>рофоном,</w:t>
      </w:r>
      <w:r>
        <w:rPr>
          <w:spacing w:val="-3"/>
        </w:rPr>
        <w:t xml:space="preserve"> </w:t>
      </w:r>
      <w:r>
        <w:t>выпо</w:t>
      </w:r>
      <w:r>
        <w:rPr>
          <w:spacing w:val="2"/>
        </w:rPr>
        <w:t>л</w:t>
      </w:r>
      <w:r>
        <w:t>нить</w:t>
      </w:r>
      <w:r>
        <w:rPr>
          <w:spacing w:val="54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56"/>
        </w:rPr>
        <w:t xml:space="preserve"> </w:t>
      </w:r>
      <w:r>
        <w:t>а</w:t>
      </w:r>
      <w:r>
        <w:rPr>
          <w:spacing w:val="2"/>
        </w:rPr>
        <w:t>у</w:t>
      </w:r>
      <w:r>
        <w:t>диооборуд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spacing w:val="56"/>
        </w:rPr>
        <w:t xml:space="preserve"> </w:t>
      </w:r>
      <w:r>
        <w:t>средств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56"/>
        </w:rPr>
        <w:t xml:space="preserve"> </w:t>
      </w:r>
      <w:r>
        <w:t>опера</w:t>
      </w:r>
      <w:r>
        <w:rPr>
          <w:spacing w:val="1"/>
        </w:rPr>
        <w:t>ц</w:t>
      </w:r>
      <w:r>
        <w:rPr>
          <w:spacing w:val="2"/>
        </w:rPr>
        <w:t>и</w:t>
      </w:r>
      <w:r>
        <w:t>онной</w:t>
      </w:r>
      <w:r>
        <w:rPr>
          <w:w w:val="99"/>
        </w:rPr>
        <w:t xml:space="preserve"> </w:t>
      </w:r>
      <w:r>
        <w:t>системы</w:t>
      </w:r>
      <w:r>
        <w:rPr>
          <w:spacing w:val="51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5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</w:t>
      </w:r>
      <w:r>
        <w:rPr>
          <w:spacing w:val="1"/>
        </w:rPr>
        <w:t>т</w:t>
      </w:r>
      <w:r>
        <w:t>ерах</w:t>
      </w:r>
      <w:r>
        <w:rPr>
          <w:spacing w:val="52"/>
        </w:rPr>
        <w:t xml:space="preserve"> </w:t>
      </w:r>
      <w:r>
        <w:t>(но</w:t>
      </w:r>
      <w:r>
        <w:rPr>
          <w:spacing w:val="2"/>
        </w:rPr>
        <w:t>у</w:t>
      </w:r>
      <w:r>
        <w:t>тбу</w:t>
      </w:r>
      <w:r>
        <w:rPr>
          <w:spacing w:val="4"/>
        </w:rPr>
        <w:t>к</w:t>
      </w:r>
      <w:r>
        <w:t>ах),</w:t>
      </w:r>
      <w:r>
        <w:rPr>
          <w:spacing w:val="53"/>
        </w:rPr>
        <w:t xml:space="preserve"> </w:t>
      </w:r>
      <w:r>
        <w:t>п</w:t>
      </w:r>
      <w:r>
        <w:rPr>
          <w:spacing w:val="2"/>
        </w:rPr>
        <w:t>р</w:t>
      </w:r>
      <w:r>
        <w:t>едназначенных</w:t>
      </w:r>
      <w:r>
        <w:rPr>
          <w:spacing w:val="5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установ</w:t>
      </w:r>
      <w:r>
        <w:rPr>
          <w:spacing w:val="1"/>
        </w:rPr>
        <w:t>к</w:t>
      </w:r>
      <w:r>
        <w:t>и</w:t>
      </w:r>
      <w:r>
        <w:rPr>
          <w:spacing w:val="52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й</w:t>
      </w:r>
      <w:r>
        <w:rPr>
          <w:spacing w:val="51"/>
        </w:rPr>
        <w:t xml:space="preserve"> </w:t>
      </w:r>
      <w:r>
        <w:rPr>
          <w:spacing w:val="2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w w:val="99"/>
        </w:rPr>
        <w:t xml:space="preserve"> </w:t>
      </w:r>
      <w:r>
        <w:t>ответо</w:t>
      </w:r>
      <w:r>
        <w:rPr>
          <w:spacing w:val="1"/>
        </w:rPr>
        <w:t>в</w:t>
      </w:r>
      <w:r>
        <w:t>;</w:t>
      </w:r>
    </w:p>
    <w:p w:rsidR="00DC1013" w:rsidRDefault="00DC1013" w:rsidP="00DC1013">
      <w:pPr>
        <w:pStyle w:val="a3"/>
        <w:kinsoku w:val="0"/>
        <w:overflowPunct w:val="0"/>
        <w:ind w:right="108" w:firstLine="708"/>
        <w:jc w:val="both"/>
      </w:pPr>
      <w:r>
        <w:t>установи</w:t>
      </w:r>
      <w:r>
        <w:rPr>
          <w:spacing w:val="1"/>
        </w:rPr>
        <w:t>т</w:t>
      </w:r>
      <w:r>
        <w:t>ь</w:t>
      </w:r>
      <w:r>
        <w:rPr>
          <w:spacing w:val="3"/>
        </w:rPr>
        <w:t xml:space="preserve"> </w:t>
      </w:r>
      <w:r>
        <w:t>п</w:t>
      </w:r>
      <w:r>
        <w:rPr>
          <w:spacing w:val="2"/>
        </w:rPr>
        <w:t>о</w:t>
      </w:r>
      <w:r>
        <w:t>лучен</w:t>
      </w:r>
      <w:r>
        <w:rPr>
          <w:spacing w:val="2"/>
        </w:rPr>
        <w:t>н</w:t>
      </w:r>
      <w:r>
        <w:t>ое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ь</w:t>
      </w:r>
      <w:r>
        <w:t>ютерах</w:t>
      </w:r>
      <w:r>
        <w:rPr>
          <w:spacing w:val="4"/>
        </w:rPr>
        <w:t xml:space="preserve"> </w:t>
      </w:r>
      <w:r>
        <w:t>(</w:t>
      </w:r>
      <w:r>
        <w:rPr>
          <w:spacing w:val="2"/>
        </w:rPr>
        <w:t>н</w:t>
      </w:r>
      <w:r>
        <w:t>оутбуках),</w:t>
      </w:r>
      <w:r>
        <w:rPr>
          <w:spacing w:val="8"/>
        </w:rPr>
        <w:t xml:space="preserve"> </w:t>
      </w:r>
      <w:r>
        <w:t>пред</w:t>
      </w:r>
      <w:r>
        <w:rPr>
          <w:spacing w:val="1"/>
        </w:rPr>
        <w:t>н</w:t>
      </w:r>
      <w:r>
        <w:t>азначенных</w:t>
      </w:r>
      <w:r>
        <w:rPr>
          <w:spacing w:val="4"/>
        </w:rPr>
        <w:t xml:space="preserve"> </w:t>
      </w:r>
      <w:r>
        <w:rPr>
          <w:spacing w:val="2"/>
        </w:rPr>
        <w:t>д</w:t>
      </w:r>
      <w:r>
        <w:t>ля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31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rPr>
          <w:spacing w:val="2"/>
        </w:rPr>
        <w:t>п</w:t>
      </w:r>
      <w:r>
        <w:t>роведении</w:t>
      </w:r>
      <w:r>
        <w:rPr>
          <w:spacing w:val="3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32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31"/>
        </w:rPr>
        <w:t xml:space="preserve"> </w:t>
      </w:r>
      <w:r>
        <w:t>резервн</w:t>
      </w:r>
      <w:r>
        <w:rPr>
          <w:spacing w:val="1"/>
        </w:rPr>
        <w:t>ы</w:t>
      </w:r>
      <w:r>
        <w:rPr>
          <w:spacing w:val="6"/>
        </w:rPr>
        <w:t>е</w:t>
      </w:r>
      <w:r>
        <w:t>,</w:t>
      </w:r>
      <w:r>
        <w:rPr>
          <w:spacing w:val="33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т</w:t>
      </w:r>
      <w:r>
        <w:t>ом</w:t>
      </w:r>
      <w:r>
        <w:rPr>
          <w:spacing w:val="33"/>
        </w:rPr>
        <w:t xml:space="preserve"> </w:t>
      </w:r>
      <w:r>
        <w:t>после</w:t>
      </w:r>
      <w:r>
        <w:rPr>
          <w:spacing w:val="33"/>
        </w:rPr>
        <w:t xml:space="preserve"> </w:t>
      </w:r>
      <w:r>
        <w:t>уст</w:t>
      </w:r>
      <w:r>
        <w:rPr>
          <w:spacing w:val="1"/>
        </w:rPr>
        <w:t>а</w:t>
      </w:r>
      <w:r>
        <w:t>нов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дистрибути</w:t>
      </w:r>
      <w:r>
        <w:rPr>
          <w:spacing w:val="2"/>
        </w:rPr>
        <w:t>в</w:t>
      </w:r>
      <w:r>
        <w:t>а</w:t>
      </w:r>
      <w:r>
        <w:rPr>
          <w:spacing w:val="20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3"/>
        </w:rPr>
        <w:t>и</w:t>
      </w:r>
      <w:r>
        <w:t>и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</w:t>
      </w:r>
      <w:r>
        <w:rPr>
          <w:spacing w:val="23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у</w:t>
      </w:r>
      <w:r>
        <w:rPr>
          <w:spacing w:val="1"/>
        </w:rPr>
        <w:t>к</w:t>
      </w:r>
      <w:r>
        <w:rPr>
          <w:spacing w:val="2"/>
        </w:rPr>
        <w:t>а</w:t>
      </w:r>
      <w:r>
        <w:t>зан</w:t>
      </w:r>
      <w:r>
        <w:rPr>
          <w:spacing w:val="1"/>
        </w:rPr>
        <w:t>и</w:t>
      </w:r>
      <w:r>
        <w:t>и</w:t>
      </w:r>
      <w:r>
        <w:rPr>
          <w:spacing w:val="21"/>
        </w:rPr>
        <w:t xml:space="preserve"> </w:t>
      </w:r>
      <w:r>
        <w:t>региона</w:t>
      </w:r>
      <w:r>
        <w:rPr>
          <w:spacing w:val="24"/>
        </w:rPr>
        <w:t xml:space="preserve"> </w:t>
      </w:r>
      <w:r>
        <w:t>буд</w:t>
      </w:r>
      <w:r>
        <w:rPr>
          <w:spacing w:val="2"/>
        </w:rPr>
        <w:t>е</w:t>
      </w:r>
      <w:r>
        <w:t>т</w:t>
      </w:r>
      <w:r>
        <w:rPr>
          <w:spacing w:val="22"/>
        </w:rPr>
        <w:t xml:space="preserve"> </w:t>
      </w:r>
      <w:r>
        <w:t>авто</w:t>
      </w:r>
      <w:r>
        <w:rPr>
          <w:spacing w:val="-2"/>
        </w:rPr>
        <w:t>м</w:t>
      </w:r>
      <w:r>
        <w:rPr>
          <w:spacing w:val="2"/>
        </w:rPr>
        <w:t>а</w:t>
      </w:r>
      <w:r>
        <w:t>тически</w:t>
      </w:r>
      <w:r>
        <w:rPr>
          <w:spacing w:val="24"/>
        </w:rPr>
        <w:t xml:space="preserve"> </w:t>
      </w:r>
      <w:r>
        <w:t>развё</w:t>
      </w:r>
      <w:r>
        <w:rPr>
          <w:spacing w:val="2"/>
        </w:rPr>
        <w:t>р</w:t>
      </w:r>
      <w:r>
        <w:t>нута</w:t>
      </w:r>
      <w:r>
        <w:rPr>
          <w:w w:val="99"/>
        </w:rPr>
        <w:t xml:space="preserve"> </w:t>
      </w:r>
      <w:r>
        <w:t>станция</w:t>
      </w:r>
      <w:r>
        <w:rPr>
          <w:spacing w:val="-24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</w:t>
      </w:r>
      <w:r>
        <w:rPr>
          <w:spacing w:val="3"/>
        </w:rPr>
        <w:t>а</w:t>
      </w:r>
      <w:r>
        <w:t>;</w:t>
      </w:r>
    </w:p>
    <w:p w:rsidR="00DC1013" w:rsidRDefault="00DC1013" w:rsidP="00DC1013">
      <w:pPr>
        <w:pStyle w:val="a3"/>
        <w:tabs>
          <w:tab w:val="left" w:pos="2471"/>
          <w:tab w:val="left" w:pos="4229"/>
          <w:tab w:val="left" w:pos="6152"/>
          <w:tab w:val="left" w:pos="6834"/>
          <w:tab w:val="left" w:pos="8033"/>
          <w:tab w:val="left" w:pos="9083"/>
          <w:tab w:val="left" w:pos="10230"/>
        </w:tabs>
        <w:kinsoku w:val="0"/>
        <w:overflowPunct w:val="0"/>
        <w:spacing w:before="0" w:line="297" w:lineRule="exact"/>
        <w:ind w:left="821"/>
      </w:pP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ить</w:t>
      </w:r>
      <w:r>
        <w:tab/>
        <w:t>нео</w:t>
      </w:r>
      <w:r>
        <w:rPr>
          <w:spacing w:val="2"/>
        </w:rPr>
        <w:t>б</w:t>
      </w:r>
      <w:r>
        <w:t>х</w:t>
      </w:r>
      <w:r>
        <w:rPr>
          <w:spacing w:val="2"/>
        </w:rPr>
        <w:t>о</w:t>
      </w:r>
      <w:r>
        <w:t>димое</w:t>
      </w:r>
      <w:r>
        <w:tab/>
        <w:t>обо</w:t>
      </w:r>
      <w:r>
        <w:rPr>
          <w:spacing w:val="2"/>
        </w:rPr>
        <w:t>р</w:t>
      </w:r>
      <w:r>
        <w:t>удован</w:t>
      </w:r>
      <w:r>
        <w:rPr>
          <w:spacing w:val="3"/>
        </w:rPr>
        <w:t>и</w:t>
      </w:r>
      <w:r>
        <w:t>е:</w:t>
      </w:r>
      <w:r>
        <w:tab/>
        <w:t>для</w:t>
      </w:r>
      <w:r>
        <w:tab/>
        <w:t>станции</w:t>
      </w:r>
      <w:r>
        <w:tab/>
        <w:t>зап</w:t>
      </w:r>
      <w:r>
        <w:rPr>
          <w:spacing w:val="1"/>
        </w:rPr>
        <w:t>и</w:t>
      </w:r>
      <w:r>
        <w:t>си</w:t>
      </w:r>
      <w:r>
        <w:tab/>
        <w:t>ответов</w:t>
      </w:r>
      <w:r>
        <w:tab/>
        <w:t>-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7"/>
      </w:pPr>
      <w:r>
        <w:t>ауди</w:t>
      </w:r>
      <w:r>
        <w:rPr>
          <w:spacing w:val="1"/>
        </w:rPr>
        <w:t>о</w:t>
      </w:r>
      <w:r>
        <w:t>гарн</w:t>
      </w:r>
      <w:r>
        <w:rPr>
          <w:spacing w:val="2"/>
        </w:rPr>
        <w:t>и</w:t>
      </w:r>
      <w:r>
        <w:t>туры,</w:t>
      </w:r>
      <w:r>
        <w:rPr>
          <w:spacing w:val="18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станции</w:t>
      </w:r>
      <w:r>
        <w:rPr>
          <w:spacing w:val="20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</w:t>
      </w:r>
      <w:r>
        <w:rPr>
          <w:spacing w:val="19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ло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е</w:t>
      </w:r>
      <w:r>
        <w:rPr>
          <w:spacing w:val="18"/>
        </w:rPr>
        <w:t xml:space="preserve"> </w:t>
      </w:r>
      <w:r>
        <w:t>ла</w:t>
      </w:r>
      <w:r>
        <w:rPr>
          <w:spacing w:val="1"/>
        </w:rPr>
        <w:t>з</w:t>
      </w:r>
      <w:r>
        <w:t>ер</w:t>
      </w:r>
      <w:r>
        <w:rPr>
          <w:spacing w:val="2"/>
        </w:rPr>
        <w:t>н</w:t>
      </w:r>
      <w:r>
        <w:t>ые</w:t>
      </w:r>
      <w:r>
        <w:rPr>
          <w:spacing w:val="18"/>
        </w:rPr>
        <w:t xml:space="preserve"> </w:t>
      </w:r>
      <w:r>
        <w:t>принтер</w:t>
      </w:r>
      <w:r>
        <w:rPr>
          <w:spacing w:val="1"/>
        </w:rPr>
        <w:t>ы</w:t>
      </w:r>
      <w:r>
        <w:t>,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rPr>
          <w:spacing w:val="2"/>
        </w:rPr>
        <w:t>с</w:t>
      </w:r>
      <w:r>
        <w:t>т</w:t>
      </w:r>
      <w:r>
        <w:rPr>
          <w:spacing w:val="1"/>
        </w:rPr>
        <w:t>а</w:t>
      </w:r>
      <w:r>
        <w:t>нции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ППЭ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>к</w:t>
      </w:r>
      <w:r>
        <w:t>анер;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8" w:firstLine="708"/>
        <w:jc w:val="both"/>
      </w:pPr>
      <w:r>
        <w:t>основ</w:t>
      </w:r>
      <w:r>
        <w:rPr>
          <w:spacing w:val="1"/>
        </w:rPr>
        <w:t>н</w:t>
      </w:r>
      <w:r>
        <w:t>ая</w:t>
      </w:r>
      <w:r>
        <w:rPr>
          <w:spacing w:val="63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ия</w:t>
      </w:r>
      <w:r>
        <w:rPr>
          <w:spacing w:val="63"/>
        </w:rPr>
        <w:t xml:space="preserve"> </w:t>
      </w:r>
      <w:r>
        <w:t>с</w:t>
      </w:r>
      <w:r>
        <w:rPr>
          <w:spacing w:val="3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4"/>
        </w:rPr>
        <w:t xml:space="preserve"> </w:t>
      </w:r>
      <w:r>
        <w:t>дол</w:t>
      </w:r>
      <w:r>
        <w:rPr>
          <w:spacing w:val="1"/>
        </w:rPr>
        <w:t>ж</w:t>
      </w:r>
      <w:r>
        <w:t>на</w:t>
      </w:r>
      <w:r>
        <w:rPr>
          <w:spacing w:val="64"/>
        </w:rPr>
        <w:t xml:space="preserve"> </w:t>
      </w:r>
      <w:r>
        <w:t>быть</w:t>
      </w:r>
      <w:r>
        <w:rPr>
          <w:spacing w:val="63"/>
        </w:rPr>
        <w:t xml:space="preserve"> </w:t>
      </w:r>
      <w:r>
        <w:t>у</w:t>
      </w:r>
      <w:r>
        <w:rPr>
          <w:spacing w:val="2"/>
        </w:rPr>
        <w:t>с</w:t>
      </w:r>
      <w:r>
        <w:t>тан</w:t>
      </w:r>
      <w:r>
        <w:rPr>
          <w:spacing w:val="2"/>
        </w:rPr>
        <w:t>о</w:t>
      </w:r>
      <w:r>
        <w:t>влена</w:t>
      </w:r>
      <w:r>
        <w:rPr>
          <w:spacing w:val="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</w:t>
      </w:r>
      <w:r>
        <w:rPr>
          <w:spacing w:val="2"/>
        </w:rPr>
        <w:t>л</w:t>
      </w:r>
      <w:r>
        <w:t>ьном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 xml:space="preserve">пьютере </w:t>
      </w:r>
      <w:r>
        <w:rPr>
          <w:spacing w:val="61"/>
        </w:rPr>
        <w:t xml:space="preserve"> </w:t>
      </w:r>
      <w:r>
        <w:t>(ноут</w:t>
      </w:r>
      <w:r>
        <w:rPr>
          <w:spacing w:val="2"/>
        </w:rPr>
        <w:t>бу</w:t>
      </w:r>
      <w:r>
        <w:rPr>
          <w:spacing w:val="1"/>
        </w:rPr>
        <w:t>к</w:t>
      </w:r>
      <w:r>
        <w:t xml:space="preserve">е), </w:t>
      </w:r>
      <w:r>
        <w:rPr>
          <w:spacing w:val="60"/>
        </w:rPr>
        <w:t xml:space="preserve"> </w:t>
      </w:r>
      <w:r>
        <w:t xml:space="preserve">не </w:t>
      </w:r>
      <w:r>
        <w:rPr>
          <w:spacing w:val="59"/>
        </w:rPr>
        <w:t xml:space="preserve"> </w:t>
      </w:r>
      <w:r>
        <w:t>имеющ</w:t>
      </w:r>
      <w:r>
        <w:rPr>
          <w:spacing w:val="2"/>
        </w:rPr>
        <w:t>е</w:t>
      </w:r>
      <w:r>
        <w:t xml:space="preserve">м </w:t>
      </w:r>
      <w:r>
        <w:rPr>
          <w:spacing w:val="61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5"/>
        </w:rPr>
        <w:t>и</w:t>
      </w:r>
      <w:r>
        <w:t xml:space="preserve">я </w:t>
      </w:r>
      <w:r>
        <w:rPr>
          <w:spacing w:val="60"/>
        </w:rPr>
        <w:t xml:space="preserve"> </w:t>
      </w:r>
      <w:r>
        <w:t xml:space="preserve">к </w:t>
      </w:r>
      <w:r>
        <w:rPr>
          <w:spacing w:val="60"/>
        </w:rPr>
        <w:t xml:space="preserve"> </w:t>
      </w:r>
      <w:r>
        <w:t>се</w:t>
      </w:r>
      <w:r>
        <w:rPr>
          <w:spacing w:val="1"/>
        </w:rPr>
        <w:t>т</w:t>
      </w:r>
      <w:r>
        <w:t xml:space="preserve">и </w:t>
      </w:r>
      <w:r>
        <w:rPr>
          <w:spacing w:val="60"/>
        </w:rPr>
        <w:t xml:space="preserve"> </w:t>
      </w:r>
      <w:r>
        <w:t>«Интерне</w:t>
      </w:r>
      <w:r>
        <w:rPr>
          <w:spacing w:val="1"/>
        </w:rPr>
        <w:t>т</w:t>
      </w:r>
      <w:r>
        <w:t xml:space="preserve">» </w:t>
      </w:r>
      <w:r>
        <w:rPr>
          <w:spacing w:val="60"/>
        </w:rPr>
        <w:t xml:space="preserve"> </w:t>
      </w:r>
      <w:r>
        <w:t xml:space="preserve">на </w:t>
      </w:r>
      <w:r>
        <w:rPr>
          <w:spacing w:val="59"/>
        </w:rPr>
        <w:t xml:space="preserve"> </w:t>
      </w:r>
      <w:r>
        <w:rPr>
          <w:spacing w:val="2"/>
        </w:rPr>
        <w:t>п</w:t>
      </w:r>
      <w:r>
        <w:t>ериод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я,</w:t>
      </w:r>
      <w:r>
        <w:rPr>
          <w:spacing w:val="54"/>
        </w:rPr>
        <w:t xml:space="preserve"> </w:t>
      </w:r>
      <w:r>
        <w:t>резервная</w:t>
      </w:r>
      <w:r>
        <w:rPr>
          <w:spacing w:val="55"/>
        </w:rPr>
        <w:t xml:space="preserve"> </w:t>
      </w:r>
      <w:r>
        <w:t>станция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ППЭ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54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rPr>
          <w:spacing w:val="2"/>
        </w:rPr>
        <w:t>о</w:t>
      </w:r>
      <w:r>
        <w:t>сти</w:t>
      </w:r>
      <w:r>
        <w:rPr>
          <w:spacing w:val="54"/>
        </w:rPr>
        <w:t xml:space="preserve"> </w:t>
      </w:r>
      <w:r>
        <w:rPr>
          <w:spacing w:val="1"/>
        </w:rPr>
        <w:t>м</w:t>
      </w:r>
      <w:r>
        <w:t>ожет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53"/>
      </w:pPr>
      <w:r>
        <w:t>быть</w:t>
      </w:r>
      <w:r>
        <w:rPr>
          <w:spacing w:val="45"/>
        </w:rPr>
        <w:t xml:space="preserve"> </w:t>
      </w:r>
      <w:r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t>е</w:t>
      </w:r>
      <w:r>
        <w:rPr>
          <w:spacing w:val="1"/>
        </w:rPr>
        <w:t>щ</w:t>
      </w:r>
      <w:r>
        <w:t>ена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2"/>
        </w:rPr>
        <w:t>д</w:t>
      </w:r>
      <w:r>
        <w:t>ругой</w:t>
      </w:r>
      <w:r>
        <w:rPr>
          <w:spacing w:val="46"/>
        </w:rPr>
        <w:t xml:space="preserve"> </w:t>
      </w:r>
      <w:r>
        <w:rPr>
          <w:spacing w:val="2"/>
        </w:rPr>
        <w:t>р</w:t>
      </w:r>
      <w:r>
        <w:t>езервной</w:t>
      </w:r>
      <w:r>
        <w:rPr>
          <w:spacing w:val="48"/>
        </w:rPr>
        <w:t xml:space="preserve"> </w:t>
      </w:r>
      <w:r>
        <w:rPr>
          <w:spacing w:val="2"/>
        </w:rPr>
        <w:t>с</w:t>
      </w:r>
      <w:r>
        <w:t>т</w:t>
      </w:r>
      <w:r>
        <w:rPr>
          <w:spacing w:val="1"/>
        </w:rPr>
        <w:t>а</w:t>
      </w:r>
      <w:r>
        <w:t>нцией</w:t>
      </w:r>
      <w:r>
        <w:rPr>
          <w:spacing w:val="47"/>
        </w:rPr>
        <w:t xml:space="preserve"> </w:t>
      </w:r>
      <w:r>
        <w:t>ППЭ,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том</w:t>
      </w:r>
      <w:r>
        <w:rPr>
          <w:spacing w:val="47"/>
        </w:rPr>
        <w:t xml:space="preserve"> </w:t>
      </w:r>
      <w:r>
        <w:rPr>
          <w:spacing w:val="1"/>
        </w:rPr>
        <w:t>ч</w:t>
      </w:r>
      <w:r>
        <w:t>исле</w:t>
      </w:r>
      <w:r>
        <w:rPr>
          <w:spacing w:val="4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резервной</w:t>
      </w:r>
      <w:r>
        <w:rPr>
          <w:spacing w:val="50"/>
        </w:rPr>
        <w:t xml:space="preserve"> </w:t>
      </w:r>
      <w:r>
        <w:t>ст</w:t>
      </w:r>
      <w:r>
        <w:rPr>
          <w:spacing w:val="1"/>
        </w:rPr>
        <w:t>а</w:t>
      </w:r>
      <w:r>
        <w:t>нцией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ии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3" w:firstLine="708"/>
        <w:jc w:val="both"/>
      </w:pPr>
      <w:r>
        <w:t>выполнить</w:t>
      </w:r>
      <w:r>
        <w:rPr>
          <w:spacing w:val="50"/>
        </w:rPr>
        <w:t xml:space="preserve"> </w:t>
      </w:r>
      <w:r>
        <w:t>пред</w:t>
      </w:r>
      <w:r>
        <w:rPr>
          <w:spacing w:val="2"/>
        </w:rPr>
        <w:t>в</w:t>
      </w:r>
      <w:r>
        <w:t>ар</w:t>
      </w:r>
      <w:r>
        <w:rPr>
          <w:spacing w:val="2"/>
        </w:rPr>
        <w:t>и</w:t>
      </w:r>
      <w:r>
        <w:t>тельную</w:t>
      </w:r>
      <w:r>
        <w:rPr>
          <w:spacing w:val="50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у</w:t>
      </w:r>
      <w:r>
        <w:rPr>
          <w:spacing w:val="5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</w:t>
      </w:r>
      <w:r>
        <w:rPr>
          <w:spacing w:val="2"/>
        </w:rPr>
        <w:t>р</w:t>
      </w:r>
      <w:r>
        <w:t>ов</w:t>
      </w:r>
      <w:r>
        <w:rPr>
          <w:spacing w:val="51"/>
        </w:rPr>
        <w:t xml:space="preserve"> </w:t>
      </w:r>
      <w:r>
        <w:t>(но</w:t>
      </w:r>
      <w:r>
        <w:rPr>
          <w:spacing w:val="2"/>
        </w:rPr>
        <w:t>у</w:t>
      </w:r>
      <w:r>
        <w:t>тбуков):</w:t>
      </w:r>
      <w:r>
        <w:rPr>
          <w:spacing w:val="51"/>
        </w:rPr>
        <w:t xml:space="preserve"> </w:t>
      </w:r>
      <w:r>
        <w:t>внести</w:t>
      </w:r>
      <w:r>
        <w:rPr>
          <w:spacing w:val="53"/>
        </w:rPr>
        <w:t xml:space="preserve"> </w:t>
      </w:r>
      <w:r>
        <w:rPr>
          <w:spacing w:val="1"/>
        </w:rPr>
        <w:t>к</w:t>
      </w:r>
      <w:r>
        <w:t>од</w:t>
      </w:r>
      <w:r>
        <w:rPr>
          <w:w w:val="99"/>
        </w:rPr>
        <w:t xml:space="preserve"> </w:t>
      </w:r>
      <w:r>
        <w:t>региона,</w:t>
      </w:r>
      <w:r>
        <w:rPr>
          <w:spacing w:val="3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2"/>
        </w:rPr>
        <w:t xml:space="preserve"> П</w:t>
      </w:r>
      <w:r>
        <w:t>ПЭ,</w:t>
      </w:r>
      <w:r>
        <w:rPr>
          <w:spacing w:val="5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2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2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</w:t>
      </w:r>
      <w:r>
        <w:rPr>
          <w:spacing w:val="2"/>
        </w:rPr>
        <w:t>р</w:t>
      </w:r>
      <w:r>
        <w:t>а</w:t>
      </w:r>
      <w:r>
        <w:rPr>
          <w:spacing w:val="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3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9"/>
      </w:pP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</w:t>
      </w:r>
      <w:r>
        <w:rPr>
          <w:spacing w:val="1"/>
        </w:rPr>
        <w:t>ю</w:t>
      </w:r>
      <w:r>
        <w:t>тера</w:t>
      </w:r>
      <w:r>
        <w:rPr>
          <w:spacing w:val="36"/>
        </w:rPr>
        <w:t xml:space="preserve"> </w:t>
      </w:r>
      <w:r>
        <w:t>(н</w:t>
      </w:r>
      <w:r>
        <w:rPr>
          <w:spacing w:val="2"/>
        </w:rPr>
        <w:t>о</w:t>
      </w:r>
      <w:r>
        <w:t>утбу</w:t>
      </w:r>
      <w:r>
        <w:rPr>
          <w:spacing w:val="2"/>
        </w:rPr>
        <w:t>к</w:t>
      </w:r>
      <w:r>
        <w:t>а)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установ</w:t>
      </w:r>
      <w:r>
        <w:rPr>
          <w:spacing w:val="1"/>
        </w:rPr>
        <w:t>к</w:t>
      </w:r>
      <w:r>
        <w:t>и</w:t>
      </w:r>
      <w:r>
        <w:rPr>
          <w:spacing w:val="38"/>
        </w:rPr>
        <w:t xml:space="preserve"> </w:t>
      </w:r>
      <w:r>
        <w:t>нес</w:t>
      </w:r>
      <w:r>
        <w:rPr>
          <w:spacing w:val="1"/>
        </w:rPr>
        <w:t>к</w:t>
      </w:r>
      <w:r>
        <w:t>ольких</w:t>
      </w:r>
      <w:r>
        <w:rPr>
          <w:spacing w:val="37"/>
        </w:rPr>
        <w:t xml:space="preserve"> </w:t>
      </w:r>
      <w:r>
        <w:t>видов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номер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</w:t>
      </w:r>
      <w:r>
        <w:rPr>
          <w:spacing w:val="2"/>
        </w:rPr>
        <w:t>ю</w:t>
      </w:r>
      <w:r>
        <w:t>тера</w:t>
      </w:r>
      <w:r>
        <w:rPr>
          <w:spacing w:val="37"/>
        </w:rPr>
        <w:t xml:space="preserve"> </w:t>
      </w:r>
      <w:r>
        <w:t>д</w:t>
      </w:r>
      <w:r>
        <w:rPr>
          <w:spacing w:val="2"/>
        </w:rPr>
        <w:t>о</w:t>
      </w:r>
      <w:r>
        <w:t>лжен</w:t>
      </w:r>
      <w:r>
        <w:rPr>
          <w:w w:val="99"/>
        </w:rPr>
        <w:t xml:space="preserve"> </w:t>
      </w:r>
      <w:r>
        <w:lastRenderedPageBreak/>
        <w:t>совпадат</w:t>
      </w:r>
      <w:r>
        <w:rPr>
          <w:spacing w:val="1"/>
        </w:rPr>
        <w:t>ь</w:t>
      </w:r>
      <w:r>
        <w:t>),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-11"/>
        </w:rPr>
        <w:t xml:space="preserve"> </w:t>
      </w:r>
      <w:r>
        <w:t>МСУ</w:t>
      </w:r>
      <w:r>
        <w:rPr>
          <w:spacing w:val="-8"/>
        </w:rPr>
        <w:t xml:space="preserve"> </w:t>
      </w:r>
      <w:r>
        <w:t>(только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3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-7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атора).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 xml:space="preserve">В </w:t>
      </w:r>
      <w:r>
        <w:rPr>
          <w:spacing w:val="44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 xml:space="preserve">ае </w:t>
      </w:r>
      <w:r>
        <w:rPr>
          <w:spacing w:val="45"/>
        </w:rPr>
        <w:t xml:space="preserve"> </w:t>
      </w:r>
      <w:r>
        <w:t>ис</w:t>
      </w:r>
      <w:r>
        <w:rPr>
          <w:spacing w:val="1"/>
        </w:rPr>
        <w:t>п</w:t>
      </w:r>
      <w:r>
        <w:rPr>
          <w:spacing w:val="2"/>
        </w:rPr>
        <w:t>о</w:t>
      </w:r>
      <w:r>
        <w:t>льзо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 xml:space="preserve">я </w:t>
      </w:r>
      <w:r>
        <w:rPr>
          <w:spacing w:val="46"/>
        </w:rPr>
        <w:t xml:space="preserve"> </w:t>
      </w:r>
      <w:r>
        <w:t xml:space="preserve">нового </w:t>
      </w:r>
      <w:r>
        <w:rPr>
          <w:spacing w:val="46"/>
        </w:rPr>
        <w:t xml:space="preserve"> </w:t>
      </w:r>
      <w:r>
        <w:t>допол</w:t>
      </w:r>
      <w:r>
        <w:rPr>
          <w:spacing w:val="2"/>
        </w:rPr>
        <w:t>н</w:t>
      </w:r>
      <w:r>
        <w:t>ительно</w:t>
      </w:r>
      <w:r>
        <w:rPr>
          <w:spacing w:val="1"/>
        </w:rPr>
        <w:t>г</w:t>
      </w:r>
      <w:r>
        <w:t xml:space="preserve">о </w:t>
      </w:r>
      <w:r>
        <w:rPr>
          <w:spacing w:val="44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пьют</w:t>
      </w:r>
      <w:r>
        <w:rPr>
          <w:spacing w:val="2"/>
        </w:rPr>
        <w:t>е</w:t>
      </w:r>
      <w:r>
        <w:t xml:space="preserve">ра </w:t>
      </w:r>
      <w:r>
        <w:rPr>
          <w:spacing w:val="45"/>
        </w:rPr>
        <w:t xml:space="preserve"> </w:t>
      </w:r>
      <w:r>
        <w:t>(но</w:t>
      </w:r>
      <w:r>
        <w:rPr>
          <w:spacing w:val="2"/>
        </w:rPr>
        <w:t>у</w:t>
      </w:r>
      <w:r>
        <w:t xml:space="preserve">тбука) </w:t>
      </w:r>
      <w:r>
        <w:rPr>
          <w:spacing w:val="46"/>
        </w:rPr>
        <w:t xml:space="preserve"> </w:t>
      </w:r>
      <w:r>
        <w:t>и</w:t>
      </w:r>
      <w:r>
        <w:rPr>
          <w:spacing w:val="2"/>
        </w:rPr>
        <w:t>л</w:t>
      </w:r>
      <w:r>
        <w:t>и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</w:pPr>
      <w:r>
        <w:t xml:space="preserve">замены </w:t>
      </w:r>
      <w:r>
        <w:rPr>
          <w:spacing w:val="2"/>
        </w:rPr>
        <w:t xml:space="preserve"> </w:t>
      </w:r>
      <w:r>
        <w:t>нов</w:t>
      </w:r>
      <w:r>
        <w:rPr>
          <w:spacing w:val="1"/>
        </w:rPr>
        <w:t>ы</w:t>
      </w:r>
      <w:r>
        <w:t xml:space="preserve">м 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ьютер</w:t>
      </w:r>
      <w:r>
        <w:rPr>
          <w:spacing w:val="2"/>
        </w:rPr>
        <w:t>о</w:t>
      </w:r>
      <w:r>
        <w:t xml:space="preserve">м </w:t>
      </w:r>
      <w:r>
        <w:rPr>
          <w:spacing w:val="2"/>
        </w:rPr>
        <w:t xml:space="preserve"> </w:t>
      </w:r>
      <w:r>
        <w:t>(но</w:t>
      </w:r>
      <w:r>
        <w:rPr>
          <w:spacing w:val="2"/>
        </w:rPr>
        <w:t>у</w:t>
      </w:r>
      <w:r>
        <w:t>тбуко</w:t>
      </w:r>
      <w:r>
        <w:rPr>
          <w:spacing w:val="1"/>
        </w:rPr>
        <w:t>м</w:t>
      </w:r>
      <w:r>
        <w:t xml:space="preserve">) </w:t>
      </w:r>
      <w:r>
        <w:rPr>
          <w:spacing w:val="2"/>
        </w:rPr>
        <w:t xml:space="preserve"> </w:t>
      </w:r>
      <w:r>
        <w:t xml:space="preserve">ранее </w:t>
      </w:r>
      <w:r>
        <w:rPr>
          <w:spacing w:val="2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</w:t>
      </w:r>
      <w:r>
        <w:rPr>
          <w:spacing w:val="8"/>
        </w:rPr>
        <w:t>в</w:t>
      </w:r>
      <w:r>
        <w:t>ше</w:t>
      </w:r>
      <w:r>
        <w:rPr>
          <w:spacing w:val="-2"/>
        </w:rPr>
        <w:t>г</w:t>
      </w:r>
      <w:r>
        <w:t xml:space="preserve">ося, </w:t>
      </w:r>
      <w:r>
        <w:rPr>
          <w:spacing w:val="5"/>
        </w:rPr>
        <w:t xml:space="preserve"> </w:t>
      </w:r>
      <w:r>
        <w:t xml:space="preserve">ему </w:t>
      </w:r>
      <w:r>
        <w:rPr>
          <w:spacing w:val="3"/>
        </w:rPr>
        <w:t xml:space="preserve"> </w:t>
      </w:r>
      <w:r>
        <w:t>дол</w:t>
      </w:r>
      <w:r>
        <w:rPr>
          <w:spacing w:val="1"/>
        </w:rPr>
        <w:t>ж</w:t>
      </w:r>
      <w:r>
        <w:t xml:space="preserve">ен </w:t>
      </w:r>
      <w:r>
        <w:rPr>
          <w:spacing w:val="5"/>
        </w:rPr>
        <w:t xml:space="preserve"> </w:t>
      </w:r>
      <w:r>
        <w:t>быть</w:t>
      </w:r>
      <w:r>
        <w:rPr>
          <w:w w:val="99"/>
        </w:rPr>
        <w:t xml:space="preserve"> </w:t>
      </w:r>
      <w:r>
        <w:t>присвоен</w:t>
      </w:r>
      <w:r>
        <w:rPr>
          <w:spacing w:val="-10"/>
        </w:rPr>
        <w:t xml:space="preserve"> </w:t>
      </w:r>
      <w:r>
        <w:t>нов</w:t>
      </w:r>
      <w:r>
        <w:rPr>
          <w:spacing w:val="1"/>
        </w:rPr>
        <w:t>ы</w:t>
      </w:r>
      <w:r>
        <w:t>й</w:t>
      </w:r>
      <w:r>
        <w:rPr>
          <w:spacing w:val="-10"/>
        </w:rPr>
        <w:t xml:space="preserve"> </w:t>
      </w:r>
      <w:r>
        <w:t>уни</w:t>
      </w:r>
      <w:r>
        <w:rPr>
          <w:spacing w:val="3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1"/>
        </w:rPr>
        <w:t xml:space="preserve"> </w:t>
      </w:r>
      <w:r>
        <w:t>но</w:t>
      </w:r>
      <w:r>
        <w:rPr>
          <w:spacing w:val="1"/>
        </w:rPr>
        <w:t>м</w:t>
      </w:r>
      <w:r>
        <w:t>ер,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совпада</w:t>
      </w:r>
      <w:r>
        <w:rPr>
          <w:spacing w:val="2"/>
        </w:rPr>
        <w:t>ю</w:t>
      </w:r>
      <w:r>
        <w:t>щий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ранее</w:t>
      </w:r>
      <w:r>
        <w:rPr>
          <w:spacing w:val="-9"/>
        </w:rPr>
        <w:t xml:space="preserve"> </w:t>
      </w:r>
      <w:r>
        <w:t>ис</w:t>
      </w:r>
      <w:r>
        <w:rPr>
          <w:spacing w:val="1"/>
        </w:rPr>
        <w:t>п</w:t>
      </w:r>
      <w:r>
        <w:t>ользов</w:t>
      </w:r>
      <w:r>
        <w:rPr>
          <w:spacing w:val="2"/>
        </w:rPr>
        <w:t>а</w:t>
      </w:r>
      <w:r>
        <w:t>вш</w:t>
      </w:r>
      <w:r>
        <w:rPr>
          <w:spacing w:val="2"/>
        </w:rPr>
        <w:t>и</w:t>
      </w:r>
      <w:r>
        <w:rPr>
          <w:spacing w:val="-1"/>
        </w:rPr>
        <w:t>м</w:t>
      </w:r>
      <w:r>
        <w:t>ся.</w:t>
      </w:r>
    </w:p>
    <w:p w:rsidR="00DC1013" w:rsidRPr="00090A57" w:rsidRDefault="00DC1013" w:rsidP="00DC1013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 w:rsidRPr="00090A57">
        <w:rPr>
          <w:sz w:val="26"/>
          <w:szCs w:val="26"/>
        </w:rPr>
        <w:t>Перед</w:t>
      </w:r>
      <w:r w:rsidRPr="00090A57">
        <w:rPr>
          <w:spacing w:val="-14"/>
          <w:sz w:val="26"/>
          <w:szCs w:val="26"/>
        </w:rPr>
        <w:t xml:space="preserve"> </w:t>
      </w:r>
      <w:r w:rsidRPr="00090A57">
        <w:rPr>
          <w:spacing w:val="1"/>
          <w:sz w:val="26"/>
          <w:szCs w:val="26"/>
        </w:rPr>
        <w:t>к</w:t>
      </w:r>
      <w:r w:rsidRPr="00090A57">
        <w:rPr>
          <w:sz w:val="26"/>
          <w:szCs w:val="26"/>
        </w:rPr>
        <w:t>аждым</w:t>
      </w:r>
      <w:r w:rsidRPr="00090A57">
        <w:rPr>
          <w:spacing w:val="-13"/>
          <w:sz w:val="26"/>
          <w:szCs w:val="26"/>
        </w:rPr>
        <w:t xml:space="preserve"> </w:t>
      </w:r>
      <w:r w:rsidRPr="00090A57">
        <w:rPr>
          <w:spacing w:val="-1"/>
          <w:sz w:val="26"/>
          <w:szCs w:val="26"/>
        </w:rPr>
        <w:t>э</w:t>
      </w:r>
      <w:r w:rsidRPr="00090A57">
        <w:rPr>
          <w:spacing w:val="1"/>
          <w:sz w:val="26"/>
          <w:szCs w:val="26"/>
        </w:rPr>
        <w:t>к</w:t>
      </w:r>
      <w:r w:rsidRPr="00090A57">
        <w:rPr>
          <w:sz w:val="26"/>
          <w:szCs w:val="26"/>
        </w:rPr>
        <w:t>з</w:t>
      </w:r>
      <w:r w:rsidRPr="00090A57">
        <w:rPr>
          <w:spacing w:val="2"/>
          <w:sz w:val="26"/>
          <w:szCs w:val="26"/>
        </w:rPr>
        <w:t>а</w:t>
      </w:r>
      <w:r w:rsidRPr="00090A57">
        <w:rPr>
          <w:spacing w:val="-1"/>
          <w:sz w:val="26"/>
          <w:szCs w:val="26"/>
        </w:rPr>
        <w:t>м</w:t>
      </w:r>
      <w:r w:rsidRPr="00090A57">
        <w:rPr>
          <w:spacing w:val="2"/>
          <w:sz w:val="26"/>
          <w:szCs w:val="26"/>
        </w:rPr>
        <w:t>е</w:t>
      </w:r>
      <w:r w:rsidRPr="00090A57">
        <w:rPr>
          <w:sz w:val="26"/>
          <w:szCs w:val="26"/>
        </w:rPr>
        <w:t>ном</w:t>
      </w:r>
      <w:r w:rsidRPr="00090A57">
        <w:rPr>
          <w:spacing w:val="-13"/>
          <w:sz w:val="26"/>
          <w:szCs w:val="26"/>
        </w:rPr>
        <w:t xml:space="preserve"> </w:t>
      </w:r>
      <w:r w:rsidRPr="00090A57">
        <w:rPr>
          <w:sz w:val="26"/>
          <w:szCs w:val="26"/>
        </w:rPr>
        <w:t>пров</w:t>
      </w:r>
      <w:r w:rsidRPr="00090A57">
        <w:rPr>
          <w:spacing w:val="2"/>
          <w:sz w:val="26"/>
          <w:szCs w:val="26"/>
        </w:rPr>
        <w:t>о</w:t>
      </w:r>
      <w:r w:rsidRPr="00090A57">
        <w:rPr>
          <w:sz w:val="26"/>
          <w:szCs w:val="26"/>
        </w:rPr>
        <w:t>дится</w:t>
      </w:r>
      <w:r w:rsidRPr="00090A57">
        <w:rPr>
          <w:spacing w:val="-10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те</w:t>
      </w:r>
      <w:r w:rsidRPr="00090A57">
        <w:rPr>
          <w:bCs/>
          <w:spacing w:val="2"/>
          <w:sz w:val="26"/>
          <w:szCs w:val="26"/>
        </w:rPr>
        <w:t>х</w:t>
      </w:r>
      <w:r w:rsidRPr="00090A57">
        <w:rPr>
          <w:bCs/>
          <w:spacing w:val="1"/>
          <w:sz w:val="26"/>
          <w:szCs w:val="26"/>
        </w:rPr>
        <w:t>н</w:t>
      </w:r>
      <w:r w:rsidRPr="00090A57">
        <w:rPr>
          <w:bCs/>
          <w:sz w:val="26"/>
          <w:szCs w:val="26"/>
        </w:rPr>
        <w:t>ическ</w:t>
      </w:r>
      <w:r w:rsidRPr="00090A57">
        <w:rPr>
          <w:bCs/>
          <w:spacing w:val="1"/>
          <w:sz w:val="26"/>
          <w:szCs w:val="26"/>
        </w:rPr>
        <w:t>а</w:t>
      </w:r>
      <w:r w:rsidRPr="00090A57">
        <w:rPr>
          <w:bCs/>
          <w:sz w:val="26"/>
          <w:szCs w:val="26"/>
        </w:rPr>
        <w:t>я</w:t>
      </w:r>
      <w:r w:rsidRPr="00090A57">
        <w:rPr>
          <w:bCs/>
          <w:spacing w:val="-14"/>
          <w:sz w:val="26"/>
          <w:szCs w:val="26"/>
        </w:rPr>
        <w:t xml:space="preserve"> </w:t>
      </w:r>
      <w:r w:rsidRPr="00090A57">
        <w:rPr>
          <w:bCs/>
          <w:spacing w:val="1"/>
          <w:sz w:val="26"/>
          <w:szCs w:val="26"/>
        </w:rPr>
        <w:t>п</w:t>
      </w:r>
      <w:r w:rsidRPr="00090A57">
        <w:rPr>
          <w:bCs/>
          <w:sz w:val="26"/>
          <w:szCs w:val="26"/>
        </w:rPr>
        <w:t>одгот</w:t>
      </w:r>
      <w:r w:rsidRPr="00090A57">
        <w:rPr>
          <w:bCs/>
          <w:spacing w:val="2"/>
          <w:sz w:val="26"/>
          <w:szCs w:val="26"/>
        </w:rPr>
        <w:t>о</w:t>
      </w:r>
      <w:r w:rsidRPr="00090A57">
        <w:rPr>
          <w:bCs/>
          <w:sz w:val="26"/>
          <w:szCs w:val="26"/>
        </w:rPr>
        <w:t>в</w:t>
      </w:r>
      <w:r w:rsidRPr="00090A57">
        <w:rPr>
          <w:bCs/>
          <w:spacing w:val="-2"/>
          <w:sz w:val="26"/>
          <w:szCs w:val="26"/>
        </w:rPr>
        <w:t>к</w:t>
      </w:r>
      <w:r w:rsidRPr="00090A57">
        <w:rPr>
          <w:bCs/>
          <w:sz w:val="26"/>
          <w:szCs w:val="26"/>
        </w:rPr>
        <w:t>а</w:t>
      </w:r>
      <w:r w:rsidRPr="00090A57">
        <w:rPr>
          <w:bCs/>
          <w:spacing w:val="-9"/>
          <w:sz w:val="26"/>
          <w:szCs w:val="26"/>
        </w:rPr>
        <w:t xml:space="preserve"> </w:t>
      </w:r>
      <w:r w:rsidRPr="00090A57">
        <w:rPr>
          <w:sz w:val="26"/>
          <w:szCs w:val="26"/>
        </w:rPr>
        <w:t>ПП</w:t>
      </w:r>
      <w:r w:rsidRPr="00090A57">
        <w:rPr>
          <w:spacing w:val="-1"/>
          <w:sz w:val="26"/>
          <w:szCs w:val="26"/>
        </w:rPr>
        <w:t>Э</w:t>
      </w:r>
      <w:r w:rsidRPr="00090A57">
        <w:rPr>
          <w:bCs/>
          <w:sz w:val="26"/>
          <w:szCs w:val="26"/>
        </w:rPr>
        <w:t>.</w:t>
      </w:r>
    </w:p>
    <w:p w:rsidR="00DC1013" w:rsidRPr="00090A57" w:rsidRDefault="00DC1013" w:rsidP="00DC1013">
      <w:pPr>
        <w:pStyle w:val="a3"/>
        <w:kinsoku w:val="0"/>
        <w:overflowPunct w:val="0"/>
        <w:spacing w:line="300" w:lineRule="exact"/>
        <w:ind w:right="109" w:firstLine="708"/>
        <w:jc w:val="both"/>
      </w:pPr>
      <w:r w:rsidRPr="00090A57">
        <w:t>До</w:t>
      </w:r>
      <w:r w:rsidRPr="00090A57">
        <w:rPr>
          <w:spacing w:val="26"/>
        </w:rPr>
        <w:t xml:space="preserve"> </w:t>
      </w:r>
      <w:r w:rsidRPr="00090A57">
        <w:t>проведен</w:t>
      </w:r>
      <w:r w:rsidRPr="00090A57">
        <w:rPr>
          <w:spacing w:val="1"/>
        </w:rPr>
        <w:t>и</w:t>
      </w:r>
      <w:r w:rsidRPr="00090A57">
        <w:t>я</w:t>
      </w:r>
      <w:r w:rsidRPr="00090A57">
        <w:rPr>
          <w:spacing w:val="27"/>
        </w:rPr>
        <w:t xml:space="preserve"> </w:t>
      </w:r>
      <w:r w:rsidRPr="00090A57">
        <w:t>техн</w:t>
      </w:r>
      <w:r w:rsidRPr="00090A57">
        <w:rPr>
          <w:spacing w:val="2"/>
        </w:rPr>
        <w:t>и</w:t>
      </w:r>
      <w:r w:rsidRPr="00090A57">
        <w:rPr>
          <w:spacing w:val="-1"/>
        </w:rPr>
        <w:t>ч</w:t>
      </w:r>
      <w:r w:rsidRPr="00090A57">
        <w:t>ес</w:t>
      </w:r>
      <w:r w:rsidRPr="00090A57">
        <w:rPr>
          <w:spacing w:val="1"/>
        </w:rPr>
        <w:t>к</w:t>
      </w:r>
      <w:r w:rsidRPr="00090A57">
        <w:t>ой</w:t>
      </w:r>
      <w:r w:rsidRPr="00090A57">
        <w:rPr>
          <w:spacing w:val="26"/>
        </w:rPr>
        <w:t xml:space="preserve"> </w:t>
      </w:r>
      <w:r w:rsidRPr="00090A57">
        <w:t>подг</w:t>
      </w:r>
      <w:r w:rsidRPr="00090A57">
        <w:rPr>
          <w:spacing w:val="2"/>
        </w:rPr>
        <w:t>о</w:t>
      </w:r>
      <w:r w:rsidRPr="00090A57">
        <w:t>товки</w:t>
      </w:r>
      <w:r w:rsidRPr="00090A57">
        <w:rPr>
          <w:spacing w:val="27"/>
        </w:rPr>
        <w:t xml:space="preserve"> </w:t>
      </w:r>
      <w:r w:rsidRPr="00090A57">
        <w:rPr>
          <w:spacing w:val="1"/>
        </w:rPr>
        <w:t>т</w:t>
      </w:r>
      <w:r w:rsidRPr="00090A57">
        <w:t>ехн</w:t>
      </w:r>
      <w:r w:rsidRPr="00090A57">
        <w:rPr>
          <w:spacing w:val="1"/>
        </w:rPr>
        <w:t>и</w:t>
      </w:r>
      <w:r w:rsidRPr="00090A57">
        <w:rPr>
          <w:spacing w:val="-1"/>
        </w:rPr>
        <w:t>ч</w:t>
      </w:r>
      <w:r w:rsidRPr="00090A57">
        <w:t>ес</w:t>
      </w:r>
      <w:r w:rsidRPr="00090A57">
        <w:rPr>
          <w:spacing w:val="1"/>
        </w:rPr>
        <w:t>к</w:t>
      </w:r>
      <w:r w:rsidRPr="00090A57">
        <w:t>ий</w:t>
      </w:r>
      <w:r w:rsidRPr="00090A57">
        <w:rPr>
          <w:spacing w:val="27"/>
        </w:rPr>
        <w:t xml:space="preserve"> </w:t>
      </w:r>
      <w:r w:rsidRPr="00090A57">
        <w:t>спе</w:t>
      </w:r>
      <w:r w:rsidRPr="00090A57">
        <w:rPr>
          <w:spacing w:val="1"/>
        </w:rPr>
        <w:t>ц</w:t>
      </w:r>
      <w:r w:rsidRPr="00090A57">
        <w:t>иал</w:t>
      </w:r>
      <w:r w:rsidRPr="00090A57">
        <w:rPr>
          <w:spacing w:val="2"/>
        </w:rPr>
        <w:t>и</w:t>
      </w:r>
      <w:r w:rsidRPr="00090A57">
        <w:t>ст</w:t>
      </w:r>
      <w:r w:rsidRPr="00090A57">
        <w:rPr>
          <w:spacing w:val="25"/>
        </w:rPr>
        <w:t xml:space="preserve"> </w:t>
      </w:r>
      <w:r w:rsidRPr="00090A57">
        <w:t>дол</w:t>
      </w:r>
      <w:r w:rsidRPr="00090A57">
        <w:rPr>
          <w:spacing w:val="1"/>
        </w:rPr>
        <w:t>ж</w:t>
      </w:r>
      <w:r w:rsidRPr="00090A57">
        <w:t>ен</w:t>
      </w:r>
      <w:r w:rsidRPr="00090A57">
        <w:rPr>
          <w:spacing w:val="27"/>
        </w:rPr>
        <w:t xml:space="preserve"> </w:t>
      </w:r>
      <w:r w:rsidRPr="00090A57">
        <w:t>полу</w:t>
      </w:r>
      <w:r w:rsidRPr="00090A57">
        <w:rPr>
          <w:spacing w:val="-1"/>
        </w:rPr>
        <w:t>ч</w:t>
      </w:r>
      <w:r w:rsidRPr="00090A57">
        <w:rPr>
          <w:spacing w:val="2"/>
        </w:rPr>
        <w:t>и</w:t>
      </w:r>
      <w:r w:rsidRPr="00090A57">
        <w:t>ть</w:t>
      </w:r>
      <w:r w:rsidRPr="00090A57">
        <w:rPr>
          <w:w w:val="99"/>
        </w:rPr>
        <w:t xml:space="preserve"> </w:t>
      </w:r>
      <w:r w:rsidRPr="00090A57">
        <w:t>из</w:t>
      </w:r>
      <w:r w:rsidRPr="00090A57">
        <w:rPr>
          <w:spacing w:val="-7"/>
        </w:rPr>
        <w:t xml:space="preserve"> </w:t>
      </w:r>
      <w:r w:rsidRPr="00090A57">
        <w:t>РЦОИ</w:t>
      </w:r>
      <w:r w:rsidRPr="00090A57">
        <w:rPr>
          <w:spacing w:val="-7"/>
        </w:rPr>
        <w:t xml:space="preserve"> </w:t>
      </w:r>
      <w:r w:rsidRPr="00090A57">
        <w:t>инф</w:t>
      </w:r>
      <w:r w:rsidRPr="00090A57">
        <w:rPr>
          <w:spacing w:val="2"/>
        </w:rPr>
        <w:t>о</w:t>
      </w:r>
      <w:r w:rsidRPr="00090A57">
        <w:t>р</w:t>
      </w:r>
      <w:r w:rsidRPr="00090A57">
        <w:rPr>
          <w:spacing w:val="-1"/>
        </w:rPr>
        <w:t>м</w:t>
      </w:r>
      <w:r w:rsidRPr="00090A57">
        <w:t>ац</w:t>
      </w:r>
      <w:r w:rsidRPr="00090A57">
        <w:rPr>
          <w:spacing w:val="3"/>
        </w:rPr>
        <w:t>и</w:t>
      </w:r>
      <w:r w:rsidRPr="00090A57">
        <w:t>ю</w:t>
      </w:r>
      <w:r w:rsidRPr="00090A57">
        <w:rPr>
          <w:spacing w:val="-7"/>
        </w:rPr>
        <w:t xml:space="preserve"> </w:t>
      </w:r>
      <w:r w:rsidRPr="00090A57">
        <w:t>о</w:t>
      </w:r>
      <w:r w:rsidRPr="00090A57">
        <w:rPr>
          <w:spacing w:val="-7"/>
        </w:rPr>
        <w:t xml:space="preserve"> </w:t>
      </w:r>
      <w:r w:rsidRPr="00090A57">
        <w:t>номе</w:t>
      </w:r>
      <w:r w:rsidRPr="00090A57">
        <w:rPr>
          <w:spacing w:val="1"/>
        </w:rPr>
        <w:t>р</w:t>
      </w:r>
      <w:r w:rsidRPr="00090A57">
        <w:t>ах</w:t>
      </w:r>
      <w:r w:rsidRPr="00090A57">
        <w:rPr>
          <w:spacing w:val="-6"/>
        </w:rPr>
        <w:t xml:space="preserve"> </w:t>
      </w:r>
      <w:r w:rsidRPr="00090A57">
        <w:t>ауд</w:t>
      </w:r>
      <w:r w:rsidRPr="00090A57">
        <w:rPr>
          <w:spacing w:val="2"/>
        </w:rPr>
        <w:t>и</w:t>
      </w:r>
      <w:r w:rsidRPr="00090A57">
        <w:t>то</w:t>
      </w:r>
      <w:r w:rsidRPr="00090A57">
        <w:rPr>
          <w:spacing w:val="1"/>
        </w:rPr>
        <w:t>р</w:t>
      </w:r>
      <w:r w:rsidRPr="00090A57">
        <w:t>ий</w:t>
      </w:r>
      <w:r w:rsidRPr="00090A57">
        <w:rPr>
          <w:spacing w:val="-7"/>
        </w:rPr>
        <w:t xml:space="preserve"> </w:t>
      </w:r>
      <w:r w:rsidRPr="00090A57">
        <w:t>подго</w:t>
      </w:r>
      <w:r w:rsidRPr="00090A57">
        <w:rPr>
          <w:spacing w:val="1"/>
        </w:rPr>
        <w:t>т</w:t>
      </w:r>
      <w:r w:rsidRPr="00090A57">
        <w:t>ов</w:t>
      </w:r>
      <w:r w:rsidRPr="00090A57">
        <w:rPr>
          <w:spacing w:val="1"/>
        </w:rPr>
        <w:t>к</w:t>
      </w:r>
      <w:r w:rsidRPr="00090A57">
        <w:t>и</w:t>
      </w:r>
      <w:r w:rsidRPr="00090A57">
        <w:rPr>
          <w:spacing w:val="-6"/>
        </w:rPr>
        <w:t xml:space="preserve"> </w:t>
      </w:r>
      <w:r w:rsidRPr="00090A57">
        <w:t>и</w:t>
      </w:r>
      <w:r w:rsidRPr="00090A57">
        <w:rPr>
          <w:spacing w:val="-7"/>
        </w:rPr>
        <w:t xml:space="preserve"> </w:t>
      </w:r>
      <w:r w:rsidRPr="00090A57">
        <w:t>про</w:t>
      </w:r>
      <w:r w:rsidRPr="00090A57">
        <w:rPr>
          <w:spacing w:val="2"/>
        </w:rPr>
        <w:t>в</w:t>
      </w:r>
      <w:r w:rsidRPr="00090A57">
        <w:t>едени</w:t>
      </w:r>
      <w:r w:rsidRPr="00090A57">
        <w:rPr>
          <w:spacing w:val="1"/>
        </w:rPr>
        <w:t>я</w:t>
      </w:r>
      <w:r w:rsidRPr="00090A57">
        <w:t>,</w:t>
      </w:r>
      <w:r w:rsidRPr="00090A57">
        <w:rPr>
          <w:spacing w:val="-7"/>
        </w:rPr>
        <w:t xml:space="preserve"> </w:t>
      </w:r>
      <w:r w:rsidRPr="00090A57">
        <w:rPr>
          <w:spacing w:val="1"/>
        </w:rPr>
        <w:t>к</w:t>
      </w:r>
      <w:r w:rsidRPr="00090A57">
        <w:t>оли</w:t>
      </w:r>
      <w:r w:rsidRPr="00090A57">
        <w:rPr>
          <w:spacing w:val="-1"/>
        </w:rPr>
        <w:t>ч</w:t>
      </w:r>
      <w:r w:rsidRPr="00090A57">
        <w:t>естве</w:t>
      </w:r>
      <w:r w:rsidRPr="00090A57">
        <w:rPr>
          <w:spacing w:val="-6"/>
        </w:rPr>
        <w:t xml:space="preserve"> </w:t>
      </w:r>
      <w:r w:rsidRPr="00090A57">
        <w:t>с</w:t>
      </w:r>
      <w:r w:rsidRPr="00090A57">
        <w:rPr>
          <w:spacing w:val="1"/>
        </w:rPr>
        <w:t>т</w:t>
      </w:r>
      <w:r w:rsidRPr="00090A57">
        <w:t>ан</w:t>
      </w:r>
      <w:r w:rsidRPr="00090A57">
        <w:rPr>
          <w:spacing w:val="1"/>
        </w:rPr>
        <w:t>ц</w:t>
      </w:r>
      <w:r w:rsidRPr="00090A57">
        <w:t>ий</w:t>
      </w:r>
      <w:r w:rsidRPr="00090A57">
        <w:rPr>
          <w:w w:val="99"/>
        </w:rPr>
        <w:t xml:space="preserve"> </w:t>
      </w:r>
      <w:r w:rsidRPr="00090A57">
        <w:t>зап</w:t>
      </w:r>
      <w:r w:rsidRPr="00090A57">
        <w:rPr>
          <w:spacing w:val="1"/>
        </w:rPr>
        <w:t>и</w:t>
      </w:r>
      <w:r w:rsidRPr="00090A57">
        <w:t>си</w:t>
      </w:r>
      <w:r w:rsidRPr="00090A57">
        <w:rPr>
          <w:spacing w:val="24"/>
        </w:rPr>
        <w:t xml:space="preserve"> </w:t>
      </w:r>
      <w:r w:rsidRPr="00090A57">
        <w:t>ответ</w:t>
      </w:r>
      <w:r w:rsidRPr="00090A57">
        <w:rPr>
          <w:spacing w:val="1"/>
        </w:rPr>
        <w:t>о</w:t>
      </w:r>
      <w:r w:rsidRPr="00090A57">
        <w:t>в</w:t>
      </w:r>
      <w:r w:rsidRPr="00090A57">
        <w:rPr>
          <w:spacing w:val="25"/>
        </w:rPr>
        <w:t xml:space="preserve"> </w:t>
      </w:r>
      <w:r w:rsidRPr="00090A57">
        <w:t>и</w:t>
      </w:r>
      <w:r w:rsidRPr="00090A57">
        <w:rPr>
          <w:spacing w:val="25"/>
        </w:rPr>
        <w:t xml:space="preserve"> </w:t>
      </w:r>
      <w:r w:rsidRPr="00090A57">
        <w:t>с</w:t>
      </w:r>
      <w:r w:rsidRPr="00090A57">
        <w:rPr>
          <w:spacing w:val="1"/>
        </w:rPr>
        <w:t>т</w:t>
      </w:r>
      <w:r w:rsidRPr="00090A57">
        <w:rPr>
          <w:spacing w:val="2"/>
        </w:rPr>
        <w:t>а</w:t>
      </w:r>
      <w:r w:rsidRPr="00090A57">
        <w:t>нций</w:t>
      </w:r>
      <w:r w:rsidRPr="00090A57">
        <w:rPr>
          <w:spacing w:val="28"/>
        </w:rPr>
        <w:t xml:space="preserve"> </w:t>
      </w:r>
      <w:r w:rsidRPr="00090A57">
        <w:t>органи</w:t>
      </w:r>
      <w:r w:rsidRPr="00090A57">
        <w:rPr>
          <w:spacing w:val="1"/>
        </w:rPr>
        <w:t>з</w:t>
      </w:r>
      <w:r w:rsidRPr="00090A57">
        <w:t>ат</w:t>
      </w:r>
      <w:r w:rsidRPr="00090A57">
        <w:rPr>
          <w:spacing w:val="1"/>
        </w:rPr>
        <w:t>о</w:t>
      </w:r>
      <w:r w:rsidRPr="00090A57">
        <w:t>ра</w:t>
      </w:r>
      <w:r w:rsidRPr="00090A57">
        <w:rPr>
          <w:spacing w:val="26"/>
        </w:rPr>
        <w:t xml:space="preserve"> </w:t>
      </w:r>
      <w:r w:rsidRPr="00090A57">
        <w:rPr>
          <w:spacing w:val="2"/>
        </w:rPr>
        <w:t>п</w:t>
      </w:r>
      <w:r w:rsidRPr="00090A57">
        <w:t>о</w:t>
      </w:r>
      <w:r w:rsidRPr="00090A57">
        <w:rPr>
          <w:spacing w:val="25"/>
        </w:rPr>
        <w:t xml:space="preserve"> </w:t>
      </w:r>
      <w:r w:rsidRPr="00090A57">
        <w:rPr>
          <w:spacing w:val="1"/>
        </w:rPr>
        <w:t>к</w:t>
      </w:r>
      <w:r w:rsidRPr="00090A57">
        <w:t>аждо</w:t>
      </w:r>
      <w:r w:rsidRPr="00090A57">
        <w:rPr>
          <w:spacing w:val="-1"/>
        </w:rPr>
        <w:t>м</w:t>
      </w:r>
      <w:r w:rsidRPr="00090A57">
        <w:t>у</w:t>
      </w:r>
      <w:r w:rsidRPr="00090A57">
        <w:rPr>
          <w:spacing w:val="25"/>
        </w:rPr>
        <w:t xml:space="preserve"> </w:t>
      </w:r>
      <w:r w:rsidRPr="00090A57">
        <w:rPr>
          <w:spacing w:val="2"/>
        </w:rPr>
        <w:t>у</w:t>
      </w:r>
      <w:r w:rsidRPr="00090A57">
        <w:rPr>
          <w:spacing w:val="-1"/>
        </w:rPr>
        <w:t>ч</w:t>
      </w:r>
      <w:r w:rsidRPr="00090A57">
        <w:t>ебн</w:t>
      </w:r>
      <w:r w:rsidRPr="00090A57">
        <w:rPr>
          <w:spacing w:val="2"/>
        </w:rPr>
        <w:t>о</w:t>
      </w:r>
      <w:r w:rsidRPr="00090A57">
        <w:rPr>
          <w:spacing w:val="-1"/>
        </w:rPr>
        <w:t>м</w:t>
      </w:r>
      <w:r w:rsidRPr="00090A57">
        <w:t>у</w:t>
      </w:r>
      <w:r w:rsidRPr="00090A57">
        <w:rPr>
          <w:spacing w:val="26"/>
        </w:rPr>
        <w:t xml:space="preserve"> </w:t>
      </w:r>
      <w:r w:rsidRPr="00090A57">
        <w:t>предм</w:t>
      </w:r>
      <w:r w:rsidRPr="00090A57">
        <w:rPr>
          <w:spacing w:val="2"/>
        </w:rPr>
        <w:t>е</w:t>
      </w:r>
      <w:r w:rsidRPr="00090A57">
        <w:t>ту</w:t>
      </w:r>
      <w:r w:rsidRPr="00090A57">
        <w:rPr>
          <w:spacing w:val="24"/>
        </w:rPr>
        <w:t xml:space="preserve"> </w:t>
      </w:r>
      <w:r w:rsidRPr="00090A57">
        <w:t>и</w:t>
      </w:r>
      <w:r w:rsidRPr="00090A57">
        <w:rPr>
          <w:spacing w:val="28"/>
        </w:rPr>
        <w:t xml:space="preserve"> </w:t>
      </w:r>
      <w:r w:rsidRPr="00090A57">
        <w:t>типу</w:t>
      </w:r>
      <w:r w:rsidRPr="00090A57">
        <w:rPr>
          <w:spacing w:val="24"/>
        </w:rPr>
        <w:t xml:space="preserve"> </w:t>
      </w:r>
      <w:r w:rsidRPr="00090A57">
        <w:t>р</w:t>
      </w:r>
      <w:r w:rsidRPr="00090A57">
        <w:rPr>
          <w:spacing w:val="2"/>
        </w:rPr>
        <w:t>а</w:t>
      </w:r>
      <w:r w:rsidRPr="00090A57">
        <w:t>ссад</w:t>
      </w:r>
      <w:r w:rsidRPr="00090A57">
        <w:rPr>
          <w:spacing w:val="1"/>
        </w:rPr>
        <w:t>к</w:t>
      </w:r>
      <w:r w:rsidRPr="00090A57">
        <w:t>и</w:t>
      </w:r>
    </w:p>
    <w:p w:rsidR="00DC1013" w:rsidRPr="00090A57" w:rsidRDefault="00DC1013" w:rsidP="00DC1013">
      <w:pPr>
        <w:pStyle w:val="a3"/>
        <w:kinsoku w:val="0"/>
        <w:overflowPunct w:val="0"/>
        <w:spacing w:before="0" w:line="294" w:lineRule="exact"/>
      </w:pPr>
      <w:r w:rsidRPr="00090A57">
        <w:t>(стандартная</w:t>
      </w:r>
      <w:r w:rsidRPr="00090A57">
        <w:rPr>
          <w:spacing w:val="-11"/>
        </w:rPr>
        <w:t xml:space="preserve"> </w:t>
      </w:r>
      <w:r w:rsidRPr="00090A57">
        <w:t>или</w:t>
      </w:r>
      <w:r w:rsidRPr="00090A57">
        <w:rPr>
          <w:spacing w:val="-12"/>
        </w:rPr>
        <w:t xml:space="preserve"> </w:t>
      </w:r>
      <w:r w:rsidRPr="00090A57">
        <w:t>с</w:t>
      </w:r>
      <w:r w:rsidRPr="00090A57">
        <w:rPr>
          <w:spacing w:val="3"/>
        </w:rPr>
        <w:t>п</w:t>
      </w:r>
      <w:r w:rsidRPr="00090A57">
        <w:rPr>
          <w:spacing w:val="2"/>
        </w:rPr>
        <w:t>е</w:t>
      </w:r>
      <w:r w:rsidRPr="00090A57">
        <w:t>циализи</w:t>
      </w:r>
      <w:r w:rsidRPr="00090A57">
        <w:rPr>
          <w:spacing w:val="3"/>
        </w:rPr>
        <w:t>р</w:t>
      </w:r>
      <w:r w:rsidRPr="00090A57">
        <w:t>ован</w:t>
      </w:r>
      <w:r w:rsidRPr="00090A57">
        <w:rPr>
          <w:spacing w:val="1"/>
        </w:rPr>
        <w:t>н</w:t>
      </w:r>
      <w:r w:rsidRPr="00090A57">
        <w:t>ая</w:t>
      </w:r>
      <w:r w:rsidRPr="00090A57">
        <w:rPr>
          <w:spacing w:val="-11"/>
        </w:rPr>
        <w:t xml:space="preserve"> </w:t>
      </w:r>
      <w:r w:rsidRPr="00090A57">
        <w:t>(О</w:t>
      </w:r>
      <w:r w:rsidRPr="00090A57">
        <w:rPr>
          <w:spacing w:val="2"/>
        </w:rPr>
        <w:t>В</w:t>
      </w:r>
      <w:r w:rsidRPr="00090A57">
        <w:t>З)</w:t>
      </w:r>
      <w:r w:rsidRPr="00090A57">
        <w:rPr>
          <w:spacing w:val="-11"/>
        </w:rPr>
        <w:t xml:space="preserve"> </w:t>
      </w:r>
      <w:r w:rsidRPr="00090A57">
        <w:t>для</w:t>
      </w:r>
      <w:r w:rsidRPr="00090A57">
        <w:rPr>
          <w:spacing w:val="-12"/>
        </w:rPr>
        <w:t xml:space="preserve"> </w:t>
      </w:r>
      <w:r w:rsidRPr="00090A57">
        <w:t>станции</w:t>
      </w:r>
      <w:r w:rsidRPr="00090A57">
        <w:rPr>
          <w:spacing w:val="-11"/>
        </w:rPr>
        <w:t xml:space="preserve"> </w:t>
      </w:r>
      <w:r w:rsidRPr="00090A57">
        <w:t>зап</w:t>
      </w:r>
      <w:r w:rsidRPr="00090A57">
        <w:rPr>
          <w:spacing w:val="1"/>
        </w:rPr>
        <w:t>и</w:t>
      </w:r>
      <w:r w:rsidRPr="00090A57">
        <w:t>си</w:t>
      </w:r>
      <w:r w:rsidRPr="00090A57">
        <w:rPr>
          <w:spacing w:val="-9"/>
        </w:rPr>
        <w:t xml:space="preserve"> </w:t>
      </w:r>
      <w:r w:rsidRPr="00090A57">
        <w:t>ответ</w:t>
      </w:r>
      <w:r w:rsidRPr="00090A57">
        <w:rPr>
          <w:spacing w:val="1"/>
        </w:rPr>
        <w:t>о</w:t>
      </w:r>
      <w:r w:rsidRPr="00090A57">
        <w:t>в;</w:t>
      </w:r>
    </w:p>
    <w:p w:rsidR="00DC1013" w:rsidRPr="00090A57" w:rsidRDefault="00DC1013" w:rsidP="00DC1013">
      <w:pPr>
        <w:tabs>
          <w:tab w:val="left" w:pos="1305"/>
          <w:tab w:val="left" w:pos="3016"/>
          <w:tab w:val="left" w:pos="5802"/>
          <w:tab w:val="left" w:pos="7006"/>
          <w:tab w:val="left" w:pos="7352"/>
          <w:tab w:val="left" w:pos="7816"/>
          <w:tab w:val="left" w:pos="9298"/>
        </w:tabs>
        <w:kinsoku w:val="0"/>
        <w:overflowPunct w:val="0"/>
        <w:spacing w:before="1" w:line="239" w:lineRule="auto"/>
        <w:ind w:left="112" w:right="109" w:firstLine="708"/>
        <w:jc w:val="both"/>
        <w:rPr>
          <w:sz w:val="26"/>
          <w:szCs w:val="26"/>
        </w:rPr>
      </w:pPr>
      <w:r w:rsidRPr="00090A57">
        <w:rPr>
          <w:bCs/>
          <w:sz w:val="26"/>
          <w:szCs w:val="26"/>
        </w:rPr>
        <w:t>Не</w:t>
      </w:r>
      <w:r w:rsidRPr="00090A57">
        <w:rPr>
          <w:bCs/>
          <w:spacing w:val="31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ранее</w:t>
      </w:r>
      <w:r w:rsidRPr="00090A57">
        <w:rPr>
          <w:bCs/>
          <w:spacing w:val="32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чем</w:t>
      </w:r>
      <w:r w:rsidRPr="00090A57">
        <w:rPr>
          <w:bCs/>
          <w:spacing w:val="32"/>
          <w:sz w:val="26"/>
          <w:szCs w:val="26"/>
        </w:rPr>
        <w:t xml:space="preserve"> </w:t>
      </w:r>
      <w:r w:rsidRPr="00090A57">
        <w:rPr>
          <w:bCs/>
          <w:spacing w:val="-2"/>
          <w:sz w:val="26"/>
          <w:szCs w:val="26"/>
        </w:rPr>
        <w:t>з</w:t>
      </w:r>
      <w:r w:rsidRPr="00090A57">
        <w:rPr>
          <w:bCs/>
          <w:sz w:val="26"/>
          <w:szCs w:val="26"/>
        </w:rPr>
        <w:t>а</w:t>
      </w:r>
      <w:r w:rsidRPr="00090A57">
        <w:rPr>
          <w:bCs/>
          <w:spacing w:val="32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5</w:t>
      </w:r>
      <w:r w:rsidRPr="00090A57">
        <w:rPr>
          <w:bCs/>
          <w:spacing w:val="31"/>
          <w:sz w:val="26"/>
          <w:szCs w:val="26"/>
        </w:rPr>
        <w:t xml:space="preserve"> </w:t>
      </w:r>
      <w:r w:rsidRPr="00090A57">
        <w:rPr>
          <w:bCs/>
          <w:spacing w:val="1"/>
          <w:sz w:val="26"/>
          <w:szCs w:val="26"/>
        </w:rPr>
        <w:t>к</w:t>
      </w:r>
      <w:r w:rsidRPr="00090A57">
        <w:rPr>
          <w:bCs/>
          <w:sz w:val="26"/>
          <w:szCs w:val="26"/>
        </w:rPr>
        <w:t>алендар</w:t>
      </w:r>
      <w:r w:rsidRPr="00090A57">
        <w:rPr>
          <w:bCs/>
          <w:spacing w:val="2"/>
          <w:sz w:val="26"/>
          <w:szCs w:val="26"/>
        </w:rPr>
        <w:t>н</w:t>
      </w:r>
      <w:r w:rsidRPr="00090A57">
        <w:rPr>
          <w:bCs/>
          <w:spacing w:val="-1"/>
          <w:sz w:val="26"/>
          <w:szCs w:val="26"/>
        </w:rPr>
        <w:t>ы</w:t>
      </w:r>
      <w:r w:rsidRPr="00090A57">
        <w:rPr>
          <w:bCs/>
          <w:sz w:val="26"/>
          <w:szCs w:val="26"/>
        </w:rPr>
        <w:t>х</w:t>
      </w:r>
      <w:r w:rsidRPr="00090A57">
        <w:rPr>
          <w:bCs/>
          <w:spacing w:val="32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дне</w:t>
      </w:r>
      <w:r w:rsidRPr="00090A57">
        <w:rPr>
          <w:bCs/>
          <w:spacing w:val="-1"/>
          <w:sz w:val="26"/>
          <w:szCs w:val="26"/>
        </w:rPr>
        <w:t>й</w:t>
      </w:r>
      <w:r w:rsidRPr="00090A57">
        <w:rPr>
          <w:bCs/>
          <w:sz w:val="26"/>
          <w:szCs w:val="26"/>
        </w:rPr>
        <w:t>,</w:t>
      </w:r>
      <w:r w:rsidRPr="00090A57">
        <w:rPr>
          <w:bCs/>
          <w:spacing w:val="31"/>
          <w:sz w:val="26"/>
          <w:szCs w:val="26"/>
        </w:rPr>
        <w:t xml:space="preserve"> </w:t>
      </w:r>
      <w:r w:rsidRPr="00090A57">
        <w:rPr>
          <w:bCs/>
          <w:spacing w:val="1"/>
          <w:sz w:val="26"/>
          <w:szCs w:val="26"/>
        </w:rPr>
        <w:t>н</w:t>
      </w:r>
      <w:r w:rsidRPr="00090A57">
        <w:rPr>
          <w:bCs/>
          <w:sz w:val="26"/>
          <w:szCs w:val="26"/>
        </w:rPr>
        <w:t>о</w:t>
      </w:r>
      <w:r w:rsidRPr="00090A57">
        <w:rPr>
          <w:bCs/>
          <w:spacing w:val="32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не</w:t>
      </w:r>
      <w:r w:rsidRPr="00090A57">
        <w:rPr>
          <w:bCs/>
          <w:spacing w:val="32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по</w:t>
      </w:r>
      <w:r w:rsidRPr="00090A57">
        <w:rPr>
          <w:bCs/>
          <w:spacing w:val="-2"/>
          <w:sz w:val="26"/>
          <w:szCs w:val="26"/>
        </w:rPr>
        <w:t>з</w:t>
      </w:r>
      <w:r w:rsidRPr="00090A57">
        <w:rPr>
          <w:bCs/>
          <w:sz w:val="26"/>
          <w:szCs w:val="26"/>
        </w:rPr>
        <w:t>дн</w:t>
      </w:r>
      <w:r w:rsidRPr="00090A57">
        <w:rPr>
          <w:bCs/>
          <w:spacing w:val="1"/>
          <w:sz w:val="26"/>
          <w:szCs w:val="26"/>
        </w:rPr>
        <w:t>е</w:t>
      </w:r>
      <w:r w:rsidRPr="00090A57">
        <w:rPr>
          <w:bCs/>
          <w:spacing w:val="5"/>
          <w:sz w:val="26"/>
          <w:szCs w:val="26"/>
        </w:rPr>
        <w:t>е</w:t>
      </w:r>
      <w:r w:rsidRPr="00090A57">
        <w:rPr>
          <w:bCs/>
          <w:sz w:val="26"/>
          <w:szCs w:val="26"/>
        </w:rPr>
        <w:t>,</w:t>
      </w:r>
      <w:r w:rsidRPr="00090A57">
        <w:rPr>
          <w:bCs/>
          <w:spacing w:val="31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чем</w:t>
      </w:r>
      <w:r w:rsidRPr="00090A57">
        <w:rPr>
          <w:bCs/>
          <w:spacing w:val="33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в</w:t>
      </w:r>
      <w:r w:rsidRPr="00090A57">
        <w:rPr>
          <w:bCs/>
          <w:spacing w:val="33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17:00</w:t>
      </w:r>
      <w:r w:rsidRPr="00090A57">
        <w:rPr>
          <w:bCs/>
          <w:spacing w:val="32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по</w:t>
      </w:r>
      <w:r w:rsidRPr="00090A57">
        <w:rPr>
          <w:bCs/>
          <w:spacing w:val="31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местному</w:t>
      </w:r>
      <w:r w:rsidRPr="00090A57">
        <w:rPr>
          <w:bCs/>
          <w:w w:val="99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в</w:t>
      </w:r>
      <w:r w:rsidRPr="00090A57">
        <w:rPr>
          <w:bCs/>
          <w:spacing w:val="-1"/>
          <w:sz w:val="26"/>
          <w:szCs w:val="26"/>
        </w:rPr>
        <w:t>р</w:t>
      </w:r>
      <w:r w:rsidRPr="00090A57">
        <w:rPr>
          <w:bCs/>
          <w:sz w:val="26"/>
          <w:szCs w:val="26"/>
        </w:rPr>
        <w:t>е</w:t>
      </w:r>
      <w:r w:rsidRPr="00090A57">
        <w:rPr>
          <w:bCs/>
          <w:spacing w:val="1"/>
          <w:sz w:val="26"/>
          <w:szCs w:val="26"/>
        </w:rPr>
        <w:t>м</w:t>
      </w:r>
      <w:r w:rsidRPr="00090A57">
        <w:rPr>
          <w:bCs/>
          <w:sz w:val="26"/>
          <w:szCs w:val="26"/>
        </w:rPr>
        <w:t>е</w:t>
      </w:r>
      <w:r w:rsidRPr="00090A57">
        <w:rPr>
          <w:bCs/>
          <w:spacing w:val="1"/>
          <w:sz w:val="26"/>
          <w:szCs w:val="26"/>
        </w:rPr>
        <w:t>н</w:t>
      </w:r>
      <w:r w:rsidRPr="00090A57">
        <w:rPr>
          <w:bCs/>
          <w:sz w:val="26"/>
          <w:szCs w:val="26"/>
        </w:rPr>
        <w:t>и</w:t>
      </w:r>
      <w:r w:rsidRPr="00090A57">
        <w:rPr>
          <w:bCs/>
          <w:sz w:val="26"/>
          <w:szCs w:val="26"/>
        </w:rPr>
        <w:tab/>
      </w:r>
      <w:r w:rsidRPr="00090A57">
        <w:rPr>
          <w:spacing w:val="1"/>
          <w:sz w:val="26"/>
          <w:szCs w:val="26"/>
        </w:rPr>
        <w:t>к</w:t>
      </w:r>
      <w:r w:rsidRPr="00090A57">
        <w:rPr>
          <w:sz w:val="26"/>
          <w:szCs w:val="26"/>
        </w:rPr>
        <w:t>алендар</w:t>
      </w:r>
      <w:r w:rsidRPr="00090A57">
        <w:rPr>
          <w:spacing w:val="2"/>
          <w:sz w:val="26"/>
          <w:szCs w:val="26"/>
        </w:rPr>
        <w:t>н</w:t>
      </w:r>
      <w:r w:rsidRPr="00090A57">
        <w:rPr>
          <w:sz w:val="26"/>
          <w:szCs w:val="26"/>
        </w:rPr>
        <w:t>ого</w:t>
      </w:r>
      <w:r w:rsidRPr="00090A57">
        <w:rPr>
          <w:sz w:val="26"/>
          <w:szCs w:val="26"/>
        </w:rPr>
        <w:tab/>
        <w:t>дн</w:t>
      </w:r>
      <w:r w:rsidRPr="00090A57">
        <w:rPr>
          <w:spacing w:val="1"/>
          <w:sz w:val="26"/>
          <w:szCs w:val="26"/>
        </w:rPr>
        <w:t>я</w:t>
      </w:r>
      <w:r w:rsidRPr="00090A57">
        <w:rPr>
          <w:sz w:val="26"/>
          <w:szCs w:val="26"/>
        </w:rPr>
        <w:t>,</w:t>
      </w:r>
      <w:r w:rsidRPr="00090A57">
        <w:rPr>
          <w:spacing w:val="-5"/>
          <w:sz w:val="26"/>
          <w:szCs w:val="26"/>
        </w:rPr>
        <w:t xml:space="preserve"> </w:t>
      </w:r>
      <w:r w:rsidRPr="00090A57">
        <w:rPr>
          <w:sz w:val="26"/>
          <w:szCs w:val="26"/>
        </w:rPr>
        <w:t>пре</w:t>
      </w:r>
      <w:r w:rsidRPr="00090A57">
        <w:rPr>
          <w:spacing w:val="2"/>
          <w:sz w:val="26"/>
          <w:szCs w:val="26"/>
        </w:rPr>
        <w:t>д</w:t>
      </w:r>
      <w:r w:rsidRPr="00090A57">
        <w:rPr>
          <w:sz w:val="26"/>
          <w:szCs w:val="26"/>
        </w:rPr>
        <w:t>шест</w:t>
      </w:r>
      <w:r w:rsidRPr="00090A57">
        <w:rPr>
          <w:spacing w:val="1"/>
          <w:sz w:val="26"/>
          <w:szCs w:val="26"/>
        </w:rPr>
        <w:t>в</w:t>
      </w:r>
      <w:r w:rsidRPr="00090A57">
        <w:rPr>
          <w:spacing w:val="2"/>
          <w:sz w:val="26"/>
          <w:szCs w:val="26"/>
        </w:rPr>
        <w:t>у</w:t>
      </w:r>
      <w:r w:rsidRPr="00090A57">
        <w:rPr>
          <w:sz w:val="26"/>
          <w:szCs w:val="26"/>
        </w:rPr>
        <w:t>ющего</w:t>
      </w:r>
      <w:r w:rsidRPr="00090A57">
        <w:rPr>
          <w:sz w:val="26"/>
          <w:szCs w:val="26"/>
        </w:rPr>
        <w:tab/>
      </w:r>
      <w:r w:rsidRPr="00090A57">
        <w:rPr>
          <w:spacing w:val="-1"/>
          <w:sz w:val="26"/>
          <w:szCs w:val="26"/>
        </w:rPr>
        <w:t>э</w:t>
      </w:r>
      <w:r w:rsidRPr="00090A57">
        <w:rPr>
          <w:spacing w:val="1"/>
          <w:sz w:val="26"/>
          <w:szCs w:val="26"/>
        </w:rPr>
        <w:t>к</w:t>
      </w:r>
      <w:r w:rsidRPr="00090A57">
        <w:rPr>
          <w:sz w:val="26"/>
          <w:szCs w:val="26"/>
        </w:rPr>
        <w:t>замену</w:t>
      </w:r>
      <w:r w:rsidRPr="00090A57">
        <w:rPr>
          <w:sz w:val="26"/>
          <w:szCs w:val="26"/>
        </w:rPr>
        <w:tab/>
        <w:t>и</w:t>
      </w:r>
      <w:r w:rsidRPr="00090A57">
        <w:rPr>
          <w:sz w:val="26"/>
          <w:szCs w:val="26"/>
        </w:rPr>
        <w:tab/>
        <w:t>до</w:t>
      </w:r>
      <w:r w:rsidRPr="00090A57">
        <w:rPr>
          <w:sz w:val="26"/>
          <w:szCs w:val="26"/>
        </w:rPr>
        <w:tab/>
        <w:t>проведения</w:t>
      </w:r>
      <w:r w:rsidRPr="00090A57">
        <w:rPr>
          <w:sz w:val="26"/>
          <w:szCs w:val="26"/>
        </w:rPr>
        <w:tab/>
      </w:r>
      <w:r w:rsidRPr="00090A57">
        <w:rPr>
          <w:w w:val="95"/>
          <w:sz w:val="26"/>
          <w:szCs w:val="26"/>
        </w:rPr>
        <w:t>к</w:t>
      </w:r>
      <w:r w:rsidRPr="00090A57">
        <w:rPr>
          <w:spacing w:val="1"/>
          <w:w w:val="95"/>
          <w:sz w:val="26"/>
          <w:szCs w:val="26"/>
        </w:rPr>
        <w:t>о</w:t>
      </w:r>
      <w:r w:rsidRPr="00090A57">
        <w:rPr>
          <w:w w:val="95"/>
          <w:sz w:val="26"/>
          <w:szCs w:val="26"/>
        </w:rPr>
        <w:t>нтроля</w:t>
      </w:r>
      <w:r w:rsidRPr="00090A57">
        <w:rPr>
          <w:w w:val="99"/>
          <w:sz w:val="26"/>
          <w:szCs w:val="26"/>
        </w:rPr>
        <w:t xml:space="preserve"> </w:t>
      </w:r>
      <w:r w:rsidRPr="00090A57">
        <w:rPr>
          <w:sz w:val="26"/>
          <w:szCs w:val="26"/>
        </w:rPr>
        <w:t>техничес</w:t>
      </w:r>
      <w:r w:rsidRPr="00090A57">
        <w:rPr>
          <w:spacing w:val="1"/>
          <w:sz w:val="26"/>
          <w:szCs w:val="26"/>
        </w:rPr>
        <w:t>к</w:t>
      </w:r>
      <w:r w:rsidRPr="00090A57">
        <w:rPr>
          <w:sz w:val="26"/>
          <w:szCs w:val="26"/>
        </w:rPr>
        <w:t>ой</w:t>
      </w:r>
      <w:r w:rsidRPr="00090A57">
        <w:rPr>
          <w:spacing w:val="14"/>
          <w:sz w:val="26"/>
          <w:szCs w:val="26"/>
        </w:rPr>
        <w:t xml:space="preserve"> </w:t>
      </w:r>
      <w:r w:rsidRPr="00090A57">
        <w:rPr>
          <w:sz w:val="26"/>
          <w:szCs w:val="26"/>
        </w:rPr>
        <w:t>го</w:t>
      </w:r>
      <w:r w:rsidRPr="00090A57">
        <w:rPr>
          <w:spacing w:val="-2"/>
          <w:sz w:val="26"/>
          <w:szCs w:val="26"/>
        </w:rPr>
        <w:t>т</w:t>
      </w:r>
      <w:r w:rsidRPr="00090A57">
        <w:rPr>
          <w:spacing w:val="2"/>
          <w:sz w:val="26"/>
          <w:szCs w:val="26"/>
        </w:rPr>
        <w:t>о</w:t>
      </w:r>
      <w:r w:rsidRPr="00090A57">
        <w:rPr>
          <w:sz w:val="26"/>
          <w:szCs w:val="26"/>
        </w:rPr>
        <w:t>вности,</w:t>
      </w:r>
      <w:r w:rsidRPr="00090A57">
        <w:rPr>
          <w:spacing w:val="13"/>
          <w:sz w:val="26"/>
          <w:szCs w:val="26"/>
        </w:rPr>
        <w:t xml:space="preserve"> </w:t>
      </w:r>
      <w:r w:rsidRPr="00090A57">
        <w:rPr>
          <w:sz w:val="26"/>
          <w:szCs w:val="26"/>
        </w:rPr>
        <w:t>техн</w:t>
      </w:r>
      <w:r w:rsidRPr="00090A57">
        <w:rPr>
          <w:spacing w:val="2"/>
          <w:sz w:val="26"/>
          <w:szCs w:val="26"/>
        </w:rPr>
        <w:t>и</w:t>
      </w:r>
      <w:r w:rsidRPr="00090A57">
        <w:rPr>
          <w:spacing w:val="-1"/>
          <w:sz w:val="26"/>
          <w:szCs w:val="26"/>
        </w:rPr>
        <w:t>ч</w:t>
      </w:r>
      <w:r w:rsidRPr="00090A57">
        <w:rPr>
          <w:sz w:val="26"/>
          <w:szCs w:val="26"/>
        </w:rPr>
        <w:t>ес</w:t>
      </w:r>
      <w:r w:rsidRPr="00090A57">
        <w:rPr>
          <w:spacing w:val="1"/>
          <w:sz w:val="26"/>
          <w:szCs w:val="26"/>
        </w:rPr>
        <w:t>к</w:t>
      </w:r>
      <w:r w:rsidRPr="00090A57">
        <w:rPr>
          <w:sz w:val="26"/>
          <w:szCs w:val="26"/>
        </w:rPr>
        <w:t>ий</w:t>
      </w:r>
      <w:r w:rsidRPr="00090A57">
        <w:rPr>
          <w:spacing w:val="14"/>
          <w:sz w:val="26"/>
          <w:szCs w:val="26"/>
        </w:rPr>
        <w:t xml:space="preserve"> </w:t>
      </w:r>
      <w:r w:rsidRPr="00090A57">
        <w:rPr>
          <w:sz w:val="26"/>
          <w:szCs w:val="26"/>
        </w:rPr>
        <w:t>спе</w:t>
      </w:r>
      <w:r w:rsidRPr="00090A57">
        <w:rPr>
          <w:spacing w:val="1"/>
          <w:sz w:val="26"/>
          <w:szCs w:val="26"/>
        </w:rPr>
        <w:t>ц</w:t>
      </w:r>
      <w:r w:rsidRPr="00090A57">
        <w:rPr>
          <w:sz w:val="26"/>
          <w:szCs w:val="26"/>
        </w:rPr>
        <w:t>иалист</w:t>
      </w:r>
      <w:r w:rsidRPr="00090A57">
        <w:rPr>
          <w:spacing w:val="11"/>
          <w:sz w:val="26"/>
          <w:szCs w:val="26"/>
        </w:rPr>
        <w:t xml:space="preserve"> </w:t>
      </w:r>
      <w:r w:rsidRPr="00090A57">
        <w:rPr>
          <w:sz w:val="26"/>
          <w:szCs w:val="26"/>
        </w:rPr>
        <w:t>дол</w:t>
      </w:r>
      <w:r w:rsidRPr="00090A57">
        <w:rPr>
          <w:spacing w:val="1"/>
          <w:sz w:val="26"/>
          <w:szCs w:val="26"/>
        </w:rPr>
        <w:t>ж</w:t>
      </w:r>
      <w:r w:rsidRPr="00090A57">
        <w:rPr>
          <w:sz w:val="26"/>
          <w:szCs w:val="26"/>
        </w:rPr>
        <w:t>ен</w:t>
      </w:r>
      <w:r w:rsidRPr="00090A57">
        <w:rPr>
          <w:spacing w:val="14"/>
          <w:sz w:val="26"/>
          <w:szCs w:val="26"/>
        </w:rPr>
        <w:t xml:space="preserve"> </w:t>
      </w:r>
      <w:r w:rsidRPr="00090A57">
        <w:rPr>
          <w:sz w:val="26"/>
          <w:szCs w:val="26"/>
        </w:rPr>
        <w:t>заверши</w:t>
      </w:r>
      <w:r w:rsidRPr="00090A57">
        <w:rPr>
          <w:spacing w:val="6"/>
          <w:sz w:val="26"/>
          <w:szCs w:val="26"/>
        </w:rPr>
        <w:t>т</w:t>
      </w:r>
      <w:r w:rsidRPr="00090A57">
        <w:rPr>
          <w:sz w:val="26"/>
          <w:szCs w:val="26"/>
        </w:rPr>
        <w:t>ь</w:t>
      </w:r>
      <w:r w:rsidRPr="00090A57">
        <w:rPr>
          <w:spacing w:val="11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те</w:t>
      </w:r>
      <w:r w:rsidRPr="00090A57">
        <w:rPr>
          <w:bCs/>
          <w:spacing w:val="2"/>
          <w:sz w:val="26"/>
          <w:szCs w:val="26"/>
        </w:rPr>
        <w:t>х</w:t>
      </w:r>
      <w:r w:rsidRPr="00090A57">
        <w:rPr>
          <w:bCs/>
          <w:sz w:val="26"/>
          <w:szCs w:val="26"/>
        </w:rPr>
        <w:t>н</w:t>
      </w:r>
      <w:r w:rsidRPr="00090A57">
        <w:rPr>
          <w:bCs/>
          <w:spacing w:val="-2"/>
          <w:sz w:val="26"/>
          <w:szCs w:val="26"/>
        </w:rPr>
        <w:t>и</w:t>
      </w:r>
      <w:r w:rsidRPr="00090A57">
        <w:rPr>
          <w:bCs/>
          <w:spacing w:val="2"/>
          <w:sz w:val="26"/>
          <w:szCs w:val="26"/>
        </w:rPr>
        <w:t>ч</w:t>
      </w:r>
      <w:r w:rsidRPr="00090A57">
        <w:rPr>
          <w:bCs/>
          <w:sz w:val="26"/>
          <w:szCs w:val="26"/>
        </w:rPr>
        <w:t>ескую</w:t>
      </w:r>
      <w:r w:rsidRPr="00090A57">
        <w:rPr>
          <w:bCs/>
          <w:w w:val="99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подгот</w:t>
      </w:r>
      <w:r w:rsidRPr="00090A57">
        <w:rPr>
          <w:bCs/>
          <w:spacing w:val="2"/>
          <w:sz w:val="26"/>
          <w:szCs w:val="26"/>
        </w:rPr>
        <w:t>о</w:t>
      </w:r>
      <w:r w:rsidRPr="00090A57">
        <w:rPr>
          <w:bCs/>
          <w:sz w:val="26"/>
          <w:szCs w:val="26"/>
        </w:rPr>
        <w:t>в</w:t>
      </w:r>
      <w:r w:rsidRPr="00090A57">
        <w:rPr>
          <w:bCs/>
          <w:spacing w:val="-2"/>
          <w:sz w:val="26"/>
          <w:szCs w:val="26"/>
        </w:rPr>
        <w:t>к</w:t>
      </w:r>
      <w:r w:rsidRPr="00090A57">
        <w:rPr>
          <w:bCs/>
          <w:sz w:val="26"/>
          <w:szCs w:val="26"/>
        </w:rPr>
        <w:t>у</w:t>
      </w:r>
      <w:r w:rsidRPr="00090A57">
        <w:rPr>
          <w:bCs/>
          <w:spacing w:val="14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ППЭ</w:t>
      </w:r>
      <w:r w:rsidRPr="00090A57">
        <w:rPr>
          <w:bCs/>
          <w:spacing w:val="14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к</w:t>
      </w:r>
      <w:r w:rsidRPr="00090A57">
        <w:rPr>
          <w:bCs/>
          <w:spacing w:val="14"/>
          <w:sz w:val="26"/>
          <w:szCs w:val="26"/>
        </w:rPr>
        <w:t xml:space="preserve"> </w:t>
      </w:r>
      <w:r w:rsidRPr="00090A57">
        <w:rPr>
          <w:bCs/>
          <w:sz w:val="26"/>
          <w:szCs w:val="26"/>
        </w:rPr>
        <w:t>эк</w:t>
      </w:r>
      <w:r w:rsidRPr="00090A57">
        <w:rPr>
          <w:bCs/>
          <w:spacing w:val="-2"/>
          <w:sz w:val="26"/>
          <w:szCs w:val="26"/>
        </w:rPr>
        <w:t>з</w:t>
      </w:r>
      <w:r w:rsidRPr="00090A57">
        <w:rPr>
          <w:bCs/>
          <w:sz w:val="26"/>
          <w:szCs w:val="26"/>
        </w:rPr>
        <w:t>аме</w:t>
      </w:r>
      <w:r w:rsidRPr="00090A57">
        <w:rPr>
          <w:bCs/>
          <w:spacing w:val="1"/>
          <w:sz w:val="26"/>
          <w:szCs w:val="26"/>
        </w:rPr>
        <w:t>н</w:t>
      </w:r>
      <w:r w:rsidRPr="00090A57">
        <w:rPr>
          <w:bCs/>
          <w:sz w:val="26"/>
          <w:szCs w:val="26"/>
        </w:rPr>
        <w:t>у</w:t>
      </w:r>
      <w:r w:rsidRPr="00090A57">
        <w:rPr>
          <w:bCs/>
          <w:spacing w:val="15"/>
          <w:sz w:val="26"/>
          <w:szCs w:val="26"/>
        </w:rPr>
        <w:t xml:space="preserve"> </w:t>
      </w:r>
      <w:r w:rsidRPr="00090A57">
        <w:rPr>
          <w:sz w:val="26"/>
          <w:szCs w:val="26"/>
        </w:rPr>
        <w:t>(подр</w:t>
      </w:r>
      <w:r w:rsidRPr="00090A57">
        <w:rPr>
          <w:spacing w:val="2"/>
          <w:sz w:val="26"/>
          <w:szCs w:val="26"/>
        </w:rPr>
        <w:t>о</w:t>
      </w:r>
      <w:r w:rsidRPr="00090A57">
        <w:rPr>
          <w:sz w:val="26"/>
          <w:szCs w:val="26"/>
        </w:rPr>
        <w:t>б</w:t>
      </w:r>
      <w:r w:rsidRPr="00090A57">
        <w:rPr>
          <w:spacing w:val="2"/>
          <w:sz w:val="26"/>
          <w:szCs w:val="26"/>
        </w:rPr>
        <w:t>н</w:t>
      </w:r>
      <w:r w:rsidRPr="00090A57">
        <w:rPr>
          <w:sz w:val="26"/>
          <w:szCs w:val="26"/>
        </w:rPr>
        <w:t>ее</w:t>
      </w:r>
      <w:r w:rsidRPr="00090A57">
        <w:rPr>
          <w:spacing w:val="13"/>
          <w:sz w:val="26"/>
          <w:szCs w:val="26"/>
        </w:rPr>
        <w:t xml:space="preserve"> </w:t>
      </w:r>
      <w:r w:rsidRPr="00090A57">
        <w:rPr>
          <w:sz w:val="26"/>
          <w:szCs w:val="26"/>
        </w:rPr>
        <w:t>о</w:t>
      </w:r>
      <w:r w:rsidRPr="00090A57">
        <w:rPr>
          <w:spacing w:val="12"/>
          <w:sz w:val="26"/>
          <w:szCs w:val="26"/>
        </w:rPr>
        <w:t xml:space="preserve"> </w:t>
      </w:r>
      <w:r w:rsidRPr="00090A57">
        <w:rPr>
          <w:sz w:val="26"/>
          <w:szCs w:val="26"/>
        </w:rPr>
        <w:t>сро</w:t>
      </w:r>
      <w:r w:rsidRPr="00090A57">
        <w:rPr>
          <w:spacing w:val="1"/>
          <w:sz w:val="26"/>
          <w:szCs w:val="26"/>
        </w:rPr>
        <w:t>к</w:t>
      </w:r>
      <w:r w:rsidRPr="00090A57">
        <w:rPr>
          <w:sz w:val="26"/>
          <w:szCs w:val="26"/>
        </w:rPr>
        <w:t>ах</w:t>
      </w:r>
      <w:r w:rsidRPr="00090A57">
        <w:rPr>
          <w:spacing w:val="13"/>
          <w:sz w:val="26"/>
          <w:szCs w:val="26"/>
        </w:rPr>
        <w:t xml:space="preserve"> </w:t>
      </w:r>
      <w:r w:rsidRPr="00090A57">
        <w:rPr>
          <w:sz w:val="26"/>
          <w:szCs w:val="26"/>
        </w:rPr>
        <w:t>п</w:t>
      </w:r>
      <w:r w:rsidRPr="00090A57">
        <w:rPr>
          <w:spacing w:val="2"/>
          <w:sz w:val="26"/>
          <w:szCs w:val="26"/>
        </w:rPr>
        <w:t>р</w:t>
      </w:r>
      <w:r w:rsidRPr="00090A57">
        <w:rPr>
          <w:sz w:val="26"/>
          <w:szCs w:val="26"/>
        </w:rPr>
        <w:t>овед</w:t>
      </w:r>
      <w:r w:rsidRPr="00090A57">
        <w:rPr>
          <w:spacing w:val="2"/>
          <w:sz w:val="26"/>
          <w:szCs w:val="26"/>
        </w:rPr>
        <w:t>е</w:t>
      </w:r>
      <w:r w:rsidRPr="00090A57">
        <w:rPr>
          <w:sz w:val="26"/>
          <w:szCs w:val="26"/>
        </w:rPr>
        <w:t>ния</w:t>
      </w:r>
      <w:r w:rsidRPr="00090A57">
        <w:rPr>
          <w:spacing w:val="12"/>
          <w:sz w:val="26"/>
          <w:szCs w:val="26"/>
        </w:rPr>
        <w:t xml:space="preserve"> </w:t>
      </w:r>
      <w:r w:rsidRPr="00090A57">
        <w:rPr>
          <w:spacing w:val="-1"/>
          <w:sz w:val="26"/>
          <w:szCs w:val="26"/>
        </w:rPr>
        <w:t>э</w:t>
      </w:r>
      <w:r w:rsidRPr="00090A57">
        <w:rPr>
          <w:sz w:val="26"/>
          <w:szCs w:val="26"/>
        </w:rPr>
        <w:t>тапов</w:t>
      </w:r>
      <w:r w:rsidRPr="00090A57">
        <w:rPr>
          <w:spacing w:val="13"/>
          <w:sz w:val="26"/>
          <w:szCs w:val="26"/>
        </w:rPr>
        <w:t xml:space="preserve"> </w:t>
      </w:r>
      <w:r w:rsidRPr="00090A57">
        <w:rPr>
          <w:spacing w:val="2"/>
          <w:sz w:val="26"/>
          <w:szCs w:val="26"/>
        </w:rPr>
        <w:t>п</w:t>
      </w:r>
      <w:r w:rsidRPr="00090A57">
        <w:rPr>
          <w:sz w:val="26"/>
          <w:szCs w:val="26"/>
        </w:rPr>
        <w:t>одг</w:t>
      </w:r>
      <w:r w:rsidRPr="00090A57">
        <w:rPr>
          <w:spacing w:val="1"/>
          <w:sz w:val="26"/>
          <w:szCs w:val="26"/>
        </w:rPr>
        <w:t>о</w:t>
      </w:r>
      <w:r w:rsidRPr="00090A57">
        <w:rPr>
          <w:sz w:val="26"/>
          <w:szCs w:val="26"/>
        </w:rPr>
        <w:t>то</w:t>
      </w:r>
      <w:r w:rsidRPr="00090A57">
        <w:rPr>
          <w:spacing w:val="1"/>
          <w:sz w:val="26"/>
          <w:szCs w:val="26"/>
        </w:rPr>
        <w:t>вк</w:t>
      </w:r>
      <w:r w:rsidRPr="00090A57">
        <w:rPr>
          <w:sz w:val="26"/>
          <w:szCs w:val="26"/>
        </w:rPr>
        <w:t>и</w:t>
      </w:r>
      <w:r w:rsidRPr="00090A57">
        <w:rPr>
          <w:spacing w:val="13"/>
          <w:sz w:val="26"/>
          <w:szCs w:val="26"/>
        </w:rPr>
        <w:t xml:space="preserve"> </w:t>
      </w:r>
      <w:r w:rsidRPr="00090A57">
        <w:rPr>
          <w:sz w:val="26"/>
          <w:szCs w:val="26"/>
        </w:rPr>
        <w:t>и</w:t>
      </w:r>
      <w:r w:rsidRPr="00090A57">
        <w:rPr>
          <w:w w:val="99"/>
          <w:sz w:val="26"/>
          <w:szCs w:val="26"/>
        </w:rPr>
        <w:t xml:space="preserve"> </w:t>
      </w:r>
      <w:r w:rsidRPr="00090A57">
        <w:rPr>
          <w:sz w:val="26"/>
          <w:szCs w:val="26"/>
        </w:rPr>
        <w:t>проведения</w:t>
      </w:r>
      <w:r w:rsidRPr="00090A57">
        <w:rPr>
          <w:spacing w:val="-13"/>
          <w:sz w:val="26"/>
          <w:szCs w:val="26"/>
        </w:rPr>
        <w:t xml:space="preserve"> </w:t>
      </w:r>
      <w:r w:rsidRPr="00090A57">
        <w:rPr>
          <w:sz w:val="26"/>
          <w:szCs w:val="26"/>
        </w:rPr>
        <w:t>э</w:t>
      </w:r>
      <w:r w:rsidRPr="00090A57">
        <w:rPr>
          <w:spacing w:val="1"/>
          <w:sz w:val="26"/>
          <w:szCs w:val="26"/>
        </w:rPr>
        <w:t>к</w:t>
      </w:r>
      <w:r w:rsidRPr="00090A57">
        <w:rPr>
          <w:sz w:val="26"/>
          <w:szCs w:val="26"/>
        </w:rPr>
        <w:t>замен</w:t>
      </w:r>
      <w:r w:rsidRPr="00090A57">
        <w:rPr>
          <w:spacing w:val="2"/>
          <w:sz w:val="26"/>
          <w:szCs w:val="26"/>
        </w:rPr>
        <w:t>о</w:t>
      </w:r>
      <w:r w:rsidRPr="00090A57">
        <w:rPr>
          <w:sz w:val="26"/>
          <w:szCs w:val="26"/>
        </w:rPr>
        <w:t>в</w:t>
      </w:r>
      <w:r w:rsidRPr="00090A57">
        <w:rPr>
          <w:spacing w:val="-12"/>
          <w:sz w:val="26"/>
          <w:szCs w:val="26"/>
        </w:rPr>
        <w:t xml:space="preserve"> </w:t>
      </w:r>
      <w:r w:rsidRPr="00090A57">
        <w:rPr>
          <w:sz w:val="26"/>
          <w:szCs w:val="26"/>
        </w:rPr>
        <w:t>с</w:t>
      </w:r>
      <w:r w:rsidRPr="00090A57">
        <w:rPr>
          <w:spacing w:val="1"/>
          <w:sz w:val="26"/>
          <w:szCs w:val="26"/>
        </w:rPr>
        <w:t>м</w:t>
      </w:r>
      <w:r w:rsidRPr="00090A57">
        <w:rPr>
          <w:sz w:val="26"/>
          <w:szCs w:val="26"/>
        </w:rPr>
        <w:t>.</w:t>
      </w:r>
      <w:r w:rsidRPr="00090A57">
        <w:rPr>
          <w:spacing w:val="-12"/>
          <w:sz w:val="26"/>
          <w:szCs w:val="26"/>
        </w:rPr>
        <w:t xml:space="preserve"> </w:t>
      </w:r>
      <w:r w:rsidRPr="00090A57">
        <w:rPr>
          <w:sz w:val="26"/>
          <w:szCs w:val="26"/>
        </w:rPr>
        <w:t>приложен</w:t>
      </w:r>
      <w:r w:rsidRPr="00090A57">
        <w:rPr>
          <w:spacing w:val="1"/>
          <w:sz w:val="26"/>
          <w:szCs w:val="26"/>
        </w:rPr>
        <w:t>и</w:t>
      </w:r>
      <w:r w:rsidRPr="00090A57">
        <w:rPr>
          <w:sz w:val="26"/>
          <w:szCs w:val="26"/>
        </w:rPr>
        <w:t>е</w:t>
      </w:r>
      <w:r w:rsidRPr="00090A57">
        <w:rPr>
          <w:spacing w:val="-9"/>
          <w:sz w:val="26"/>
          <w:szCs w:val="26"/>
        </w:rPr>
        <w:t xml:space="preserve"> </w:t>
      </w:r>
      <w:r w:rsidRPr="00090A57">
        <w:rPr>
          <w:sz w:val="26"/>
          <w:szCs w:val="26"/>
        </w:rPr>
        <w:t>11):</w:t>
      </w:r>
    </w:p>
    <w:p w:rsidR="00DC1013" w:rsidRPr="00090A57" w:rsidRDefault="00DC1013" w:rsidP="00DC1013">
      <w:pPr>
        <w:pStyle w:val="a3"/>
        <w:kinsoku w:val="0"/>
        <w:overflowPunct w:val="0"/>
        <w:spacing w:before="5" w:line="298" w:lineRule="exact"/>
        <w:ind w:left="821" w:right="57" w:firstLine="12"/>
      </w:pPr>
      <w:r w:rsidRPr="00090A57">
        <w:t>на</w:t>
      </w:r>
      <w:r w:rsidRPr="00090A57">
        <w:rPr>
          <w:spacing w:val="57"/>
        </w:rPr>
        <w:t xml:space="preserve"> </w:t>
      </w:r>
      <w:r w:rsidRPr="00090A57">
        <w:t>основной</w:t>
      </w:r>
      <w:r w:rsidRPr="00090A57">
        <w:rPr>
          <w:spacing w:val="56"/>
        </w:rPr>
        <w:t xml:space="preserve"> </w:t>
      </w:r>
      <w:r w:rsidRPr="00090A57">
        <w:t>и</w:t>
      </w:r>
      <w:r w:rsidRPr="00090A57">
        <w:rPr>
          <w:spacing w:val="58"/>
        </w:rPr>
        <w:t xml:space="preserve"> </w:t>
      </w:r>
      <w:r>
        <w:t>рез</w:t>
      </w:r>
      <w:r w:rsidRPr="00090A57">
        <w:t>ервной</w:t>
      </w:r>
      <w:r w:rsidRPr="00090A57">
        <w:rPr>
          <w:spacing w:val="57"/>
        </w:rPr>
        <w:t xml:space="preserve"> </w:t>
      </w:r>
      <w:r w:rsidRPr="00090A57">
        <w:t>станциях</w:t>
      </w:r>
      <w:r w:rsidRPr="00090A57">
        <w:rPr>
          <w:spacing w:val="56"/>
        </w:rPr>
        <w:t xml:space="preserve"> </w:t>
      </w:r>
      <w:r w:rsidRPr="00090A57">
        <w:t>авторизации</w:t>
      </w:r>
      <w:r w:rsidRPr="00090A57">
        <w:rPr>
          <w:spacing w:val="-1"/>
        </w:rPr>
        <w:t xml:space="preserve"> </w:t>
      </w:r>
      <w:r w:rsidRPr="00090A57">
        <w:t>,</w:t>
      </w:r>
      <w:r w:rsidRPr="00090A57">
        <w:rPr>
          <w:spacing w:val="-5"/>
        </w:rPr>
        <w:t xml:space="preserve"> </w:t>
      </w:r>
      <w:r w:rsidRPr="00090A57">
        <w:t>установле</w:t>
      </w:r>
      <w:r w:rsidRPr="00090A57">
        <w:rPr>
          <w:spacing w:val="1"/>
        </w:rPr>
        <w:t>н</w:t>
      </w:r>
      <w:r w:rsidRPr="00090A57">
        <w:t>н</w:t>
      </w:r>
      <w:r w:rsidRPr="00090A57">
        <w:rPr>
          <w:spacing w:val="1"/>
        </w:rPr>
        <w:t>ы</w:t>
      </w:r>
      <w:r w:rsidRPr="00090A57">
        <w:t>х</w:t>
      </w:r>
      <w:r w:rsidRPr="00090A57">
        <w:rPr>
          <w:spacing w:val="-2"/>
        </w:rPr>
        <w:t xml:space="preserve"> </w:t>
      </w:r>
      <w:r w:rsidRPr="00090A57">
        <w:t>в</w:t>
      </w:r>
      <w:r w:rsidRPr="00090A57">
        <w:rPr>
          <w:spacing w:val="-4"/>
        </w:rPr>
        <w:t xml:space="preserve"> </w:t>
      </w:r>
      <w:r w:rsidRPr="00090A57">
        <w:t>Штабе</w:t>
      </w:r>
      <w:r w:rsidRPr="00090A57">
        <w:rPr>
          <w:spacing w:val="1"/>
        </w:rPr>
        <w:t xml:space="preserve"> </w:t>
      </w:r>
      <w:r w:rsidRPr="00090A57">
        <w:t>ППЭ:</w:t>
      </w:r>
      <w:r w:rsidRPr="00090A57">
        <w:rPr>
          <w:spacing w:val="-9"/>
        </w:rPr>
        <w:t xml:space="preserve"> </w:t>
      </w:r>
      <w:r w:rsidRPr="00090A57">
        <w:t>провер</w:t>
      </w:r>
      <w:r w:rsidRPr="00090A57">
        <w:rPr>
          <w:spacing w:val="1"/>
        </w:rPr>
        <w:t>и</w:t>
      </w:r>
      <w:r w:rsidRPr="00090A57">
        <w:t>т</w:t>
      </w:r>
      <w:r w:rsidRPr="00090A57">
        <w:rPr>
          <w:spacing w:val="1"/>
        </w:rPr>
        <w:t>ь</w:t>
      </w:r>
      <w:r w:rsidRPr="00090A57">
        <w:t>,</w:t>
      </w:r>
      <w:r w:rsidRPr="00090A57">
        <w:rPr>
          <w:spacing w:val="9"/>
        </w:rPr>
        <w:t xml:space="preserve"> </w:t>
      </w:r>
      <w:r w:rsidRPr="00090A57">
        <w:t>при</w:t>
      </w:r>
      <w:r w:rsidRPr="00090A57">
        <w:rPr>
          <w:spacing w:val="13"/>
        </w:rPr>
        <w:t xml:space="preserve"> </w:t>
      </w:r>
      <w:r w:rsidRPr="00090A57">
        <w:t>необ</w:t>
      </w:r>
      <w:r w:rsidRPr="00090A57">
        <w:rPr>
          <w:spacing w:val="2"/>
        </w:rPr>
        <w:t>х</w:t>
      </w:r>
      <w:r w:rsidRPr="00090A57">
        <w:t>одимости</w:t>
      </w:r>
      <w:r w:rsidRPr="00090A57">
        <w:rPr>
          <w:spacing w:val="13"/>
        </w:rPr>
        <w:t xml:space="preserve"> </w:t>
      </w:r>
      <w:r w:rsidRPr="00090A57">
        <w:t>с</w:t>
      </w:r>
      <w:r w:rsidRPr="00090A57">
        <w:rPr>
          <w:spacing w:val="1"/>
        </w:rPr>
        <w:t>к</w:t>
      </w:r>
      <w:r w:rsidRPr="00090A57">
        <w:t>орре</w:t>
      </w:r>
      <w:r w:rsidRPr="00090A57">
        <w:rPr>
          <w:spacing w:val="1"/>
        </w:rPr>
        <w:t>к</w:t>
      </w:r>
      <w:r w:rsidRPr="00090A57">
        <w:t>ти</w:t>
      </w:r>
      <w:r w:rsidRPr="00090A57">
        <w:rPr>
          <w:spacing w:val="2"/>
        </w:rPr>
        <w:t>р</w:t>
      </w:r>
      <w:r w:rsidRPr="00090A57">
        <w:t>оват</w:t>
      </w:r>
      <w:r w:rsidRPr="00090A57">
        <w:rPr>
          <w:spacing w:val="-1"/>
        </w:rPr>
        <w:t>ь</w:t>
      </w:r>
      <w:r w:rsidRPr="00090A57">
        <w:t>,</w:t>
      </w:r>
      <w:r w:rsidRPr="00090A57">
        <w:rPr>
          <w:spacing w:val="12"/>
        </w:rPr>
        <w:t xml:space="preserve"> </w:t>
      </w:r>
      <w:r w:rsidRPr="00090A57">
        <w:t>наст</w:t>
      </w:r>
      <w:r w:rsidRPr="00090A57">
        <w:rPr>
          <w:spacing w:val="2"/>
        </w:rPr>
        <w:t>р</w:t>
      </w:r>
      <w:r w:rsidRPr="00090A57">
        <w:t>ой</w:t>
      </w:r>
      <w:r w:rsidRPr="00090A57">
        <w:rPr>
          <w:spacing w:val="1"/>
        </w:rPr>
        <w:t>к</w:t>
      </w:r>
      <w:r w:rsidRPr="00090A57">
        <w:t>и:</w:t>
      </w:r>
      <w:r w:rsidRPr="00090A57">
        <w:rPr>
          <w:spacing w:val="9"/>
        </w:rPr>
        <w:t xml:space="preserve"> </w:t>
      </w:r>
      <w:r w:rsidRPr="00090A57">
        <w:rPr>
          <w:spacing w:val="1"/>
        </w:rPr>
        <w:t>к</w:t>
      </w:r>
      <w:r w:rsidRPr="00090A57">
        <w:t>од</w:t>
      </w:r>
      <w:r w:rsidRPr="00090A57">
        <w:rPr>
          <w:spacing w:val="12"/>
        </w:rPr>
        <w:t xml:space="preserve"> </w:t>
      </w:r>
      <w:r w:rsidRPr="00090A57">
        <w:t>регион</w:t>
      </w:r>
      <w:r w:rsidRPr="00090A57">
        <w:rPr>
          <w:spacing w:val="2"/>
        </w:rPr>
        <w:t>а</w:t>
      </w:r>
      <w:r w:rsidRPr="00090A57">
        <w:t>,</w:t>
      </w:r>
      <w:r w:rsidRPr="00090A57">
        <w:rPr>
          <w:spacing w:val="10"/>
        </w:rPr>
        <w:t xml:space="preserve"> </w:t>
      </w:r>
      <w:r w:rsidRPr="00090A57">
        <w:rPr>
          <w:spacing w:val="1"/>
        </w:rPr>
        <w:t>к</w:t>
      </w:r>
      <w:r w:rsidRPr="00090A57">
        <w:t>од</w:t>
      </w:r>
      <w:r w:rsidRPr="00090A57">
        <w:rPr>
          <w:spacing w:val="23"/>
        </w:rPr>
        <w:t xml:space="preserve"> </w:t>
      </w:r>
      <w:r w:rsidRPr="00090A57">
        <w:t>ПП</w:t>
      </w:r>
      <w:r w:rsidRPr="00090A57">
        <w:rPr>
          <w:spacing w:val="1"/>
        </w:rPr>
        <w:t>Э</w:t>
      </w:r>
      <w:r w:rsidRPr="00090A57">
        <w:t>,</w:t>
      </w:r>
    </w:p>
    <w:p w:rsidR="00DC1013" w:rsidRPr="00090A57" w:rsidRDefault="00DC1013" w:rsidP="00DC1013">
      <w:pPr>
        <w:pStyle w:val="a3"/>
        <w:kinsoku w:val="0"/>
        <w:overflowPunct w:val="0"/>
        <w:spacing w:before="2" w:line="298" w:lineRule="exact"/>
        <w:ind w:right="114"/>
      </w:pPr>
      <w:r w:rsidRPr="00090A57">
        <w:t xml:space="preserve">номер </w:t>
      </w:r>
      <w:r w:rsidRPr="00090A57">
        <w:rPr>
          <w:spacing w:val="49"/>
        </w:rPr>
        <w:t xml:space="preserve"> </w:t>
      </w:r>
      <w:r w:rsidRPr="00090A57">
        <w:rPr>
          <w:spacing w:val="1"/>
        </w:rPr>
        <w:t>к</w:t>
      </w:r>
      <w:r w:rsidRPr="00090A57">
        <w:t>о</w:t>
      </w:r>
      <w:r w:rsidRPr="00090A57">
        <w:rPr>
          <w:spacing w:val="-1"/>
        </w:rPr>
        <w:t>м</w:t>
      </w:r>
      <w:r w:rsidRPr="00090A57">
        <w:rPr>
          <w:spacing w:val="2"/>
        </w:rPr>
        <w:t>п</w:t>
      </w:r>
      <w:r w:rsidRPr="00090A57">
        <w:t xml:space="preserve">ьютера </w:t>
      </w:r>
      <w:r w:rsidRPr="00090A57">
        <w:rPr>
          <w:spacing w:val="54"/>
        </w:rPr>
        <w:t xml:space="preserve"> </w:t>
      </w:r>
      <w:r w:rsidRPr="00090A57">
        <w:t xml:space="preserve">– </w:t>
      </w:r>
      <w:r w:rsidRPr="00090A57">
        <w:rPr>
          <w:spacing w:val="50"/>
        </w:rPr>
        <w:t xml:space="preserve"> </w:t>
      </w:r>
      <w:r w:rsidRPr="00090A57">
        <w:t>уни</w:t>
      </w:r>
      <w:r w:rsidRPr="00090A57">
        <w:rPr>
          <w:spacing w:val="1"/>
        </w:rPr>
        <w:t>к</w:t>
      </w:r>
      <w:r w:rsidRPr="00090A57">
        <w:t>альн</w:t>
      </w:r>
      <w:r w:rsidRPr="00090A57">
        <w:rPr>
          <w:spacing w:val="1"/>
        </w:rPr>
        <w:t>ы</w:t>
      </w:r>
      <w:r w:rsidRPr="00090A57">
        <w:t xml:space="preserve">й </w:t>
      </w:r>
      <w:r w:rsidRPr="00090A57">
        <w:rPr>
          <w:spacing w:val="51"/>
        </w:rPr>
        <w:t xml:space="preserve"> </w:t>
      </w:r>
      <w:r w:rsidRPr="00090A57">
        <w:t xml:space="preserve">для </w:t>
      </w:r>
      <w:r w:rsidRPr="00090A57">
        <w:rPr>
          <w:spacing w:val="50"/>
        </w:rPr>
        <w:t xml:space="preserve"> </w:t>
      </w:r>
      <w:r w:rsidRPr="00090A57">
        <w:t xml:space="preserve">ППЭ </w:t>
      </w:r>
      <w:r w:rsidRPr="00090A57">
        <w:rPr>
          <w:spacing w:val="49"/>
        </w:rPr>
        <w:t xml:space="preserve"> </w:t>
      </w:r>
      <w:r w:rsidRPr="00090A57">
        <w:t>но</w:t>
      </w:r>
      <w:r w:rsidRPr="00090A57">
        <w:rPr>
          <w:spacing w:val="1"/>
        </w:rPr>
        <w:t>м</w:t>
      </w:r>
      <w:r w:rsidRPr="00090A57">
        <w:t xml:space="preserve">ер </w:t>
      </w:r>
      <w:r w:rsidRPr="00090A57">
        <w:rPr>
          <w:spacing w:val="49"/>
        </w:rPr>
        <w:t xml:space="preserve"> </w:t>
      </w:r>
      <w:r w:rsidRPr="00090A57">
        <w:rPr>
          <w:spacing w:val="1"/>
        </w:rPr>
        <w:t>к</w:t>
      </w:r>
      <w:r w:rsidRPr="00090A57">
        <w:t>о</w:t>
      </w:r>
      <w:r w:rsidRPr="00090A57">
        <w:rPr>
          <w:spacing w:val="-1"/>
        </w:rPr>
        <w:t>м</w:t>
      </w:r>
      <w:r w:rsidRPr="00090A57">
        <w:t>п</w:t>
      </w:r>
      <w:r w:rsidRPr="00090A57">
        <w:rPr>
          <w:spacing w:val="2"/>
        </w:rPr>
        <w:t>ь</w:t>
      </w:r>
      <w:r w:rsidRPr="00090A57">
        <w:t xml:space="preserve">ютера </w:t>
      </w:r>
      <w:r w:rsidRPr="00090A57">
        <w:rPr>
          <w:spacing w:val="51"/>
        </w:rPr>
        <w:t xml:space="preserve"> </w:t>
      </w:r>
      <w:r w:rsidRPr="00090A57">
        <w:t>(ноутбу</w:t>
      </w:r>
      <w:r w:rsidRPr="00090A57">
        <w:rPr>
          <w:spacing w:val="1"/>
        </w:rPr>
        <w:t>к</w:t>
      </w:r>
      <w:r w:rsidRPr="00090A57">
        <w:t xml:space="preserve">а), </w:t>
      </w:r>
      <w:r w:rsidRPr="00090A57">
        <w:rPr>
          <w:spacing w:val="49"/>
        </w:rPr>
        <w:t xml:space="preserve"> </w:t>
      </w:r>
      <w:r w:rsidRPr="00090A57">
        <w:rPr>
          <w:spacing w:val="2"/>
        </w:rPr>
        <w:t>п</w:t>
      </w:r>
      <w:r w:rsidRPr="00090A57">
        <w:t>ериод</w:t>
      </w:r>
      <w:r w:rsidRPr="00090A57">
        <w:rPr>
          <w:w w:val="99"/>
        </w:rPr>
        <w:t xml:space="preserve"> </w:t>
      </w:r>
      <w:r w:rsidRPr="00090A57">
        <w:t>проведения</w:t>
      </w:r>
      <w:r w:rsidRPr="00090A57">
        <w:rPr>
          <w:spacing w:val="-13"/>
        </w:rPr>
        <w:t xml:space="preserve"> </w:t>
      </w:r>
      <w:r w:rsidRPr="00090A57">
        <w:t>э</w:t>
      </w:r>
      <w:r w:rsidRPr="00090A57">
        <w:rPr>
          <w:spacing w:val="1"/>
        </w:rPr>
        <w:t>к</w:t>
      </w:r>
      <w:r w:rsidRPr="00090A57">
        <w:t>замен</w:t>
      </w:r>
      <w:r w:rsidRPr="00090A57">
        <w:rPr>
          <w:spacing w:val="2"/>
        </w:rPr>
        <w:t>о</w:t>
      </w:r>
      <w:r w:rsidRPr="00090A57">
        <w:t>в,</w:t>
      </w:r>
      <w:r w:rsidRPr="00090A57">
        <w:rPr>
          <w:spacing w:val="-12"/>
        </w:rPr>
        <w:t xml:space="preserve"> </w:t>
      </w:r>
      <w:r w:rsidRPr="00090A57">
        <w:t>признак</w:t>
      </w:r>
      <w:r w:rsidRPr="00090A57">
        <w:rPr>
          <w:spacing w:val="-10"/>
        </w:rPr>
        <w:t xml:space="preserve"> </w:t>
      </w:r>
      <w:r w:rsidRPr="00090A57">
        <w:t>резервной</w:t>
      </w:r>
      <w:r w:rsidRPr="00090A57">
        <w:rPr>
          <w:spacing w:val="-10"/>
        </w:rPr>
        <w:t xml:space="preserve"> </w:t>
      </w:r>
      <w:r w:rsidRPr="00090A57">
        <w:t>станции</w:t>
      </w:r>
      <w:r w:rsidRPr="00090A57">
        <w:rPr>
          <w:spacing w:val="-11"/>
        </w:rPr>
        <w:t xml:space="preserve"> </w:t>
      </w:r>
      <w:r w:rsidRPr="00090A57">
        <w:t>для</w:t>
      </w:r>
      <w:r w:rsidRPr="00090A57">
        <w:rPr>
          <w:spacing w:val="-11"/>
        </w:rPr>
        <w:t xml:space="preserve"> </w:t>
      </w:r>
      <w:r w:rsidRPr="00090A57">
        <w:t>резервн</w:t>
      </w:r>
      <w:r w:rsidRPr="00090A57">
        <w:rPr>
          <w:spacing w:val="2"/>
        </w:rPr>
        <w:t>о</w:t>
      </w:r>
      <w:r w:rsidRPr="00090A57">
        <w:t>й</w:t>
      </w:r>
      <w:r w:rsidRPr="00090A57">
        <w:rPr>
          <w:spacing w:val="-12"/>
        </w:rPr>
        <w:t xml:space="preserve"> </w:t>
      </w:r>
      <w:r w:rsidRPr="00090A57">
        <w:t>станции;</w:t>
      </w:r>
    </w:p>
    <w:p w:rsidR="00DC1013" w:rsidRPr="00090A57" w:rsidRDefault="00DC1013" w:rsidP="00DC1013">
      <w:pPr>
        <w:pStyle w:val="a3"/>
        <w:kinsoku w:val="0"/>
        <w:overflowPunct w:val="0"/>
        <w:spacing w:before="2" w:line="298" w:lineRule="exact"/>
        <w:ind w:right="110" w:firstLine="708"/>
        <w:jc w:val="both"/>
      </w:pPr>
      <w:r w:rsidRPr="00090A57">
        <w:t>провер</w:t>
      </w:r>
      <w:r w:rsidRPr="00090A57">
        <w:rPr>
          <w:spacing w:val="1"/>
        </w:rPr>
        <w:t>и</w:t>
      </w:r>
      <w:r w:rsidRPr="00090A57">
        <w:t>ть</w:t>
      </w:r>
      <w:r w:rsidRPr="00090A57">
        <w:rPr>
          <w:spacing w:val="22"/>
        </w:rPr>
        <w:t xml:space="preserve"> </w:t>
      </w:r>
      <w:r w:rsidRPr="00090A57">
        <w:t>нал</w:t>
      </w:r>
      <w:r w:rsidRPr="00090A57">
        <w:rPr>
          <w:spacing w:val="2"/>
        </w:rPr>
        <w:t>и</w:t>
      </w:r>
      <w:r w:rsidRPr="00090A57">
        <w:rPr>
          <w:spacing w:val="-1"/>
        </w:rPr>
        <w:t>ч</w:t>
      </w:r>
      <w:r w:rsidRPr="00090A57">
        <w:t>ие</w:t>
      </w:r>
      <w:r w:rsidRPr="00090A57">
        <w:rPr>
          <w:spacing w:val="25"/>
        </w:rPr>
        <w:t xml:space="preserve"> </w:t>
      </w:r>
      <w:r w:rsidRPr="00090A57">
        <w:rPr>
          <w:spacing w:val="2"/>
        </w:rPr>
        <w:t>с</w:t>
      </w:r>
      <w:r w:rsidRPr="00090A57">
        <w:t>оеди</w:t>
      </w:r>
      <w:r w:rsidRPr="00090A57">
        <w:rPr>
          <w:spacing w:val="1"/>
        </w:rPr>
        <w:t>н</w:t>
      </w:r>
      <w:r w:rsidRPr="00090A57">
        <w:t>ен</w:t>
      </w:r>
      <w:r w:rsidRPr="00090A57">
        <w:rPr>
          <w:spacing w:val="1"/>
        </w:rPr>
        <w:t>и</w:t>
      </w:r>
      <w:r w:rsidRPr="00090A57">
        <w:t>я</w:t>
      </w:r>
      <w:r w:rsidRPr="00090A57">
        <w:rPr>
          <w:spacing w:val="24"/>
        </w:rPr>
        <w:t xml:space="preserve"> </w:t>
      </w:r>
      <w:r w:rsidRPr="00090A57">
        <w:t>со</w:t>
      </w:r>
      <w:r w:rsidRPr="00090A57">
        <w:rPr>
          <w:spacing w:val="24"/>
        </w:rPr>
        <w:t xml:space="preserve"> </w:t>
      </w:r>
      <w:r w:rsidRPr="00090A57">
        <w:t>спе</w:t>
      </w:r>
      <w:r w:rsidRPr="00090A57">
        <w:rPr>
          <w:spacing w:val="1"/>
        </w:rPr>
        <w:t>ц</w:t>
      </w:r>
      <w:r w:rsidRPr="00090A57">
        <w:t>иали</w:t>
      </w:r>
      <w:r w:rsidRPr="00090A57">
        <w:rPr>
          <w:spacing w:val="1"/>
        </w:rPr>
        <w:t>з</w:t>
      </w:r>
      <w:r w:rsidRPr="00090A57">
        <w:t>ирова</w:t>
      </w:r>
      <w:r w:rsidRPr="00090A57">
        <w:rPr>
          <w:spacing w:val="1"/>
        </w:rPr>
        <w:t>н</w:t>
      </w:r>
      <w:r w:rsidRPr="00090A57">
        <w:t>н</w:t>
      </w:r>
      <w:r w:rsidRPr="00090A57">
        <w:rPr>
          <w:spacing w:val="1"/>
        </w:rPr>
        <w:t>ы</w:t>
      </w:r>
      <w:r w:rsidRPr="00090A57">
        <w:t>м</w:t>
      </w:r>
      <w:r w:rsidRPr="00090A57">
        <w:rPr>
          <w:spacing w:val="22"/>
        </w:rPr>
        <w:t xml:space="preserve"> </w:t>
      </w:r>
      <w:r w:rsidRPr="00090A57">
        <w:t>феде</w:t>
      </w:r>
      <w:r w:rsidRPr="00090A57">
        <w:rPr>
          <w:spacing w:val="2"/>
        </w:rPr>
        <w:t>р</w:t>
      </w:r>
      <w:r w:rsidRPr="00090A57">
        <w:t>альн</w:t>
      </w:r>
      <w:r w:rsidRPr="00090A57">
        <w:rPr>
          <w:spacing w:val="7"/>
        </w:rPr>
        <w:t>ы</w:t>
      </w:r>
      <w:r w:rsidRPr="00090A57">
        <w:t>м</w:t>
      </w:r>
      <w:r w:rsidRPr="00090A57">
        <w:rPr>
          <w:spacing w:val="23"/>
        </w:rPr>
        <w:t xml:space="preserve"> </w:t>
      </w:r>
      <w:r w:rsidRPr="00090A57">
        <w:t>пор</w:t>
      </w:r>
      <w:r w:rsidRPr="00090A57">
        <w:rPr>
          <w:spacing w:val="2"/>
        </w:rPr>
        <w:t>т</w:t>
      </w:r>
      <w:r w:rsidRPr="00090A57">
        <w:t>алом</w:t>
      </w:r>
      <w:r w:rsidRPr="00090A57">
        <w:rPr>
          <w:spacing w:val="24"/>
        </w:rPr>
        <w:t xml:space="preserve"> </w:t>
      </w:r>
      <w:r w:rsidRPr="00090A57">
        <w:rPr>
          <w:spacing w:val="2"/>
        </w:rPr>
        <w:t>п</w:t>
      </w:r>
      <w:r w:rsidRPr="00090A57">
        <w:t>о</w:t>
      </w:r>
      <w:r w:rsidRPr="00090A57">
        <w:rPr>
          <w:w w:val="99"/>
        </w:rPr>
        <w:t xml:space="preserve"> </w:t>
      </w:r>
      <w:r w:rsidRPr="00090A57">
        <w:t>основ</w:t>
      </w:r>
      <w:r w:rsidRPr="00090A57">
        <w:rPr>
          <w:spacing w:val="1"/>
        </w:rPr>
        <w:t>н</w:t>
      </w:r>
      <w:r w:rsidRPr="00090A57">
        <w:t>о</w:t>
      </w:r>
      <w:r w:rsidRPr="00090A57">
        <w:rPr>
          <w:spacing w:val="-1"/>
        </w:rPr>
        <w:t>м</w:t>
      </w:r>
      <w:r w:rsidRPr="00090A57">
        <w:t>у</w:t>
      </w:r>
      <w:r w:rsidRPr="00090A57">
        <w:rPr>
          <w:spacing w:val="-9"/>
        </w:rPr>
        <w:t xml:space="preserve"> </w:t>
      </w:r>
      <w:r w:rsidRPr="00090A57">
        <w:t>и</w:t>
      </w:r>
      <w:r w:rsidRPr="00090A57">
        <w:rPr>
          <w:spacing w:val="-10"/>
        </w:rPr>
        <w:t xml:space="preserve"> </w:t>
      </w:r>
      <w:r w:rsidRPr="00090A57">
        <w:t>ре</w:t>
      </w:r>
      <w:r w:rsidRPr="00090A57">
        <w:rPr>
          <w:spacing w:val="1"/>
        </w:rPr>
        <w:t>з</w:t>
      </w:r>
      <w:r w:rsidRPr="00090A57">
        <w:t>ервн</w:t>
      </w:r>
      <w:r w:rsidRPr="00090A57">
        <w:rPr>
          <w:spacing w:val="2"/>
        </w:rPr>
        <w:t>о</w:t>
      </w:r>
      <w:r w:rsidRPr="00090A57">
        <w:rPr>
          <w:spacing w:val="-1"/>
        </w:rPr>
        <w:t>м</w:t>
      </w:r>
      <w:r w:rsidRPr="00090A57">
        <w:t>у</w:t>
      </w:r>
      <w:r w:rsidRPr="00090A57">
        <w:rPr>
          <w:spacing w:val="-10"/>
        </w:rPr>
        <w:t xml:space="preserve"> </w:t>
      </w:r>
      <w:r w:rsidRPr="00090A57">
        <w:rPr>
          <w:spacing w:val="1"/>
        </w:rPr>
        <w:t>к</w:t>
      </w:r>
      <w:r w:rsidRPr="00090A57">
        <w:t>аналам</w:t>
      </w:r>
      <w:r w:rsidRPr="00090A57">
        <w:rPr>
          <w:spacing w:val="-8"/>
        </w:rPr>
        <w:t xml:space="preserve"> </w:t>
      </w:r>
      <w:r w:rsidRPr="00090A57">
        <w:t>доступа</w:t>
      </w:r>
      <w:r w:rsidRPr="00090A57">
        <w:rPr>
          <w:spacing w:val="-7"/>
        </w:rPr>
        <w:t xml:space="preserve"> </w:t>
      </w:r>
      <w:r w:rsidRPr="00090A57">
        <w:t>в</w:t>
      </w:r>
      <w:r w:rsidRPr="00090A57">
        <w:rPr>
          <w:spacing w:val="-8"/>
        </w:rPr>
        <w:t xml:space="preserve"> </w:t>
      </w:r>
      <w:r w:rsidRPr="00090A57">
        <w:t>сеть</w:t>
      </w:r>
      <w:r w:rsidRPr="00090A57">
        <w:rPr>
          <w:spacing w:val="-10"/>
        </w:rPr>
        <w:t xml:space="preserve"> </w:t>
      </w:r>
      <w:r w:rsidRPr="00090A57">
        <w:rPr>
          <w:spacing w:val="2"/>
        </w:rPr>
        <w:t>«</w:t>
      </w:r>
      <w:r w:rsidRPr="00090A57">
        <w:t>Интерн</w:t>
      </w:r>
      <w:r w:rsidRPr="00090A57">
        <w:rPr>
          <w:spacing w:val="3"/>
        </w:rPr>
        <w:t>е</w:t>
      </w:r>
      <w:r w:rsidRPr="00090A57">
        <w:t>т»;</w:t>
      </w:r>
    </w:p>
    <w:p w:rsidR="00DC1013" w:rsidRPr="00090A57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 w:rsidRPr="00090A57">
        <w:t>полу</w:t>
      </w:r>
      <w:r w:rsidRPr="00090A57">
        <w:rPr>
          <w:spacing w:val="-1"/>
        </w:rPr>
        <w:t>ч</w:t>
      </w:r>
      <w:r w:rsidRPr="00090A57">
        <w:t>и</w:t>
      </w:r>
      <w:r w:rsidRPr="00090A57">
        <w:rPr>
          <w:spacing w:val="2"/>
        </w:rPr>
        <w:t>т</w:t>
      </w:r>
      <w:r w:rsidRPr="00090A57">
        <w:t>ь</w:t>
      </w:r>
      <w:r w:rsidRPr="00090A57">
        <w:rPr>
          <w:spacing w:val="-14"/>
        </w:rPr>
        <w:t xml:space="preserve"> </w:t>
      </w:r>
      <w:r w:rsidRPr="00090A57">
        <w:t>наст</w:t>
      </w:r>
      <w:r w:rsidRPr="00090A57">
        <w:rPr>
          <w:spacing w:val="1"/>
        </w:rPr>
        <w:t>р</w:t>
      </w:r>
      <w:r w:rsidRPr="00090A57">
        <w:t>ой</w:t>
      </w:r>
      <w:r w:rsidRPr="00090A57">
        <w:rPr>
          <w:spacing w:val="1"/>
        </w:rPr>
        <w:t>к</w:t>
      </w:r>
      <w:r w:rsidRPr="00090A57">
        <w:t>и</w:t>
      </w:r>
      <w:r w:rsidRPr="00090A57">
        <w:rPr>
          <w:spacing w:val="-14"/>
        </w:rPr>
        <w:t xml:space="preserve"> </w:t>
      </w:r>
      <w:r w:rsidRPr="00090A57">
        <w:t>сервера</w:t>
      </w:r>
      <w:r w:rsidRPr="00090A57">
        <w:rPr>
          <w:spacing w:val="-14"/>
        </w:rPr>
        <w:t xml:space="preserve"> </w:t>
      </w:r>
      <w:r w:rsidRPr="00090A57">
        <w:t>Р</w:t>
      </w:r>
      <w:r w:rsidRPr="00090A57">
        <w:rPr>
          <w:spacing w:val="2"/>
        </w:rPr>
        <w:t>Ц</w:t>
      </w:r>
      <w:r w:rsidRPr="00090A57">
        <w:t>ОИ;</w:t>
      </w:r>
    </w:p>
    <w:p w:rsidR="00DC1013" w:rsidRPr="00090A57" w:rsidRDefault="00DC1013" w:rsidP="00DC1013">
      <w:pPr>
        <w:pStyle w:val="a3"/>
        <w:kinsoku w:val="0"/>
        <w:overflowPunct w:val="0"/>
        <w:spacing w:before="5" w:line="298" w:lineRule="exact"/>
        <w:ind w:right="115" w:firstLine="708"/>
        <w:jc w:val="both"/>
      </w:pPr>
      <w:r w:rsidRPr="00090A57">
        <w:t>провер</w:t>
      </w:r>
      <w:r w:rsidRPr="00090A57">
        <w:rPr>
          <w:spacing w:val="1"/>
        </w:rPr>
        <w:t>и</w:t>
      </w:r>
      <w:r w:rsidRPr="00090A57">
        <w:t>ть</w:t>
      </w:r>
      <w:r w:rsidRPr="00090A57">
        <w:rPr>
          <w:spacing w:val="-8"/>
        </w:rPr>
        <w:t xml:space="preserve"> </w:t>
      </w:r>
      <w:r w:rsidRPr="00090A57">
        <w:rPr>
          <w:spacing w:val="2"/>
        </w:rPr>
        <w:t>н</w:t>
      </w:r>
      <w:r w:rsidRPr="00090A57">
        <w:t>али</w:t>
      </w:r>
      <w:r w:rsidRPr="00090A57">
        <w:rPr>
          <w:spacing w:val="-1"/>
        </w:rPr>
        <w:t>ч</w:t>
      </w:r>
      <w:r w:rsidRPr="00090A57">
        <w:t>ие</w:t>
      </w:r>
      <w:r w:rsidRPr="00090A57">
        <w:rPr>
          <w:spacing w:val="-6"/>
        </w:rPr>
        <w:t xml:space="preserve"> </w:t>
      </w:r>
      <w:r w:rsidRPr="00090A57">
        <w:t>с</w:t>
      </w:r>
      <w:r w:rsidRPr="00090A57">
        <w:rPr>
          <w:spacing w:val="2"/>
        </w:rPr>
        <w:t>о</w:t>
      </w:r>
      <w:r w:rsidRPr="00090A57">
        <w:t>еди</w:t>
      </w:r>
      <w:r w:rsidRPr="00090A57">
        <w:rPr>
          <w:spacing w:val="1"/>
        </w:rPr>
        <w:t>н</w:t>
      </w:r>
      <w:r w:rsidRPr="00090A57">
        <w:t>ен</w:t>
      </w:r>
      <w:r w:rsidRPr="00090A57">
        <w:rPr>
          <w:spacing w:val="1"/>
        </w:rPr>
        <w:t>и</w:t>
      </w:r>
      <w:r w:rsidRPr="00090A57">
        <w:t>я</w:t>
      </w:r>
      <w:r w:rsidRPr="00090A57">
        <w:rPr>
          <w:spacing w:val="-6"/>
        </w:rPr>
        <w:t xml:space="preserve"> </w:t>
      </w:r>
      <w:r w:rsidRPr="00090A57">
        <w:t>с</w:t>
      </w:r>
      <w:r w:rsidRPr="00090A57">
        <w:rPr>
          <w:spacing w:val="-6"/>
        </w:rPr>
        <w:t xml:space="preserve"> </w:t>
      </w:r>
      <w:r w:rsidRPr="00090A57">
        <w:t>сервер</w:t>
      </w:r>
      <w:r w:rsidRPr="00090A57">
        <w:rPr>
          <w:spacing w:val="2"/>
        </w:rPr>
        <w:t>о</w:t>
      </w:r>
      <w:r w:rsidRPr="00090A57">
        <w:t>м</w:t>
      </w:r>
      <w:r w:rsidRPr="00090A57">
        <w:rPr>
          <w:spacing w:val="-5"/>
        </w:rPr>
        <w:t xml:space="preserve"> </w:t>
      </w:r>
      <w:r w:rsidRPr="00090A57">
        <w:t>РЦОИ</w:t>
      </w:r>
      <w:r w:rsidRPr="00090A57">
        <w:rPr>
          <w:spacing w:val="-7"/>
        </w:rPr>
        <w:t xml:space="preserve"> </w:t>
      </w:r>
      <w:r w:rsidRPr="00090A57">
        <w:t>по</w:t>
      </w:r>
      <w:r w:rsidRPr="00090A57">
        <w:rPr>
          <w:spacing w:val="-6"/>
        </w:rPr>
        <w:t xml:space="preserve"> </w:t>
      </w:r>
      <w:r w:rsidRPr="00090A57">
        <w:t>ос</w:t>
      </w:r>
      <w:r w:rsidRPr="00090A57">
        <w:rPr>
          <w:spacing w:val="2"/>
        </w:rPr>
        <w:t>н</w:t>
      </w:r>
      <w:r w:rsidRPr="00090A57">
        <w:t>овно</w:t>
      </w:r>
      <w:r w:rsidRPr="00090A57">
        <w:rPr>
          <w:spacing w:val="1"/>
        </w:rPr>
        <w:t>м</w:t>
      </w:r>
      <w:r w:rsidRPr="00090A57">
        <w:t>у</w:t>
      </w:r>
      <w:r w:rsidRPr="00090A57">
        <w:rPr>
          <w:spacing w:val="-4"/>
        </w:rPr>
        <w:t xml:space="preserve"> </w:t>
      </w:r>
      <w:r w:rsidRPr="00090A57">
        <w:t>и</w:t>
      </w:r>
      <w:r w:rsidRPr="00090A57">
        <w:rPr>
          <w:spacing w:val="-6"/>
        </w:rPr>
        <w:t xml:space="preserve"> </w:t>
      </w:r>
      <w:r w:rsidRPr="00090A57">
        <w:t>резервному</w:t>
      </w:r>
      <w:r w:rsidRPr="00090A57">
        <w:rPr>
          <w:spacing w:val="-7"/>
        </w:rPr>
        <w:t xml:space="preserve"> </w:t>
      </w:r>
      <w:r w:rsidRPr="00090A57">
        <w:rPr>
          <w:spacing w:val="1"/>
        </w:rPr>
        <w:t>к</w:t>
      </w:r>
      <w:r w:rsidRPr="00090A57">
        <w:t>аналу</w:t>
      </w:r>
      <w:r w:rsidRPr="00090A57">
        <w:rPr>
          <w:w w:val="99"/>
        </w:rPr>
        <w:t xml:space="preserve"> </w:t>
      </w:r>
      <w:r w:rsidRPr="00090A57">
        <w:t>доступа</w:t>
      </w:r>
      <w:r w:rsidRPr="00090A57">
        <w:rPr>
          <w:spacing w:val="-11"/>
        </w:rPr>
        <w:t xml:space="preserve"> </w:t>
      </w:r>
      <w:r w:rsidRPr="00090A57">
        <w:t>в</w:t>
      </w:r>
      <w:r w:rsidRPr="00090A57">
        <w:rPr>
          <w:spacing w:val="-11"/>
        </w:rPr>
        <w:t xml:space="preserve"> </w:t>
      </w:r>
      <w:r w:rsidRPr="00090A57">
        <w:t>с</w:t>
      </w:r>
      <w:r w:rsidRPr="00090A57">
        <w:rPr>
          <w:spacing w:val="2"/>
        </w:rPr>
        <w:t>е</w:t>
      </w:r>
      <w:r w:rsidRPr="00090A57">
        <w:t>ть</w:t>
      </w:r>
      <w:r w:rsidRPr="00090A57">
        <w:rPr>
          <w:spacing w:val="-11"/>
        </w:rPr>
        <w:t xml:space="preserve"> </w:t>
      </w:r>
      <w:r w:rsidRPr="00090A57">
        <w:rPr>
          <w:spacing w:val="2"/>
        </w:rPr>
        <w:t>«</w:t>
      </w:r>
      <w:r w:rsidRPr="00090A57">
        <w:t>Инт</w:t>
      </w:r>
      <w:r w:rsidRPr="00090A57">
        <w:rPr>
          <w:spacing w:val="2"/>
        </w:rPr>
        <w:t>е</w:t>
      </w:r>
      <w:r w:rsidRPr="00090A57">
        <w:t>рнет».</w:t>
      </w:r>
    </w:p>
    <w:p w:rsidR="00DC1013" w:rsidRPr="00090A57" w:rsidRDefault="00DC1013" w:rsidP="00DC1013">
      <w:pPr>
        <w:pStyle w:val="a3"/>
        <w:kinsoku w:val="0"/>
        <w:overflowPunct w:val="0"/>
        <w:spacing w:before="0" w:line="297" w:lineRule="exact"/>
        <w:ind w:left="833"/>
      </w:pPr>
      <w:r w:rsidRPr="00090A57">
        <w:t>на</w:t>
      </w:r>
      <w:r w:rsidRPr="00090A57">
        <w:rPr>
          <w:spacing w:val="58"/>
        </w:rPr>
        <w:t xml:space="preserve"> </w:t>
      </w:r>
      <w:r w:rsidRPr="00090A57">
        <w:t>основной</w:t>
      </w:r>
      <w:r w:rsidRPr="00090A57">
        <w:rPr>
          <w:spacing w:val="57"/>
        </w:rPr>
        <w:t xml:space="preserve"> </w:t>
      </w:r>
      <w:r w:rsidRPr="00090A57">
        <w:t>станции</w:t>
      </w:r>
      <w:r w:rsidRPr="00090A57">
        <w:rPr>
          <w:spacing w:val="60"/>
        </w:rPr>
        <w:t xml:space="preserve"> </w:t>
      </w:r>
      <w:r w:rsidRPr="00090A57">
        <w:t>авторизации</w:t>
      </w:r>
      <w:r w:rsidRPr="00090A57">
        <w:rPr>
          <w:spacing w:val="-2"/>
        </w:rPr>
        <w:t xml:space="preserve"> </w:t>
      </w:r>
      <w:r w:rsidRPr="00090A57">
        <w:t>: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3" w:firstLine="708"/>
        <w:jc w:val="both"/>
      </w:pPr>
      <w:r w:rsidRPr="00090A57">
        <w:t>сохран</w:t>
      </w:r>
      <w:r w:rsidRPr="00090A57">
        <w:rPr>
          <w:spacing w:val="1"/>
        </w:rPr>
        <w:t>и</w:t>
      </w:r>
      <w:r w:rsidRPr="00090A57">
        <w:t>ть</w:t>
      </w:r>
      <w:r w:rsidRPr="00090A57">
        <w:rPr>
          <w:spacing w:val="28"/>
        </w:rPr>
        <w:t xml:space="preserve"> </w:t>
      </w:r>
      <w:r w:rsidRPr="00090A57">
        <w:t>файл</w:t>
      </w:r>
      <w:r w:rsidRPr="00090A57">
        <w:rPr>
          <w:spacing w:val="30"/>
        </w:rPr>
        <w:t xml:space="preserve"> </w:t>
      </w:r>
      <w:r w:rsidRPr="00090A57">
        <w:t>(фа</w:t>
      </w:r>
      <w:r w:rsidRPr="00090A57">
        <w:rPr>
          <w:spacing w:val="2"/>
        </w:rPr>
        <w:t>й</w:t>
      </w:r>
      <w:r w:rsidRPr="00090A57">
        <w:t>л</w:t>
      </w:r>
      <w:r w:rsidRPr="00090A57">
        <w:rPr>
          <w:spacing w:val="1"/>
        </w:rPr>
        <w:t>ы</w:t>
      </w:r>
      <w:r w:rsidRPr="00090A57">
        <w:t>)</w:t>
      </w:r>
      <w:r w:rsidRPr="00090A57">
        <w:rPr>
          <w:spacing w:val="27"/>
        </w:rPr>
        <w:t xml:space="preserve"> </w:t>
      </w:r>
      <w:r w:rsidRPr="00090A57">
        <w:t>интерне</w:t>
      </w:r>
      <w:r w:rsidRPr="00090A57">
        <w:rPr>
          <w:spacing w:val="2"/>
        </w:rPr>
        <w:t>т</w:t>
      </w:r>
      <w:r w:rsidRPr="00090A57">
        <w:t>-па</w:t>
      </w:r>
      <w:r w:rsidRPr="00090A57">
        <w:rPr>
          <w:spacing w:val="1"/>
        </w:rPr>
        <w:t>к</w:t>
      </w:r>
      <w:r w:rsidRPr="00090A57">
        <w:rPr>
          <w:spacing w:val="2"/>
        </w:rPr>
        <w:t>е</w:t>
      </w:r>
      <w:r w:rsidRPr="00090A57">
        <w:t>та</w:t>
      </w:r>
      <w:r w:rsidRPr="00090A57">
        <w:rPr>
          <w:spacing w:val="30"/>
        </w:rPr>
        <w:t xml:space="preserve"> </w:t>
      </w:r>
      <w:r w:rsidRPr="00090A57">
        <w:t>(па</w:t>
      </w:r>
      <w:r w:rsidRPr="00090A57">
        <w:rPr>
          <w:spacing w:val="1"/>
        </w:rPr>
        <w:t>к</w:t>
      </w:r>
      <w:r w:rsidRPr="00090A57">
        <w:t>етов)</w:t>
      </w:r>
      <w:r w:rsidRPr="00090A57">
        <w:rPr>
          <w:spacing w:val="27"/>
        </w:rPr>
        <w:t xml:space="preserve"> </w:t>
      </w:r>
      <w:r w:rsidRPr="00090A57">
        <w:t>на</w:t>
      </w:r>
      <w:r w:rsidRPr="00090A57">
        <w:rPr>
          <w:spacing w:val="30"/>
        </w:rPr>
        <w:t xml:space="preserve"> </w:t>
      </w:r>
      <w:r w:rsidRPr="00090A57">
        <w:t>дату</w:t>
      </w:r>
      <w:r w:rsidRPr="00090A57">
        <w:rPr>
          <w:spacing w:val="29"/>
        </w:rPr>
        <w:t xml:space="preserve"> </w:t>
      </w:r>
      <w:r w:rsidRPr="00090A57">
        <w:rPr>
          <w:spacing w:val="-1"/>
        </w:rPr>
        <w:t>э</w:t>
      </w:r>
      <w:r w:rsidRPr="00090A57">
        <w:rPr>
          <w:spacing w:val="1"/>
        </w:rPr>
        <w:t>к</w:t>
      </w:r>
      <w:r w:rsidRPr="00090A57">
        <w:rPr>
          <w:spacing w:val="2"/>
        </w:rPr>
        <w:t>з</w:t>
      </w:r>
      <w:r w:rsidRPr="00090A57">
        <w:t>амена</w:t>
      </w:r>
      <w:r w:rsidRPr="00090A57">
        <w:rPr>
          <w:spacing w:val="27"/>
        </w:rPr>
        <w:t xml:space="preserve"> </w:t>
      </w:r>
      <w:r w:rsidRPr="00090A57">
        <w:t>и</w:t>
      </w:r>
      <w:r w:rsidRPr="00090A57">
        <w:rPr>
          <w:spacing w:val="30"/>
        </w:rPr>
        <w:t xml:space="preserve"> </w:t>
      </w:r>
      <w:r w:rsidRPr="00090A57">
        <w:t>пре</w:t>
      </w:r>
      <w:r w:rsidRPr="00090A57">
        <w:rPr>
          <w:spacing w:val="2"/>
        </w:rPr>
        <w:t>д</w:t>
      </w:r>
      <w:r w:rsidRPr="00090A57">
        <w:rPr>
          <w:spacing w:val="-1"/>
        </w:rPr>
        <w:t>м</w:t>
      </w:r>
      <w:r w:rsidRPr="00090A57">
        <w:t>ет</w:t>
      </w:r>
      <w:r w:rsidRPr="00090A57">
        <w:rPr>
          <w:spacing w:val="27"/>
        </w:rPr>
        <w:t xml:space="preserve"> </w:t>
      </w:r>
      <w:r w:rsidRPr="00090A57">
        <w:t>на</w:t>
      </w:r>
      <w:r>
        <w:rPr>
          <w:w w:val="99"/>
        </w:rPr>
        <w:t xml:space="preserve"> </w:t>
      </w:r>
      <w:r>
        <w:t>флеш-на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ь</w:t>
      </w:r>
      <w:r>
        <w:rPr>
          <w:spacing w:val="8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10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11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жду</w:t>
      </w:r>
      <w:r>
        <w:rPr>
          <w:spacing w:val="9"/>
        </w:rPr>
        <w:t xml:space="preserve"> </w:t>
      </w: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11"/>
        </w:rPr>
        <w:t xml:space="preserve"> </w:t>
      </w:r>
      <w:r>
        <w:t>ППЭ.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rPr>
          <w:spacing w:val="1"/>
        </w:rPr>
        <w:t>к</w:t>
      </w:r>
      <w:r>
        <w:t>аждую</w:t>
      </w:r>
      <w:r>
        <w:rPr>
          <w:spacing w:val="9"/>
        </w:rPr>
        <w:t xml:space="preserve"> </w:t>
      </w:r>
      <w:r>
        <w:t>дату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и</w:t>
      </w:r>
      <w:r>
        <w:rPr>
          <w:spacing w:val="57"/>
        </w:rPr>
        <w:t xml:space="preserve"> </w:t>
      </w:r>
      <w:r>
        <w:t>предм</w:t>
      </w:r>
      <w:r>
        <w:rPr>
          <w:spacing w:val="2"/>
        </w:rPr>
        <w:t>е</w:t>
      </w:r>
      <w:r>
        <w:t>т</w:t>
      </w:r>
      <w:r>
        <w:rPr>
          <w:spacing w:val="56"/>
        </w:rPr>
        <w:t xml:space="preserve"> </w:t>
      </w:r>
      <w:r>
        <w:t>д</w:t>
      </w:r>
      <w:r>
        <w:rPr>
          <w:spacing w:val="2"/>
        </w:rPr>
        <w:t>о</w:t>
      </w:r>
      <w:r>
        <w:t>ставля</w:t>
      </w:r>
      <w:r>
        <w:rPr>
          <w:spacing w:val="2"/>
        </w:rPr>
        <w:t>е</w:t>
      </w:r>
      <w:r>
        <w:t>тся</w:t>
      </w:r>
      <w:r>
        <w:rPr>
          <w:spacing w:val="57"/>
        </w:rPr>
        <w:t xml:space="preserve"> </w:t>
      </w:r>
      <w:r>
        <w:t>еди</w:t>
      </w:r>
      <w:r>
        <w:rPr>
          <w:spacing w:val="1"/>
        </w:rPr>
        <w:t>н</w:t>
      </w:r>
      <w:r>
        <w:t>ый</w:t>
      </w:r>
      <w:r>
        <w:rPr>
          <w:spacing w:val="57"/>
        </w:rPr>
        <w:t xml:space="preserve"> </w:t>
      </w:r>
      <w:r>
        <w:t>инт</w:t>
      </w:r>
      <w:r>
        <w:rPr>
          <w:spacing w:val="1"/>
        </w:rPr>
        <w:t>е</w:t>
      </w:r>
      <w:r>
        <w:t>рн</w:t>
      </w:r>
      <w:r>
        <w:rPr>
          <w:spacing w:val="2"/>
        </w:rPr>
        <w:t>е</w:t>
      </w:r>
      <w:r>
        <w:rPr>
          <w:spacing w:val="4"/>
        </w:rPr>
        <w:t>т</w:t>
      </w:r>
      <w:r>
        <w:t>-па</w:t>
      </w:r>
      <w:r>
        <w:rPr>
          <w:spacing w:val="1"/>
        </w:rPr>
        <w:t>к</w:t>
      </w:r>
      <w:r>
        <w:t>ет,</w:t>
      </w:r>
      <w:r>
        <w:rPr>
          <w:spacing w:val="56"/>
        </w:rPr>
        <w:t xml:space="preserve"> </w:t>
      </w:r>
      <w:r>
        <w:t>пред</w:t>
      </w:r>
      <w:r>
        <w:rPr>
          <w:spacing w:val="1"/>
        </w:rPr>
        <w:t>н</w:t>
      </w:r>
      <w:r>
        <w:t>азн</w:t>
      </w:r>
      <w:r>
        <w:rPr>
          <w:spacing w:val="2"/>
        </w:rPr>
        <w:t>а</w:t>
      </w:r>
      <w:r>
        <w:rPr>
          <w:spacing w:val="-1"/>
        </w:rPr>
        <w:t>ч</w:t>
      </w:r>
      <w:r>
        <w:rPr>
          <w:spacing w:val="2"/>
        </w:rPr>
        <w:t>е</w:t>
      </w:r>
      <w:r>
        <w:t>нный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загруз</w:t>
      </w:r>
      <w:r>
        <w:rPr>
          <w:spacing w:val="1"/>
        </w:rPr>
        <w:t>к</w:t>
      </w:r>
      <w:r>
        <w:t>и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все</w:t>
      </w:r>
    </w:p>
    <w:p w:rsidR="00DC1013" w:rsidRDefault="00DC1013" w:rsidP="00DC1013">
      <w:pPr>
        <w:pStyle w:val="a3"/>
        <w:kinsoku w:val="0"/>
        <w:overflowPunct w:val="0"/>
      </w:pPr>
      <w:r>
        <w:t>станции</w:t>
      </w:r>
      <w:r>
        <w:rPr>
          <w:spacing w:val="-10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-8"/>
        </w:rPr>
        <w:t xml:space="preserve"> </w:t>
      </w:r>
      <w:r>
        <w:t>отв</w:t>
      </w:r>
      <w:r>
        <w:rPr>
          <w:spacing w:val="1"/>
        </w:rPr>
        <w:t>ет</w:t>
      </w:r>
      <w:r>
        <w:t>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станции</w:t>
      </w:r>
      <w:r>
        <w:rPr>
          <w:spacing w:val="-7"/>
        </w:rPr>
        <w:t xml:space="preserve"> </w:t>
      </w:r>
      <w:r>
        <w:t>орг</w:t>
      </w:r>
      <w:r>
        <w:rPr>
          <w:spacing w:val="1"/>
        </w:rPr>
        <w:t>а</w:t>
      </w:r>
      <w:r>
        <w:t xml:space="preserve">низатора; </w:t>
      </w:r>
    </w:p>
    <w:p w:rsidR="00DC1013" w:rsidRDefault="00DC1013" w:rsidP="00DC1013">
      <w:pPr>
        <w:pStyle w:val="a3"/>
        <w:kinsoku w:val="0"/>
        <w:overflowPunct w:val="0"/>
        <w:ind w:firstLine="608"/>
      </w:pPr>
      <w:r w:rsidRPr="00090A57">
        <w:rPr>
          <w:w w:val="99"/>
        </w:rPr>
        <w:t xml:space="preserve"> </w:t>
      </w:r>
      <w:r w:rsidRPr="00090A57">
        <w:t>на</w:t>
      </w:r>
      <w:r w:rsidRPr="00090A57">
        <w:rPr>
          <w:spacing w:val="9"/>
        </w:rPr>
        <w:t xml:space="preserve"> </w:t>
      </w:r>
      <w:r w:rsidRPr="00090A57">
        <w:t>каждой</w:t>
      </w:r>
      <w:r w:rsidRPr="00090A57">
        <w:rPr>
          <w:spacing w:val="9"/>
        </w:rPr>
        <w:t xml:space="preserve"> </w:t>
      </w:r>
      <w:r w:rsidRPr="00090A57">
        <w:t>станции</w:t>
      </w:r>
      <w:r w:rsidRPr="00090A57">
        <w:rPr>
          <w:spacing w:val="10"/>
        </w:rPr>
        <w:t xml:space="preserve"> </w:t>
      </w:r>
      <w:r w:rsidRPr="00090A57">
        <w:t>записи</w:t>
      </w:r>
      <w:r w:rsidRPr="00090A57">
        <w:rPr>
          <w:spacing w:val="9"/>
        </w:rPr>
        <w:t xml:space="preserve"> </w:t>
      </w:r>
      <w:r w:rsidRPr="00090A57">
        <w:t>ответов</w:t>
      </w:r>
      <w:r w:rsidRPr="00090A57"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1"/>
        </w:rPr>
        <w:t>к</w:t>
      </w:r>
      <w:r>
        <w:t>ажд</w:t>
      </w:r>
      <w:r>
        <w:rPr>
          <w:spacing w:val="2"/>
        </w:rPr>
        <w:t>о</w:t>
      </w:r>
      <w:r>
        <w:t>й</w:t>
      </w:r>
      <w:r>
        <w:rPr>
          <w:spacing w:val="12"/>
        </w:rPr>
        <w:t xml:space="preserve"> </w:t>
      </w:r>
      <w:r>
        <w:t>аудитории</w:t>
      </w:r>
      <w:r>
        <w:rPr>
          <w:spacing w:val="12"/>
        </w:rPr>
        <w:t xml:space="preserve"> </w:t>
      </w:r>
      <w:r>
        <w:rPr>
          <w:spacing w:val="2"/>
        </w:rPr>
        <w:t>п</w:t>
      </w:r>
      <w:r>
        <w:t>ровед</w:t>
      </w:r>
      <w:r>
        <w:rPr>
          <w:spacing w:val="2"/>
        </w:rPr>
        <w:t>е</w:t>
      </w:r>
      <w:r>
        <w:t>ния,</w:t>
      </w:r>
      <w:r>
        <w:rPr>
          <w:spacing w:val="14"/>
        </w:rPr>
        <w:t xml:space="preserve"> </w:t>
      </w:r>
      <w:r>
        <w:t>на</w:t>
      </w:r>
      <w:r>
        <w:rPr>
          <w:spacing w:val="1"/>
        </w:rPr>
        <w:t>з</w:t>
      </w:r>
      <w:r>
        <w:t>наченной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замен,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</w:t>
      </w:r>
      <w:r>
        <w:rPr>
          <w:spacing w:val="1"/>
        </w:rPr>
        <w:t>з</w:t>
      </w:r>
      <w:r>
        <w:t>ервн</w:t>
      </w:r>
      <w:r>
        <w:rPr>
          <w:spacing w:val="1"/>
        </w:rPr>
        <w:t>ы</w:t>
      </w:r>
      <w:r>
        <w:t>х</w:t>
      </w:r>
      <w:r>
        <w:rPr>
          <w:spacing w:val="-8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-10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-10"/>
        </w:rPr>
        <w:t xml:space="preserve"> </w:t>
      </w:r>
      <w:r>
        <w:t>отв</w:t>
      </w:r>
      <w:r>
        <w:rPr>
          <w:spacing w:val="2"/>
        </w:rPr>
        <w:t>е</w:t>
      </w:r>
      <w:r>
        <w:t>тов:</w:t>
      </w:r>
    </w:p>
    <w:p w:rsidR="00DC1013" w:rsidRDefault="00DC1013" w:rsidP="00DC1013">
      <w:pPr>
        <w:pStyle w:val="a3"/>
        <w:kinsoku w:val="0"/>
        <w:overflowPunct w:val="0"/>
        <w:spacing w:before="0" w:line="296" w:lineRule="exact"/>
        <w:ind w:left="821"/>
      </w:pP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ить</w:t>
      </w:r>
      <w:r>
        <w:rPr>
          <w:spacing w:val="-34"/>
        </w:rPr>
        <w:t xml:space="preserve"> </w:t>
      </w:r>
      <w:r>
        <w:t>а</w:t>
      </w:r>
      <w:r>
        <w:rPr>
          <w:spacing w:val="1"/>
        </w:rPr>
        <w:t>у</w:t>
      </w:r>
      <w:r>
        <w:t>диога</w:t>
      </w:r>
      <w:r>
        <w:rPr>
          <w:spacing w:val="2"/>
        </w:rPr>
        <w:t>р</w:t>
      </w:r>
      <w:r>
        <w:t>нитур</w:t>
      </w:r>
      <w:r>
        <w:rPr>
          <w:spacing w:val="1"/>
        </w:rPr>
        <w:t>у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6" w:firstLine="708"/>
        <w:jc w:val="both"/>
      </w:pPr>
      <w:r>
        <w:t>провер</w:t>
      </w:r>
      <w:r>
        <w:rPr>
          <w:spacing w:val="1"/>
        </w:rPr>
        <w:t>и</w:t>
      </w:r>
      <w:r>
        <w:t>т</w:t>
      </w:r>
      <w:r>
        <w:rPr>
          <w:spacing w:val="1"/>
        </w:rPr>
        <w:t>ь</w:t>
      </w:r>
      <w:r>
        <w:t>,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н</w:t>
      </w:r>
      <w:r>
        <w:rPr>
          <w:spacing w:val="2"/>
        </w:rPr>
        <w:t>е</w:t>
      </w:r>
      <w:r>
        <w:t>о</w:t>
      </w:r>
      <w:r>
        <w:rPr>
          <w:spacing w:val="2"/>
        </w:rPr>
        <w:t>б</w:t>
      </w:r>
      <w:r>
        <w:t>ходимо</w:t>
      </w:r>
      <w:r>
        <w:rPr>
          <w:spacing w:val="2"/>
        </w:rPr>
        <w:t>с</w:t>
      </w:r>
      <w:r>
        <w:t>ти</w:t>
      </w:r>
      <w:r>
        <w:rPr>
          <w:spacing w:val="13"/>
        </w:rPr>
        <w:t xml:space="preserve"> </w:t>
      </w:r>
      <w:r>
        <w:t>с</w:t>
      </w:r>
      <w:r>
        <w:rPr>
          <w:spacing w:val="1"/>
        </w:rPr>
        <w:t>к</w:t>
      </w:r>
      <w:r>
        <w:t>орре</w:t>
      </w:r>
      <w:r>
        <w:rPr>
          <w:spacing w:val="1"/>
        </w:rPr>
        <w:t>кт</w:t>
      </w:r>
      <w:r>
        <w:t>ировать: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13"/>
        </w:rPr>
        <w:t xml:space="preserve"> </w:t>
      </w:r>
      <w:r>
        <w:t>р</w:t>
      </w:r>
      <w:r>
        <w:rPr>
          <w:spacing w:val="2"/>
        </w:rPr>
        <w:t>е</w:t>
      </w:r>
      <w:r>
        <w:t>гио</w:t>
      </w:r>
      <w:r>
        <w:rPr>
          <w:spacing w:val="2"/>
        </w:rPr>
        <w:t>н</w:t>
      </w:r>
      <w:r>
        <w:t>а,</w:t>
      </w:r>
      <w:r>
        <w:rPr>
          <w:spacing w:val="14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13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12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пьютера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уни</w:t>
      </w:r>
      <w:r>
        <w:rPr>
          <w:spacing w:val="1"/>
        </w:rPr>
        <w:t>к</w:t>
      </w:r>
      <w:r>
        <w:t>а</w:t>
      </w:r>
      <w:r>
        <w:rPr>
          <w:spacing w:val="2"/>
        </w:rPr>
        <w:t>л</w:t>
      </w:r>
      <w:r>
        <w:t>ьный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ППЭ</w:t>
      </w:r>
      <w:r>
        <w:rPr>
          <w:spacing w:val="-11"/>
        </w:rPr>
        <w:t xml:space="preserve"> </w:t>
      </w:r>
      <w:r>
        <w:rPr>
          <w:spacing w:val="2"/>
        </w:rPr>
        <w:t>н</w:t>
      </w:r>
      <w:r>
        <w:t>о</w:t>
      </w:r>
      <w:r>
        <w:rPr>
          <w:spacing w:val="-1"/>
        </w:rPr>
        <w:t>м</w:t>
      </w:r>
      <w:r>
        <w:t>ер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пьютера</w:t>
      </w:r>
      <w:r>
        <w:rPr>
          <w:spacing w:val="-8"/>
        </w:rPr>
        <w:t xml:space="preserve"> </w:t>
      </w:r>
      <w:r>
        <w:t>(ноут</w:t>
      </w:r>
      <w:r>
        <w:rPr>
          <w:spacing w:val="2"/>
        </w:rPr>
        <w:t>б</w:t>
      </w:r>
      <w:r>
        <w:t>у</w:t>
      </w:r>
      <w:r>
        <w:rPr>
          <w:spacing w:val="1"/>
        </w:rPr>
        <w:t>к</w:t>
      </w:r>
      <w:r>
        <w:t>а);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1" w:firstLine="708"/>
        <w:jc w:val="both"/>
      </w:pPr>
      <w:r>
        <w:t>внести</w:t>
      </w:r>
      <w:r>
        <w:rPr>
          <w:spacing w:val="50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и</w:t>
      </w:r>
      <w:r>
        <w:rPr>
          <w:spacing w:val="52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rPr>
          <w:spacing w:val="2"/>
        </w:rPr>
        <w:t>с</w:t>
      </w:r>
      <w:r>
        <w:t>оотв</w:t>
      </w:r>
      <w:r>
        <w:rPr>
          <w:spacing w:val="1"/>
        </w:rPr>
        <w:t>ет</w:t>
      </w:r>
      <w:r>
        <w:t>ствующ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53"/>
        </w:rPr>
        <w:t xml:space="preserve"> </w:t>
      </w:r>
      <w:r>
        <w:t>у</w:t>
      </w:r>
      <w:r>
        <w:rPr>
          <w:spacing w:val="-1"/>
        </w:rPr>
        <w:t>ч</w:t>
      </w:r>
      <w:r>
        <w:t>ебн</w:t>
      </w:r>
      <w:r>
        <w:rPr>
          <w:spacing w:val="2"/>
        </w:rPr>
        <w:t>о</w:t>
      </w:r>
      <w:r>
        <w:rPr>
          <w:spacing w:val="1"/>
        </w:rPr>
        <w:t>м</w:t>
      </w:r>
      <w:r>
        <w:t>у</w:t>
      </w:r>
      <w:r>
        <w:rPr>
          <w:spacing w:val="50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ету:</w:t>
      </w:r>
      <w:r>
        <w:rPr>
          <w:spacing w:val="52"/>
        </w:rPr>
        <w:t xml:space="preserve"> </w:t>
      </w:r>
      <w:r>
        <w:t>но</w:t>
      </w:r>
      <w:r>
        <w:rPr>
          <w:spacing w:val="1"/>
        </w:rPr>
        <w:t>м</w:t>
      </w:r>
      <w:r>
        <w:t>ер</w:t>
      </w:r>
      <w:r>
        <w:rPr>
          <w:w w:val="99"/>
        </w:rPr>
        <w:t xml:space="preserve"> </w:t>
      </w:r>
      <w:r>
        <w:t>аудитории</w:t>
      </w:r>
      <w:r>
        <w:rPr>
          <w:spacing w:val="7"/>
        </w:rPr>
        <w:t xml:space="preserve"> </w:t>
      </w:r>
      <w:r>
        <w:t>проведен</w:t>
      </w:r>
      <w:r>
        <w:rPr>
          <w:spacing w:val="3"/>
        </w:rPr>
        <w:t>и</w:t>
      </w:r>
      <w:r>
        <w:t>я</w:t>
      </w:r>
      <w:r>
        <w:rPr>
          <w:spacing w:val="7"/>
        </w:rPr>
        <w:t xml:space="preserve"> </w:t>
      </w:r>
      <w:r>
        <w:t>(для</w:t>
      </w:r>
      <w:r>
        <w:rPr>
          <w:spacing w:val="7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5"/>
        </w:rPr>
        <w:t xml:space="preserve"> </w:t>
      </w:r>
      <w:r>
        <w:t>станций</w:t>
      </w:r>
      <w:r>
        <w:rPr>
          <w:spacing w:val="7"/>
        </w:rPr>
        <w:t xml:space="preserve"> </w:t>
      </w:r>
      <w:r>
        <w:t>номер</w:t>
      </w:r>
      <w:r>
        <w:rPr>
          <w:spacing w:val="7"/>
        </w:rPr>
        <w:t xml:space="preserve"> </w:t>
      </w:r>
      <w:r>
        <w:t>аудитор</w:t>
      </w:r>
      <w:r>
        <w:rPr>
          <w:spacing w:val="2"/>
        </w:rPr>
        <w:t>и</w:t>
      </w:r>
      <w:r>
        <w:t>и</w:t>
      </w:r>
      <w:r>
        <w:rPr>
          <w:spacing w:val="6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у</w:t>
      </w:r>
      <w:r>
        <w:rPr>
          <w:spacing w:val="1"/>
        </w:rPr>
        <w:t>к</w:t>
      </w:r>
      <w:r>
        <w:t>азывается),</w:t>
      </w:r>
      <w:r>
        <w:rPr>
          <w:spacing w:val="6"/>
        </w:rPr>
        <w:t xml:space="preserve"> </w:t>
      </w:r>
      <w:r>
        <w:t>п</w:t>
      </w:r>
      <w:r>
        <w:rPr>
          <w:spacing w:val="-2"/>
        </w:rPr>
        <w:t>р</w:t>
      </w:r>
      <w:r>
        <w:t>и</w:t>
      </w:r>
      <w:r>
        <w:rPr>
          <w:spacing w:val="1"/>
        </w:rPr>
        <w:t>з</w:t>
      </w:r>
      <w:r>
        <w:t>нак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 xml:space="preserve">резервной </w:t>
      </w:r>
      <w:r>
        <w:rPr>
          <w:spacing w:val="44"/>
        </w:rPr>
        <w:t xml:space="preserve"> </w:t>
      </w:r>
      <w:r>
        <w:t xml:space="preserve">станции </w:t>
      </w:r>
      <w:r>
        <w:rPr>
          <w:spacing w:val="49"/>
        </w:rPr>
        <w:t xml:space="preserve"> </w:t>
      </w:r>
      <w:r>
        <w:t xml:space="preserve">для </w:t>
      </w:r>
      <w:r>
        <w:rPr>
          <w:spacing w:val="44"/>
        </w:rPr>
        <w:t xml:space="preserve"> </w:t>
      </w:r>
      <w:r>
        <w:t xml:space="preserve">резервной </w:t>
      </w:r>
      <w:r>
        <w:rPr>
          <w:spacing w:val="44"/>
        </w:rPr>
        <w:t xml:space="preserve"> </w:t>
      </w:r>
      <w:r>
        <w:rPr>
          <w:spacing w:val="2"/>
        </w:rPr>
        <w:t>с</w:t>
      </w:r>
      <w:r>
        <w:t>та</w:t>
      </w:r>
      <w:r>
        <w:rPr>
          <w:spacing w:val="2"/>
        </w:rPr>
        <w:t>н</w:t>
      </w:r>
      <w:r>
        <w:t xml:space="preserve">ции, </w:t>
      </w:r>
      <w:r>
        <w:rPr>
          <w:spacing w:val="48"/>
        </w:rPr>
        <w:t xml:space="preserve"> </w:t>
      </w:r>
      <w:r>
        <w:t>пер</w:t>
      </w:r>
      <w:r>
        <w:rPr>
          <w:spacing w:val="1"/>
        </w:rPr>
        <w:t>и</w:t>
      </w:r>
      <w:r>
        <w:t xml:space="preserve">од </w:t>
      </w:r>
      <w:r>
        <w:rPr>
          <w:spacing w:val="43"/>
        </w:rPr>
        <w:t xml:space="preserve"> </w:t>
      </w:r>
      <w:r>
        <w:t>пр</w:t>
      </w:r>
      <w:r>
        <w:rPr>
          <w:spacing w:val="2"/>
        </w:rPr>
        <w:t>о</w:t>
      </w:r>
      <w:r>
        <w:t>ве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 xml:space="preserve">я </w:t>
      </w:r>
      <w:r>
        <w:rPr>
          <w:spacing w:val="4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</w:t>
      </w:r>
      <w:r>
        <w:rPr>
          <w:spacing w:val="2"/>
        </w:rPr>
        <w:t>в</w:t>
      </w:r>
      <w:r>
        <w:t xml:space="preserve">, </w:t>
      </w:r>
      <w:r>
        <w:rPr>
          <w:spacing w:val="45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е</w:t>
      </w:r>
      <w:r>
        <w:t>бн</w:t>
      </w:r>
      <w:r>
        <w:rPr>
          <w:spacing w:val="1"/>
        </w:rPr>
        <w:t>ы</w:t>
      </w:r>
      <w:r>
        <w:t>й</w:t>
      </w:r>
    </w:p>
    <w:p w:rsidR="00DC1013" w:rsidRDefault="00DC1013" w:rsidP="00DC1013">
      <w:pPr>
        <w:pStyle w:val="a3"/>
        <w:kinsoku w:val="0"/>
        <w:overflowPunct w:val="0"/>
      </w:pPr>
      <w:r>
        <w:t>предмет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дату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ена;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left="821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16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системн</w:t>
      </w:r>
      <w:r>
        <w:rPr>
          <w:spacing w:val="2"/>
        </w:rPr>
        <w:t>о</w:t>
      </w:r>
      <w:r>
        <w:t>го</w:t>
      </w:r>
      <w:r>
        <w:rPr>
          <w:spacing w:val="-16"/>
        </w:rPr>
        <w:t xml:space="preserve"> </w:t>
      </w:r>
      <w:r>
        <w:t>вр</w:t>
      </w:r>
      <w:r>
        <w:rPr>
          <w:spacing w:val="1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3" w:firstLine="708"/>
        <w:jc w:val="both"/>
      </w:pPr>
      <w:r>
        <w:t>загрузить</w:t>
      </w:r>
      <w:r>
        <w:rPr>
          <w:spacing w:val="55"/>
        </w:rPr>
        <w:t xml:space="preserve"> </w:t>
      </w:r>
      <w:r>
        <w:t>файл</w:t>
      </w:r>
      <w:r>
        <w:rPr>
          <w:spacing w:val="57"/>
        </w:rPr>
        <w:t xml:space="preserve"> </w:t>
      </w:r>
      <w:r>
        <w:t>инт</w:t>
      </w:r>
      <w:r>
        <w:rPr>
          <w:spacing w:val="1"/>
        </w:rPr>
        <w:t>е</w:t>
      </w:r>
      <w:r>
        <w:t>рне</w:t>
      </w:r>
      <w:r>
        <w:rPr>
          <w:spacing w:val="2"/>
        </w:rPr>
        <w:t>т</w:t>
      </w:r>
      <w:r>
        <w:t>-па</w:t>
      </w:r>
      <w:r>
        <w:rPr>
          <w:spacing w:val="1"/>
        </w:rPr>
        <w:t>к</w:t>
      </w:r>
      <w:r>
        <w:t>ета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фле</w:t>
      </w:r>
      <w:r>
        <w:rPr>
          <w:spacing w:val="1"/>
        </w:rPr>
        <w:t>ш</w:t>
      </w:r>
      <w:r>
        <w:rPr>
          <w:spacing w:val="2"/>
        </w:rPr>
        <w:t>-</w:t>
      </w:r>
      <w:r>
        <w:t>на</w:t>
      </w:r>
      <w:r>
        <w:rPr>
          <w:spacing w:val="1"/>
        </w:rPr>
        <w:t>к</w:t>
      </w:r>
      <w:r>
        <w:t>опителя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56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56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w w:val="99"/>
        </w:rPr>
        <w:t xml:space="preserve"> </w:t>
      </w: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1"/>
        </w:rPr>
        <w:t>с</w:t>
      </w:r>
      <w:r>
        <w:t>о</w:t>
      </w:r>
      <w:r>
        <w:rPr>
          <w:spacing w:val="2"/>
        </w:rPr>
        <w:t>о</w:t>
      </w:r>
      <w:r>
        <w:t>тветс</w:t>
      </w:r>
      <w:r>
        <w:rPr>
          <w:spacing w:val="1"/>
        </w:rPr>
        <w:t>т</w:t>
      </w:r>
      <w:r>
        <w:t>вии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наст</w:t>
      </w:r>
      <w:r>
        <w:rPr>
          <w:spacing w:val="1"/>
        </w:rPr>
        <w:t>р</w:t>
      </w:r>
      <w:r>
        <w:t>ой</w:t>
      </w:r>
      <w:r>
        <w:rPr>
          <w:spacing w:val="1"/>
        </w:rPr>
        <w:t>к</w:t>
      </w:r>
      <w:r>
        <w:t>ами</w:t>
      </w:r>
      <w:r>
        <w:rPr>
          <w:spacing w:val="-9"/>
        </w:rPr>
        <w:t xml:space="preserve"> </w:t>
      </w:r>
      <w:r>
        <w:t>даты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ебн</w:t>
      </w:r>
      <w:r>
        <w:rPr>
          <w:spacing w:val="2"/>
        </w:rPr>
        <w:t>о</w:t>
      </w:r>
      <w:r>
        <w:t>го</w:t>
      </w:r>
      <w:r>
        <w:rPr>
          <w:spacing w:val="-8"/>
        </w:rPr>
        <w:t xml:space="preserve"> </w:t>
      </w:r>
      <w:r>
        <w:t>предмет</w:t>
      </w:r>
      <w:r>
        <w:rPr>
          <w:spacing w:val="1"/>
        </w:rPr>
        <w:t>а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0" w:firstLine="708"/>
        <w:jc w:val="both"/>
      </w:pPr>
      <w:r>
        <w:t>выполнить</w:t>
      </w:r>
      <w:r>
        <w:rPr>
          <w:spacing w:val="33"/>
        </w:rPr>
        <w:t xml:space="preserve"> </w:t>
      </w:r>
      <w:r>
        <w:t>те</w:t>
      </w:r>
      <w:r>
        <w:rPr>
          <w:spacing w:val="1"/>
        </w:rPr>
        <w:t>с</w:t>
      </w:r>
      <w:r>
        <w:t>товую</w:t>
      </w:r>
      <w:r>
        <w:rPr>
          <w:spacing w:val="37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сь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оце</w:t>
      </w:r>
      <w:r>
        <w:rPr>
          <w:spacing w:val="1"/>
        </w:rPr>
        <w:t>н</w:t>
      </w:r>
      <w:r>
        <w:t>ить</w:t>
      </w:r>
      <w:r>
        <w:rPr>
          <w:spacing w:val="38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</w:t>
      </w:r>
      <w:r>
        <w:rPr>
          <w:spacing w:val="2"/>
        </w:rPr>
        <w:t>о</w:t>
      </w:r>
      <w:r>
        <w:t>:</w:t>
      </w:r>
      <w:r>
        <w:rPr>
          <w:spacing w:val="37"/>
        </w:rPr>
        <w:t xml:space="preserve"> </w:t>
      </w:r>
      <w:r>
        <w:rPr>
          <w:spacing w:val="1"/>
        </w:rPr>
        <w:t>т</w:t>
      </w:r>
      <w:r>
        <w:t>естовое</w:t>
      </w:r>
      <w:r>
        <w:rPr>
          <w:spacing w:val="34"/>
        </w:rPr>
        <w:t xml:space="preserve"> </w:t>
      </w:r>
      <w:r>
        <w:t>соо</w:t>
      </w:r>
      <w:r>
        <w:rPr>
          <w:spacing w:val="2"/>
        </w:rPr>
        <w:t>б</w:t>
      </w:r>
      <w:r>
        <w:t>щение</w:t>
      </w:r>
      <w:r>
        <w:rPr>
          <w:w w:val="99"/>
        </w:rPr>
        <w:t xml:space="preserve"> </w:t>
      </w:r>
      <w:r>
        <w:t>дол</w:t>
      </w:r>
      <w:r>
        <w:rPr>
          <w:spacing w:val="1"/>
        </w:rPr>
        <w:t>ж</w:t>
      </w:r>
      <w:r>
        <w:t>но</w:t>
      </w:r>
      <w:r>
        <w:rPr>
          <w:spacing w:val="46"/>
        </w:rPr>
        <w:t xml:space="preserve"> </w:t>
      </w:r>
      <w:r>
        <w:t>быть</w:t>
      </w:r>
      <w:r>
        <w:rPr>
          <w:spacing w:val="48"/>
        </w:rPr>
        <w:t xml:space="preserve"> </w:t>
      </w:r>
      <w:r>
        <w:t>о</w:t>
      </w:r>
      <w:r>
        <w:rPr>
          <w:spacing w:val="1"/>
        </w:rPr>
        <w:t>т</w:t>
      </w:r>
      <w:r>
        <w:rPr>
          <w:spacing w:val="-1"/>
        </w:rPr>
        <w:t>ч</w:t>
      </w:r>
      <w:r>
        <w:t>ёт</w:t>
      </w:r>
      <w:r>
        <w:rPr>
          <w:spacing w:val="2"/>
        </w:rPr>
        <w:t>л</w:t>
      </w:r>
      <w:r>
        <w:t>иво</w:t>
      </w:r>
      <w:r>
        <w:rPr>
          <w:spacing w:val="47"/>
        </w:rPr>
        <w:t xml:space="preserve"> </w:t>
      </w:r>
      <w:r>
        <w:t>сл</w:t>
      </w:r>
      <w:r>
        <w:rPr>
          <w:spacing w:val="1"/>
        </w:rPr>
        <w:t>ы</w:t>
      </w:r>
      <w:r>
        <w:t>шно,</w:t>
      </w:r>
      <w:r>
        <w:rPr>
          <w:spacing w:val="49"/>
        </w:rPr>
        <w:t xml:space="preserve"> </w:t>
      </w:r>
      <w:r>
        <w:t>звук</w:t>
      </w:r>
      <w:r>
        <w:rPr>
          <w:spacing w:val="48"/>
        </w:rPr>
        <w:t xml:space="preserve"> </w:t>
      </w:r>
      <w:r>
        <w:t>г</w:t>
      </w:r>
      <w:r>
        <w:rPr>
          <w:spacing w:val="1"/>
        </w:rPr>
        <w:t>о</w:t>
      </w:r>
      <w:r>
        <w:t>воряще</w:t>
      </w:r>
      <w:r>
        <w:rPr>
          <w:spacing w:val="-2"/>
        </w:rPr>
        <w:t>г</w:t>
      </w:r>
      <w:r>
        <w:t>о</w:t>
      </w:r>
      <w:r>
        <w:rPr>
          <w:spacing w:val="49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47"/>
        </w:rPr>
        <w:t xml:space="preserve"> </w:t>
      </w:r>
      <w:r>
        <w:rPr>
          <w:spacing w:val="2"/>
        </w:rPr>
        <w:t>и</w:t>
      </w:r>
      <w:r>
        <w:rPr>
          <w:spacing w:val="1"/>
        </w:rPr>
        <w:t>м</w:t>
      </w:r>
      <w:r>
        <w:t>еть</w:t>
      </w:r>
      <w:r>
        <w:rPr>
          <w:spacing w:val="46"/>
        </w:rPr>
        <w:t xml:space="preserve"> </w:t>
      </w:r>
      <w:r>
        <w:t>р</w:t>
      </w:r>
      <w:r>
        <w:rPr>
          <w:spacing w:val="2"/>
        </w:rPr>
        <w:t>а</w:t>
      </w:r>
      <w:r>
        <w:t>вном</w:t>
      </w:r>
      <w:r>
        <w:rPr>
          <w:spacing w:val="2"/>
        </w:rPr>
        <w:t>е</w:t>
      </w:r>
      <w:r>
        <w:t>рн</w:t>
      </w:r>
      <w:r>
        <w:rPr>
          <w:spacing w:val="1"/>
        </w:rPr>
        <w:t>ы</w:t>
      </w:r>
      <w:r>
        <w:t>й</w:t>
      </w:r>
      <w:r>
        <w:rPr>
          <w:spacing w:val="47"/>
        </w:rPr>
        <w:t xml:space="preserve"> </w:t>
      </w:r>
      <w:r>
        <w:t>у</w:t>
      </w:r>
      <w:r>
        <w:rPr>
          <w:spacing w:val="2"/>
        </w:rPr>
        <w:t>р</w:t>
      </w:r>
      <w:r>
        <w:t>овень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гро</w:t>
      </w:r>
      <w:r>
        <w:rPr>
          <w:spacing w:val="-2"/>
        </w:rPr>
        <w:t>м</w:t>
      </w:r>
      <w:r>
        <w:rPr>
          <w:spacing w:val="1"/>
        </w:rPr>
        <w:t>к</w:t>
      </w:r>
      <w:r>
        <w:t>о</w:t>
      </w:r>
      <w:r>
        <w:rPr>
          <w:spacing w:val="2"/>
        </w:rPr>
        <w:t>с</w:t>
      </w:r>
      <w:r>
        <w:t>ти</w:t>
      </w:r>
      <w:r>
        <w:rPr>
          <w:spacing w:val="-7"/>
        </w:rPr>
        <w:t xml:space="preserve"> </w:t>
      </w:r>
      <w:r>
        <w:t>(посторо</w:t>
      </w:r>
      <w:r>
        <w:rPr>
          <w:spacing w:val="2"/>
        </w:rPr>
        <w:t>н</w:t>
      </w:r>
      <w:r>
        <w:t>ние</w:t>
      </w:r>
      <w:r>
        <w:rPr>
          <w:spacing w:val="-7"/>
        </w:rPr>
        <w:t xml:space="preserve"> </w:t>
      </w:r>
      <w:r>
        <w:t>разговоры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-6"/>
        </w:rPr>
        <w:t xml:space="preserve"> </w:t>
      </w:r>
      <w:r>
        <w:t>вызывать</w:t>
      </w:r>
      <w:r>
        <w:rPr>
          <w:spacing w:val="-7"/>
        </w:rPr>
        <w:t xml:space="preserve"> </w:t>
      </w:r>
      <w:r>
        <w:t>провалов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1"/>
      </w:pPr>
      <w:r>
        <w:t>уровня</w:t>
      </w:r>
      <w:r>
        <w:rPr>
          <w:spacing w:val="8"/>
        </w:rPr>
        <w:t xml:space="preserve"> </w:t>
      </w:r>
      <w:r>
        <w:t>гр</w:t>
      </w:r>
      <w:r>
        <w:rPr>
          <w:spacing w:val="1"/>
        </w:rPr>
        <w:t>о</w:t>
      </w:r>
      <w:r>
        <w:rPr>
          <w:spacing w:val="-1"/>
        </w:rPr>
        <w:t>м</w:t>
      </w:r>
      <w:r>
        <w:rPr>
          <w:spacing w:val="1"/>
        </w:rPr>
        <w:t>к</w:t>
      </w:r>
      <w:r>
        <w:t>ости</w:t>
      </w:r>
      <w:r>
        <w:rPr>
          <w:spacing w:val="10"/>
        </w:rPr>
        <w:t xml:space="preserve"> </w:t>
      </w:r>
      <w:r>
        <w:t>а</w:t>
      </w:r>
      <w:r>
        <w:rPr>
          <w:spacing w:val="2"/>
        </w:rPr>
        <w:t>у</w:t>
      </w:r>
      <w:r>
        <w:t>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си),</w:t>
      </w:r>
      <w:r>
        <w:rPr>
          <w:spacing w:val="9"/>
        </w:rPr>
        <w:t xml:space="preserve"> </w:t>
      </w:r>
      <w:r>
        <w:t>звук</w:t>
      </w:r>
      <w:r>
        <w:rPr>
          <w:spacing w:val="9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rPr>
          <w:spacing w:val="2"/>
        </w:rPr>
        <w:t>д</w:t>
      </w:r>
      <w:r>
        <w:t>олжен</w:t>
      </w:r>
      <w:r>
        <w:rPr>
          <w:spacing w:val="9"/>
        </w:rPr>
        <w:t xml:space="preserve"> </w:t>
      </w:r>
      <w:r>
        <w:t>прер</w:t>
      </w:r>
      <w:r>
        <w:rPr>
          <w:spacing w:val="1"/>
        </w:rPr>
        <w:t>ы</w:t>
      </w:r>
      <w:r>
        <w:t>ва</w:t>
      </w:r>
      <w:r>
        <w:rPr>
          <w:spacing w:val="1"/>
        </w:rPr>
        <w:t>т</w:t>
      </w:r>
      <w:r>
        <w:t>ься</w:t>
      </w:r>
      <w:r>
        <w:rPr>
          <w:spacing w:val="8"/>
        </w:rPr>
        <w:t xml:space="preserve"> </w:t>
      </w:r>
      <w:r>
        <w:rPr>
          <w:spacing w:val="2"/>
        </w:rPr>
        <w:t>(</w:t>
      </w:r>
      <w:r>
        <w:t>«</w:t>
      </w:r>
      <w:r>
        <w:rPr>
          <w:spacing w:val="1"/>
        </w:rPr>
        <w:t>к</w:t>
      </w:r>
      <w:r>
        <w:t>ва</w:t>
      </w:r>
      <w:r>
        <w:rPr>
          <w:spacing w:val="1"/>
        </w:rPr>
        <w:t>к</w:t>
      </w:r>
      <w:r>
        <w:t>анье»,</w:t>
      </w:r>
      <w:r>
        <w:rPr>
          <w:spacing w:val="9"/>
        </w:rPr>
        <w:t xml:space="preserve"> </w:t>
      </w:r>
      <w:r>
        <w:t>хрипы,</w:t>
      </w:r>
      <w:r>
        <w:rPr>
          <w:spacing w:val="10"/>
        </w:rPr>
        <w:t xml:space="preserve"> </w:t>
      </w:r>
      <w:r>
        <w:rPr>
          <w:spacing w:val="1"/>
        </w:rPr>
        <w:t>щ</w:t>
      </w:r>
      <w:r>
        <w:t>елчки</w:t>
      </w:r>
      <w:r>
        <w:rPr>
          <w:w w:val="9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т.п.)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rPr>
          <w:spacing w:val="2"/>
        </w:rPr>
        <w:t>б</w:t>
      </w:r>
      <w:r>
        <w:t>ыть</w:t>
      </w:r>
      <w:r>
        <w:rPr>
          <w:spacing w:val="-7"/>
        </w:rPr>
        <w:t xml:space="preserve"> </w:t>
      </w:r>
      <w:r>
        <w:t>ис</w:t>
      </w:r>
      <w:r>
        <w:rPr>
          <w:spacing w:val="1"/>
        </w:rPr>
        <w:t>к</w:t>
      </w:r>
      <w:r>
        <w:t>ажён;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5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тво</w:t>
      </w:r>
      <w:r>
        <w:rPr>
          <w:spacing w:val="-9"/>
        </w:rPr>
        <w:t xml:space="preserve"> </w:t>
      </w:r>
      <w:r>
        <w:rPr>
          <w:spacing w:val="1"/>
        </w:rPr>
        <w:t>о</w:t>
      </w:r>
      <w:r>
        <w:t>тображе</w:t>
      </w:r>
      <w:r>
        <w:rPr>
          <w:spacing w:val="1"/>
        </w:rPr>
        <w:t>н</w:t>
      </w:r>
      <w:r>
        <w:t>ия</w:t>
      </w:r>
      <w:r>
        <w:rPr>
          <w:spacing w:val="-6"/>
        </w:rPr>
        <w:t xml:space="preserve"> </w:t>
      </w:r>
      <w:r>
        <w:t>К</w:t>
      </w:r>
      <w:r>
        <w:rPr>
          <w:spacing w:val="2"/>
        </w:rPr>
        <w:t>И</w:t>
      </w:r>
      <w:r>
        <w:t>М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ране:</w:t>
      </w:r>
      <w:r>
        <w:rPr>
          <w:spacing w:val="-9"/>
        </w:rPr>
        <w:t xml:space="preserve"> </w:t>
      </w:r>
      <w:r>
        <w:t>К</w:t>
      </w:r>
      <w:r>
        <w:rPr>
          <w:spacing w:val="2"/>
        </w:rPr>
        <w:t>И</w:t>
      </w:r>
      <w:r>
        <w:t>М</w:t>
      </w:r>
      <w:r>
        <w:rPr>
          <w:spacing w:val="-9"/>
        </w:rPr>
        <w:t xml:space="preserve"> </w:t>
      </w:r>
      <w:r>
        <w:rPr>
          <w:spacing w:val="2"/>
        </w:rPr>
        <w:t>и</w:t>
      </w:r>
      <w:r>
        <w:rPr>
          <w:spacing w:val="-1"/>
        </w:rPr>
        <w:t>м</w:t>
      </w:r>
      <w:r>
        <w:t>еют</w:t>
      </w:r>
      <w:r>
        <w:rPr>
          <w:spacing w:val="-7"/>
        </w:rPr>
        <w:t xml:space="preserve"> </w:t>
      </w:r>
      <w:r>
        <w:rPr>
          <w:spacing w:val="-1"/>
        </w:rPr>
        <w:t>ч</w:t>
      </w:r>
      <w:r>
        <w:t>еткое</w:t>
      </w:r>
      <w:r>
        <w:rPr>
          <w:spacing w:val="-9"/>
        </w:rPr>
        <w:t xml:space="preserve"> </w:t>
      </w:r>
      <w:r>
        <w:rPr>
          <w:spacing w:val="2"/>
        </w:rPr>
        <w:t>о</w:t>
      </w:r>
      <w:r>
        <w:t>тображе</w:t>
      </w:r>
      <w:r>
        <w:rPr>
          <w:spacing w:val="1"/>
        </w:rPr>
        <w:t>н</w:t>
      </w:r>
      <w:r>
        <w:t>ие</w:t>
      </w:r>
      <w:r>
        <w:rPr>
          <w:spacing w:val="-6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rPr>
          <w:spacing w:val="-1"/>
        </w:rPr>
        <w:t>м</w:t>
      </w:r>
      <w:r>
        <w:t>ос</w:t>
      </w:r>
      <w:r>
        <w:rPr>
          <w:spacing w:val="2"/>
        </w:rPr>
        <w:t>т</w:t>
      </w:r>
      <w:r>
        <w:t>ь</w:t>
      </w:r>
      <w:r>
        <w:rPr>
          <w:spacing w:val="35"/>
        </w:rPr>
        <w:t xml:space="preserve"> </w:t>
      </w:r>
      <w:r>
        <w:t>текста,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орре</w:t>
      </w:r>
      <w:r>
        <w:rPr>
          <w:spacing w:val="1"/>
        </w:rPr>
        <w:t>к</w:t>
      </w:r>
      <w:r>
        <w:t>тную</w:t>
      </w:r>
      <w:r>
        <w:rPr>
          <w:spacing w:val="38"/>
        </w:rPr>
        <w:t xml:space="preserve"> </w:t>
      </w:r>
      <w:r>
        <w:t>переда</w:t>
      </w:r>
      <w:r>
        <w:rPr>
          <w:spacing w:val="1"/>
        </w:rPr>
        <w:t>ч</w:t>
      </w:r>
      <w:r>
        <w:t>у</w:t>
      </w:r>
      <w:r>
        <w:rPr>
          <w:spacing w:val="37"/>
        </w:rPr>
        <w:t xml:space="preserve"> </w:t>
      </w:r>
      <w:r>
        <w:t>цветов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фот</w:t>
      </w:r>
      <w:r>
        <w:rPr>
          <w:spacing w:val="1"/>
        </w:rPr>
        <w:t>о</w:t>
      </w:r>
      <w:r>
        <w:t>граф</w:t>
      </w:r>
      <w:r>
        <w:rPr>
          <w:spacing w:val="2"/>
        </w:rPr>
        <w:t>и</w:t>
      </w:r>
      <w:r>
        <w:t>ях,</w:t>
      </w:r>
      <w:r>
        <w:rPr>
          <w:spacing w:val="38"/>
        </w:rPr>
        <w:t xml:space="preserve"> </w:t>
      </w:r>
      <w:r>
        <w:t>отобража</w:t>
      </w:r>
      <w:r>
        <w:rPr>
          <w:spacing w:val="1"/>
        </w:rPr>
        <w:t>ю</w:t>
      </w:r>
      <w:r>
        <w:t>тся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весь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</w:pPr>
      <w:r>
        <w:rPr>
          <w:spacing w:val="-1"/>
        </w:rPr>
        <w:t>э</w:t>
      </w:r>
      <w:r>
        <w:rPr>
          <w:spacing w:val="1"/>
        </w:rPr>
        <w:t>к</w:t>
      </w:r>
      <w:r>
        <w:t>ран,</w:t>
      </w:r>
      <w:r>
        <w:rPr>
          <w:spacing w:val="-13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-12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rPr>
          <w:spacing w:val="2"/>
        </w:rPr>
        <w:t>е</w:t>
      </w:r>
      <w:r>
        <w:t>м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нопок</w:t>
      </w:r>
      <w:r>
        <w:rPr>
          <w:spacing w:val="-11"/>
        </w:rPr>
        <w:t xml:space="preserve"> </w:t>
      </w:r>
      <w:r>
        <w:t>нав</w:t>
      </w:r>
      <w:r>
        <w:rPr>
          <w:spacing w:val="1"/>
        </w:rPr>
        <w:t>и</w:t>
      </w:r>
      <w:r>
        <w:t>гации;</w:t>
      </w:r>
    </w:p>
    <w:p w:rsidR="00DC1013" w:rsidRPr="00090A57" w:rsidRDefault="00DC1013" w:rsidP="00DC1013">
      <w:pPr>
        <w:pStyle w:val="a3"/>
        <w:kinsoku w:val="0"/>
        <w:overflowPunct w:val="0"/>
        <w:spacing w:line="239" w:lineRule="auto"/>
        <w:ind w:right="106" w:firstLine="708"/>
        <w:jc w:val="both"/>
      </w:pPr>
      <w:r w:rsidRPr="00090A57">
        <w:rPr>
          <w:w w:val="99"/>
        </w:rPr>
        <w:t xml:space="preserve"> </w:t>
      </w:r>
      <w:r w:rsidRPr="00090A57">
        <w:t>на</w:t>
      </w:r>
      <w:r w:rsidRPr="00090A57">
        <w:rPr>
          <w:spacing w:val="32"/>
        </w:rPr>
        <w:t xml:space="preserve"> </w:t>
      </w:r>
      <w:r w:rsidRPr="00090A57">
        <w:t>каждой</w:t>
      </w:r>
      <w:r w:rsidRPr="00090A57">
        <w:rPr>
          <w:spacing w:val="33"/>
        </w:rPr>
        <w:t xml:space="preserve"> </w:t>
      </w:r>
      <w:r w:rsidRPr="00090A57">
        <w:t>станции</w:t>
      </w:r>
      <w:r w:rsidRPr="00090A57">
        <w:rPr>
          <w:spacing w:val="33"/>
        </w:rPr>
        <w:t xml:space="preserve"> </w:t>
      </w:r>
      <w:r w:rsidRPr="00090A57">
        <w:t xml:space="preserve">организатора </w:t>
      </w:r>
      <w:r w:rsidRPr="00090A57">
        <w:rPr>
          <w:spacing w:val="33"/>
        </w:rPr>
        <w:t xml:space="preserve"> </w:t>
      </w:r>
      <w:r w:rsidRPr="00090A57">
        <w:t>в</w:t>
      </w:r>
      <w:r w:rsidRPr="00090A57">
        <w:rPr>
          <w:spacing w:val="36"/>
        </w:rPr>
        <w:t xml:space="preserve"> </w:t>
      </w:r>
      <w:r w:rsidRPr="00090A57">
        <w:rPr>
          <w:spacing w:val="1"/>
        </w:rPr>
        <w:t>к</w:t>
      </w:r>
      <w:r w:rsidRPr="00090A57">
        <w:t>аждой</w:t>
      </w:r>
      <w:r w:rsidRPr="00090A57">
        <w:rPr>
          <w:spacing w:val="35"/>
        </w:rPr>
        <w:t xml:space="preserve"> </w:t>
      </w:r>
      <w:r w:rsidRPr="00090A57">
        <w:t>аудит</w:t>
      </w:r>
      <w:r w:rsidRPr="00090A57">
        <w:rPr>
          <w:spacing w:val="2"/>
        </w:rPr>
        <w:t>о</w:t>
      </w:r>
      <w:r w:rsidRPr="00090A57">
        <w:t>рии</w:t>
      </w:r>
      <w:r w:rsidRPr="00090A57">
        <w:rPr>
          <w:spacing w:val="36"/>
        </w:rPr>
        <w:t xml:space="preserve"> </w:t>
      </w:r>
      <w:r w:rsidRPr="00090A57">
        <w:t>по</w:t>
      </w:r>
      <w:r w:rsidRPr="00090A57">
        <w:rPr>
          <w:spacing w:val="2"/>
        </w:rPr>
        <w:t>д</w:t>
      </w:r>
      <w:r w:rsidRPr="00090A57">
        <w:t>го</w:t>
      </w:r>
      <w:r w:rsidRPr="00090A57">
        <w:rPr>
          <w:spacing w:val="1"/>
        </w:rPr>
        <w:t>т</w:t>
      </w:r>
      <w:r w:rsidRPr="00090A57">
        <w:rPr>
          <w:spacing w:val="2"/>
        </w:rPr>
        <w:t>о</w:t>
      </w:r>
      <w:r w:rsidRPr="00090A57">
        <w:t>в</w:t>
      </w:r>
      <w:r w:rsidRPr="00090A57">
        <w:rPr>
          <w:spacing w:val="1"/>
        </w:rPr>
        <w:t>к</w:t>
      </w:r>
      <w:r w:rsidRPr="00090A57">
        <w:t xml:space="preserve">и, </w:t>
      </w:r>
      <w:r w:rsidRPr="00090A57">
        <w:rPr>
          <w:spacing w:val="-27"/>
        </w:rPr>
        <w:t xml:space="preserve"> </w:t>
      </w:r>
      <w:r w:rsidRPr="00090A57">
        <w:t>на</w:t>
      </w:r>
      <w:r w:rsidRPr="00090A57">
        <w:rPr>
          <w:spacing w:val="1"/>
        </w:rPr>
        <w:t>з</w:t>
      </w:r>
      <w:r w:rsidRPr="00090A57">
        <w:t>наченной</w:t>
      </w:r>
      <w:r w:rsidRPr="00090A57">
        <w:rPr>
          <w:spacing w:val="37"/>
        </w:rPr>
        <w:t xml:space="preserve"> </w:t>
      </w:r>
      <w:r w:rsidRPr="00090A57">
        <w:t>на</w:t>
      </w:r>
      <w:r w:rsidRPr="00090A57">
        <w:rPr>
          <w:spacing w:val="-2"/>
        </w:rPr>
        <w:t xml:space="preserve"> </w:t>
      </w:r>
      <w:r w:rsidRPr="00090A57">
        <w:rPr>
          <w:spacing w:val="-1"/>
        </w:rPr>
        <w:lastRenderedPageBreak/>
        <w:t>э</w:t>
      </w:r>
      <w:r w:rsidRPr="00090A57">
        <w:rPr>
          <w:spacing w:val="1"/>
        </w:rPr>
        <w:t>к</w:t>
      </w:r>
      <w:r w:rsidRPr="00090A57">
        <w:t xml:space="preserve">замен,  </w:t>
      </w:r>
      <w:r w:rsidRPr="00090A57">
        <w:rPr>
          <w:spacing w:val="49"/>
        </w:rPr>
        <w:t xml:space="preserve"> </w:t>
      </w:r>
      <w:r w:rsidRPr="00090A57">
        <w:t xml:space="preserve">и  </w:t>
      </w:r>
      <w:r w:rsidRPr="00090A57">
        <w:rPr>
          <w:spacing w:val="53"/>
        </w:rPr>
        <w:t xml:space="preserve"> </w:t>
      </w:r>
      <w:r w:rsidRPr="00090A57">
        <w:t>резерв</w:t>
      </w:r>
      <w:r w:rsidRPr="00090A57">
        <w:rPr>
          <w:spacing w:val="2"/>
        </w:rPr>
        <w:t>н</w:t>
      </w:r>
      <w:r w:rsidRPr="00090A57">
        <w:t xml:space="preserve">ых  </w:t>
      </w:r>
      <w:r w:rsidRPr="00090A57">
        <w:rPr>
          <w:spacing w:val="49"/>
        </w:rPr>
        <w:t xml:space="preserve"> </w:t>
      </w:r>
      <w:r w:rsidRPr="00090A57">
        <w:t>станци</w:t>
      </w:r>
      <w:r w:rsidRPr="00090A57">
        <w:rPr>
          <w:spacing w:val="1"/>
        </w:rPr>
        <w:t>я</w:t>
      </w:r>
      <w:r w:rsidRPr="00090A57">
        <w:t xml:space="preserve">х  </w:t>
      </w:r>
      <w:r w:rsidRPr="00090A57">
        <w:rPr>
          <w:spacing w:val="54"/>
        </w:rPr>
        <w:t xml:space="preserve"> </w:t>
      </w:r>
      <w:r w:rsidRPr="00090A57">
        <w:rPr>
          <w:spacing w:val="2"/>
        </w:rPr>
        <w:t>о</w:t>
      </w:r>
      <w:r w:rsidRPr="00090A57">
        <w:t>рга</w:t>
      </w:r>
      <w:r w:rsidRPr="00090A57">
        <w:rPr>
          <w:spacing w:val="2"/>
        </w:rPr>
        <w:t>н</w:t>
      </w:r>
      <w:r w:rsidRPr="00090A57">
        <w:t>и</w:t>
      </w:r>
      <w:r w:rsidRPr="00090A57">
        <w:rPr>
          <w:spacing w:val="1"/>
        </w:rPr>
        <w:t>з</w:t>
      </w:r>
      <w:r w:rsidRPr="00090A57">
        <w:t xml:space="preserve">атора  </w:t>
      </w:r>
      <w:r w:rsidRPr="00090A57">
        <w:rPr>
          <w:spacing w:val="51"/>
        </w:rPr>
        <w:t xml:space="preserve"> </w:t>
      </w:r>
      <w:r w:rsidRPr="00090A57">
        <w:t>пр</w:t>
      </w:r>
      <w:r w:rsidRPr="00090A57">
        <w:rPr>
          <w:spacing w:val="2"/>
        </w:rPr>
        <w:t>о</w:t>
      </w:r>
      <w:r w:rsidRPr="00090A57">
        <w:t xml:space="preserve">вести   </w:t>
      </w:r>
      <w:r w:rsidRPr="00090A57">
        <w:rPr>
          <w:spacing w:val="-6"/>
        </w:rPr>
        <w:t xml:space="preserve"> </w:t>
      </w:r>
      <w:r w:rsidRPr="00090A57">
        <w:t>техничес</w:t>
      </w:r>
      <w:r w:rsidRPr="00090A57">
        <w:rPr>
          <w:spacing w:val="1"/>
        </w:rPr>
        <w:t>к</w:t>
      </w:r>
      <w:r w:rsidRPr="00090A57">
        <w:t>ую</w:t>
      </w:r>
      <w:r w:rsidRPr="00090A57">
        <w:rPr>
          <w:spacing w:val="47"/>
        </w:rPr>
        <w:t xml:space="preserve"> </w:t>
      </w:r>
      <w:r w:rsidRPr="00090A57">
        <w:rPr>
          <w:spacing w:val="2"/>
        </w:rPr>
        <w:t>п</w:t>
      </w:r>
      <w:r w:rsidRPr="00090A57">
        <w:t>одг</w:t>
      </w:r>
      <w:r w:rsidRPr="00090A57">
        <w:rPr>
          <w:spacing w:val="1"/>
        </w:rPr>
        <w:t>от</w:t>
      </w:r>
      <w:r w:rsidRPr="00090A57">
        <w:t>ов</w:t>
      </w:r>
      <w:r w:rsidRPr="00090A57">
        <w:rPr>
          <w:spacing w:val="1"/>
        </w:rPr>
        <w:t>к</w:t>
      </w:r>
      <w:r w:rsidRPr="00090A57">
        <w:t>у</w:t>
      </w:r>
      <w:r w:rsidRPr="00090A57">
        <w:rPr>
          <w:spacing w:val="-4"/>
        </w:rPr>
        <w:t xml:space="preserve"> </w:t>
      </w:r>
      <w:r w:rsidRPr="00090A57">
        <w:t>в</w:t>
      </w:r>
      <w:r w:rsidRPr="00090A57">
        <w:rPr>
          <w:spacing w:val="-3"/>
        </w:rPr>
        <w:t xml:space="preserve"> </w:t>
      </w:r>
      <w:r w:rsidRPr="00090A57">
        <w:t>соотв</w:t>
      </w:r>
      <w:r w:rsidRPr="00090A57">
        <w:rPr>
          <w:spacing w:val="2"/>
        </w:rPr>
        <w:t>е</w:t>
      </w:r>
      <w:r w:rsidRPr="00090A57">
        <w:t>тс</w:t>
      </w:r>
      <w:r w:rsidRPr="00090A57">
        <w:rPr>
          <w:spacing w:val="-1"/>
        </w:rPr>
        <w:t>т</w:t>
      </w:r>
      <w:r w:rsidRPr="00090A57">
        <w:t>вии</w:t>
      </w:r>
      <w:r w:rsidRPr="00090A57">
        <w:rPr>
          <w:spacing w:val="34"/>
        </w:rPr>
        <w:t xml:space="preserve"> </w:t>
      </w:r>
      <w:r w:rsidRPr="00090A57">
        <w:t>с</w:t>
      </w:r>
      <w:r w:rsidRPr="00090A57">
        <w:rPr>
          <w:spacing w:val="33"/>
        </w:rPr>
        <w:t xml:space="preserve"> </w:t>
      </w:r>
      <w:r w:rsidRPr="00090A57">
        <w:rPr>
          <w:spacing w:val="2"/>
        </w:rPr>
        <w:t>о</w:t>
      </w:r>
      <w:r w:rsidRPr="00090A57">
        <w:t>б</w:t>
      </w:r>
      <w:r w:rsidRPr="00090A57">
        <w:rPr>
          <w:spacing w:val="1"/>
        </w:rPr>
        <w:t>щ</w:t>
      </w:r>
      <w:r w:rsidRPr="00090A57">
        <w:t>ей</w:t>
      </w:r>
      <w:r w:rsidRPr="00090A57">
        <w:rPr>
          <w:spacing w:val="33"/>
        </w:rPr>
        <w:t xml:space="preserve"> </w:t>
      </w:r>
      <w:r w:rsidRPr="00090A57">
        <w:t>инструкцией</w:t>
      </w:r>
      <w:r w:rsidRPr="00090A57">
        <w:rPr>
          <w:spacing w:val="33"/>
        </w:rPr>
        <w:t xml:space="preserve"> </w:t>
      </w:r>
      <w:r w:rsidRPr="00090A57">
        <w:t>для</w:t>
      </w:r>
      <w:r w:rsidRPr="00090A57">
        <w:rPr>
          <w:spacing w:val="37"/>
        </w:rPr>
        <w:t xml:space="preserve"> </w:t>
      </w:r>
      <w:r w:rsidRPr="00090A57">
        <w:t>техничес</w:t>
      </w:r>
      <w:r w:rsidRPr="00090A57">
        <w:rPr>
          <w:spacing w:val="1"/>
        </w:rPr>
        <w:t>к</w:t>
      </w:r>
      <w:r w:rsidRPr="00090A57">
        <w:t>о</w:t>
      </w:r>
      <w:r w:rsidRPr="00090A57">
        <w:rPr>
          <w:spacing w:val="1"/>
        </w:rPr>
        <w:t>г</w:t>
      </w:r>
      <w:r w:rsidRPr="00090A57">
        <w:t xml:space="preserve">о </w:t>
      </w:r>
      <w:r w:rsidRPr="00090A57">
        <w:rPr>
          <w:spacing w:val="-28"/>
        </w:rPr>
        <w:t xml:space="preserve"> </w:t>
      </w:r>
      <w:r w:rsidRPr="00090A57">
        <w:t>спе</w:t>
      </w:r>
      <w:r w:rsidRPr="00090A57">
        <w:rPr>
          <w:spacing w:val="1"/>
        </w:rPr>
        <w:t>ц</w:t>
      </w:r>
      <w:r w:rsidRPr="00090A57">
        <w:t>и</w:t>
      </w:r>
      <w:r w:rsidRPr="00090A57">
        <w:rPr>
          <w:spacing w:val="2"/>
        </w:rPr>
        <w:t>а</w:t>
      </w:r>
      <w:r w:rsidRPr="00090A57">
        <w:t>листа,</w:t>
      </w:r>
      <w:r w:rsidRPr="00090A57">
        <w:rPr>
          <w:spacing w:val="34"/>
        </w:rPr>
        <w:t xml:space="preserve"> </w:t>
      </w:r>
      <w:r w:rsidRPr="00090A57">
        <w:t>в</w:t>
      </w:r>
      <w:r w:rsidRPr="00090A57">
        <w:rPr>
          <w:spacing w:val="-3"/>
        </w:rPr>
        <w:t xml:space="preserve"> </w:t>
      </w:r>
      <w:r w:rsidRPr="00090A57">
        <w:t>том</w:t>
      </w:r>
      <w:r w:rsidRPr="00090A57">
        <w:rPr>
          <w:spacing w:val="4"/>
        </w:rPr>
        <w:t xml:space="preserve"> </w:t>
      </w:r>
      <w:r w:rsidRPr="00090A57">
        <w:rPr>
          <w:spacing w:val="-1"/>
        </w:rPr>
        <w:t>ч</w:t>
      </w:r>
      <w:r w:rsidRPr="00090A57">
        <w:t>исле</w:t>
      </w:r>
      <w:r w:rsidRPr="00090A57">
        <w:rPr>
          <w:spacing w:val="4"/>
        </w:rPr>
        <w:t xml:space="preserve"> </w:t>
      </w:r>
      <w:r w:rsidRPr="00090A57">
        <w:t>загруз</w:t>
      </w:r>
      <w:r w:rsidRPr="00090A57">
        <w:rPr>
          <w:spacing w:val="2"/>
        </w:rPr>
        <w:t>и</w:t>
      </w:r>
      <w:r w:rsidRPr="00090A57">
        <w:t>ть</w:t>
      </w:r>
      <w:r w:rsidRPr="00090A57">
        <w:rPr>
          <w:spacing w:val="5"/>
        </w:rPr>
        <w:t xml:space="preserve"> </w:t>
      </w:r>
      <w:r w:rsidRPr="00090A57">
        <w:t>файл</w:t>
      </w:r>
      <w:r w:rsidRPr="00090A57">
        <w:rPr>
          <w:spacing w:val="4"/>
        </w:rPr>
        <w:t xml:space="preserve"> </w:t>
      </w:r>
      <w:r w:rsidRPr="00090A57">
        <w:t>интерне</w:t>
      </w:r>
      <w:r w:rsidRPr="00090A57">
        <w:rPr>
          <w:spacing w:val="3"/>
        </w:rPr>
        <w:t>т</w:t>
      </w:r>
      <w:r w:rsidRPr="00090A57">
        <w:t>-па</w:t>
      </w:r>
      <w:r w:rsidRPr="00090A57">
        <w:rPr>
          <w:spacing w:val="1"/>
        </w:rPr>
        <w:t>к</w:t>
      </w:r>
      <w:r w:rsidRPr="00090A57">
        <w:rPr>
          <w:spacing w:val="2"/>
        </w:rPr>
        <w:t>е</w:t>
      </w:r>
      <w:r w:rsidRPr="00090A57">
        <w:t>та</w:t>
      </w:r>
      <w:r w:rsidRPr="00090A57">
        <w:rPr>
          <w:spacing w:val="6"/>
        </w:rPr>
        <w:t xml:space="preserve"> </w:t>
      </w:r>
      <w:r w:rsidRPr="00090A57">
        <w:t>с</w:t>
      </w:r>
      <w:r w:rsidRPr="00090A57">
        <w:rPr>
          <w:spacing w:val="8"/>
        </w:rPr>
        <w:t xml:space="preserve"> </w:t>
      </w:r>
      <w:r w:rsidRPr="00090A57">
        <w:t>флеш-на</w:t>
      </w:r>
      <w:r w:rsidRPr="00090A57">
        <w:rPr>
          <w:spacing w:val="1"/>
        </w:rPr>
        <w:t>к</w:t>
      </w:r>
      <w:r w:rsidRPr="00090A57">
        <w:t>опителя</w:t>
      </w:r>
      <w:r w:rsidRPr="00090A57">
        <w:rPr>
          <w:spacing w:val="3"/>
        </w:rPr>
        <w:t xml:space="preserve"> </w:t>
      </w:r>
      <w:r w:rsidRPr="00090A57">
        <w:rPr>
          <w:spacing w:val="2"/>
        </w:rPr>
        <w:t>д</w:t>
      </w:r>
      <w:r w:rsidRPr="00090A57">
        <w:t>ля</w:t>
      </w:r>
      <w:r w:rsidRPr="00090A57">
        <w:rPr>
          <w:spacing w:val="4"/>
        </w:rPr>
        <w:t xml:space="preserve"> </w:t>
      </w:r>
      <w:r w:rsidRPr="00090A57">
        <w:t>пере</w:t>
      </w:r>
      <w:r w:rsidRPr="00090A57">
        <w:rPr>
          <w:spacing w:val="1"/>
        </w:rPr>
        <w:t>н</w:t>
      </w:r>
      <w:r w:rsidRPr="00090A57">
        <w:t>оса</w:t>
      </w:r>
      <w:r w:rsidRPr="00090A57">
        <w:rPr>
          <w:spacing w:val="4"/>
        </w:rPr>
        <w:t xml:space="preserve"> </w:t>
      </w:r>
      <w:r w:rsidRPr="00090A57">
        <w:t>дан</w:t>
      </w:r>
      <w:r w:rsidRPr="00090A57">
        <w:rPr>
          <w:spacing w:val="1"/>
        </w:rPr>
        <w:t>н</w:t>
      </w:r>
      <w:r w:rsidRPr="00090A57">
        <w:t>ых</w:t>
      </w:r>
      <w:r w:rsidRPr="00090A57">
        <w:rPr>
          <w:spacing w:val="6"/>
        </w:rPr>
        <w:t xml:space="preserve"> </w:t>
      </w:r>
      <w:r w:rsidRPr="00090A57">
        <w:rPr>
          <w:spacing w:val="-1"/>
        </w:rPr>
        <w:t>м</w:t>
      </w:r>
      <w:r w:rsidRPr="00090A57">
        <w:t>ежду</w:t>
      </w:r>
      <w:r w:rsidRPr="00090A57">
        <w:rPr>
          <w:spacing w:val="-3"/>
        </w:rPr>
        <w:t xml:space="preserve"> </w:t>
      </w:r>
      <w:r w:rsidRPr="00090A57">
        <w:t>станци</w:t>
      </w:r>
      <w:r w:rsidRPr="00090A57">
        <w:rPr>
          <w:spacing w:val="1"/>
        </w:rPr>
        <w:t>я</w:t>
      </w:r>
      <w:r w:rsidRPr="00090A57">
        <w:rPr>
          <w:spacing w:val="-1"/>
        </w:rPr>
        <w:t>м</w:t>
      </w:r>
      <w:r w:rsidRPr="00090A57">
        <w:t>и</w:t>
      </w:r>
      <w:r w:rsidRPr="00090A57">
        <w:rPr>
          <w:spacing w:val="14"/>
        </w:rPr>
        <w:t xml:space="preserve"> </w:t>
      </w:r>
      <w:r w:rsidRPr="00090A57">
        <w:t>П</w:t>
      </w:r>
      <w:r w:rsidRPr="00090A57">
        <w:rPr>
          <w:spacing w:val="2"/>
        </w:rPr>
        <w:t>П</w:t>
      </w:r>
      <w:r w:rsidRPr="00090A57">
        <w:t>Э</w:t>
      </w:r>
      <w:r w:rsidRPr="00090A57">
        <w:rPr>
          <w:spacing w:val="14"/>
        </w:rPr>
        <w:t xml:space="preserve"> </w:t>
      </w:r>
      <w:r w:rsidRPr="00090A57">
        <w:t>в</w:t>
      </w:r>
      <w:r w:rsidRPr="00090A57">
        <w:rPr>
          <w:spacing w:val="14"/>
        </w:rPr>
        <w:t xml:space="preserve"> </w:t>
      </w:r>
      <w:r w:rsidRPr="00090A57">
        <w:rPr>
          <w:spacing w:val="2"/>
        </w:rPr>
        <w:t>с</w:t>
      </w:r>
      <w:r w:rsidRPr="00090A57">
        <w:t>оответ</w:t>
      </w:r>
      <w:r w:rsidRPr="00090A57">
        <w:rPr>
          <w:spacing w:val="1"/>
        </w:rPr>
        <w:t>с</w:t>
      </w:r>
      <w:r w:rsidRPr="00090A57">
        <w:t>твии</w:t>
      </w:r>
      <w:r w:rsidRPr="00090A57">
        <w:rPr>
          <w:spacing w:val="15"/>
        </w:rPr>
        <w:t xml:space="preserve"> </w:t>
      </w:r>
      <w:r w:rsidRPr="00090A57">
        <w:t xml:space="preserve">с </w:t>
      </w:r>
      <w:r w:rsidRPr="00090A57">
        <w:rPr>
          <w:spacing w:val="21"/>
        </w:rPr>
        <w:t xml:space="preserve"> </w:t>
      </w:r>
      <w:r w:rsidRPr="00090A57">
        <w:t>наст</w:t>
      </w:r>
      <w:r w:rsidRPr="00090A57">
        <w:rPr>
          <w:spacing w:val="2"/>
        </w:rPr>
        <w:t>р</w:t>
      </w:r>
      <w:r w:rsidRPr="00090A57">
        <w:t>ой</w:t>
      </w:r>
      <w:r w:rsidRPr="00090A57">
        <w:rPr>
          <w:spacing w:val="1"/>
        </w:rPr>
        <w:t>к</w:t>
      </w:r>
      <w:r w:rsidRPr="00090A57">
        <w:t xml:space="preserve">ами </w:t>
      </w:r>
      <w:r w:rsidRPr="00090A57">
        <w:rPr>
          <w:spacing w:val="7"/>
        </w:rPr>
        <w:t xml:space="preserve"> </w:t>
      </w:r>
      <w:r w:rsidRPr="00090A57">
        <w:t xml:space="preserve">даты </w:t>
      </w:r>
      <w:r w:rsidRPr="00090A57">
        <w:rPr>
          <w:spacing w:val="8"/>
        </w:rPr>
        <w:t xml:space="preserve"> </w:t>
      </w:r>
      <w:r w:rsidRPr="00090A57">
        <w:t xml:space="preserve">и </w:t>
      </w:r>
      <w:r w:rsidRPr="00090A57">
        <w:rPr>
          <w:spacing w:val="8"/>
        </w:rPr>
        <w:t xml:space="preserve"> </w:t>
      </w:r>
      <w:r w:rsidRPr="00090A57">
        <w:t>у</w:t>
      </w:r>
      <w:r w:rsidRPr="00090A57">
        <w:rPr>
          <w:spacing w:val="-1"/>
        </w:rPr>
        <w:t>ч</w:t>
      </w:r>
      <w:r w:rsidRPr="00090A57">
        <w:t>е</w:t>
      </w:r>
      <w:r w:rsidRPr="00090A57">
        <w:rPr>
          <w:spacing w:val="2"/>
        </w:rPr>
        <w:t>б</w:t>
      </w:r>
      <w:r w:rsidRPr="00090A57">
        <w:t xml:space="preserve">ного </w:t>
      </w:r>
      <w:r w:rsidRPr="00090A57">
        <w:rPr>
          <w:spacing w:val="7"/>
        </w:rPr>
        <w:t xml:space="preserve"> </w:t>
      </w:r>
      <w:r w:rsidRPr="00090A57">
        <w:t>пре</w:t>
      </w:r>
      <w:r w:rsidRPr="00090A57">
        <w:rPr>
          <w:spacing w:val="2"/>
        </w:rPr>
        <w:t>д</w:t>
      </w:r>
      <w:r w:rsidRPr="00090A57">
        <w:rPr>
          <w:spacing w:val="-1"/>
        </w:rPr>
        <w:t>м</w:t>
      </w:r>
      <w:r w:rsidRPr="00090A57">
        <w:t>ет</w:t>
      </w:r>
      <w:r w:rsidRPr="00090A57">
        <w:rPr>
          <w:spacing w:val="6"/>
        </w:rPr>
        <w:t>а</w:t>
      </w:r>
      <w:r w:rsidRPr="00090A57">
        <w:t xml:space="preserve">, </w:t>
      </w:r>
      <w:r w:rsidRPr="00090A57">
        <w:rPr>
          <w:spacing w:val="8"/>
        </w:rPr>
        <w:t xml:space="preserve"> </w:t>
      </w:r>
      <w:r w:rsidRPr="00090A57">
        <w:rPr>
          <w:spacing w:val="2"/>
        </w:rPr>
        <w:t>у</w:t>
      </w:r>
      <w:r w:rsidRPr="00090A57">
        <w:rPr>
          <w:spacing w:val="-1"/>
        </w:rPr>
        <w:t>ч</w:t>
      </w:r>
      <w:r w:rsidRPr="00090A57">
        <w:t>и</w:t>
      </w:r>
      <w:r w:rsidRPr="00090A57">
        <w:rPr>
          <w:spacing w:val="2"/>
        </w:rPr>
        <w:t>т</w:t>
      </w:r>
      <w:r w:rsidRPr="00090A57">
        <w:t>ывая</w:t>
      </w:r>
      <w:r w:rsidRPr="00090A57">
        <w:rPr>
          <w:spacing w:val="-6"/>
        </w:rPr>
        <w:t xml:space="preserve"> </w:t>
      </w:r>
      <w:r w:rsidRPr="00090A57">
        <w:t>следу</w:t>
      </w:r>
      <w:r w:rsidRPr="00090A57">
        <w:rPr>
          <w:spacing w:val="1"/>
        </w:rPr>
        <w:t>ю</w:t>
      </w:r>
      <w:r w:rsidRPr="00090A57">
        <w:t>щие</w:t>
      </w:r>
      <w:r w:rsidRPr="00090A57">
        <w:rPr>
          <w:spacing w:val="-6"/>
        </w:rPr>
        <w:t xml:space="preserve"> </w:t>
      </w:r>
      <w:r w:rsidRPr="00090A57">
        <w:rPr>
          <w:spacing w:val="2"/>
        </w:rPr>
        <w:t>о</w:t>
      </w:r>
      <w:r w:rsidRPr="00090A57">
        <w:t>тличия:</w:t>
      </w:r>
    </w:p>
    <w:p w:rsidR="00DC1013" w:rsidRPr="00090A57" w:rsidRDefault="00DC1013" w:rsidP="00DC1013">
      <w:pPr>
        <w:pStyle w:val="a3"/>
        <w:kinsoku w:val="0"/>
        <w:overflowPunct w:val="0"/>
        <w:ind w:left="821"/>
      </w:pPr>
      <w:r w:rsidRPr="00090A57">
        <w:t>тестовый</w:t>
      </w:r>
      <w:r w:rsidRPr="00090A57">
        <w:rPr>
          <w:spacing w:val="-10"/>
        </w:rPr>
        <w:t xml:space="preserve"> </w:t>
      </w:r>
      <w:r w:rsidRPr="00090A57">
        <w:rPr>
          <w:spacing w:val="1"/>
        </w:rPr>
        <w:t>к</w:t>
      </w:r>
      <w:r w:rsidRPr="00090A57">
        <w:t>о</w:t>
      </w:r>
      <w:r w:rsidRPr="00090A57">
        <w:rPr>
          <w:spacing w:val="-1"/>
        </w:rPr>
        <w:t>м</w:t>
      </w:r>
      <w:r w:rsidRPr="00090A57">
        <w:t>п</w:t>
      </w:r>
      <w:r w:rsidRPr="00090A57">
        <w:rPr>
          <w:spacing w:val="2"/>
        </w:rPr>
        <w:t>л</w:t>
      </w:r>
      <w:r w:rsidRPr="00090A57">
        <w:t>е</w:t>
      </w:r>
      <w:r w:rsidRPr="00090A57">
        <w:rPr>
          <w:spacing w:val="1"/>
        </w:rPr>
        <w:t>к</w:t>
      </w:r>
      <w:r w:rsidRPr="00090A57">
        <w:t>т</w:t>
      </w:r>
      <w:r w:rsidRPr="00090A57">
        <w:rPr>
          <w:spacing w:val="-11"/>
        </w:rPr>
        <w:t xml:space="preserve"> </w:t>
      </w:r>
      <w:r w:rsidRPr="00090A57">
        <w:rPr>
          <w:spacing w:val="1"/>
        </w:rPr>
        <w:t>Э</w:t>
      </w:r>
      <w:r w:rsidRPr="00090A57">
        <w:t>М</w:t>
      </w:r>
      <w:r w:rsidRPr="00090A57">
        <w:rPr>
          <w:spacing w:val="-10"/>
        </w:rPr>
        <w:t xml:space="preserve"> </w:t>
      </w:r>
      <w:r w:rsidRPr="00090A57">
        <w:t>по</w:t>
      </w:r>
      <w:r w:rsidRPr="00090A57">
        <w:rPr>
          <w:spacing w:val="-10"/>
        </w:rPr>
        <w:t xml:space="preserve"> </w:t>
      </w:r>
      <w:r w:rsidRPr="00090A57">
        <w:t>устн</w:t>
      </w:r>
      <w:r w:rsidRPr="00090A57">
        <w:rPr>
          <w:spacing w:val="2"/>
        </w:rPr>
        <w:t>о</w:t>
      </w:r>
      <w:r w:rsidRPr="00090A57">
        <w:rPr>
          <w:spacing w:val="-1"/>
        </w:rPr>
        <w:t>м</w:t>
      </w:r>
      <w:r w:rsidRPr="00090A57">
        <w:t>у</w:t>
      </w:r>
      <w:r w:rsidRPr="00090A57">
        <w:rPr>
          <w:spacing w:val="-9"/>
        </w:rPr>
        <w:t xml:space="preserve"> </w:t>
      </w:r>
      <w:r w:rsidRPr="00090A57">
        <w:rPr>
          <w:spacing w:val="-1"/>
        </w:rPr>
        <w:t>э</w:t>
      </w:r>
      <w:r w:rsidRPr="00090A57">
        <w:rPr>
          <w:spacing w:val="1"/>
        </w:rPr>
        <w:t>к</w:t>
      </w:r>
      <w:r w:rsidRPr="00090A57">
        <w:t>зам</w:t>
      </w:r>
      <w:r w:rsidRPr="00090A57">
        <w:rPr>
          <w:spacing w:val="1"/>
        </w:rPr>
        <w:t>е</w:t>
      </w:r>
      <w:r w:rsidRPr="00090A57">
        <w:t>ну</w:t>
      </w:r>
      <w:r w:rsidRPr="00090A57">
        <w:rPr>
          <w:spacing w:val="-11"/>
        </w:rPr>
        <w:t xml:space="preserve"> </w:t>
      </w:r>
      <w:r w:rsidRPr="00090A57">
        <w:t>в</w:t>
      </w:r>
      <w:r w:rsidRPr="00090A57">
        <w:rPr>
          <w:spacing w:val="1"/>
        </w:rPr>
        <w:t>к</w:t>
      </w:r>
      <w:r w:rsidRPr="00090A57">
        <w:t>лю</w:t>
      </w:r>
      <w:r w:rsidRPr="00090A57">
        <w:rPr>
          <w:spacing w:val="-1"/>
        </w:rPr>
        <w:t>ч</w:t>
      </w:r>
      <w:r w:rsidRPr="00090A57">
        <w:t>ает</w:t>
      </w:r>
      <w:r w:rsidRPr="00090A57">
        <w:rPr>
          <w:spacing w:val="-10"/>
        </w:rPr>
        <w:t xml:space="preserve"> </w:t>
      </w:r>
      <w:r w:rsidRPr="00090A57">
        <w:rPr>
          <w:spacing w:val="1"/>
        </w:rPr>
        <w:t>т</w:t>
      </w:r>
      <w:r w:rsidRPr="00090A57">
        <w:t>олько</w:t>
      </w:r>
      <w:r w:rsidRPr="00090A57">
        <w:rPr>
          <w:spacing w:val="-11"/>
        </w:rPr>
        <w:t xml:space="preserve"> </w:t>
      </w:r>
      <w:r w:rsidRPr="00090A57">
        <w:rPr>
          <w:spacing w:val="2"/>
        </w:rPr>
        <w:t>б</w:t>
      </w:r>
      <w:r w:rsidRPr="00090A57">
        <w:t>ланк</w:t>
      </w:r>
      <w:r w:rsidRPr="00090A57">
        <w:rPr>
          <w:spacing w:val="-9"/>
        </w:rPr>
        <w:t xml:space="preserve"> </w:t>
      </w:r>
      <w:r w:rsidRPr="00090A57">
        <w:t>регистраци</w:t>
      </w:r>
      <w:r w:rsidRPr="00090A57">
        <w:rPr>
          <w:spacing w:val="6"/>
        </w:rPr>
        <w:t>и</w:t>
      </w:r>
      <w:r w:rsidRPr="00090A57">
        <w:t>;</w:t>
      </w:r>
      <w:r w:rsidRPr="00090A57">
        <w:rPr>
          <w:w w:val="99"/>
        </w:rPr>
        <w:t xml:space="preserve"> </w:t>
      </w:r>
      <w:r w:rsidRPr="00090A57">
        <w:t>под</w:t>
      </w:r>
      <w:r w:rsidRPr="00090A57">
        <w:rPr>
          <w:spacing w:val="1"/>
        </w:rPr>
        <w:t>к</w:t>
      </w:r>
      <w:r w:rsidRPr="00090A57">
        <w:t>лю</w:t>
      </w:r>
      <w:r w:rsidRPr="00090A57">
        <w:rPr>
          <w:spacing w:val="-1"/>
        </w:rPr>
        <w:t>ч</w:t>
      </w:r>
      <w:r w:rsidRPr="00090A57">
        <w:t>ен</w:t>
      </w:r>
      <w:r w:rsidRPr="00090A57">
        <w:rPr>
          <w:spacing w:val="1"/>
        </w:rPr>
        <w:t>и</w:t>
      </w:r>
      <w:r w:rsidRPr="00090A57">
        <w:t>е</w:t>
      </w:r>
      <w:r w:rsidRPr="00090A57">
        <w:rPr>
          <w:spacing w:val="53"/>
        </w:rPr>
        <w:t xml:space="preserve"> </w:t>
      </w:r>
      <w:r w:rsidRPr="00090A57">
        <w:t>и</w:t>
      </w:r>
      <w:r w:rsidRPr="00090A57">
        <w:rPr>
          <w:spacing w:val="54"/>
        </w:rPr>
        <w:t xml:space="preserve"> </w:t>
      </w:r>
      <w:r w:rsidRPr="00090A57">
        <w:rPr>
          <w:spacing w:val="1"/>
        </w:rPr>
        <w:t>к</w:t>
      </w:r>
      <w:r w:rsidRPr="00090A57">
        <w:t>ал</w:t>
      </w:r>
      <w:r w:rsidRPr="00090A57">
        <w:rPr>
          <w:spacing w:val="3"/>
        </w:rPr>
        <w:t>и</w:t>
      </w:r>
      <w:r w:rsidRPr="00090A57">
        <w:t>бров</w:t>
      </w:r>
      <w:r w:rsidRPr="00090A57">
        <w:rPr>
          <w:spacing w:val="1"/>
        </w:rPr>
        <w:t>к</w:t>
      </w:r>
      <w:r w:rsidRPr="00090A57">
        <w:t>а</w:t>
      </w:r>
      <w:r w:rsidRPr="00090A57">
        <w:rPr>
          <w:spacing w:val="53"/>
        </w:rPr>
        <w:t xml:space="preserve"> </w:t>
      </w:r>
      <w:r w:rsidRPr="00090A57">
        <w:t>с</w:t>
      </w:r>
      <w:r w:rsidRPr="00090A57">
        <w:rPr>
          <w:spacing w:val="1"/>
        </w:rPr>
        <w:t>к</w:t>
      </w:r>
      <w:r w:rsidRPr="00090A57">
        <w:t>анера</w:t>
      </w:r>
      <w:r w:rsidRPr="00090A57">
        <w:rPr>
          <w:spacing w:val="57"/>
        </w:rPr>
        <w:t xml:space="preserve"> </w:t>
      </w:r>
      <w:r w:rsidRPr="00090A57">
        <w:t>с</w:t>
      </w:r>
      <w:r w:rsidRPr="00090A57">
        <w:rPr>
          <w:spacing w:val="54"/>
        </w:rPr>
        <w:t xml:space="preserve"> </w:t>
      </w:r>
      <w:r w:rsidRPr="00090A57">
        <w:t>и</w:t>
      </w:r>
      <w:r w:rsidRPr="00090A57">
        <w:rPr>
          <w:spacing w:val="2"/>
        </w:rPr>
        <w:t>с</w:t>
      </w:r>
      <w:r w:rsidRPr="00090A57">
        <w:t>пользованием</w:t>
      </w:r>
      <w:r w:rsidRPr="00090A57">
        <w:rPr>
          <w:spacing w:val="57"/>
        </w:rPr>
        <w:t xml:space="preserve"> </w:t>
      </w:r>
      <w:r w:rsidRPr="00090A57">
        <w:t>на</w:t>
      </w:r>
      <w:r w:rsidRPr="00090A57">
        <w:rPr>
          <w:spacing w:val="1"/>
        </w:rPr>
        <w:t>п</w:t>
      </w:r>
      <w:r w:rsidRPr="00090A57">
        <w:t>еч</w:t>
      </w:r>
      <w:r w:rsidRPr="00090A57">
        <w:rPr>
          <w:spacing w:val="1"/>
        </w:rPr>
        <w:t>а</w:t>
      </w:r>
      <w:r w:rsidRPr="00090A57">
        <w:t>танного</w:t>
      </w:r>
      <w:r w:rsidRPr="00090A57">
        <w:rPr>
          <w:spacing w:val="54"/>
        </w:rPr>
        <w:t xml:space="preserve"> </w:t>
      </w:r>
      <w:r w:rsidRPr="00090A57">
        <w:t>на</w:t>
      </w:r>
      <w:r w:rsidRPr="00090A57">
        <w:rPr>
          <w:spacing w:val="56"/>
        </w:rPr>
        <w:t xml:space="preserve"> </w:t>
      </w:r>
      <w:r w:rsidRPr="00090A57">
        <w:t>станции</w:t>
      </w:r>
    </w:p>
    <w:p w:rsidR="00DC1013" w:rsidRPr="00090A57" w:rsidRDefault="00DC1013" w:rsidP="00DC1013">
      <w:pPr>
        <w:kinsoku w:val="0"/>
        <w:overflowPunct w:val="0"/>
        <w:spacing w:line="297" w:lineRule="exact"/>
        <w:ind w:left="112"/>
        <w:rPr>
          <w:sz w:val="26"/>
          <w:szCs w:val="26"/>
        </w:rPr>
      </w:pPr>
      <w:r w:rsidRPr="00090A57">
        <w:rPr>
          <w:sz w:val="26"/>
          <w:szCs w:val="26"/>
        </w:rPr>
        <w:t>органи</w:t>
      </w:r>
      <w:r w:rsidRPr="00090A57">
        <w:rPr>
          <w:spacing w:val="1"/>
          <w:sz w:val="26"/>
          <w:szCs w:val="26"/>
        </w:rPr>
        <w:t>з</w:t>
      </w:r>
      <w:r w:rsidRPr="00090A57">
        <w:rPr>
          <w:sz w:val="26"/>
          <w:szCs w:val="26"/>
        </w:rPr>
        <w:t>атора</w:t>
      </w:r>
      <w:r w:rsidRPr="00090A57">
        <w:rPr>
          <w:spacing w:val="-13"/>
          <w:sz w:val="26"/>
          <w:szCs w:val="26"/>
        </w:rPr>
        <w:t xml:space="preserve"> </w:t>
      </w:r>
      <w:r w:rsidRPr="00090A57">
        <w:rPr>
          <w:spacing w:val="1"/>
          <w:sz w:val="26"/>
          <w:szCs w:val="26"/>
        </w:rPr>
        <w:t>к</w:t>
      </w:r>
      <w:r w:rsidRPr="00090A57">
        <w:rPr>
          <w:sz w:val="26"/>
          <w:szCs w:val="26"/>
        </w:rPr>
        <w:t>алибр</w:t>
      </w:r>
      <w:r w:rsidRPr="00090A57">
        <w:rPr>
          <w:spacing w:val="2"/>
          <w:sz w:val="26"/>
          <w:szCs w:val="26"/>
        </w:rPr>
        <w:t>о</w:t>
      </w:r>
      <w:r w:rsidRPr="00090A57">
        <w:rPr>
          <w:sz w:val="26"/>
          <w:szCs w:val="26"/>
        </w:rPr>
        <w:t>воч</w:t>
      </w:r>
      <w:r w:rsidRPr="00090A57">
        <w:rPr>
          <w:spacing w:val="1"/>
          <w:sz w:val="26"/>
          <w:szCs w:val="26"/>
        </w:rPr>
        <w:t>н</w:t>
      </w:r>
      <w:r w:rsidRPr="00090A57">
        <w:rPr>
          <w:sz w:val="26"/>
          <w:szCs w:val="26"/>
        </w:rPr>
        <w:t>о</w:t>
      </w:r>
      <w:r w:rsidRPr="00090A57">
        <w:rPr>
          <w:spacing w:val="1"/>
          <w:sz w:val="26"/>
          <w:szCs w:val="26"/>
        </w:rPr>
        <w:t>г</w:t>
      </w:r>
      <w:r w:rsidRPr="00090A57">
        <w:rPr>
          <w:sz w:val="26"/>
          <w:szCs w:val="26"/>
        </w:rPr>
        <w:t>о</w:t>
      </w:r>
      <w:r w:rsidRPr="00090A57">
        <w:rPr>
          <w:spacing w:val="-15"/>
          <w:sz w:val="26"/>
          <w:szCs w:val="26"/>
        </w:rPr>
        <w:t xml:space="preserve"> </w:t>
      </w:r>
      <w:r w:rsidRPr="00090A57">
        <w:rPr>
          <w:sz w:val="26"/>
          <w:szCs w:val="26"/>
        </w:rPr>
        <w:t>лис</w:t>
      </w:r>
      <w:r w:rsidRPr="00090A57">
        <w:rPr>
          <w:spacing w:val="-1"/>
          <w:sz w:val="26"/>
          <w:szCs w:val="26"/>
        </w:rPr>
        <w:t>т</w:t>
      </w:r>
      <w:r w:rsidRPr="00090A57">
        <w:rPr>
          <w:sz w:val="26"/>
          <w:szCs w:val="26"/>
        </w:rPr>
        <w:t>а</w:t>
      </w:r>
      <w:r w:rsidRPr="00090A57">
        <w:rPr>
          <w:spacing w:val="-13"/>
          <w:sz w:val="26"/>
          <w:szCs w:val="26"/>
        </w:rPr>
        <w:t xml:space="preserve"> </w:t>
      </w:r>
      <w:r w:rsidRPr="00090A57">
        <w:rPr>
          <w:bCs/>
          <w:spacing w:val="-1"/>
          <w:sz w:val="26"/>
          <w:szCs w:val="26"/>
        </w:rPr>
        <w:t>н</w:t>
      </w:r>
      <w:r w:rsidRPr="00090A57">
        <w:rPr>
          <w:bCs/>
          <w:sz w:val="26"/>
          <w:szCs w:val="26"/>
        </w:rPr>
        <w:t>е</w:t>
      </w:r>
      <w:r w:rsidRPr="00090A57">
        <w:rPr>
          <w:bCs/>
          <w:spacing w:val="-15"/>
          <w:sz w:val="26"/>
          <w:szCs w:val="26"/>
        </w:rPr>
        <w:t xml:space="preserve"> </w:t>
      </w:r>
      <w:r w:rsidRPr="00090A57">
        <w:rPr>
          <w:bCs/>
          <w:spacing w:val="1"/>
          <w:sz w:val="26"/>
          <w:szCs w:val="26"/>
        </w:rPr>
        <w:t>в</w:t>
      </w:r>
      <w:r w:rsidRPr="00090A57">
        <w:rPr>
          <w:bCs/>
          <w:spacing w:val="-1"/>
          <w:sz w:val="26"/>
          <w:szCs w:val="26"/>
        </w:rPr>
        <w:t>ы</w:t>
      </w:r>
      <w:r w:rsidRPr="00090A57">
        <w:rPr>
          <w:bCs/>
          <w:spacing w:val="1"/>
          <w:sz w:val="26"/>
          <w:szCs w:val="26"/>
        </w:rPr>
        <w:t>п</w:t>
      </w:r>
      <w:r w:rsidRPr="00090A57">
        <w:rPr>
          <w:bCs/>
          <w:sz w:val="26"/>
          <w:szCs w:val="26"/>
        </w:rPr>
        <w:t>олн</w:t>
      </w:r>
      <w:r w:rsidRPr="00090A57">
        <w:rPr>
          <w:bCs/>
          <w:spacing w:val="-2"/>
          <w:sz w:val="26"/>
          <w:szCs w:val="26"/>
        </w:rPr>
        <w:t>я</w:t>
      </w:r>
      <w:r w:rsidRPr="00090A57">
        <w:rPr>
          <w:bCs/>
          <w:sz w:val="26"/>
          <w:szCs w:val="26"/>
        </w:rPr>
        <w:t>ет</w:t>
      </w:r>
      <w:r w:rsidRPr="00090A57">
        <w:rPr>
          <w:bCs/>
          <w:spacing w:val="2"/>
          <w:sz w:val="26"/>
          <w:szCs w:val="26"/>
        </w:rPr>
        <w:t>с</w:t>
      </w:r>
      <w:r w:rsidRPr="00090A57">
        <w:rPr>
          <w:bCs/>
          <w:sz w:val="26"/>
          <w:szCs w:val="26"/>
        </w:rPr>
        <w:t>я</w:t>
      </w:r>
      <w:r w:rsidRPr="00090A57">
        <w:rPr>
          <w:sz w:val="26"/>
          <w:szCs w:val="26"/>
        </w:rPr>
        <w:t>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 w:rsidRPr="00090A57">
        <w:t>на</w:t>
      </w:r>
      <w:r w:rsidRPr="00090A57">
        <w:rPr>
          <w:spacing w:val="37"/>
        </w:rPr>
        <w:t xml:space="preserve"> </w:t>
      </w:r>
      <w:r w:rsidRPr="00090A57">
        <w:t>основ</w:t>
      </w:r>
      <w:r w:rsidRPr="00090A57">
        <w:rPr>
          <w:spacing w:val="1"/>
        </w:rPr>
        <w:t>н</w:t>
      </w:r>
      <w:r w:rsidRPr="00090A57">
        <w:t>ой</w:t>
      </w:r>
      <w:r w:rsidRPr="00090A57">
        <w:rPr>
          <w:spacing w:val="37"/>
        </w:rPr>
        <w:t xml:space="preserve"> </w:t>
      </w:r>
      <w:r w:rsidRPr="00090A57">
        <w:t>и</w:t>
      </w:r>
      <w:r w:rsidRPr="00090A57">
        <w:rPr>
          <w:spacing w:val="37"/>
        </w:rPr>
        <w:t xml:space="preserve"> </w:t>
      </w:r>
      <w:r w:rsidRPr="00090A57">
        <w:t>резервной</w:t>
      </w:r>
      <w:r w:rsidRPr="00090A57">
        <w:rPr>
          <w:spacing w:val="38"/>
        </w:rPr>
        <w:t xml:space="preserve"> </w:t>
      </w:r>
      <w:r w:rsidRPr="00090A57">
        <w:rPr>
          <w:spacing w:val="2"/>
        </w:rPr>
        <w:t>с</w:t>
      </w:r>
      <w:r w:rsidRPr="00090A57">
        <w:t>танц</w:t>
      </w:r>
      <w:r w:rsidRPr="00090A57">
        <w:rPr>
          <w:spacing w:val="1"/>
        </w:rPr>
        <w:t>и</w:t>
      </w:r>
      <w:r w:rsidRPr="00090A57">
        <w:t>ях</w:t>
      </w:r>
      <w:r w:rsidRPr="00090A57">
        <w:rPr>
          <w:spacing w:val="37"/>
        </w:rPr>
        <w:t xml:space="preserve"> </w:t>
      </w:r>
      <w:r w:rsidRPr="00090A57">
        <w:t>с</w:t>
      </w:r>
      <w:r w:rsidRPr="00090A57">
        <w:rPr>
          <w:spacing w:val="1"/>
        </w:rPr>
        <w:t>к</w:t>
      </w:r>
      <w:r w:rsidRPr="00090A57">
        <w:t>ан</w:t>
      </w:r>
      <w:r w:rsidRPr="00090A57">
        <w:rPr>
          <w:spacing w:val="1"/>
        </w:rPr>
        <w:t>и</w:t>
      </w:r>
      <w:r w:rsidRPr="00090A57">
        <w:t>рован</w:t>
      </w:r>
      <w:r w:rsidRPr="00090A57">
        <w:rPr>
          <w:spacing w:val="1"/>
        </w:rPr>
        <w:t>и</w:t>
      </w:r>
      <w:r w:rsidRPr="00090A57">
        <w:t>я</w:t>
      </w:r>
      <w:r w:rsidRPr="00090A57">
        <w:rPr>
          <w:spacing w:val="37"/>
        </w:rPr>
        <w:t xml:space="preserve"> </w:t>
      </w:r>
      <w:r w:rsidRPr="00090A57">
        <w:t>в</w:t>
      </w:r>
      <w:r w:rsidRPr="00090A57">
        <w:rPr>
          <w:spacing w:val="37"/>
        </w:rPr>
        <w:t xml:space="preserve"> </w:t>
      </w:r>
      <w:r w:rsidRPr="00090A57">
        <w:t>ППЭ,</w:t>
      </w:r>
      <w:r w:rsidRPr="00090A57">
        <w:rPr>
          <w:spacing w:val="38"/>
        </w:rPr>
        <w:t xml:space="preserve"> </w:t>
      </w:r>
      <w:r w:rsidRPr="00090A57">
        <w:t>у</w:t>
      </w:r>
      <w:r w:rsidRPr="00090A57">
        <w:rPr>
          <w:spacing w:val="2"/>
        </w:rPr>
        <w:t>с</w:t>
      </w:r>
      <w:r w:rsidRPr="00090A57">
        <w:t>т</w:t>
      </w:r>
      <w:r w:rsidRPr="00090A57">
        <w:rPr>
          <w:spacing w:val="1"/>
        </w:rPr>
        <w:t>а</w:t>
      </w:r>
      <w:r w:rsidRPr="00090A57">
        <w:t>новлен</w:t>
      </w:r>
      <w:r w:rsidRPr="00090A57">
        <w:rPr>
          <w:spacing w:val="1"/>
        </w:rPr>
        <w:t>н</w:t>
      </w:r>
      <w:r w:rsidRPr="00090A57">
        <w:t>ых</w:t>
      </w:r>
      <w:r w:rsidRPr="00090A57">
        <w:rPr>
          <w:spacing w:val="38"/>
        </w:rPr>
        <w:t xml:space="preserve"> </w:t>
      </w:r>
      <w:r w:rsidRPr="00090A57">
        <w:t>в</w:t>
      </w:r>
      <w:r w:rsidRPr="00090A57">
        <w:rPr>
          <w:spacing w:val="37"/>
        </w:rPr>
        <w:t xml:space="preserve"> </w:t>
      </w:r>
      <w:r w:rsidRPr="00090A57">
        <w:t>Штабе</w:t>
      </w:r>
      <w:r w:rsidRPr="00090A57">
        <w:rPr>
          <w:w w:val="99"/>
        </w:rPr>
        <w:t xml:space="preserve"> </w:t>
      </w:r>
      <w:r w:rsidRPr="00090A57">
        <w:t>ППЭ</w:t>
      </w:r>
      <w:r w:rsidRPr="00090A57">
        <w:rPr>
          <w:spacing w:val="-5"/>
        </w:rPr>
        <w:t xml:space="preserve"> </w:t>
      </w:r>
      <w:r w:rsidRPr="00090A57">
        <w:t>выполн</w:t>
      </w:r>
      <w:r w:rsidRPr="00090A57">
        <w:rPr>
          <w:spacing w:val="3"/>
        </w:rPr>
        <w:t>и</w:t>
      </w:r>
      <w:r w:rsidRPr="00090A57">
        <w:t>ть</w:t>
      </w:r>
      <w:r w:rsidRPr="00090A57">
        <w:rPr>
          <w:spacing w:val="38"/>
        </w:rPr>
        <w:t xml:space="preserve"> </w:t>
      </w:r>
      <w:r w:rsidRPr="00090A57">
        <w:t>т</w:t>
      </w:r>
      <w:r w:rsidRPr="00090A57">
        <w:rPr>
          <w:spacing w:val="1"/>
        </w:rPr>
        <w:t>е</w:t>
      </w:r>
      <w:r w:rsidRPr="00090A57">
        <w:rPr>
          <w:spacing w:val="2"/>
        </w:rPr>
        <w:t>х</w:t>
      </w:r>
      <w:r w:rsidRPr="00090A57">
        <w:t>ни</w:t>
      </w:r>
      <w:r w:rsidRPr="00090A57">
        <w:rPr>
          <w:spacing w:val="-1"/>
        </w:rPr>
        <w:t>ч</w:t>
      </w:r>
      <w:r w:rsidRPr="00090A57">
        <w:t>ес</w:t>
      </w:r>
      <w:r w:rsidRPr="00090A57">
        <w:rPr>
          <w:spacing w:val="1"/>
        </w:rPr>
        <w:t>к</w:t>
      </w:r>
      <w:r w:rsidRPr="00090A57">
        <w:t>ую</w:t>
      </w:r>
      <w:r w:rsidRPr="00090A57">
        <w:rPr>
          <w:spacing w:val="40"/>
        </w:rPr>
        <w:t xml:space="preserve"> </w:t>
      </w:r>
      <w:r w:rsidRPr="00090A57">
        <w:t>подг</w:t>
      </w:r>
      <w:r w:rsidRPr="00090A57">
        <w:rPr>
          <w:spacing w:val="2"/>
        </w:rPr>
        <w:t>о</w:t>
      </w:r>
      <w:r w:rsidRPr="00090A57">
        <w:t>тов</w:t>
      </w:r>
      <w:r w:rsidRPr="00090A57">
        <w:rPr>
          <w:spacing w:val="2"/>
        </w:rPr>
        <w:t>к</w:t>
      </w:r>
      <w:r w:rsidRPr="00090A57">
        <w:t>у</w:t>
      </w:r>
      <w:r w:rsidRPr="00090A57">
        <w:rPr>
          <w:spacing w:val="39"/>
        </w:rPr>
        <w:t xml:space="preserve"> </w:t>
      </w:r>
      <w:r w:rsidRPr="00090A57">
        <w:t>в</w:t>
      </w:r>
      <w:r w:rsidRPr="00090A57">
        <w:rPr>
          <w:spacing w:val="40"/>
        </w:rPr>
        <w:t xml:space="preserve"> </w:t>
      </w:r>
      <w:r w:rsidRPr="00090A57">
        <w:t>соот</w:t>
      </w:r>
      <w:r w:rsidRPr="00090A57">
        <w:rPr>
          <w:spacing w:val="1"/>
        </w:rPr>
        <w:t>в</w:t>
      </w:r>
      <w:r w:rsidRPr="00090A57">
        <w:t>етствии</w:t>
      </w:r>
      <w:r w:rsidRPr="00090A57">
        <w:rPr>
          <w:spacing w:val="42"/>
        </w:rPr>
        <w:t xml:space="preserve"> </w:t>
      </w:r>
      <w:r w:rsidRPr="00090A57">
        <w:t>с</w:t>
      </w:r>
      <w:r w:rsidRPr="00090A57">
        <w:rPr>
          <w:spacing w:val="41"/>
        </w:rPr>
        <w:t xml:space="preserve"> </w:t>
      </w:r>
      <w:r w:rsidRPr="00090A57">
        <w:t>общей</w:t>
      </w:r>
      <w:r w:rsidRPr="00090A57">
        <w:rPr>
          <w:spacing w:val="40"/>
        </w:rPr>
        <w:t xml:space="preserve"> </w:t>
      </w:r>
      <w:r w:rsidRPr="00090A57">
        <w:t>инс</w:t>
      </w:r>
      <w:r w:rsidRPr="00090A57">
        <w:rPr>
          <w:spacing w:val="1"/>
        </w:rPr>
        <w:t>т</w:t>
      </w:r>
      <w:r w:rsidRPr="00090A57">
        <w:t>ру</w:t>
      </w:r>
      <w:r w:rsidRPr="00090A57">
        <w:rPr>
          <w:spacing w:val="1"/>
        </w:rPr>
        <w:t>к</w:t>
      </w:r>
      <w:r w:rsidRPr="00090A57">
        <w:t>цией</w:t>
      </w:r>
      <w:r w:rsidRPr="00090A57">
        <w:rPr>
          <w:spacing w:val="40"/>
        </w:rPr>
        <w:t xml:space="preserve"> </w:t>
      </w:r>
      <w:r w:rsidRPr="00090A57">
        <w:t>для</w:t>
      </w:r>
      <w:r w:rsidRPr="00090A57">
        <w:rPr>
          <w:w w:val="99"/>
        </w:rPr>
        <w:t xml:space="preserve"> </w:t>
      </w:r>
      <w:r w:rsidRPr="00090A57">
        <w:t>техничес</w:t>
      </w:r>
      <w:r w:rsidRPr="00090A57">
        <w:rPr>
          <w:spacing w:val="1"/>
        </w:rPr>
        <w:t>к</w:t>
      </w:r>
      <w:r w:rsidRPr="00090A57">
        <w:t>о</w:t>
      </w:r>
      <w:r w:rsidRPr="00090A57">
        <w:rPr>
          <w:spacing w:val="1"/>
        </w:rPr>
        <w:t>г</w:t>
      </w:r>
      <w:r w:rsidRPr="00090A57">
        <w:t>о</w:t>
      </w:r>
      <w:r w:rsidRPr="00090A57">
        <w:rPr>
          <w:spacing w:val="13"/>
        </w:rPr>
        <w:t xml:space="preserve"> </w:t>
      </w:r>
      <w:r w:rsidRPr="00090A57">
        <w:t>спе</w:t>
      </w:r>
      <w:r w:rsidRPr="00090A57">
        <w:rPr>
          <w:spacing w:val="1"/>
        </w:rPr>
        <w:t>ц</w:t>
      </w:r>
      <w:r w:rsidRPr="00090A57">
        <w:t>и</w:t>
      </w:r>
      <w:r w:rsidRPr="00090A57">
        <w:rPr>
          <w:spacing w:val="2"/>
        </w:rPr>
        <w:t>а</w:t>
      </w:r>
      <w:r w:rsidRPr="00090A57">
        <w:t>листа</w:t>
      </w:r>
      <w:r w:rsidRPr="00090A57">
        <w:rPr>
          <w:spacing w:val="15"/>
        </w:rPr>
        <w:t xml:space="preserve"> </w:t>
      </w:r>
      <w:r w:rsidRPr="00090A57">
        <w:t>(приложен</w:t>
      </w:r>
      <w:r w:rsidRPr="00090A57">
        <w:rPr>
          <w:spacing w:val="1"/>
        </w:rPr>
        <w:t>и</w:t>
      </w:r>
      <w:r w:rsidRPr="00090A57">
        <w:t>е</w:t>
      </w:r>
      <w:r w:rsidRPr="00090A57">
        <w:rPr>
          <w:spacing w:val="18"/>
        </w:rPr>
        <w:t xml:space="preserve"> </w:t>
      </w:r>
      <w:r w:rsidRPr="00090A57">
        <w:t>1.1</w:t>
      </w:r>
      <w:r w:rsidRPr="00090A57">
        <w:rPr>
          <w:spacing w:val="1"/>
        </w:rPr>
        <w:t>)</w:t>
      </w:r>
      <w:r w:rsidRPr="00090A57">
        <w:t>,</w:t>
      </w:r>
      <w:r w:rsidRPr="00090A57">
        <w:rPr>
          <w:spacing w:val="13"/>
        </w:rPr>
        <w:t xml:space="preserve"> </w:t>
      </w:r>
      <w:r w:rsidRPr="00090A57">
        <w:rPr>
          <w:spacing w:val="2"/>
        </w:rPr>
        <w:t>у</w:t>
      </w:r>
      <w:r w:rsidRPr="00090A57">
        <w:rPr>
          <w:spacing w:val="-1"/>
        </w:rPr>
        <w:t>ч</w:t>
      </w:r>
      <w:r w:rsidRPr="00090A57">
        <w:t>итывая</w:t>
      </w:r>
      <w:r w:rsidRPr="00090A57">
        <w:rPr>
          <w:spacing w:val="14"/>
        </w:rPr>
        <w:t xml:space="preserve"> </w:t>
      </w:r>
      <w:r w:rsidRPr="00090A57">
        <w:rPr>
          <w:spacing w:val="2"/>
        </w:rPr>
        <w:t>с</w:t>
      </w:r>
      <w:r w:rsidRPr="00090A57">
        <w:t>ле</w:t>
      </w:r>
      <w:r w:rsidRPr="00090A57">
        <w:rPr>
          <w:spacing w:val="2"/>
        </w:rPr>
        <w:t>д</w:t>
      </w:r>
      <w:r w:rsidRPr="00090A57">
        <w:t>ующие</w:t>
      </w:r>
      <w:r w:rsidRPr="00090A57">
        <w:rPr>
          <w:spacing w:val="14"/>
        </w:rPr>
        <w:t xml:space="preserve"> </w:t>
      </w:r>
      <w:r w:rsidRPr="00090A57">
        <w:rPr>
          <w:spacing w:val="2"/>
        </w:rPr>
        <w:t>о</w:t>
      </w:r>
      <w:r w:rsidRPr="00090A57">
        <w:t>тличи</w:t>
      </w:r>
      <w:r w:rsidRPr="00090A57">
        <w:rPr>
          <w:spacing w:val="3"/>
        </w:rPr>
        <w:t>я</w:t>
      </w:r>
      <w:r w:rsidRPr="00090A57">
        <w:t>:</w:t>
      </w:r>
      <w:r w:rsidRPr="00090A57">
        <w:rPr>
          <w:spacing w:val="15"/>
        </w:rPr>
        <w:t xml:space="preserve"> </w:t>
      </w:r>
      <w:r w:rsidRPr="00090A57">
        <w:t>те</w:t>
      </w:r>
      <w:r w:rsidRPr="00090A57">
        <w:rPr>
          <w:spacing w:val="1"/>
        </w:rPr>
        <w:t>с</w:t>
      </w:r>
      <w:r w:rsidRPr="00090A57">
        <w:t>товый</w:t>
      </w:r>
      <w:r w:rsidRPr="00090A57">
        <w:rPr>
          <w:w w:val="99"/>
        </w:rPr>
        <w:t xml:space="preserve"> </w:t>
      </w:r>
      <w:r w:rsidRPr="00090A57">
        <w:rPr>
          <w:spacing w:val="1"/>
        </w:rPr>
        <w:t>к</w:t>
      </w:r>
      <w:r w:rsidRPr="00090A57">
        <w:t>о</w:t>
      </w:r>
      <w:r w:rsidRPr="00090A57">
        <w:rPr>
          <w:spacing w:val="-1"/>
        </w:rPr>
        <w:t>м</w:t>
      </w:r>
      <w:r w:rsidRPr="00090A57">
        <w:t>пле</w:t>
      </w:r>
      <w:r w:rsidRPr="00090A57">
        <w:rPr>
          <w:spacing w:val="1"/>
        </w:rPr>
        <w:t>к</w:t>
      </w:r>
      <w:r w:rsidRPr="00090A57">
        <w:t>т</w:t>
      </w:r>
      <w:r w:rsidRPr="00090A57">
        <w:rPr>
          <w:spacing w:val="16"/>
        </w:rPr>
        <w:t xml:space="preserve"> </w:t>
      </w:r>
      <w:r w:rsidRPr="00090A57">
        <w:t>ЭМ</w:t>
      </w:r>
      <w:r w:rsidRPr="00090A57">
        <w:rPr>
          <w:spacing w:val="17"/>
        </w:rPr>
        <w:t xml:space="preserve"> </w:t>
      </w:r>
      <w:r w:rsidRPr="00090A57">
        <w:t>по</w:t>
      </w:r>
      <w:r w:rsidRPr="00090A57">
        <w:rPr>
          <w:spacing w:val="17"/>
        </w:rPr>
        <w:t xml:space="preserve"> </w:t>
      </w:r>
      <w:r w:rsidRPr="00090A57">
        <w:t>ус</w:t>
      </w:r>
      <w:r w:rsidRPr="00090A57">
        <w:rPr>
          <w:spacing w:val="1"/>
        </w:rPr>
        <w:t>т</w:t>
      </w:r>
      <w:r w:rsidRPr="00090A57">
        <w:t>ному</w:t>
      </w:r>
      <w:r w:rsidRPr="00090A57">
        <w:rPr>
          <w:spacing w:val="17"/>
        </w:rPr>
        <w:t xml:space="preserve"> </w:t>
      </w:r>
      <w:r w:rsidRPr="00090A57">
        <w:rPr>
          <w:spacing w:val="-1"/>
        </w:rPr>
        <w:t>э</w:t>
      </w:r>
      <w:r w:rsidRPr="00090A57">
        <w:rPr>
          <w:spacing w:val="1"/>
        </w:rPr>
        <w:t>к</w:t>
      </w:r>
      <w:r w:rsidRPr="00090A57">
        <w:t>замену</w:t>
      </w:r>
      <w:r w:rsidRPr="00090A57">
        <w:rPr>
          <w:spacing w:val="16"/>
        </w:rPr>
        <w:t xml:space="preserve"> </w:t>
      </w:r>
      <w:r w:rsidRPr="00090A57">
        <w:t>в</w:t>
      </w:r>
      <w:r w:rsidRPr="00090A57">
        <w:rPr>
          <w:spacing w:val="1"/>
        </w:rPr>
        <w:t>к</w:t>
      </w:r>
      <w:r w:rsidRPr="00090A57">
        <w:t>лю</w:t>
      </w:r>
      <w:r w:rsidRPr="00090A57">
        <w:rPr>
          <w:spacing w:val="1"/>
        </w:rPr>
        <w:t>ч</w:t>
      </w:r>
      <w:r w:rsidRPr="00090A57">
        <w:t>ает</w:t>
      </w:r>
      <w:r w:rsidRPr="00090A57">
        <w:rPr>
          <w:spacing w:val="22"/>
        </w:rPr>
        <w:t xml:space="preserve"> </w:t>
      </w:r>
      <w:r w:rsidRPr="00090A57">
        <w:t>тол</w:t>
      </w:r>
      <w:r w:rsidRPr="00090A57">
        <w:rPr>
          <w:spacing w:val="-1"/>
        </w:rPr>
        <w:t>ь</w:t>
      </w:r>
      <w:r w:rsidRPr="00090A57">
        <w:rPr>
          <w:spacing w:val="1"/>
        </w:rPr>
        <w:t>к</w:t>
      </w:r>
      <w:r w:rsidRPr="00090A57">
        <w:t>о</w:t>
      </w:r>
      <w:r w:rsidRPr="00090A57">
        <w:rPr>
          <w:spacing w:val="17"/>
        </w:rPr>
        <w:t xml:space="preserve"> </w:t>
      </w:r>
      <w:r w:rsidRPr="00090A57">
        <w:t>бланк</w:t>
      </w:r>
      <w:r w:rsidRPr="00090A57">
        <w:rPr>
          <w:spacing w:val="18"/>
        </w:rPr>
        <w:t xml:space="preserve"> </w:t>
      </w:r>
      <w:r w:rsidRPr="00090A57">
        <w:t>ре</w:t>
      </w:r>
      <w:r w:rsidRPr="00090A57">
        <w:rPr>
          <w:spacing w:val="1"/>
        </w:rPr>
        <w:t>г</w:t>
      </w:r>
      <w:r w:rsidRPr="00090A57">
        <w:t>истраци</w:t>
      </w:r>
      <w:r w:rsidRPr="00090A57">
        <w:rPr>
          <w:spacing w:val="3"/>
        </w:rPr>
        <w:t>и</w:t>
      </w:r>
      <w:r w:rsidRPr="00090A57">
        <w:t>,</w:t>
      </w:r>
      <w:r w:rsidRPr="00090A57">
        <w:rPr>
          <w:spacing w:val="17"/>
        </w:rPr>
        <w:t xml:space="preserve"> </w:t>
      </w:r>
      <w:r w:rsidRPr="00090A57">
        <w:t>тест</w:t>
      </w:r>
      <w:r w:rsidRPr="00090A57">
        <w:rPr>
          <w:spacing w:val="1"/>
        </w:rPr>
        <w:t>о</w:t>
      </w:r>
      <w:r w:rsidRPr="00090A57">
        <w:t>вые</w:t>
      </w:r>
      <w:r w:rsidRPr="00090A57">
        <w:rPr>
          <w:spacing w:val="16"/>
        </w:rPr>
        <w:t xml:space="preserve"> </w:t>
      </w:r>
      <w:r w:rsidRPr="00090A57">
        <w:t>фор</w:t>
      </w:r>
      <w:r w:rsidRPr="00090A57">
        <w:rPr>
          <w:spacing w:val="-1"/>
        </w:rPr>
        <w:t>м</w:t>
      </w:r>
      <w:r w:rsidRPr="00090A57">
        <w:t>ы</w:t>
      </w:r>
      <w:r w:rsidRPr="00090A57">
        <w:rPr>
          <w:w w:val="99"/>
        </w:rPr>
        <w:t xml:space="preserve"> </w:t>
      </w:r>
      <w:r w:rsidRPr="00090A57">
        <w:t>для</w:t>
      </w:r>
      <w:r w:rsidRPr="00090A57">
        <w:rPr>
          <w:spacing w:val="-14"/>
        </w:rPr>
        <w:t xml:space="preserve"> </w:t>
      </w:r>
      <w:r w:rsidRPr="00090A57">
        <w:t>с</w:t>
      </w:r>
      <w:r w:rsidRPr="00090A57">
        <w:rPr>
          <w:spacing w:val="1"/>
        </w:rPr>
        <w:t>к</w:t>
      </w:r>
      <w:r w:rsidRPr="00090A57">
        <w:t>ан</w:t>
      </w:r>
      <w:r w:rsidRPr="00090A57">
        <w:rPr>
          <w:spacing w:val="1"/>
        </w:rPr>
        <w:t>и</w:t>
      </w:r>
      <w:r w:rsidRPr="00090A57">
        <w:t>рован</w:t>
      </w:r>
      <w:r w:rsidRPr="00090A57">
        <w:rPr>
          <w:spacing w:val="1"/>
        </w:rPr>
        <w:t>и</w:t>
      </w:r>
      <w:r w:rsidRPr="00090A57">
        <w:t>я</w:t>
      </w:r>
      <w:r w:rsidRPr="00090A57">
        <w:rPr>
          <w:spacing w:val="-12"/>
        </w:rPr>
        <w:t xml:space="preserve"> </w:t>
      </w:r>
      <w:r w:rsidRPr="00090A57">
        <w:t>в</w:t>
      </w:r>
      <w:r w:rsidRPr="00090A57">
        <w:rPr>
          <w:spacing w:val="1"/>
        </w:rPr>
        <w:t>к</w:t>
      </w:r>
      <w:r w:rsidRPr="00090A57">
        <w:t>лю</w:t>
      </w:r>
      <w:r w:rsidRPr="00090A57">
        <w:rPr>
          <w:spacing w:val="-1"/>
        </w:rPr>
        <w:t>ч</w:t>
      </w:r>
      <w:r w:rsidRPr="00090A57">
        <w:t>ают</w:t>
      </w:r>
      <w:r w:rsidRPr="00090A57">
        <w:rPr>
          <w:spacing w:val="-14"/>
        </w:rPr>
        <w:t xml:space="preserve"> </w:t>
      </w:r>
      <w:r w:rsidRPr="00090A57">
        <w:t>фо</w:t>
      </w:r>
      <w:r w:rsidRPr="00090A57">
        <w:rPr>
          <w:spacing w:val="2"/>
        </w:rPr>
        <w:t>р</w:t>
      </w:r>
      <w:r w:rsidRPr="00090A57">
        <w:rPr>
          <w:spacing w:val="-1"/>
        </w:rPr>
        <w:t>м</w:t>
      </w:r>
      <w:r w:rsidRPr="00090A57">
        <w:t>у</w:t>
      </w:r>
      <w:r w:rsidRPr="00090A57">
        <w:rPr>
          <w:spacing w:val="-14"/>
        </w:rPr>
        <w:t xml:space="preserve"> </w:t>
      </w:r>
      <w:r w:rsidRPr="00090A57">
        <w:rPr>
          <w:spacing w:val="2"/>
        </w:rPr>
        <w:t>П</w:t>
      </w:r>
      <w:r w:rsidRPr="00090A57">
        <w:t>П</w:t>
      </w:r>
      <w:r w:rsidRPr="00090A57">
        <w:rPr>
          <w:spacing w:val="-1"/>
        </w:rPr>
        <w:t>Э</w:t>
      </w:r>
      <w:r w:rsidRPr="00090A57">
        <w:t>-</w:t>
      </w:r>
      <w:r w:rsidRPr="00090A57">
        <w:rPr>
          <w:spacing w:val="2"/>
        </w:rPr>
        <w:t>1</w:t>
      </w:r>
      <w:r w:rsidRPr="00090A57">
        <w:t>3-03-</w:t>
      </w:r>
      <w:r w:rsidRPr="00090A57">
        <w:rPr>
          <w:spacing w:val="1"/>
        </w:rPr>
        <w:t>У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  <w:rPr>
          <w:spacing w:val="-15"/>
        </w:rPr>
      </w:pPr>
      <w:r>
        <w:t xml:space="preserve">на </w:t>
      </w:r>
      <w:r w:rsidRPr="00090A57">
        <w:t>основн</w:t>
      </w:r>
      <w:r>
        <w:t xml:space="preserve">ой и </w:t>
      </w:r>
      <w:r w:rsidRPr="00090A57">
        <w:t>резе</w:t>
      </w:r>
      <w:r>
        <w:t xml:space="preserve">рвной </w:t>
      </w:r>
      <w:r w:rsidRPr="00090A57">
        <w:t>станция</w:t>
      </w:r>
      <w:r>
        <w:t xml:space="preserve">х </w:t>
      </w:r>
      <w:r w:rsidRPr="00090A57">
        <w:t>авторизации  выполни</w:t>
      </w:r>
      <w:r>
        <w:t xml:space="preserve">ть </w:t>
      </w:r>
      <w:r w:rsidRPr="00090A57">
        <w:t>передачу</w:t>
      </w:r>
      <w:r w:rsidRPr="00090A57">
        <w:rPr>
          <w:w w:val="99"/>
        </w:rPr>
        <w:t xml:space="preserve"> </w:t>
      </w:r>
      <w:r w:rsidRPr="00090A57">
        <w:t xml:space="preserve">в  </w:t>
      </w:r>
      <w:r>
        <w:t>Р</w:t>
      </w:r>
      <w:r w:rsidRPr="00090A57">
        <w:t>ЦОИ</w:t>
      </w:r>
      <w:r w:rsidRPr="00090A57">
        <w:rPr>
          <w:spacing w:val="5"/>
          <w:w w:val="99"/>
        </w:rPr>
        <w:t xml:space="preserve"> </w:t>
      </w:r>
      <w:r w:rsidRPr="00090A57">
        <w:rPr>
          <w:w w:val="99"/>
        </w:rPr>
        <w:t xml:space="preserve"> </w:t>
      </w:r>
      <w:r w:rsidRPr="00090A57">
        <w:t xml:space="preserve">тестового </w:t>
      </w:r>
      <w:r w:rsidRPr="00090A57">
        <w:rPr>
          <w:spacing w:val="53"/>
        </w:rPr>
        <w:t xml:space="preserve"> </w:t>
      </w:r>
      <w:r w:rsidRPr="00090A57">
        <w:t xml:space="preserve">пакета </w:t>
      </w:r>
      <w:r w:rsidRPr="00090A57">
        <w:rPr>
          <w:spacing w:val="53"/>
        </w:rPr>
        <w:t xml:space="preserve"> </w:t>
      </w:r>
      <w:r w:rsidRPr="00090A57">
        <w:t xml:space="preserve">сканирования </w:t>
      </w:r>
      <w:r w:rsidRPr="00090A57">
        <w:rPr>
          <w:spacing w:val="54"/>
        </w:rPr>
        <w:t xml:space="preserve"> </w:t>
      </w:r>
      <w:r w:rsidRPr="00090A57">
        <w:t xml:space="preserve">в </w:t>
      </w:r>
      <w:r w:rsidRPr="00090A57">
        <w:rPr>
          <w:spacing w:val="54"/>
        </w:rPr>
        <w:t xml:space="preserve"> </w:t>
      </w:r>
      <w:r w:rsidRPr="00090A57">
        <w:t xml:space="preserve">соответствии </w:t>
      </w:r>
      <w:r w:rsidRPr="00090A57">
        <w:rPr>
          <w:spacing w:val="54"/>
        </w:rPr>
        <w:t xml:space="preserve"> </w:t>
      </w:r>
      <w:r w:rsidRPr="00090A57">
        <w:t xml:space="preserve">с </w:t>
      </w:r>
      <w:r w:rsidRPr="00090A57">
        <w:rPr>
          <w:spacing w:val="58"/>
        </w:rPr>
        <w:t xml:space="preserve"> </w:t>
      </w:r>
      <w:r w:rsidRPr="00090A57">
        <w:t>общей</w:t>
      </w:r>
      <w:r w:rsidRPr="00090A57">
        <w:rPr>
          <w:spacing w:val="57"/>
        </w:rPr>
        <w:t xml:space="preserve"> </w:t>
      </w:r>
      <w:r w:rsidRPr="00090A57">
        <w:t>ин</w:t>
      </w:r>
      <w:r w:rsidRPr="00090A57">
        <w:rPr>
          <w:spacing w:val="2"/>
        </w:rPr>
        <w:t>с</w:t>
      </w:r>
      <w:r w:rsidRPr="00090A57">
        <w:rPr>
          <w:spacing w:val="1"/>
        </w:rPr>
        <w:t>т</w:t>
      </w:r>
      <w:r w:rsidRPr="00090A57">
        <w:t>ру</w:t>
      </w:r>
      <w:r w:rsidRPr="00090A57">
        <w:rPr>
          <w:spacing w:val="1"/>
        </w:rPr>
        <w:t>к</w:t>
      </w:r>
      <w:r w:rsidRPr="00090A57">
        <w:t>цией</w:t>
      </w:r>
      <w:r w:rsidRPr="00090A57">
        <w:rPr>
          <w:spacing w:val="57"/>
        </w:rPr>
        <w:t xml:space="preserve"> </w:t>
      </w:r>
      <w:r w:rsidRPr="00090A57">
        <w:t xml:space="preserve">для </w:t>
      </w:r>
      <w:r w:rsidRPr="00090A57">
        <w:rPr>
          <w:spacing w:val="-3"/>
        </w:rPr>
        <w:t xml:space="preserve"> </w:t>
      </w:r>
      <w:r w:rsidRPr="00090A57">
        <w:t>технич</w:t>
      </w:r>
      <w:r w:rsidRPr="00090A57">
        <w:rPr>
          <w:spacing w:val="2"/>
        </w:rPr>
        <w:t>е</w:t>
      </w:r>
      <w:r w:rsidRPr="00090A57">
        <w:t>с</w:t>
      </w:r>
      <w:r w:rsidRPr="00090A57">
        <w:rPr>
          <w:spacing w:val="1"/>
        </w:rPr>
        <w:t>к</w:t>
      </w:r>
      <w:r w:rsidRPr="00090A57">
        <w:t>ого</w:t>
      </w:r>
      <w:r w:rsidRPr="00090A57">
        <w:rPr>
          <w:spacing w:val="-17"/>
        </w:rPr>
        <w:t xml:space="preserve"> </w:t>
      </w:r>
      <w:r w:rsidRPr="00090A57">
        <w:t>спе</w:t>
      </w:r>
      <w:r w:rsidRPr="00090A57">
        <w:rPr>
          <w:spacing w:val="1"/>
        </w:rPr>
        <w:t>ц</w:t>
      </w:r>
      <w:r w:rsidRPr="00090A57">
        <w:t>иалиста</w:t>
      </w:r>
      <w:r>
        <w:rPr>
          <w:spacing w:val="-15"/>
        </w:rPr>
        <w:t>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 w:rsidRPr="00AC0D44">
        <w:t>Подготов</w:t>
      </w:r>
      <w:r w:rsidRPr="00AC0D44">
        <w:rPr>
          <w:spacing w:val="1"/>
        </w:rPr>
        <w:t>и</w:t>
      </w:r>
      <w:r w:rsidRPr="00AC0D44">
        <w:t>ть и про</w:t>
      </w:r>
      <w:r w:rsidRPr="00AC0D44">
        <w:rPr>
          <w:spacing w:val="-1"/>
        </w:rPr>
        <w:t>в</w:t>
      </w:r>
      <w:r w:rsidRPr="00AC0D44">
        <w:t>е</w:t>
      </w:r>
      <w:r w:rsidRPr="00AC0D44">
        <w:rPr>
          <w:spacing w:val="2"/>
        </w:rPr>
        <w:t>р</w:t>
      </w:r>
      <w:r w:rsidRPr="00AC0D44">
        <w:t>ить</w:t>
      </w:r>
      <w:r>
        <w:rPr>
          <w:b/>
          <w:i/>
        </w:rPr>
        <w:t xml:space="preserve"> </w:t>
      </w:r>
      <w:r w:rsidRPr="00AC0D44">
        <w:t>доп</w:t>
      </w:r>
      <w:r w:rsidRPr="00AC0D44">
        <w:rPr>
          <w:spacing w:val="2"/>
        </w:rPr>
        <w:t>о</w:t>
      </w:r>
      <w:r w:rsidRPr="00AC0D44">
        <w:rPr>
          <w:spacing w:val="-2"/>
        </w:rPr>
        <w:t>л</w:t>
      </w:r>
      <w:r w:rsidRPr="00AC0D44">
        <w:rPr>
          <w:spacing w:val="2"/>
        </w:rPr>
        <w:t>н</w:t>
      </w:r>
      <w:r w:rsidRPr="00AC0D44">
        <w:t>ите</w:t>
      </w:r>
      <w:r w:rsidRPr="00AC0D44">
        <w:rPr>
          <w:spacing w:val="1"/>
        </w:rPr>
        <w:t>л</w:t>
      </w:r>
      <w:r w:rsidRPr="00AC0D44">
        <w:rPr>
          <w:spacing w:val="-1"/>
        </w:rPr>
        <w:t>ь</w:t>
      </w:r>
      <w:r w:rsidRPr="00AC0D44">
        <w:t>ное (резе</w:t>
      </w:r>
      <w:r w:rsidRPr="00AC0D44">
        <w:rPr>
          <w:spacing w:val="2"/>
        </w:rPr>
        <w:t>р</w:t>
      </w:r>
      <w:r w:rsidRPr="00AC0D44">
        <w:t>в</w:t>
      </w:r>
      <w:r w:rsidRPr="00AC0D44">
        <w:rPr>
          <w:spacing w:val="1"/>
        </w:rPr>
        <w:t>н</w:t>
      </w:r>
      <w:r w:rsidRPr="00AC0D44">
        <w:t>ое)</w:t>
      </w:r>
      <w:r>
        <w:rPr>
          <w:b/>
          <w:i/>
        </w:rPr>
        <w:t xml:space="preserve"> </w:t>
      </w:r>
      <w:r w:rsidRPr="00090A57">
        <w:t>обору</w:t>
      </w:r>
      <w:r w:rsidRPr="00090A57">
        <w:rPr>
          <w:spacing w:val="1"/>
        </w:rPr>
        <w:t>д</w:t>
      </w:r>
      <w:r w:rsidRPr="00090A57">
        <w:rPr>
          <w:spacing w:val="2"/>
        </w:rPr>
        <w:t>о</w:t>
      </w:r>
      <w:r w:rsidRPr="00090A57">
        <w:t>вани</w:t>
      </w:r>
      <w:r w:rsidRPr="00090A57">
        <w:rPr>
          <w:spacing w:val="1"/>
        </w:rPr>
        <w:t>е</w:t>
      </w:r>
      <w:r w:rsidRPr="00090A57">
        <w:t>,</w:t>
      </w:r>
      <w:r>
        <w:rPr>
          <w:b/>
          <w:i/>
        </w:rPr>
        <w:t xml:space="preserve"> </w:t>
      </w:r>
      <w:r w:rsidRPr="00090A57">
        <w:rPr>
          <w:bCs/>
          <w:iCs/>
        </w:rPr>
        <w:t>необхо</w:t>
      </w:r>
      <w:r w:rsidRPr="00090A57">
        <w:rPr>
          <w:bCs/>
          <w:iCs/>
          <w:spacing w:val="1"/>
        </w:rPr>
        <w:t>д</w:t>
      </w:r>
      <w:r w:rsidRPr="00090A57">
        <w:rPr>
          <w:bCs/>
          <w:iCs/>
        </w:rPr>
        <w:t>имое</w:t>
      </w:r>
      <w:r w:rsidRPr="00090A57">
        <w:rPr>
          <w:bCs/>
          <w:iCs/>
          <w:spacing w:val="-14"/>
        </w:rPr>
        <w:t xml:space="preserve"> </w:t>
      </w:r>
      <w:r w:rsidRPr="00090A57">
        <w:rPr>
          <w:bCs/>
          <w:iCs/>
          <w:spacing w:val="3"/>
        </w:rPr>
        <w:t>д</w:t>
      </w:r>
      <w:r w:rsidRPr="00090A57">
        <w:rPr>
          <w:bCs/>
          <w:iCs/>
          <w:spacing w:val="-2"/>
        </w:rPr>
        <w:t>л</w:t>
      </w:r>
      <w:r w:rsidRPr="00090A57">
        <w:rPr>
          <w:bCs/>
          <w:iCs/>
        </w:rPr>
        <w:t>я</w:t>
      </w:r>
      <w:r w:rsidRPr="00090A57">
        <w:rPr>
          <w:bCs/>
          <w:iCs/>
          <w:spacing w:val="-14"/>
        </w:rPr>
        <w:t xml:space="preserve"> </w:t>
      </w:r>
      <w:r w:rsidRPr="00090A57">
        <w:rPr>
          <w:bCs/>
          <w:iCs/>
        </w:rPr>
        <w:t>пр</w:t>
      </w:r>
      <w:r w:rsidRPr="00090A57">
        <w:rPr>
          <w:bCs/>
          <w:iCs/>
          <w:spacing w:val="2"/>
        </w:rPr>
        <w:t>о</w:t>
      </w:r>
      <w:r w:rsidRPr="00090A57">
        <w:rPr>
          <w:bCs/>
          <w:iCs/>
        </w:rPr>
        <w:t>ведения</w:t>
      </w:r>
      <w:r w:rsidRPr="00090A57">
        <w:rPr>
          <w:bCs/>
          <w:iCs/>
          <w:spacing w:val="-12"/>
        </w:rPr>
        <w:t xml:space="preserve"> </w:t>
      </w:r>
      <w:r w:rsidRPr="00090A57">
        <w:rPr>
          <w:bCs/>
          <w:iCs/>
        </w:rPr>
        <w:t>устно</w:t>
      </w:r>
      <w:r w:rsidRPr="00090A57">
        <w:rPr>
          <w:bCs/>
          <w:iCs/>
          <w:spacing w:val="2"/>
        </w:rPr>
        <w:t>г</w:t>
      </w:r>
      <w:r w:rsidRPr="00090A57">
        <w:rPr>
          <w:bCs/>
          <w:iCs/>
        </w:rPr>
        <w:t>о</w:t>
      </w:r>
      <w:r w:rsidRPr="00090A57">
        <w:rPr>
          <w:bCs/>
          <w:iCs/>
          <w:spacing w:val="-14"/>
        </w:rPr>
        <w:t xml:space="preserve"> </w:t>
      </w:r>
      <w:r w:rsidRPr="00090A57">
        <w:rPr>
          <w:bCs/>
          <w:iCs/>
        </w:rPr>
        <w:t>экз</w:t>
      </w:r>
      <w:r w:rsidRPr="00090A57">
        <w:rPr>
          <w:bCs/>
          <w:iCs/>
          <w:spacing w:val="1"/>
        </w:rPr>
        <w:t>а</w:t>
      </w:r>
      <w:r w:rsidRPr="00090A57">
        <w:rPr>
          <w:bCs/>
          <w:iCs/>
        </w:rPr>
        <w:t>мена: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основ</w:t>
      </w:r>
      <w:r>
        <w:rPr>
          <w:spacing w:val="1"/>
        </w:rPr>
        <w:t>н</w:t>
      </w:r>
      <w:r>
        <w:t>ой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резерв</w:t>
      </w:r>
      <w:r>
        <w:rPr>
          <w:spacing w:val="2"/>
        </w:rPr>
        <w:t>н</w:t>
      </w:r>
      <w:r>
        <w:t>ый</w:t>
      </w:r>
      <w:r>
        <w:rPr>
          <w:spacing w:val="54"/>
        </w:rPr>
        <w:t xml:space="preserve"> </w:t>
      </w:r>
      <w:r>
        <w:t>фле</w:t>
      </w:r>
      <w:r>
        <w:rPr>
          <w:spacing w:val="2"/>
        </w:rPr>
        <w:t>ш</w:t>
      </w:r>
      <w:r>
        <w:t>-на</w:t>
      </w:r>
      <w:r>
        <w:rPr>
          <w:spacing w:val="1"/>
        </w:rPr>
        <w:t>к</w:t>
      </w:r>
      <w:r>
        <w:t>опители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53"/>
        </w:rPr>
        <w:t xml:space="preserve"> </w:t>
      </w:r>
      <w:r>
        <w:t>дан</w:t>
      </w:r>
      <w:r>
        <w:rPr>
          <w:spacing w:val="3"/>
        </w:rPr>
        <w:t>н</w:t>
      </w:r>
      <w:r>
        <w:t>ых</w:t>
      </w:r>
      <w:r>
        <w:rPr>
          <w:spacing w:val="53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54"/>
        </w:rPr>
        <w:t xml:space="preserve"> </w:t>
      </w:r>
      <w:r>
        <w:t>станци</w:t>
      </w:r>
      <w:r>
        <w:rPr>
          <w:spacing w:val="1"/>
        </w:rPr>
        <w:t>ям</w:t>
      </w:r>
      <w:r>
        <w:t xml:space="preserve">и ППЭ; 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основ</w:t>
      </w:r>
      <w:r>
        <w:rPr>
          <w:spacing w:val="1"/>
        </w:rPr>
        <w:t>н</w:t>
      </w:r>
      <w:r>
        <w:t>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резервн</w:t>
      </w:r>
      <w:r>
        <w:rPr>
          <w:spacing w:val="3"/>
        </w:rPr>
        <w:t>ы</w:t>
      </w:r>
      <w:r>
        <w:t>й</w:t>
      </w:r>
      <w:r>
        <w:rPr>
          <w:spacing w:val="-4"/>
        </w:rPr>
        <w:t xml:space="preserve"> </w:t>
      </w:r>
      <w:r>
        <w:t>фле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</w:t>
      </w:r>
      <w:r>
        <w:rPr>
          <w:spacing w:val="3"/>
        </w:rPr>
        <w:t>и</w:t>
      </w:r>
      <w:r>
        <w:t>тели</w:t>
      </w:r>
      <w:r>
        <w:rPr>
          <w:spacing w:val="-4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устн</w:t>
      </w:r>
      <w:r>
        <w:rPr>
          <w:spacing w:val="3"/>
        </w:rPr>
        <w:t>ы</w:t>
      </w:r>
      <w:r>
        <w:t>х</w:t>
      </w:r>
      <w:r>
        <w:rPr>
          <w:spacing w:val="-4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-4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 xml:space="preserve">ов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3"/>
        </w:rPr>
        <w:t xml:space="preserve"> </w:t>
      </w:r>
      <w:r>
        <w:t>(если</w:t>
      </w:r>
      <w:r>
        <w:rPr>
          <w:spacing w:val="-13"/>
        </w:rPr>
        <w:t xml:space="preserve"> </w:t>
      </w:r>
      <w:r>
        <w:t>у</w:t>
      </w:r>
      <w:r>
        <w:rPr>
          <w:spacing w:val="1"/>
        </w:rPr>
        <w:t>к</w:t>
      </w:r>
      <w:r>
        <w:t>аза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-14"/>
        </w:rPr>
        <w:t xml:space="preserve"> </w:t>
      </w:r>
      <w:r>
        <w:t>фле</w:t>
      </w:r>
      <w:r>
        <w:rPr>
          <w:spacing w:val="2"/>
        </w:rPr>
        <w:t>ш</w:t>
      </w:r>
      <w:r>
        <w:t>-на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и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предоставля</w:t>
      </w:r>
      <w:r>
        <w:rPr>
          <w:spacing w:val="2"/>
        </w:rPr>
        <w:t>ю</w:t>
      </w:r>
      <w:r>
        <w:t>тся</w:t>
      </w:r>
      <w:r>
        <w:rPr>
          <w:spacing w:val="-11"/>
        </w:rPr>
        <w:t xml:space="preserve"> </w:t>
      </w:r>
      <w:r>
        <w:t>РЦОИ);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US</w:t>
      </w:r>
      <w:r>
        <w:rPr>
          <w:spacing w:val="-1"/>
        </w:rPr>
        <w:t>B</w:t>
      </w:r>
      <w:r>
        <w:t>-</w:t>
      </w:r>
      <w:r>
        <w:rPr>
          <w:spacing w:val="1"/>
        </w:rPr>
        <w:t>м</w:t>
      </w:r>
      <w:r>
        <w:t>одем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обе</w:t>
      </w:r>
      <w:r>
        <w:rPr>
          <w:spacing w:val="2"/>
        </w:rPr>
        <w:t>с</w:t>
      </w:r>
      <w:r>
        <w:t>печения</w:t>
      </w:r>
      <w:r>
        <w:rPr>
          <w:spacing w:val="39"/>
        </w:rPr>
        <w:t xml:space="preserve"> </w:t>
      </w:r>
      <w:r>
        <w:t>резерв</w:t>
      </w:r>
      <w:r>
        <w:rPr>
          <w:spacing w:val="2"/>
        </w:rPr>
        <w:t>н</w:t>
      </w:r>
      <w:r>
        <w:t>ого</w:t>
      </w:r>
      <w:r>
        <w:rPr>
          <w:spacing w:val="42"/>
        </w:rPr>
        <w:t xml:space="preserve"> </w:t>
      </w:r>
      <w:r>
        <w:rPr>
          <w:spacing w:val="1"/>
        </w:rPr>
        <w:t>к</w:t>
      </w:r>
      <w:r>
        <w:t>анала</w:t>
      </w:r>
      <w:r>
        <w:rPr>
          <w:spacing w:val="39"/>
        </w:rPr>
        <w:t xml:space="preserve"> </w:t>
      </w:r>
      <w:r>
        <w:t>доступа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</w:t>
      </w:r>
      <w:r>
        <w:rPr>
          <w:spacing w:val="1"/>
        </w:rPr>
        <w:t>т</w:t>
      </w:r>
      <w:r>
        <w:t>ь</w:t>
      </w:r>
      <w:r>
        <w:rPr>
          <w:spacing w:val="45"/>
        </w:rPr>
        <w:t xml:space="preserve"> </w:t>
      </w:r>
      <w:r>
        <w:t>«И</w:t>
      </w:r>
      <w:r>
        <w:rPr>
          <w:spacing w:val="2"/>
        </w:rPr>
        <w:t>н</w:t>
      </w:r>
      <w:r>
        <w:t>терне</w:t>
      </w:r>
      <w:r>
        <w:rPr>
          <w:spacing w:val="2"/>
        </w:rPr>
        <w:t>т</w:t>
      </w:r>
      <w:r>
        <w:t>».</w:t>
      </w:r>
      <w:r>
        <w:rPr>
          <w:spacing w:val="38"/>
        </w:rPr>
        <w:t xml:space="preserve"> </w:t>
      </w:r>
      <w:r>
        <w:rPr>
          <w:spacing w:val="2"/>
        </w:rPr>
        <w:t>U</w:t>
      </w:r>
      <w:r>
        <w:t>SB-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од</w:t>
      </w:r>
      <w:r>
        <w:rPr>
          <w:spacing w:val="2"/>
        </w:rPr>
        <w:t>е</w:t>
      </w:r>
      <w:r>
        <w:t>м</w:t>
      </w:r>
      <w:r>
        <w:rPr>
          <w:spacing w:val="30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ьзуется</w:t>
      </w:r>
      <w:r>
        <w:rPr>
          <w:spacing w:val="35"/>
        </w:rPr>
        <w:t xml:space="preserve"> </w:t>
      </w:r>
      <w:r>
        <w:t>в случае</w:t>
      </w:r>
      <w:r>
        <w:rPr>
          <w:spacing w:val="33"/>
        </w:rPr>
        <w:t xml:space="preserve"> </w:t>
      </w:r>
      <w:r>
        <w:t>возни</w:t>
      </w:r>
      <w:r>
        <w:rPr>
          <w:spacing w:val="1"/>
        </w:rPr>
        <w:t>к</w:t>
      </w:r>
      <w:r>
        <w:t>но</w:t>
      </w:r>
      <w:r>
        <w:rPr>
          <w:spacing w:val="2"/>
        </w:rPr>
        <w:t>в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33"/>
        </w:rPr>
        <w:t xml:space="preserve"> </w:t>
      </w:r>
      <w:r>
        <w:t>проблем</w:t>
      </w:r>
      <w:r>
        <w:rPr>
          <w:spacing w:val="32"/>
        </w:rPr>
        <w:t xml:space="preserve"> </w:t>
      </w:r>
      <w:r>
        <w:t>с до</w:t>
      </w:r>
      <w:r>
        <w:rPr>
          <w:spacing w:val="2"/>
        </w:rPr>
        <w:t>с</w:t>
      </w:r>
      <w:r>
        <w:t>тупом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</w:t>
      </w:r>
      <w:r>
        <w:rPr>
          <w:spacing w:val="2"/>
        </w:rPr>
        <w:t>е</w:t>
      </w:r>
      <w:r>
        <w:t>ть</w:t>
      </w:r>
      <w:r>
        <w:rPr>
          <w:spacing w:val="32"/>
        </w:rPr>
        <w:t xml:space="preserve"> </w:t>
      </w:r>
      <w:r>
        <w:t>«Ин</w:t>
      </w:r>
      <w:r>
        <w:rPr>
          <w:spacing w:val="2"/>
        </w:rPr>
        <w:t>т</w:t>
      </w:r>
      <w:r>
        <w:t>ернет»</w:t>
      </w:r>
      <w:r>
        <w:rPr>
          <w:w w:val="99"/>
        </w:rPr>
        <w:t xml:space="preserve"> </w:t>
      </w:r>
      <w:r>
        <w:t>по</w:t>
      </w:r>
      <w:r>
        <w:rPr>
          <w:spacing w:val="1"/>
        </w:rPr>
        <w:t> </w:t>
      </w:r>
      <w:r>
        <w:t>стац</w:t>
      </w:r>
      <w:r>
        <w:rPr>
          <w:spacing w:val="1"/>
        </w:rPr>
        <w:t>и</w:t>
      </w:r>
      <w:r>
        <w:t>онар</w:t>
      </w:r>
      <w:r>
        <w:rPr>
          <w:spacing w:val="1"/>
        </w:rPr>
        <w:t>н</w:t>
      </w:r>
      <w:r>
        <w:t>о</w:t>
      </w:r>
      <w:r>
        <w:rPr>
          <w:spacing w:val="1"/>
        </w:rPr>
        <w:t>м</w:t>
      </w:r>
      <w:r>
        <w:t>у</w:t>
      </w:r>
      <w:r>
        <w:rPr>
          <w:spacing w:val="-19"/>
        </w:rPr>
        <w:t xml:space="preserve"> </w:t>
      </w:r>
      <w:r>
        <w:rPr>
          <w:spacing w:val="1"/>
        </w:rPr>
        <w:t>к</w:t>
      </w:r>
      <w:r>
        <w:t>аналу</w:t>
      </w:r>
      <w:r>
        <w:rPr>
          <w:spacing w:val="-18"/>
        </w:rPr>
        <w:t xml:space="preserve"> </w:t>
      </w:r>
      <w:r>
        <w:t>связи; резервн</w:t>
      </w:r>
      <w:r>
        <w:rPr>
          <w:spacing w:val="1"/>
        </w:rPr>
        <w:t>ы</w:t>
      </w:r>
      <w:r>
        <w:t>е</w:t>
      </w:r>
      <w:r>
        <w:rPr>
          <w:spacing w:val="55"/>
        </w:rPr>
        <w:t xml:space="preserve"> </w:t>
      </w:r>
      <w:r>
        <w:t>ауди</w:t>
      </w:r>
      <w:r>
        <w:rPr>
          <w:spacing w:val="1"/>
        </w:rPr>
        <w:t>о</w:t>
      </w:r>
      <w:r>
        <w:t>га</w:t>
      </w:r>
      <w:r>
        <w:rPr>
          <w:spacing w:val="1"/>
        </w:rPr>
        <w:t>р</w:t>
      </w:r>
      <w:r>
        <w:t>нитуры,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55"/>
        </w:rPr>
        <w:t xml:space="preserve"> </w:t>
      </w:r>
      <w:r>
        <w:t>одну</w:t>
      </w:r>
      <w:r>
        <w:rPr>
          <w:spacing w:val="56"/>
        </w:rPr>
        <w:t xml:space="preserve"> </w:t>
      </w:r>
      <w:r>
        <w:t>дополните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ую</w:t>
      </w:r>
      <w:r>
        <w:rPr>
          <w:spacing w:val="60"/>
        </w:rPr>
        <w:t xml:space="preserve"> </w:t>
      </w:r>
      <w:r>
        <w:t>аудиогарни</w:t>
      </w:r>
      <w:r>
        <w:rPr>
          <w:spacing w:val="2"/>
        </w:rPr>
        <w:t>т</w:t>
      </w:r>
      <w:r>
        <w:t>уру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 к</w:t>
      </w:r>
      <w:r>
        <w:t xml:space="preserve">аждую  </w:t>
      </w:r>
      <w:r>
        <w:rPr>
          <w:spacing w:val="41"/>
        </w:rPr>
        <w:t xml:space="preserve"> </w:t>
      </w:r>
      <w:r>
        <w:t>аудит</w:t>
      </w:r>
      <w:r>
        <w:rPr>
          <w:spacing w:val="2"/>
        </w:rPr>
        <w:t>о</w:t>
      </w:r>
      <w:r>
        <w:t xml:space="preserve">рию  </w:t>
      </w:r>
      <w:r>
        <w:rPr>
          <w:spacing w:val="42"/>
        </w:rPr>
        <w:t xml:space="preserve"> </w:t>
      </w:r>
      <w:r>
        <w:t xml:space="preserve">проведения  </w:t>
      </w:r>
      <w:r>
        <w:rPr>
          <w:spacing w:val="44"/>
        </w:rPr>
        <w:t xml:space="preserve"> </w:t>
      </w:r>
      <w:r>
        <w:t xml:space="preserve">для  </w:t>
      </w:r>
      <w:r>
        <w:rPr>
          <w:spacing w:val="41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 xml:space="preserve">я  </w:t>
      </w:r>
      <w:r>
        <w:rPr>
          <w:spacing w:val="42"/>
        </w:rPr>
        <w:t xml:space="preserve"> </w:t>
      </w:r>
      <w:r>
        <w:t xml:space="preserve">при  </w:t>
      </w:r>
      <w:r>
        <w:rPr>
          <w:spacing w:val="42"/>
        </w:rPr>
        <w:t xml:space="preserve"> </w:t>
      </w:r>
      <w:r>
        <w:t>инст</w:t>
      </w:r>
      <w:r>
        <w:rPr>
          <w:spacing w:val="1"/>
        </w:rPr>
        <w:t>р</w:t>
      </w:r>
      <w:r>
        <w:t>у</w:t>
      </w:r>
      <w:r>
        <w:rPr>
          <w:spacing w:val="1"/>
        </w:rPr>
        <w:t>к</w:t>
      </w:r>
      <w:r>
        <w:t>таже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8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rPr>
          <w:spacing w:val="-1"/>
        </w:rPr>
        <w:t>м</w:t>
      </w:r>
      <w:r>
        <w:t>и;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принтер,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-7"/>
        </w:rPr>
        <w:t xml:space="preserve"> </w:t>
      </w:r>
      <w:r>
        <w:t>бу</w:t>
      </w:r>
      <w:r>
        <w:rPr>
          <w:spacing w:val="2"/>
        </w:rPr>
        <w:t>д</w:t>
      </w:r>
      <w:r>
        <w:t>ет</w:t>
      </w:r>
      <w:r>
        <w:rPr>
          <w:spacing w:val="-10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ат</w:t>
      </w:r>
      <w:r>
        <w:rPr>
          <w:spacing w:val="-2"/>
        </w:rPr>
        <w:t>ь</w:t>
      </w:r>
      <w:r>
        <w:t>ся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печати</w:t>
      </w:r>
      <w:r>
        <w:rPr>
          <w:spacing w:val="-10"/>
        </w:rPr>
        <w:t xml:space="preserve"> </w:t>
      </w:r>
      <w:r>
        <w:rPr>
          <w:spacing w:val="2"/>
        </w:rPr>
        <w:t>с</w:t>
      </w:r>
      <w:r>
        <w:t>опровод</w:t>
      </w:r>
      <w:r>
        <w:rPr>
          <w:spacing w:val="3"/>
        </w:rPr>
        <w:t>и</w:t>
      </w:r>
      <w:r>
        <w:t>те</w:t>
      </w:r>
      <w:r>
        <w:rPr>
          <w:spacing w:val="2"/>
        </w:rPr>
        <w:t>л</w:t>
      </w:r>
      <w:r>
        <w:t>ьной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тации</w:t>
      </w:r>
      <w:r>
        <w:rPr>
          <w:w w:val="99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флеш-на</w:t>
      </w:r>
      <w:r>
        <w:rPr>
          <w:spacing w:val="1"/>
        </w:rPr>
        <w:t>к</w:t>
      </w:r>
      <w:r>
        <w:t>опител</w:t>
      </w:r>
      <w:r>
        <w:rPr>
          <w:spacing w:val="2"/>
        </w:rPr>
        <w:t>я</w:t>
      </w:r>
      <w:r>
        <w:t>м</w:t>
      </w:r>
      <w:r>
        <w:rPr>
          <w:spacing w:val="62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rPr>
          <w:spacing w:val="2"/>
        </w:rPr>
        <w:t>с</w:t>
      </w:r>
      <w:r>
        <w:t>охране</w:t>
      </w:r>
      <w:r>
        <w:rPr>
          <w:spacing w:val="1"/>
        </w:rPr>
        <w:t>н</w:t>
      </w:r>
      <w:r>
        <w:t>ия</w:t>
      </w:r>
      <w:r>
        <w:rPr>
          <w:spacing w:val="63"/>
        </w:rPr>
        <w:t xml:space="preserve"> </w:t>
      </w:r>
      <w:r>
        <w:t>устн</w:t>
      </w:r>
      <w:r>
        <w:rPr>
          <w:spacing w:val="1"/>
        </w:rPr>
        <w:t>ы</w:t>
      </w:r>
      <w:r>
        <w:t>х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>т</w:t>
      </w:r>
      <w:r>
        <w:t>ветов</w:t>
      </w:r>
      <w:r>
        <w:rPr>
          <w:spacing w:val="63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6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7"/>
        </w:rPr>
        <w:t>а</w:t>
      </w:r>
      <w:r>
        <w:t>,</w:t>
      </w:r>
      <w:r>
        <w:rPr>
          <w:spacing w:val="62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2"/>
        </w:rPr>
        <w:t>т</w:t>
      </w:r>
      <w:r>
        <w:t>ься</w:t>
      </w:r>
      <w:r>
        <w:rPr>
          <w:spacing w:val="-13"/>
        </w:rPr>
        <w:t xml:space="preserve"> </w:t>
      </w:r>
      <w:r>
        <w:t>прин</w:t>
      </w:r>
      <w:r>
        <w:rPr>
          <w:spacing w:val="1"/>
        </w:rPr>
        <w:t>т</w:t>
      </w:r>
      <w:r>
        <w:t>ер,</w:t>
      </w:r>
      <w:r>
        <w:rPr>
          <w:spacing w:val="-12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2"/>
        </w:rPr>
        <w:t>ч</w:t>
      </w:r>
      <w:r>
        <w:t>а</w:t>
      </w:r>
      <w:r>
        <w:rPr>
          <w:spacing w:val="2"/>
        </w:rPr>
        <w:t>е</w:t>
      </w:r>
      <w:r>
        <w:rPr>
          <w:spacing w:val="-1"/>
        </w:rPr>
        <w:t>м</w:t>
      </w:r>
      <w:r>
        <w:t>ый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станции</w:t>
      </w:r>
      <w:r>
        <w:rPr>
          <w:spacing w:val="-12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-12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-11"/>
        </w:rPr>
        <w:t xml:space="preserve"> </w:t>
      </w:r>
      <w:r>
        <w:t>печати</w:t>
      </w:r>
      <w:r>
        <w:rPr>
          <w:spacing w:val="-12"/>
        </w:rPr>
        <w:t xml:space="preserve"> </w:t>
      </w:r>
      <w:r>
        <w:t>ДБ</w:t>
      </w:r>
      <w:r>
        <w:rPr>
          <w:spacing w:val="2"/>
        </w:rPr>
        <w:t>О</w:t>
      </w:r>
      <w:r>
        <w:t> № 2;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3" w:firstLine="708"/>
        <w:jc w:val="both"/>
      </w:pPr>
      <w:r>
        <w:t>прочее</w:t>
      </w:r>
      <w:r>
        <w:rPr>
          <w:spacing w:val="11"/>
        </w:rPr>
        <w:t xml:space="preserve"> </w:t>
      </w:r>
      <w:r>
        <w:t>дополни</w:t>
      </w:r>
      <w:r>
        <w:rPr>
          <w:spacing w:val="1"/>
        </w:rPr>
        <w:t>т</w:t>
      </w:r>
      <w:r>
        <w:t>ель</w:t>
      </w:r>
      <w:r>
        <w:rPr>
          <w:spacing w:val="2"/>
        </w:rPr>
        <w:t>н</w:t>
      </w:r>
      <w:r>
        <w:t>ое</w:t>
      </w:r>
      <w:r>
        <w:rPr>
          <w:spacing w:val="12"/>
        </w:rPr>
        <w:t xml:space="preserve"> </w:t>
      </w:r>
      <w:r>
        <w:t>(резервное)</w:t>
      </w:r>
      <w:r>
        <w:rPr>
          <w:spacing w:val="12"/>
        </w:rPr>
        <w:t xml:space="preserve"> </w:t>
      </w:r>
      <w:r>
        <w:t>обор</w:t>
      </w:r>
      <w:r>
        <w:rPr>
          <w:spacing w:val="2"/>
        </w:rPr>
        <w:t>у</w:t>
      </w:r>
      <w:r>
        <w:t>дован</w:t>
      </w:r>
      <w:r>
        <w:rPr>
          <w:spacing w:val="1"/>
        </w:rPr>
        <w:t>и</w:t>
      </w:r>
      <w:r>
        <w:t>е</w:t>
      </w:r>
      <w:r>
        <w:rPr>
          <w:spacing w:val="11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ое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печати</w:t>
      </w:r>
      <w:r>
        <w:rPr>
          <w:spacing w:val="12"/>
        </w:rPr>
        <w:t xml:space="preserve"> </w:t>
      </w:r>
      <w:r>
        <w:t>полного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45"/>
        </w:rPr>
        <w:t xml:space="preserve"> </w:t>
      </w:r>
      <w:r>
        <w:t>ЭМ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47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соответ</w:t>
      </w:r>
      <w:r>
        <w:rPr>
          <w:spacing w:val="1"/>
        </w:rPr>
        <w:t>с</w:t>
      </w:r>
      <w:r>
        <w:t>твии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общей</w:t>
      </w:r>
      <w:r>
        <w:rPr>
          <w:spacing w:val="46"/>
        </w:rPr>
        <w:t xml:space="preserve"> </w:t>
      </w:r>
      <w:r>
        <w:t>инструкци</w:t>
      </w:r>
      <w:r>
        <w:rPr>
          <w:spacing w:val="2"/>
        </w:rPr>
        <w:t>е</w:t>
      </w:r>
      <w:r>
        <w:t>й</w:t>
      </w:r>
      <w:r>
        <w:rPr>
          <w:spacing w:val="47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о</w:t>
      </w:r>
      <w:r>
        <w:rPr>
          <w:spacing w:val="1"/>
        </w:rPr>
        <w:t>г</w:t>
      </w:r>
      <w:r>
        <w:t>о</w:t>
      </w:r>
      <w:r>
        <w:rPr>
          <w:spacing w:val="-17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rPr>
          <w:spacing w:val="2"/>
        </w:rPr>
        <w:t>и</w:t>
      </w:r>
      <w:r>
        <w:t>ста</w:t>
      </w:r>
      <w:r>
        <w:rPr>
          <w:spacing w:val="-17"/>
        </w:rPr>
        <w:t xml:space="preserve"> </w:t>
      </w:r>
      <w:r>
        <w:t>(приложен</w:t>
      </w:r>
      <w:r>
        <w:rPr>
          <w:spacing w:val="1"/>
        </w:rPr>
        <w:t>и</w:t>
      </w:r>
      <w:r>
        <w:t>е</w:t>
      </w:r>
      <w:r>
        <w:rPr>
          <w:spacing w:val="-16"/>
        </w:rPr>
        <w:t xml:space="preserve"> </w:t>
      </w:r>
      <w:r>
        <w:t>1</w:t>
      </w:r>
      <w:r>
        <w:rPr>
          <w:spacing w:val="2"/>
        </w:rPr>
        <w:t>.1</w:t>
      </w:r>
      <w:r>
        <w:t>).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4" w:firstLine="708"/>
        <w:jc w:val="both"/>
      </w:pPr>
      <w:r>
        <w:t>По</w:t>
      </w:r>
      <w:r>
        <w:rPr>
          <w:spacing w:val="48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48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48"/>
        </w:rPr>
        <w:t xml:space="preserve"> </w:t>
      </w:r>
      <w:r>
        <w:t>подго</w:t>
      </w:r>
      <w:r>
        <w:rPr>
          <w:spacing w:val="1"/>
        </w:rPr>
        <w:t>т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Шта</w:t>
      </w:r>
      <w:r>
        <w:rPr>
          <w:spacing w:val="1"/>
        </w:rPr>
        <w:t>б</w:t>
      </w:r>
      <w:r>
        <w:t>е</w:t>
      </w:r>
      <w:r>
        <w:rPr>
          <w:spacing w:val="48"/>
        </w:rPr>
        <w:t xml:space="preserve"> </w:t>
      </w:r>
      <w:r>
        <w:t>ППЭ</w:t>
      </w:r>
      <w:r>
        <w:rPr>
          <w:spacing w:val="47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 xml:space="preserve">иалист </w:t>
      </w:r>
      <w:r>
        <w:rPr>
          <w:spacing w:val="26"/>
        </w:rPr>
        <w:t xml:space="preserve"> </w:t>
      </w:r>
      <w:r>
        <w:t>дол</w:t>
      </w:r>
      <w:r>
        <w:rPr>
          <w:spacing w:val="1"/>
        </w:rPr>
        <w:t>ж</w:t>
      </w:r>
      <w:r>
        <w:t xml:space="preserve">ен </w:t>
      </w:r>
      <w:r>
        <w:rPr>
          <w:spacing w:val="30"/>
        </w:rPr>
        <w:t xml:space="preserve"> </w:t>
      </w:r>
      <w:r>
        <w:t xml:space="preserve">передать </w:t>
      </w:r>
      <w:r>
        <w:rPr>
          <w:spacing w:val="28"/>
        </w:rPr>
        <w:t xml:space="preserve"> </w:t>
      </w:r>
      <w:r>
        <w:t>ста</w:t>
      </w:r>
      <w:r>
        <w:rPr>
          <w:spacing w:val="1"/>
        </w:rPr>
        <w:t>т</w:t>
      </w:r>
      <w:r>
        <w:t xml:space="preserve">ус </w:t>
      </w:r>
      <w:r>
        <w:rPr>
          <w:spacing w:val="26"/>
        </w:rPr>
        <w:t xml:space="preserve"> </w:t>
      </w:r>
      <w:r>
        <w:t>«Т</w:t>
      </w:r>
      <w:r>
        <w:rPr>
          <w:spacing w:val="2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ая </w:t>
      </w:r>
      <w:r>
        <w:rPr>
          <w:spacing w:val="27"/>
        </w:rPr>
        <w:t xml:space="preserve"> </w:t>
      </w:r>
      <w:r>
        <w:t>под</w:t>
      </w:r>
      <w:r>
        <w:rPr>
          <w:spacing w:val="2"/>
        </w:rPr>
        <w:t>г</w:t>
      </w:r>
      <w:r>
        <w:t>отов</w:t>
      </w:r>
      <w:r>
        <w:rPr>
          <w:spacing w:val="2"/>
        </w:rPr>
        <w:t>к</w:t>
      </w:r>
      <w:r>
        <w:t xml:space="preserve">а </w:t>
      </w:r>
      <w:r>
        <w:rPr>
          <w:spacing w:val="26"/>
        </w:rPr>
        <w:t xml:space="preserve"> </w:t>
      </w:r>
      <w:r>
        <w:t xml:space="preserve">завершена» </w:t>
      </w:r>
      <w:r>
        <w:rPr>
          <w:spacing w:val="29"/>
        </w:rPr>
        <w:t xml:space="preserve"> </w:t>
      </w:r>
      <w:r>
        <w:t xml:space="preserve">в </w:t>
      </w:r>
      <w:r>
        <w:rPr>
          <w:spacing w:val="26"/>
        </w:rPr>
        <w:t xml:space="preserve"> </w:t>
      </w:r>
      <w:r>
        <w:t>си</w:t>
      </w:r>
      <w:r>
        <w:rPr>
          <w:spacing w:val="2"/>
        </w:rPr>
        <w:t>с</w:t>
      </w:r>
      <w:r>
        <w:t>те</w:t>
      </w:r>
      <w:r>
        <w:rPr>
          <w:spacing w:val="-2"/>
        </w:rPr>
        <w:t>м</w:t>
      </w:r>
      <w:r>
        <w:t>у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430"/>
        <w:jc w:val="both"/>
      </w:pPr>
      <w:r>
        <w:rPr>
          <w:spacing w:val="-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spacing w:val="-11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</w:t>
      </w:r>
      <w:r>
        <w:t>сти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</w:t>
      </w:r>
      <w:r>
        <w:rPr>
          <w:spacing w:val="1"/>
        </w:rPr>
        <w:t>м</w:t>
      </w:r>
      <w:r>
        <w:t>ощ</w:t>
      </w:r>
      <w:r>
        <w:rPr>
          <w:spacing w:val="-2"/>
        </w:rPr>
        <w:t>ь</w:t>
      </w:r>
      <w:r>
        <w:t>ю</w:t>
      </w:r>
      <w:r>
        <w:rPr>
          <w:spacing w:val="-3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-9"/>
        </w:rPr>
        <w:t xml:space="preserve"> </w:t>
      </w:r>
      <w:r>
        <w:t>станции</w:t>
      </w:r>
      <w:r>
        <w:rPr>
          <w:spacing w:val="-9"/>
        </w:rPr>
        <w:t xml:space="preserve"> </w:t>
      </w:r>
      <w:r>
        <w:rPr>
          <w:spacing w:val="2"/>
        </w:rPr>
        <w:t>а</w:t>
      </w:r>
      <w:r>
        <w:t>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Штабе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ПЭ.</w:t>
      </w:r>
    </w:p>
    <w:p w:rsidR="00DC1013" w:rsidRPr="00D62317" w:rsidRDefault="00DC1013" w:rsidP="00DC1013">
      <w:pPr>
        <w:kinsoku w:val="0"/>
        <w:overflowPunct w:val="0"/>
        <w:spacing w:before="1"/>
        <w:ind w:left="112" w:right="106" w:firstLine="708"/>
        <w:jc w:val="both"/>
        <w:rPr>
          <w:sz w:val="26"/>
          <w:szCs w:val="26"/>
        </w:rPr>
      </w:pPr>
      <w:r w:rsidRPr="00D62317">
        <w:rPr>
          <w:bCs/>
          <w:spacing w:val="-1"/>
          <w:sz w:val="26"/>
          <w:szCs w:val="26"/>
        </w:rPr>
        <w:t>Н</w:t>
      </w:r>
      <w:r w:rsidRPr="00D62317">
        <w:rPr>
          <w:bCs/>
          <w:sz w:val="26"/>
          <w:szCs w:val="26"/>
        </w:rPr>
        <w:t>е</w:t>
      </w:r>
      <w:r w:rsidRPr="00D62317">
        <w:rPr>
          <w:bCs/>
          <w:spacing w:val="5"/>
          <w:sz w:val="26"/>
          <w:szCs w:val="26"/>
        </w:rPr>
        <w:t xml:space="preserve"> </w:t>
      </w:r>
      <w:r w:rsidRPr="00D62317">
        <w:rPr>
          <w:bCs/>
          <w:sz w:val="26"/>
          <w:szCs w:val="26"/>
        </w:rPr>
        <w:t>ранее</w:t>
      </w:r>
      <w:r w:rsidRPr="00D62317">
        <w:rPr>
          <w:bCs/>
          <w:spacing w:val="5"/>
          <w:sz w:val="26"/>
          <w:szCs w:val="26"/>
        </w:rPr>
        <w:t xml:space="preserve"> </w:t>
      </w:r>
      <w:r w:rsidRPr="00D62317">
        <w:rPr>
          <w:bCs/>
          <w:sz w:val="26"/>
          <w:szCs w:val="26"/>
        </w:rPr>
        <w:t>чем</w:t>
      </w:r>
      <w:r w:rsidRPr="00D62317">
        <w:rPr>
          <w:bCs/>
          <w:spacing w:val="6"/>
          <w:sz w:val="26"/>
          <w:szCs w:val="26"/>
        </w:rPr>
        <w:t xml:space="preserve"> </w:t>
      </w:r>
      <w:r w:rsidRPr="00D62317">
        <w:rPr>
          <w:bCs/>
          <w:spacing w:val="-2"/>
          <w:sz w:val="26"/>
          <w:szCs w:val="26"/>
        </w:rPr>
        <w:t>з</w:t>
      </w:r>
      <w:r w:rsidRPr="00D62317">
        <w:rPr>
          <w:bCs/>
          <w:sz w:val="26"/>
          <w:szCs w:val="26"/>
        </w:rPr>
        <w:t>а</w:t>
      </w:r>
      <w:r w:rsidRPr="00D62317">
        <w:rPr>
          <w:bCs/>
          <w:spacing w:val="8"/>
          <w:sz w:val="26"/>
          <w:szCs w:val="26"/>
        </w:rPr>
        <w:t xml:space="preserve"> </w:t>
      </w:r>
      <w:r w:rsidRPr="00D62317">
        <w:rPr>
          <w:bCs/>
          <w:sz w:val="26"/>
          <w:szCs w:val="26"/>
        </w:rPr>
        <w:t>2</w:t>
      </w:r>
      <w:r w:rsidRPr="00D62317">
        <w:rPr>
          <w:bCs/>
          <w:spacing w:val="8"/>
          <w:sz w:val="26"/>
          <w:szCs w:val="26"/>
        </w:rPr>
        <w:t xml:space="preserve"> </w:t>
      </w:r>
      <w:r w:rsidRPr="00D62317">
        <w:rPr>
          <w:bCs/>
          <w:sz w:val="26"/>
          <w:szCs w:val="26"/>
        </w:rPr>
        <w:t>рабочих</w:t>
      </w:r>
      <w:r w:rsidRPr="00D62317">
        <w:rPr>
          <w:bCs/>
          <w:spacing w:val="5"/>
          <w:sz w:val="26"/>
          <w:szCs w:val="26"/>
        </w:rPr>
        <w:t xml:space="preserve"> </w:t>
      </w:r>
      <w:r w:rsidRPr="00D62317">
        <w:rPr>
          <w:bCs/>
          <w:sz w:val="26"/>
          <w:szCs w:val="26"/>
        </w:rPr>
        <w:t>д</w:t>
      </w:r>
      <w:r w:rsidRPr="00D62317">
        <w:rPr>
          <w:bCs/>
          <w:spacing w:val="1"/>
          <w:sz w:val="26"/>
          <w:szCs w:val="26"/>
        </w:rPr>
        <w:t>н</w:t>
      </w:r>
      <w:r w:rsidRPr="00D62317">
        <w:rPr>
          <w:bCs/>
          <w:spacing w:val="-2"/>
          <w:sz w:val="26"/>
          <w:szCs w:val="26"/>
        </w:rPr>
        <w:t>я</w:t>
      </w:r>
      <w:r w:rsidRPr="00D62317">
        <w:rPr>
          <w:bCs/>
          <w:sz w:val="26"/>
          <w:szCs w:val="26"/>
        </w:rPr>
        <w:t>,</w:t>
      </w:r>
      <w:r w:rsidRPr="00D62317">
        <w:rPr>
          <w:bCs/>
          <w:spacing w:val="6"/>
          <w:sz w:val="26"/>
          <w:szCs w:val="26"/>
        </w:rPr>
        <w:t xml:space="preserve"> </w:t>
      </w:r>
      <w:r w:rsidRPr="00D62317">
        <w:rPr>
          <w:bCs/>
          <w:sz w:val="26"/>
          <w:szCs w:val="26"/>
        </w:rPr>
        <w:t>но</w:t>
      </w:r>
      <w:r w:rsidRPr="00D62317">
        <w:rPr>
          <w:bCs/>
          <w:spacing w:val="4"/>
          <w:sz w:val="26"/>
          <w:szCs w:val="26"/>
        </w:rPr>
        <w:t xml:space="preserve"> </w:t>
      </w:r>
      <w:r w:rsidRPr="00D62317">
        <w:rPr>
          <w:bCs/>
          <w:spacing w:val="1"/>
          <w:sz w:val="26"/>
          <w:szCs w:val="26"/>
        </w:rPr>
        <w:t>н</w:t>
      </w:r>
      <w:r w:rsidRPr="00D62317">
        <w:rPr>
          <w:bCs/>
          <w:sz w:val="26"/>
          <w:szCs w:val="26"/>
        </w:rPr>
        <w:t>е</w:t>
      </w:r>
      <w:r w:rsidRPr="00D62317">
        <w:rPr>
          <w:bCs/>
          <w:spacing w:val="5"/>
          <w:sz w:val="26"/>
          <w:szCs w:val="26"/>
        </w:rPr>
        <w:t xml:space="preserve"> </w:t>
      </w:r>
      <w:r w:rsidRPr="00D62317">
        <w:rPr>
          <w:bCs/>
          <w:sz w:val="26"/>
          <w:szCs w:val="26"/>
        </w:rPr>
        <w:t>по</w:t>
      </w:r>
      <w:r w:rsidRPr="00D62317">
        <w:rPr>
          <w:bCs/>
          <w:spacing w:val="-2"/>
          <w:sz w:val="26"/>
          <w:szCs w:val="26"/>
        </w:rPr>
        <w:t>з</w:t>
      </w:r>
      <w:r w:rsidRPr="00D62317">
        <w:rPr>
          <w:bCs/>
          <w:sz w:val="26"/>
          <w:szCs w:val="26"/>
        </w:rPr>
        <w:t>днее</w:t>
      </w:r>
      <w:r w:rsidRPr="00D62317">
        <w:rPr>
          <w:bCs/>
          <w:spacing w:val="6"/>
          <w:sz w:val="26"/>
          <w:szCs w:val="26"/>
        </w:rPr>
        <w:t xml:space="preserve"> </w:t>
      </w:r>
      <w:r w:rsidRPr="00D62317">
        <w:rPr>
          <w:bCs/>
          <w:sz w:val="26"/>
          <w:szCs w:val="26"/>
        </w:rPr>
        <w:t>1</w:t>
      </w:r>
      <w:r w:rsidRPr="00D62317">
        <w:rPr>
          <w:bCs/>
          <w:spacing w:val="2"/>
          <w:sz w:val="26"/>
          <w:szCs w:val="26"/>
        </w:rPr>
        <w:t>7</w:t>
      </w:r>
      <w:r w:rsidRPr="00D62317">
        <w:rPr>
          <w:bCs/>
          <w:sz w:val="26"/>
          <w:szCs w:val="26"/>
        </w:rPr>
        <w:t>:</w:t>
      </w:r>
      <w:r w:rsidRPr="00D62317">
        <w:rPr>
          <w:bCs/>
          <w:spacing w:val="2"/>
          <w:sz w:val="26"/>
          <w:szCs w:val="26"/>
        </w:rPr>
        <w:t>0</w:t>
      </w:r>
      <w:r w:rsidRPr="00D62317">
        <w:rPr>
          <w:bCs/>
          <w:sz w:val="26"/>
          <w:szCs w:val="26"/>
        </w:rPr>
        <w:t>0</w:t>
      </w:r>
      <w:r w:rsidRPr="00D62317">
        <w:rPr>
          <w:bCs/>
          <w:spacing w:val="5"/>
          <w:sz w:val="26"/>
          <w:szCs w:val="26"/>
        </w:rPr>
        <w:t xml:space="preserve"> </w:t>
      </w:r>
      <w:r w:rsidRPr="00D62317">
        <w:rPr>
          <w:bCs/>
          <w:sz w:val="26"/>
          <w:szCs w:val="26"/>
        </w:rPr>
        <w:t>по</w:t>
      </w:r>
      <w:r w:rsidRPr="00D62317">
        <w:rPr>
          <w:bCs/>
          <w:spacing w:val="6"/>
          <w:sz w:val="26"/>
          <w:szCs w:val="26"/>
        </w:rPr>
        <w:t xml:space="preserve"> </w:t>
      </w:r>
      <w:r w:rsidRPr="00D62317">
        <w:rPr>
          <w:bCs/>
          <w:sz w:val="26"/>
          <w:szCs w:val="26"/>
        </w:rPr>
        <w:t>местному</w:t>
      </w:r>
      <w:r w:rsidRPr="00D62317">
        <w:rPr>
          <w:bCs/>
          <w:spacing w:val="8"/>
          <w:sz w:val="26"/>
          <w:szCs w:val="26"/>
        </w:rPr>
        <w:t xml:space="preserve"> </w:t>
      </w:r>
      <w:r w:rsidRPr="00D62317">
        <w:rPr>
          <w:bCs/>
          <w:sz w:val="26"/>
          <w:szCs w:val="26"/>
        </w:rPr>
        <w:t>в</w:t>
      </w:r>
      <w:r w:rsidRPr="00D62317">
        <w:rPr>
          <w:bCs/>
          <w:spacing w:val="-1"/>
          <w:sz w:val="26"/>
          <w:szCs w:val="26"/>
        </w:rPr>
        <w:t>р</w:t>
      </w:r>
      <w:r w:rsidRPr="00D62317">
        <w:rPr>
          <w:bCs/>
          <w:sz w:val="26"/>
          <w:szCs w:val="26"/>
        </w:rPr>
        <w:t>е</w:t>
      </w:r>
      <w:r w:rsidRPr="00D62317">
        <w:rPr>
          <w:bCs/>
          <w:spacing w:val="1"/>
          <w:sz w:val="26"/>
          <w:szCs w:val="26"/>
        </w:rPr>
        <w:t>м</w:t>
      </w:r>
      <w:r w:rsidRPr="00D62317">
        <w:rPr>
          <w:bCs/>
          <w:sz w:val="26"/>
          <w:szCs w:val="26"/>
        </w:rPr>
        <w:t>е</w:t>
      </w:r>
      <w:r w:rsidRPr="00D62317">
        <w:rPr>
          <w:bCs/>
          <w:spacing w:val="1"/>
          <w:sz w:val="26"/>
          <w:szCs w:val="26"/>
        </w:rPr>
        <w:t>н</w:t>
      </w:r>
      <w:r w:rsidRPr="00D62317">
        <w:rPr>
          <w:bCs/>
          <w:sz w:val="26"/>
          <w:szCs w:val="26"/>
        </w:rPr>
        <w:t>и</w:t>
      </w:r>
      <w:r w:rsidRPr="00D62317">
        <w:rPr>
          <w:bCs/>
          <w:w w:val="99"/>
          <w:sz w:val="26"/>
          <w:szCs w:val="26"/>
        </w:rPr>
        <w:t xml:space="preserve"> </w:t>
      </w:r>
      <w:r w:rsidRPr="00D62317">
        <w:rPr>
          <w:spacing w:val="1"/>
          <w:sz w:val="26"/>
          <w:szCs w:val="26"/>
        </w:rPr>
        <w:t>к</w:t>
      </w:r>
      <w:r w:rsidRPr="00D62317">
        <w:rPr>
          <w:sz w:val="26"/>
          <w:szCs w:val="26"/>
        </w:rPr>
        <w:t>алендарного</w:t>
      </w:r>
      <w:r w:rsidRPr="00D62317">
        <w:rPr>
          <w:spacing w:val="42"/>
          <w:sz w:val="26"/>
          <w:szCs w:val="26"/>
        </w:rPr>
        <w:t xml:space="preserve"> </w:t>
      </w:r>
      <w:r w:rsidRPr="00D62317">
        <w:rPr>
          <w:sz w:val="26"/>
          <w:szCs w:val="26"/>
        </w:rPr>
        <w:t>дн</w:t>
      </w:r>
      <w:r w:rsidRPr="00D62317">
        <w:rPr>
          <w:spacing w:val="1"/>
          <w:sz w:val="26"/>
          <w:szCs w:val="26"/>
        </w:rPr>
        <w:t>я</w:t>
      </w:r>
      <w:r w:rsidRPr="00D62317">
        <w:rPr>
          <w:sz w:val="26"/>
          <w:szCs w:val="26"/>
        </w:rPr>
        <w:t>,</w:t>
      </w:r>
      <w:r w:rsidRPr="00D62317">
        <w:rPr>
          <w:spacing w:val="43"/>
          <w:sz w:val="26"/>
          <w:szCs w:val="26"/>
        </w:rPr>
        <w:t xml:space="preserve"> </w:t>
      </w:r>
      <w:r w:rsidRPr="00D62317">
        <w:rPr>
          <w:spacing w:val="2"/>
          <w:sz w:val="26"/>
          <w:szCs w:val="26"/>
        </w:rPr>
        <w:t>п</w:t>
      </w:r>
      <w:r w:rsidRPr="00D62317">
        <w:rPr>
          <w:sz w:val="26"/>
          <w:szCs w:val="26"/>
        </w:rPr>
        <w:t>редшест</w:t>
      </w:r>
      <w:r w:rsidRPr="00D62317">
        <w:rPr>
          <w:spacing w:val="1"/>
          <w:sz w:val="26"/>
          <w:szCs w:val="26"/>
        </w:rPr>
        <w:t>в</w:t>
      </w:r>
      <w:r w:rsidRPr="00D62317">
        <w:rPr>
          <w:sz w:val="26"/>
          <w:szCs w:val="26"/>
        </w:rPr>
        <w:t>ующ</w:t>
      </w:r>
      <w:r w:rsidRPr="00D62317">
        <w:rPr>
          <w:spacing w:val="1"/>
          <w:sz w:val="26"/>
          <w:szCs w:val="26"/>
        </w:rPr>
        <w:t>е</w:t>
      </w:r>
      <w:r w:rsidRPr="00D62317">
        <w:rPr>
          <w:sz w:val="26"/>
          <w:szCs w:val="26"/>
        </w:rPr>
        <w:t>го</w:t>
      </w:r>
      <w:r w:rsidRPr="00D62317">
        <w:rPr>
          <w:spacing w:val="41"/>
          <w:sz w:val="26"/>
          <w:szCs w:val="26"/>
        </w:rPr>
        <w:t xml:space="preserve"> </w:t>
      </w:r>
      <w:r w:rsidRPr="00D62317">
        <w:rPr>
          <w:spacing w:val="-1"/>
          <w:sz w:val="26"/>
          <w:szCs w:val="26"/>
        </w:rPr>
        <w:t>э</w:t>
      </w:r>
      <w:r w:rsidRPr="00D62317">
        <w:rPr>
          <w:spacing w:val="1"/>
          <w:sz w:val="26"/>
          <w:szCs w:val="26"/>
        </w:rPr>
        <w:t>к</w:t>
      </w:r>
      <w:r w:rsidRPr="00D62317">
        <w:rPr>
          <w:spacing w:val="2"/>
          <w:sz w:val="26"/>
          <w:szCs w:val="26"/>
        </w:rPr>
        <w:t>з</w:t>
      </w:r>
      <w:r w:rsidRPr="00D62317">
        <w:rPr>
          <w:sz w:val="26"/>
          <w:szCs w:val="26"/>
        </w:rPr>
        <w:t>амену,</w:t>
      </w:r>
      <w:r w:rsidRPr="00D62317">
        <w:rPr>
          <w:spacing w:val="43"/>
          <w:sz w:val="26"/>
          <w:szCs w:val="26"/>
        </w:rPr>
        <w:t xml:space="preserve"> </w:t>
      </w:r>
      <w:r w:rsidRPr="00D62317">
        <w:rPr>
          <w:sz w:val="26"/>
          <w:szCs w:val="26"/>
        </w:rPr>
        <w:t>нео</w:t>
      </w:r>
      <w:r w:rsidRPr="00D62317">
        <w:rPr>
          <w:spacing w:val="2"/>
          <w:sz w:val="26"/>
          <w:szCs w:val="26"/>
        </w:rPr>
        <w:t>б</w:t>
      </w:r>
      <w:r w:rsidRPr="00D62317">
        <w:rPr>
          <w:sz w:val="26"/>
          <w:szCs w:val="26"/>
        </w:rPr>
        <w:t>ходи</w:t>
      </w:r>
      <w:r w:rsidRPr="00D62317">
        <w:rPr>
          <w:spacing w:val="1"/>
          <w:sz w:val="26"/>
          <w:szCs w:val="26"/>
        </w:rPr>
        <w:t>м</w:t>
      </w:r>
      <w:r w:rsidRPr="00D62317">
        <w:rPr>
          <w:sz w:val="26"/>
          <w:szCs w:val="26"/>
        </w:rPr>
        <w:t>о</w:t>
      </w:r>
      <w:r w:rsidRPr="00D62317">
        <w:rPr>
          <w:spacing w:val="43"/>
          <w:sz w:val="26"/>
          <w:szCs w:val="26"/>
        </w:rPr>
        <w:t xml:space="preserve"> </w:t>
      </w:r>
      <w:r w:rsidRPr="00D62317">
        <w:rPr>
          <w:spacing w:val="2"/>
          <w:sz w:val="26"/>
          <w:szCs w:val="26"/>
        </w:rPr>
        <w:t>с</w:t>
      </w:r>
      <w:r w:rsidRPr="00D62317">
        <w:rPr>
          <w:sz w:val="26"/>
          <w:szCs w:val="26"/>
        </w:rPr>
        <w:t>ов</w:t>
      </w:r>
      <w:r w:rsidRPr="00D62317">
        <w:rPr>
          <w:spacing w:val="-1"/>
          <w:sz w:val="26"/>
          <w:szCs w:val="26"/>
        </w:rPr>
        <w:t>м</w:t>
      </w:r>
      <w:r w:rsidRPr="00D62317">
        <w:rPr>
          <w:sz w:val="26"/>
          <w:szCs w:val="26"/>
        </w:rPr>
        <w:t>ест</w:t>
      </w:r>
      <w:r w:rsidRPr="00D62317">
        <w:rPr>
          <w:spacing w:val="2"/>
          <w:sz w:val="26"/>
          <w:szCs w:val="26"/>
        </w:rPr>
        <w:t>н</w:t>
      </w:r>
      <w:r w:rsidRPr="00D62317">
        <w:rPr>
          <w:sz w:val="26"/>
          <w:szCs w:val="26"/>
        </w:rPr>
        <w:t>о</w:t>
      </w:r>
      <w:r w:rsidRPr="00D62317">
        <w:rPr>
          <w:spacing w:val="42"/>
          <w:sz w:val="26"/>
          <w:szCs w:val="26"/>
        </w:rPr>
        <w:t xml:space="preserve"> </w:t>
      </w:r>
      <w:r w:rsidRPr="00D62317">
        <w:rPr>
          <w:sz w:val="26"/>
          <w:szCs w:val="26"/>
        </w:rPr>
        <w:t>с</w:t>
      </w:r>
      <w:r w:rsidRPr="00D62317">
        <w:rPr>
          <w:spacing w:val="43"/>
          <w:sz w:val="26"/>
          <w:szCs w:val="26"/>
        </w:rPr>
        <w:t xml:space="preserve"> </w:t>
      </w:r>
      <w:r w:rsidRPr="00D62317">
        <w:rPr>
          <w:spacing w:val="-1"/>
          <w:sz w:val="26"/>
          <w:szCs w:val="26"/>
        </w:rPr>
        <w:t>ч</w:t>
      </w:r>
      <w:r w:rsidRPr="00D62317">
        <w:rPr>
          <w:sz w:val="26"/>
          <w:szCs w:val="26"/>
        </w:rPr>
        <w:t>ле</w:t>
      </w:r>
      <w:r w:rsidRPr="00D62317">
        <w:rPr>
          <w:spacing w:val="3"/>
          <w:sz w:val="26"/>
          <w:szCs w:val="26"/>
        </w:rPr>
        <w:t>н</w:t>
      </w:r>
      <w:r w:rsidRPr="00D62317">
        <w:rPr>
          <w:sz w:val="26"/>
          <w:szCs w:val="26"/>
        </w:rPr>
        <w:t>ом</w:t>
      </w:r>
      <w:r w:rsidRPr="00D62317">
        <w:rPr>
          <w:spacing w:val="43"/>
          <w:sz w:val="26"/>
          <w:szCs w:val="26"/>
        </w:rPr>
        <w:t xml:space="preserve"> </w:t>
      </w:r>
      <w:r w:rsidRPr="00D62317">
        <w:rPr>
          <w:spacing w:val="-2"/>
          <w:sz w:val="26"/>
          <w:szCs w:val="26"/>
        </w:rPr>
        <w:t>Г</w:t>
      </w:r>
      <w:r w:rsidRPr="00D62317">
        <w:rPr>
          <w:sz w:val="26"/>
          <w:szCs w:val="26"/>
        </w:rPr>
        <w:t>ЭК</w:t>
      </w:r>
      <w:r w:rsidRPr="00D62317">
        <w:rPr>
          <w:spacing w:val="44"/>
          <w:sz w:val="26"/>
          <w:szCs w:val="26"/>
        </w:rPr>
        <w:t xml:space="preserve"> </w:t>
      </w:r>
      <w:r w:rsidRPr="00D62317">
        <w:rPr>
          <w:sz w:val="26"/>
          <w:szCs w:val="26"/>
        </w:rPr>
        <w:t>и</w:t>
      </w:r>
      <w:r w:rsidRPr="00D62317">
        <w:rPr>
          <w:w w:val="99"/>
          <w:sz w:val="26"/>
          <w:szCs w:val="26"/>
        </w:rPr>
        <w:t xml:space="preserve"> </w:t>
      </w:r>
      <w:r w:rsidRPr="00D62317">
        <w:rPr>
          <w:sz w:val="26"/>
          <w:szCs w:val="26"/>
        </w:rPr>
        <w:t>ру</w:t>
      </w:r>
      <w:r w:rsidRPr="00D62317">
        <w:rPr>
          <w:spacing w:val="1"/>
          <w:sz w:val="26"/>
          <w:szCs w:val="26"/>
        </w:rPr>
        <w:t>к</w:t>
      </w:r>
      <w:r w:rsidRPr="00D62317">
        <w:rPr>
          <w:sz w:val="26"/>
          <w:szCs w:val="26"/>
        </w:rPr>
        <w:t>оводител</w:t>
      </w:r>
      <w:r w:rsidRPr="00D62317">
        <w:rPr>
          <w:spacing w:val="2"/>
          <w:sz w:val="26"/>
          <w:szCs w:val="26"/>
        </w:rPr>
        <w:t>е</w:t>
      </w:r>
      <w:r w:rsidRPr="00D62317">
        <w:rPr>
          <w:sz w:val="26"/>
          <w:szCs w:val="26"/>
        </w:rPr>
        <w:t>м</w:t>
      </w:r>
      <w:r w:rsidRPr="00D62317">
        <w:rPr>
          <w:spacing w:val="52"/>
          <w:sz w:val="26"/>
          <w:szCs w:val="26"/>
        </w:rPr>
        <w:t xml:space="preserve"> </w:t>
      </w:r>
      <w:r w:rsidRPr="00D62317">
        <w:rPr>
          <w:sz w:val="26"/>
          <w:szCs w:val="26"/>
        </w:rPr>
        <w:t>ППЭ</w:t>
      </w:r>
      <w:r w:rsidRPr="00D62317">
        <w:rPr>
          <w:spacing w:val="54"/>
          <w:sz w:val="26"/>
          <w:szCs w:val="26"/>
        </w:rPr>
        <w:t xml:space="preserve"> </w:t>
      </w:r>
      <w:r w:rsidRPr="00D62317">
        <w:rPr>
          <w:sz w:val="26"/>
          <w:szCs w:val="26"/>
        </w:rPr>
        <w:t>прове</w:t>
      </w:r>
      <w:r w:rsidRPr="00D62317">
        <w:rPr>
          <w:spacing w:val="2"/>
          <w:sz w:val="26"/>
          <w:szCs w:val="26"/>
        </w:rPr>
        <w:t>с</w:t>
      </w:r>
      <w:r w:rsidRPr="00D62317">
        <w:rPr>
          <w:sz w:val="26"/>
          <w:szCs w:val="26"/>
        </w:rPr>
        <w:t>ти</w:t>
      </w:r>
      <w:r w:rsidRPr="00D62317">
        <w:rPr>
          <w:spacing w:val="54"/>
          <w:sz w:val="26"/>
          <w:szCs w:val="26"/>
        </w:rPr>
        <w:t xml:space="preserve"> </w:t>
      </w:r>
      <w:r w:rsidRPr="00D62317">
        <w:rPr>
          <w:bCs/>
          <w:sz w:val="26"/>
          <w:szCs w:val="26"/>
        </w:rPr>
        <w:t>ко</w:t>
      </w:r>
      <w:r w:rsidRPr="00D62317">
        <w:rPr>
          <w:bCs/>
          <w:spacing w:val="-2"/>
          <w:sz w:val="26"/>
          <w:szCs w:val="26"/>
        </w:rPr>
        <w:t>н</w:t>
      </w:r>
      <w:r w:rsidRPr="00D62317">
        <w:rPr>
          <w:bCs/>
          <w:spacing w:val="2"/>
          <w:sz w:val="26"/>
          <w:szCs w:val="26"/>
        </w:rPr>
        <w:t>т</w:t>
      </w:r>
      <w:r w:rsidRPr="00D62317">
        <w:rPr>
          <w:bCs/>
          <w:sz w:val="26"/>
          <w:szCs w:val="26"/>
        </w:rPr>
        <w:t>роль</w:t>
      </w:r>
      <w:r w:rsidRPr="00D62317">
        <w:rPr>
          <w:bCs/>
          <w:spacing w:val="53"/>
          <w:sz w:val="26"/>
          <w:szCs w:val="26"/>
        </w:rPr>
        <w:t xml:space="preserve"> </w:t>
      </w:r>
      <w:r w:rsidRPr="00D62317">
        <w:rPr>
          <w:bCs/>
          <w:sz w:val="26"/>
          <w:szCs w:val="26"/>
        </w:rPr>
        <w:t>тех</w:t>
      </w:r>
      <w:r w:rsidRPr="00D62317">
        <w:rPr>
          <w:bCs/>
          <w:spacing w:val="1"/>
          <w:sz w:val="26"/>
          <w:szCs w:val="26"/>
        </w:rPr>
        <w:t>н</w:t>
      </w:r>
      <w:r w:rsidRPr="00D62317">
        <w:rPr>
          <w:bCs/>
          <w:sz w:val="26"/>
          <w:szCs w:val="26"/>
        </w:rPr>
        <w:t>иче</w:t>
      </w:r>
      <w:r w:rsidRPr="00D62317">
        <w:rPr>
          <w:bCs/>
          <w:spacing w:val="2"/>
          <w:sz w:val="26"/>
          <w:szCs w:val="26"/>
        </w:rPr>
        <w:t>с</w:t>
      </w:r>
      <w:r w:rsidRPr="00D62317">
        <w:rPr>
          <w:bCs/>
          <w:sz w:val="26"/>
          <w:szCs w:val="26"/>
        </w:rPr>
        <w:t>кой</w:t>
      </w:r>
      <w:r w:rsidRPr="00D62317">
        <w:rPr>
          <w:bCs/>
          <w:spacing w:val="52"/>
          <w:sz w:val="26"/>
          <w:szCs w:val="26"/>
        </w:rPr>
        <w:t xml:space="preserve"> </w:t>
      </w:r>
      <w:r w:rsidRPr="00D62317">
        <w:rPr>
          <w:bCs/>
          <w:sz w:val="26"/>
          <w:szCs w:val="26"/>
        </w:rPr>
        <w:t>гот</w:t>
      </w:r>
      <w:r w:rsidRPr="00D62317">
        <w:rPr>
          <w:bCs/>
          <w:spacing w:val="2"/>
          <w:sz w:val="26"/>
          <w:szCs w:val="26"/>
        </w:rPr>
        <w:t>о</w:t>
      </w:r>
      <w:r w:rsidRPr="00D62317">
        <w:rPr>
          <w:bCs/>
          <w:spacing w:val="1"/>
          <w:sz w:val="26"/>
          <w:szCs w:val="26"/>
        </w:rPr>
        <w:t>в</w:t>
      </w:r>
      <w:r w:rsidRPr="00D62317">
        <w:rPr>
          <w:bCs/>
          <w:sz w:val="26"/>
          <w:szCs w:val="26"/>
        </w:rPr>
        <w:t>ности</w:t>
      </w:r>
      <w:r w:rsidRPr="00D62317">
        <w:rPr>
          <w:bCs/>
          <w:spacing w:val="55"/>
          <w:sz w:val="26"/>
          <w:szCs w:val="26"/>
        </w:rPr>
        <w:t xml:space="preserve"> </w:t>
      </w:r>
      <w:r w:rsidRPr="00D62317">
        <w:rPr>
          <w:sz w:val="26"/>
          <w:szCs w:val="26"/>
        </w:rPr>
        <w:t>П</w:t>
      </w:r>
      <w:r w:rsidRPr="00D62317">
        <w:rPr>
          <w:spacing w:val="2"/>
          <w:sz w:val="26"/>
          <w:szCs w:val="26"/>
        </w:rPr>
        <w:t>П</w:t>
      </w:r>
      <w:r w:rsidRPr="00D62317">
        <w:rPr>
          <w:sz w:val="26"/>
          <w:szCs w:val="26"/>
        </w:rPr>
        <w:t>Э</w:t>
      </w:r>
      <w:r w:rsidRPr="00D62317">
        <w:rPr>
          <w:spacing w:val="51"/>
          <w:sz w:val="26"/>
          <w:szCs w:val="26"/>
        </w:rPr>
        <w:t xml:space="preserve"> </w:t>
      </w:r>
      <w:r w:rsidRPr="00D62317">
        <w:rPr>
          <w:sz w:val="26"/>
          <w:szCs w:val="26"/>
        </w:rPr>
        <w:t>к</w:t>
      </w:r>
      <w:r w:rsidRPr="00D62317">
        <w:rPr>
          <w:spacing w:val="54"/>
          <w:sz w:val="26"/>
          <w:szCs w:val="26"/>
        </w:rPr>
        <w:t xml:space="preserve"> </w:t>
      </w:r>
      <w:r w:rsidRPr="00D62317">
        <w:rPr>
          <w:sz w:val="26"/>
          <w:szCs w:val="26"/>
        </w:rPr>
        <w:t>пров</w:t>
      </w:r>
      <w:r w:rsidRPr="00D62317">
        <w:rPr>
          <w:spacing w:val="2"/>
          <w:sz w:val="26"/>
          <w:szCs w:val="26"/>
        </w:rPr>
        <w:t>е</w:t>
      </w:r>
      <w:r w:rsidRPr="00D62317">
        <w:rPr>
          <w:sz w:val="26"/>
          <w:szCs w:val="26"/>
        </w:rPr>
        <w:t>ден</w:t>
      </w:r>
      <w:r w:rsidRPr="00D62317">
        <w:rPr>
          <w:spacing w:val="1"/>
          <w:sz w:val="26"/>
          <w:szCs w:val="26"/>
        </w:rPr>
        <w:t>и</w:t>
      </w:r>
      <w:r w:rsidRPr="00D62317">
        <w:rPr>
          <w:sz w:val="26"/>
          <w:szCs w:val="26"/>
        </w:rPr>
        <w:t>ю</w:t>
      </w:r>
      <w:r w:rsidRPr="00D62317">
        <w:rPr>
          <w:w w:val="99"/>
          <w:sz w:val="26"/>
          <w:szCs w:val="26"/>
        </w:rPr>
        <w:t xml:space="preserve"> </w:t>
      </w:r>
      <w:r w:rsidRPr="00D62317">
        <w:rPr>
          <w:spacing w:val="-1"/>
          <w:sz w:val="26"/>
          <w:szCs w:val="26"/>
        </w:rPr>
        <w:t>э</w:t>
      </w:r>
      <w:r w:rsidRPr="00D62317">
        <w:rPr>
          <w:spacing w:val="1"/>
          <w:sz w:val="26"/>
          <w:szCs w:val="26"/>
        </w:rPr>
        <w:t>к</w:t>
      </w:r>
      <w:r w:rsidRPr="00D62317">
        <w:rPr>
          <w:sz w:val="26"/>
          <w:szCs w:val="26"/>
        </w:rPr>
        <w:t>замен</w:t>
      </w:r>
      <w:r w:rsidRPr="00D62317">
        <w:rPr>
          <w:spacing w:val="1"/>
          <w:sz w:val="26"/>
          <w:szCs w:val="26"/>
        </w:rPr>
        <w:t>а</w:t>
      </w:r>
      <w:r w:rsidRPr="00D62317">
        <w:rPr>
          <w:sz w:val="26"/>
          <w:szCs w:val="26"/>
        </w:rPr>
        <w:t>:</w:t>
      </w:r>
    </w:p>
    <w:p w:rsidR="00DC1013" w:rsidRPr="00D62317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 w:rsidRPr="00D62317">
        <w:t>полу</w:t>
      </w:r>
      <w:r w:rsidRPr="00D62317">
        <w:rPr>
          <w:spacing w:val="-1"/>
        </w:rPr>
        <w:t>ч</w:t>
      </w:r>
      <w:r w:rsidRPr="00D62317">
        <w:t>и</w:t>
      </w:r>
      <w:r w:rsidRPr="00D62317">
        <w:rPr>
          <w:spacing w:val="2"/>
        </w:rPr>
        <w:t>т</w:t>
      </w:r>
      <w:r w:rsidRPr="00D62317">
        <w:t>ь</w:t>
      </w:r>
      <w:r w:rsidRPr="00D62317">
        <w:rPr>
          <w:spacing w:val="-12"/>
        </w:rPr>
        <w:t xml:space="preserve"> </w:t>
      </w:r>
      <w:r w:rsidRPr="00D62317">
        <w:t>от</w:t>
      </w:r>
      <w:r w:rsidRPr="00D62317">
        <w:rPr>
          <w:spacing w:val="-11"/>
        </w:rPr>
        <w:t xml:space="preserve"> </w:t>
      </w:r>
      <w:r w:rsidRPr="00D62317">
        <w:t>РЦОИ</w:t>
      </w:r>
      <w:r w:rsidRPr="00D62317">
        <w:rPr>
          <w:spacing w:val="-8"/>
        </w:rPr>
        <w:t xml:space="preserve"> </w:t>
      </w:r>
      <w:r w:rsidRPr="00D62317">
        <w:rPr>
          <w:spacing w:val="2"/>
        </w:rPr>
        <w:t>ф</w:t>
      </w:r>
      <w:r w:rsidRPr="00D62317">
        <w:t>ор</w:t>
      </w:r>
      <w:r w:rsidRPr="00D62317">
        <w:rPr>
          <w:spacing w:val="-1"/>
        </w:rPr>
        <w:t>м</w:t>
      </w:r>
      <w:r w:rsidRPr="00D62317">
        <w:t>у</w:t>
      </w:r>
      <w:r w:rsidRPr="00D62317">
        <w:rPr>
          <w:spacing w:val="-10"/>
        </w:rPr>
        <w:t xml:space="preserve"> </w:t>
      </w:r>
      <w:r w:rsidRPr="00D62317">
        <w:rPr>
          <w:spacing w:val="2"/>
        </w:rPr>
        <w:t>П</w:t>
      </w:r>
      <w:r w:rsidRPr="00D62317">
        <w:t>П</w:t>
      </w:r>
      <w:r w:rsidRPr="00D62317">
        <w:rPr>
          <w:spacing w:val="-1"/>
        </w:rPr>
        <w:t>Э</w:t>
      </w:r>
      <w:r w:rsidRPr="00D62317">
        <w:t>-</w:t>
      </w:r>
      <w:r w:rsidRPr="00D62317">
        <w:rPr>
          <w:spacing w:val="2"/>
        </w:rPr>
        <w:t>0</w:t>
      </w:r>
      <w:r w:rsidRPr="00D62317">
        <w:t>1-01-</w:t>
      </w:r>
      <w:r w:rsidRPr="00D62317">
        <w:rPr>
          <w:spacing w:val="1"/>
        </w:rPr>
        <w:t>У;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выполнить</w:t>
      </w:r>
      <w:r>
        <w:rPr>
          <w:spacing w:val="26"/>
        </w:rPr>
        <w:t xml:space="preserve"> </w:t>
      </w:r>
      <w:r>
        <w:t>тиражир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</w:t>
      </w:r>
      <w:r>
        <w:rPr>
          <w:spacing w:val="25"/>
        </w:rPr>
        <w:t xml:space="preserve"> </w:t>
      </w:r>
      <w:r>
        <w:t>инструкции</w:t>
      </w:r>
      <w:r>
        <w:rPr>
          <w:spacing w:val="26"/>
        </w:rPr>
        <w:t xml:space="preserve"> </w:t>
      </w:r>
      <w:r>
        <w:t>д</w:t>
      </w:r>
      <w:r>
        <w:rPr>
          <w:spacing w:val="2"/>
        </w:rPr>
        <w:t>л</w:t>
      </w:r>
      <w:r>
        <w:t>я</w:t>
      </w:r>
      <w:r>
        <w:rPr>
          <w:spacing w:val="25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"/>
        </w:rPr>
        <w:t xml:space="preserve"> 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-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ю</w:t>
      </w:r>
      <w:r>
        <w:rPr>
          <w:w w:val="9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прохо</w:t>
      </w:r>
      <w:r>
        <w:rPr>
          <w:spacing w:val="1"/>
        </w:rPr>
        <w:t>ж</w:t>
      </w:r>
      <w:r>
        <w:t>ден</w:t>
      </w:r>
      <w:r>
        <w:rPr>
          <w:spacing w:val="4"/>
        </w:rPr>
        <w:t>и</w:t>
      </w:r>
      <w:r>
        <w:t>и</w:t>
      </w:r>
      <w:r>
        <w:rPr>
          <w:spacing w:val="21"/>
        </w:rPr>
        <w:t xml:space="preserve"> </w:t>
      </w:r>
      <w:r>
        <w:t>раздела</w:t>
      </w:r>
      <w:r>
        <w:rPr>
          <w:spacing w:val="19"/>
        </w:rPr>
        <w:t xml:space="preserve"> </w:t>
      </w:r>
      <w:r>
        <w:t>«</w:t>
      </w:r>
      <w:r>
        <w:rPr>
          <w:spacing w:val="-2"/>
        </w:rPr>
        <w:t>Г</w:t>
      </w:r>
      <w:r>
        <w:rPr>
          <w:spacing w:val="2"/>
        </w:rPr>
        <w:t>о</w:t>
      </w:r>
      <w:r>
        <w:t>ворен</w:t>
      </w:r>
      <w:r>
        <w:rPr>
          <w:spacing w:val="3"/>
        </w:rPr>
        <w:t>и</w:t>
      </w:r>
      <w:r>
        <w:t>е»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иностранн</w:t>
      </w:r>
      <w:r>
        <w:rPr>
          <w:spacing w:val="3"/>
        </w:rPr>
        <w:t>ы</w:t>
      </w:r>
      <w:r>
        <w:t>м</w:t>
      </w:r>
      <w:r>
        <w:rPr>
          <w:spacing w:val="19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ам:</w:t>
      </w:r>
      <w:r>
        <w:rPr>
          <w:spacing w:val="18"/>
        </w:rPr>
        <w:t xml:space="preserve"> </w:t>
      </w:r>
      <w:r>
        <w:t>одна</w:t>
      </w:r>
      <w:r>
        <w:rPr>
          <w:spacing w:val="21"/>
        </w:rPr>
        <w:t xml:space="preserve"> </w:t>
      </w:r>
      <w:r>
        <w:t>инстру</w:t>
      </w:r>
      <w:r>
        <w:rPr>
          <w:spacing w:val="3"/>
        </w:rPr>
        <w:t>к</w:t>
      </w:r>
      <w:r>
        <w:t>ция</w:t>
      </w:r>
      <w:r>
        <w:rPr>
          <w:spacing w:val="20"/>
        </w:rPr>
        <w:t xml:space="preserve"> </w:t>
      </w:r>
      <w:r>
        <w:t>на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-6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17"/>
        </w:rPr>
        <w:t xml:space="preserve"> </w:t>
      </w:r>
      <w:r>
        <w:t>иностранн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16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у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предос</w:t>
      </w:r>
      <w:r>
        <w:rPr>
          <w:spacing w:val="1"/>
        </w:rPr>
        <w:t>т</w:t>
      </w:r>
      <w:r>
        <w:t>авления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аудит</w:t>
      </w:r>
      <w:r>
        <w:rPr>
          <w:spacing w:val="2"/>
        </w:rPr>
        <w:t>о</w:t>
      </w:r>
      <w:r>
        <w:t>ри</w:t>
      </w:r>
      <w:r>
        <w:rPr>
          <w:spacing w:val="1"/>
        </w:rPr>
        <w:t>я</w:t>
      </w:r>
      <w:r>
        <w:t>х</w:t>
      </w:r>
      <w:r>
        <w:rPr>
          <w:spacing w:val="15"/>
        </w:rPr>
        <w:t xml:space="preserve"> </w:t>
      </w:r>
      <w:r>
        <w:t>под</w:t>
      </w:r>
      <w:r>
        <w:rPr>
          <w:spacing w:val="2"/>
        </w:rPr>
        <w:t>г</w:t>
      </w:r>
      <w:r>
        <w:t>о</w:t>
      </w:r>
      <w:r>
        <w:rPr>
          <w:spacing w:val="1"/>
        </w:rPr>
        <w:t>т</w:t>
      </w:r>
      <w:r>
        <w:t>ов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инструк</w:t>
      </w:r>
      <w:r>
        <w:rPr>
          <w:spacing w:val="1"/>
        </w:rPr>
        <w:t>ц</w:t>
      </w:r>
      <w:r>
        <w:t>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аудиторию проведе</w:t>
      </w:r>
      <w:r>
        <w:rPr>
          <w:spacing w:val="2"/>
        </w:rPr>
        <w:t>н</w:t>
      </w:r>
      <w:r>
        <w:t>ия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rPr>
          <w:spacing w:val="1"/>
        </w:rPr>
        <w:t>к</w:t>
      </w:r>
      <w:r>
        <w:t>аждого</w:t>
      </w:r>
      <w:r>
        <w:rPr>
          <w:spacing w:val="-2"/>
        </w:rPr>
        <w:t xml:space="preserve"> </w:t>
      </w:r>
      <w:r>
        <w:t>иностранного</w:t>
      </w:r>
      <w:r>
        <w:rPr>
          <w:spacing w:val="-2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а,</w:t>
      </w:r>
      <w:r>
        <w:rPr>
          <w:spacing w:val="1"/>
        </w:rPr>
        <w:t xml:space="preserve"> </w:t>
      </w:r>
      <w:r>
        <w:t>сдаваемо</w:t>
      </w:r>
      <w:r>
        <w:rPr>
          <w:spacing w:val="1"/>
        </w:rPr>
        <w:t>г</w:t>
      </w:r>
      <w:r>
        <w:t>о</w:t>
      </w:r>
      <w:r>
        <w:rPr>
          <w:w w:val="9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аудитории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р</w:t>
      </w:r>
      <w:r>
        <w:t>оведе</w:t>
      </w:r>
      <w:r>
        <w:rPr>
          <w:spacing w:val="3"/>
        </w:rPr>
        <w:t>н</w:t>
      </w:r>
      <w:r>
        <w:t>ия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замена;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0" w:firstLine="708"/>
        <w:jc w:val="both"/>
      </w:pPr>
      <w:r>
        <w:t>передать</w:t>
      </w:r>
      <w:r>
        <w:rPr>
          <w:spacing w:val="43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</w:t>
      </w:r>
      <w:r>
        <w:rPr>
          <w:spacing w:val="2"/>
        </w:rPr>
        <w:t>и</w:t>
      </w:r>
      <w:r>
        <w:t>телю</w:t>
      </w:r>
      <w:r>
        <w:rPr>
          <w:spacing w:val="46"/>
        </w:rPr>
        <w:t xml:space="preserve"> </w:t>
      </w:r>
      <w:r>
        <w:t>ППЭ</w:t>
      </w:r>
      <w:r>
        <w:rPr>
          <w:spacing w:val="44"/>
        </w:rPr>
        <w:t xml:space="preserve"> </w:t>
      </w:r>
      <w:r>
        <w:t>ин</w:t>
      </w:r>
      <w:r>
        <w:rPr>
          <w:spacing w:val="2"/>
        </w:rPr>
        <w:t>с</w:t>
      </w:r>
      <w:r>
        <w:rPr>
          <w:spacing w:val="1"/>
        </w:rPr>
        <w:t>т</w:t>
      </w:r>
      <w:r>
        <w:t>ру</w:t>
      </w:r>
      <w:r>
        <w:rPr>
          <w:spacing w:val="1"/>
        </w:rPr>
        <w:t>к</w:t>
      </w:r>
      <w:r>
        <w:t>ции</w:t>
      </w:r>
      <w:r>
        <w:rPr>
          <w:spacing w:val="46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2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предоставления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ау</w:t>
      </w:r>
      <w:r>
        <w:rPr>
          <w:spacing w:val="2"/>
        </w:rPr>
        <w:t>д</w:t>
      </w:r>
      <w:r>
        <w:t>итори</w:t>
      </w:r>
      <w:r>
        <w:rPr>
          <w:spacing w:val="1"/>
        </w:rPr>
        <w:t>я</w:t>
      </w:r>
      <w:r>
        <w:t>х</w:t>
      </w:r>
      <w:r>
        <w:rPr>
          <w:spacing w:val="-15"/>
        </w:rPr>
        <w:t xml:space="preserve"> </w:t>
      </w:r>
      <w:r>
        <w:t>под</w:t>
      </w:r>
      <w:r>
        <w:rPr>
          <w:spacing w:val="2"/>
        </w:rPr>
        <w:t>г</w:t>
      </w:r>
      <w:r>
        <w:t>отовки;</w:t>
      </w:r>
    </w:p>
    <w:p w:rsidR="00DC1013" w:rsidRPr="00D62317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 w:rsidRPr="00D62317">
        <w:t>на</w:t>
      </w:r>
      <w:r w:rsidRPr="00D62317">
        <w:rPr>
          <w:spacing w:val="59"/>
        </w:rPr>
        <w:t xml:space="preserve"> </w:t>
      </w:r>
      <w:r w:rsidRPr="00D62317">
        <w:t>основной</w:t>
      </w:r>
      <w:r w:rsidRPr="00D62317">
        <w:rPr>
          <w:spacing w:val="58"/>
        </w:rPr>
        <w:t xml:space="preserve"> </w:t>
      </w:r>
      <w:r w:rsidRPr="00D62317">
        <w:t>и</w:t>
      </w:r>
      <w:r w:rsidRPr="00D62317">
        <w:rPr>
          <w:spacing w:val="59"/>
        </w:rPr>
        <w:t xml:space="preserve"> </w:t>
      </w:r>
      <w:r w:rsidRPr="00D62317">
        <w:t>резервной</w:t>
      </w:r>
      <w:r w:rsidRPr="00D62317">
        <w:rPr>
          <w:spacing w:val="59"/>
        </w:rPr>
        <w:t xml:space="preserve"> </w:t>
      </w:r>
      <w:r w:rsidRPr="00D62317">
        <w:t>станциях</w:t>
      </w:r>
      <w:r w:rsidRPr="00D62317">
        <w:rPr>
          <w:spacing w:val="58"/>
        </w:rPr>
        <w:t xml:space="preserve"> </w:t>
      </w:r>
      <w:r w:rsidRPr="00D62317">
        <w:t>авторизации:</w:t>
      </w:r>
    </w:p>
    <w:p w:rsidR="00DC1013" w:rsidRPr="00D62317" w:rsidRDefault="00DC1013" w:rsidP="00DC1013">
      <w:pPr>
        <w:pStyle w:val="a3"/>
        <w:kinsoku w:val="0"/>
        <w:overflowPunct w:val="0"/>
        <w:spacing w:line="300" w:lineRule="exact"/>
        <w:ind w:right="109" w:firstLine="708"/>
        <w:jc w:val="both"/>
      </w:pPr>
      <w:r w:rsidRPr="00D62317">
        <w:t>провер</w:t>
      </w:r>
      <w:r w:rsidRPr="00D62317">
        <w:rPr>
          <w:spacing w:val="1"/>
        </w:rPr>
        <w:t>и</w:t>
      </w:r>
      <w:r w:rsidRPr="00D62317">
        <w:t>ть</w:t>
      </w:r>
      <w:r w:rsidRPr="00D62317">
        <w:rPr>
          <w:spacing w:val="54"/>
        </w:rPr>
        <w:t xml:space="preserve"> </w:t>
      </w:r>
      <w:r w:rsidRPr="00D62317">
        <w:rPr>
          <w:spacing w:val="2"/>
        </w:rPr>
        <w:t>н</w:t>
      </w:r>
      <w:r w:rsidRPr="00D62317">
        <w:t>астрой</w:t>
      </w:r>
      <w:r w:rsidRPr="00D62317">
        <w:rPr>
          <w:spacing w:val="3"/>
        </w:rPr>
        <w:t>к</w:t>
      </w:r>
      <w:r w:rsidRPr="00D62317">
        <w:t>и</w:t>
      </w:r>
      <w:r w:rsidRPr="00D62317">
        <w:rPr>
          <w:spacing w:val="56"/>
        </w:rPr>
        <w:t xml:space="preserve"> </w:t>
      </w:r>
      <w:r w:rsidRPr="00D62317">
        <w:t>станции:</w:t>
      </w:r>
      <w:r w:rsidRPr="00D62317">
        <w:rPr>
          <w:spacing w:val="56"/>
        </w:rPr>
        <w:t xml:space="preserve"> </w:t>
      </w:r>
      <w:r w:rsidRPr="00D62317">
        <w:rPr>
          <w:spacing w:val="1"/>
        </w:rPr>
        <w:t>к</w:t>
      </w:r>
      <w:r w:rsidRPr="00D62317">
        <w:t>од</w:t>
      </w:r>
      <w:r w:rsidRPr="00D62317">
        <w:rPr>
          <w:spacing w:val="55"/>
        </w:rPr>
        <w:t xml:space="preserve"> </w:t>
      </w:r>
      <w:r w:rsidRPr="00D62317">
        <w:t>ре</w:t>
      </w:r>
      <w:r w:rsidRPr="00D62317">
        <w:rPr>
          <w:spacing w:val="1"/>
        </w:rPr>
        <w:t>г</w:t>
      </w:r>
      <w:r w:rsidRPr="00D62317">
        <w:t>иона,</w:t>
      </w:r>
      <w:r w:rsidRPr="00D62317">
        <w:rPr>
          <w:spacing w:val="56"/>
        </w:rPr>
        <w:t xml:space="preserve"> </w:t>
      </w:r>
      <w:r w:rsidRPr="00D62317">
        <w:rPr>
          <w:spacing w:val="1"/>
        </w:rPr>
        <w:t>к</w:t>
      </w:r>
      <w:r w:rsidRPr="00D62317">
        <w:t>од</w:t>
      </w:r>
      <w:r w:rsidRPr="00D62317">
        <w:rPr>
          <w:spacing w:val="56"/>
        </w:rPr>
        <w:t xml:space="preserve"> </w:t>
      </w:r>
      <w:r w:rsidRPr="00D62317">
        <w:t>ППЭ,</w:t>
      </w:r>
      <w:r w:rsidRPr="00D62317">
        <w:rPr>
          <w:spacing w:val="60"/>
        </w:rPr>
        <w:t xml:space="preserve"> </w:t>
      </w:r>
      <w:r w:rsidRPr="00D62317">
        <w:t>н</w:t>
      </w:r>
      <w:r w:rsidRPr="00D62317">
        <w:rPr>
          <w:spacing w:val="2"/>
        </w:rPr>
        <w:t>о</w:t>
      </w:r>
      <w:r w:rsidRPr="00D62317">
        <w:rPr>
          <w:spacing w:val="-1"/>
        </w:rPr>
        <w:t>м</w:t>
      </w:r>
      <w:r w:rsidRPr="00D62317">
        <w:t>ер</w:t>
      </w:r>
      <w:r w:rsidRPr="00D62317">
        <w:rPr>
          <w:spacing w:val="56"/>
        </w:rPr>
        <w:t xml:space="preserve"> </w:t>
      </w:r>
      <w:r w:rsidRPr="00D62317">
        <w:rPr>
          <w:spacing w:val="1"/>
        </w:rPr>
        <w:t>к</w:t>
      </w:r>
      <w:r w:rsidRPr="00D62317">
        <w:t>о</w:t>
      </w:r>
      <w:r w:rsidRPr="00D62317">
        <w:rPr>
          <w:spacing w:val="-1"/>
        </w:rPr>
        <w:t>м</w:t>
      </w:r>
      <w:r w:rsidRPr="00D62317">
        <w:rPr>
          <w:spacing w:val="2"/>
        </w:rPr>
        <w:t>п</w:t>
      </w:r>
      <w:r w:rsidRPr="00D62317">
        <w:t>ьютера</w:t>
      </w:r>
      <w:r w:rsidRPr="00D62317">
        <w:rPr>
          <w:spacing w:val="59"/>
        </w:rPr>
        <w:t xml:space="preserve"> </w:t>
      </w:r>
      <w:r w:rsidRPr="00D62317">
        <w:t>–</w:t>
      </w:r>
      <w:r w:rsidRPr="00D62317">
        <w:rPr>
          <w:w w:val="99"/>
        </w:rPr>
        <w:t xml:space="preserve"> </w:t>
      </w:r>
      <w:r w:rsidRPr="00D62317">
        <w:lastRenderedPageBreak/>
        <w:t>уни</w:t>
      </w:r>
      <w:r w:rsidRPr="00D62317">
        <w:rPr>
          <w:spacing w:val="1"/>
        </w:rPr>
        <w:t>к</w:t>
      </w:r>
      <w:r w:rsidRPr="00D62317">
        <w:t>альн</w:t>
      </w:r>
      <w:r w:rsidRPr="00D62317">
        <w:rPr>
          <w:spacing w:val="1"/>
        </w:rPr>
        <w:t>ы</w:t>
      </w:r>
      <w:r w:rsidRPr="00D62317">
        <w:t>й</w:t>
      </w:r>
      <w:r w:rsidRPr="00D62317">
        <w:rPr>
          <w:spacing w:val="32"/>
        </w:rPr>
        <w:t xml:space="preserve"> </w:t>
      </w:r>
      <w:r w:rsidRPr="00D62317">
        <w:t>для</w:t>
      </w:r>
      <w:r w:rsidRPr="00D62317">
        <w:rPr>
          <w:spacing w:val="32"/>
        </w:rPr>
        <w:t xml:space="preserve"> </w:t>
      </w:r>
      <w:r w:rsidRPr="00D62317">
        <w:t>П</w:t>
      </w:r>
      <w:r w:rsidRPr="00D62317">
        <w:rPr>
          <w:spacing w:val="2"/>
        </w:rPr>
        <w:t>П</w:t>
      </w:r>
      <w:r w:rsidRPr="00D62317">
        <w:t>Э</w:t>
      </w:r>
      <w:r w:rsidRPr="00D62317">
        <w:rPr>
          <w:spacing w:val="31"/>
        </w:rPr>
        <w:t xml:space="preserve"> </w:t>
      </w:r>
      <w:r w:rsidRPr="00D62317">
        <w:t>номер</w:t>
      </w:r>
      <w:r w:rsidRPr="00D62317">
        <w:rPr>
          <w:spacing w:val="32"/>
        </w:rPr>
        <w:t xml:space="preserve"> </w:t>
      </w:r>
      <w:r w:rsidRPr="00D62317">
        <w:rPr>
          <w:spacing w:val="1"/>
        </w:rPr>
        <w:t>к</w:t>
      </w:r>
      <w:r w:rsidRPr="00D62317">
        <w:rPr>
          <w:spacing w:val="2"/>
        </w:rPr>
        <w:t>о</w:t>
      </w:r>
      <w:r w:rsidRPr="00D62317">
        <w:rPr>
          <w:spacing w:val="-1"/>
        </w:rPr>
        <w:t>м</w:t>
      </w:r>
      <w:r w:rsidRPr="00D62317">
        <w:t>пь</w:t>
      </w:r>
      <w:r w:rsidRPr="00D62317">
        <w:rPr>
          <w:spacing w:val="2"/>
        </w:rPr>
        <w:t>ю</w:t>
      </w:r>
      <w:r w:rsidRPr="00D62317">
        <w:t>те</w:t>
      </w:r>
      <w:r w:rsidRPr="00D62317">
        <w:rPr>
          <w:spacing w:val="1"/>
        </w:rPr>
        <w:t>р</w:t>
      </w:r>
      <w:r w:rsidRPr="00D62317">
        <w:t>а</w:t>
      </w:r>
      <w:r w:rsidRPr="00D62317">
        <w:rPr>
          <w:spacing w:val="31"/>
        </w:rPr>
        <w:t xml:space="preserve"> </w:t>
      </w:r>
      <w:r w:rsidRPr="00D62317">
        <w:t>(ноутбу</w:t>
      </w:r>
      <w:r w:rsidRPr="00D62317">
        <w:rPr>
          <w:spacing w:val="1"/>
        </w:rPr>
        <w:t>к</w:t>
      </w:r>
      <w:r w:rsidRPr="00D62317">
        <w:t>а</w:t>
      </w:r>
      <w:r w:rsidRPr="00D62317">
        <w:rPr>
          <w:spacing w:val="5"/>
        </w:rPr>
        <w:t>)</w:t>
      </w:r>
      <w:r w:rsidRPr="00D62317">
        <w:t>,</w:t>
      </w:r>
      <w:r w:rsidRPr="00D62317">
        <w:rPr>
          <w:spacing w:val="32"/>
        </w:rPr>
        <w:t xml:space="preserve"> </w:t>
      </w:r>
      <w:r w:rsidRPr="00D62317">
        <w:t>пер</w:t>
      </w:r>
      <w:r w:rsidRPr="00D62317">
        <w:rPr>
          <w:spacing w:val="1"/>
        </w:rPr>
        <w:t>и</w:t>
      </w:r>
      <w:r w:rsidRPr="00D62317">
        <w:rPr>
          <w:spacing w:val="2"/>
        </w:rPr>
        <w:t>о</w:t>
      </w:r>
      <w:r w:rsidRPr="00D62317">
        <w:t>д</w:t>
      </w:r>
      <w:r w:rsidRPr="00D62317">
        <w:rPr>
          <w:spacing w:val="31"/>
        </w:rPr>
        <w:t xml:space="preserve"> </w:t>
      </w:r>
      <w:r w:rsidRPr="00D62317">
        <w:t>проведения</w:t>
      </w:r>
      <w:r w:rsidRPr="00D62317">
        <w:rPr>
          <w:spacing w:val="33"/>
        </w:rPr>
        <w:t xml:space="preserve"> </w:t>
      </w:r>
      <w:r w:rsidRPr="00D62317">
        <w:rPr>
          <w:spacing w:val="-1"/>
        </w:rPr>
        <w:t>э</w:t>
      </w:r>
      <w:r w:rsidRPr="00D62317">
        <w:rPr>
          <w:spacing w:val="1"/>
        </w:rPr>
        <w:t>к</w:t>
      </w:r>
      <w:r w:rsidRPr="00D62317">
        <w:t>за</w:t>
      </w:r>
      <w:r w:rsidRPr="00D62317">
        <w:rPr>
          <w:spacing w:val="1"/>
        </w:rPr>
        <w:t>м</w:t>
      </w:r>
      <w:r w:rsidRPr="00D62317">
        <w:t>енов,</w:t>
      </w:r>
      <w:r w:rsidRPr="00D62317">
        <w:rPr>
          <w:w w:val="99"/>
        </w:rPr>
        <w:t xml:space="preserve"> </w:t>
      </w:r>
      <w:r w:rsidRPr="00D62317">
        <w:t>признак</w:t>
      </w:r>
      <w:r w:rsidRPr="00D62317">
        <w:rPr>
          <w:spacing w:val="-10"/>
        </w:rPr>
        <w:t xml:space="preserve"> </w:t>
      </w:r>
      <w:r w:rsidRPr="00D62317">
        <w:t>резервной</w:t>
      </w:r>
      <w:r w:rsidRPr="00D62317">
        <w:rPr>
          <w:spacing w:val="-11"/>
        </w:rPr>
        <w:t xml:space="preserve"> </w:t>
      </w:r>
      <w:r w:rsidRPr="00D62317">
        <w:t>с</w:t>
      </w:r>
      <w:r w:rsidRPr="00D62317">
        <w:rPr>
          <w:spacing w:val="1"/>
        </w:rPr>
        <w:t>т</w:t>
      </w:r>
      <w:r w:rsidRPr="00D62317">
        <w:t>ан</w:t>
      </w:r>
      <w:r w:rsidRPr="00D62317">
        <w:rPr>
          <w:spacing w:val="1"/>
        </w:rPr>
        <w:t>ц</w:t>
      </w:r>
      <w:r w:rsidRPr="00D62317">
        <w:t>ии</w:t>
      </w:r>
      <w:r w:rsidRPr="00D62317">
        <w:rPr>
          <w:spacing w:val="-11"/>
        </w:rPr>
        <w:t xml:space="preserve"> </w:t>
      </w:r>
      <w:r w:rsidRPr="00D62317">
        <w:t>для</w:t>
      </w:r>
      <w:r w:rsidRPr="00D62317">
        <w:rPr>
          <w:spacing w:val="-10"/>
        </w:rPr>
        <w:t xml:space="preserve"> </w:t>
      </w:r>
      <w:r w:rsidRPr="00D62317">
        <w:t>резервной</w:t>
      </w:r>
      <w:r w:rsidRPr="00D62317">
        <w:rPr>
          <w:spacing w:val="-9"/>
        </w:rPr>
        <w:t xml:space="preserve"> </w:t>
      </w:r>
      <w:r w:rsidRPr="00D62317">
        <w:t>станции;</w:t>
      </w:r>
    </w:p>
    <w:p w:rsidR="00DC1013" w:rsidRPr="00D62317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 w:rsidRPr="00D62317">
        <w:t>провер</w:t>
      </w:r>
      <w:r w:rsidRPr="00D62317">
        <w:rPr>
          <w:spacing w:val="1"/>
        </w:rPr>
        <w:t>и</w:t>
      </w:r>
      <w:r w:rsidRPr="00D62317">
        <w:t>ть</w:t>
      </w:r>
      <w:r w:rsidRPr="00D62317">
        <w:rPr>
          <w:spacing w:val="-16"/>
        </w:rPr>
        <w:t xml:space="preserve"> </w:t>
      </w:r>
      <w:r w:rsidRPr="00D62317">
        <w:t>настрой</w:t>
      </w:r>
      <w:r w:rsidRPr="00D62317">
        <w:rPr>
          <w:spacing w:val="1"/>
        </w:rPr>
        <w:t>к</w:t>
      </w:r>
      <w:r w:rsidRPr="00D62317">
        <w:t>и</w:t>
      </w:r>
      <w:r w:rsidRPr="00D62317">
        <w:rPr>
          <w:spacing w:val="-13"/>
        </w:rPr>
        <w:t xml:space="preserve"> </w:t>
      </w:r>
      <w:r w:rsidRPr="00D62317">
        <w:t>системн</w:t>
      </w:r>
      <w:r w:rsidRPr="00D62317">
        <w:rPr>
          <w:spacing w:val="2"/>
        </w:rPr>
        <w:t>о</w:t>
      </w:r>
      <w:r w:rsidRPr="00D62317">
        <w:t>го</w:t>
      </w:r>
      <w:r w:rsidRPr="00D62317">
        <w:rPr>
          <w:spacing w:val="-16"/>
        </w:rPr>
        <w:t xml:space="preserve"> </w:t>
      </w:r>
      <w:r w:rsidRPr="00D62317">
        <w:t>вр</w:t>
      </w:r>
      <w:r w:rsidRPr="00D62317">
        <w:rPr>
          <w:spacing w:val="1"/>
        </w:rPr>
        <w:t>е</w:t>
      </w:r>
      <w:r w:rsidRPr="00D62317">
        <w:rPr>
          <w:spacing w:val="-1"/>
        </w:rPr>
        <w:t>м</w:t>
      </w:r>
      <w:r w:rsidRPr="00D62317">
        <w:t>ен</w:t>
      </w:r>
      <w:r w:rsidRPr="00D62317">
        <w:rPr>
          <w:spacing w:val="1"/>
        </w:rPr>
        <w:t>и</w:t>
      </w:r>
      <w:r w:rsidRPr="00D62317">
        <w:t>;</w:t>
      </w:r>
    </w:p>
    <w:p w:rsidR="00DC1013" w:rsidRPr="00D62317" w:rsidRDefault="00DC1013" w:rsidP="00DC1013">
      <w:pPr>
        <w:pStyle w:val="a3"/>
        <w:kinsoku w:val="0"/>
        <w:overflowPunct w:val="0"/>
        <w:spacing w:before="5" w:line="298" w:lineRule="exact"/>
        <w:ind w:right="116" w:firstLine="708"/>
        <w:jc w:val="both"/>
      </w:pPr>
      <w:r w:rsidRPr="00D62317">
        <w:t>провер</w:t>
      </w:r>
      <w:r w:rsidRPr="00D62317">
        <w:rPr>
          <w:spacing w:val="1"/>
        </w:rPr>
        <w:t>и</w:t>
      </w:r>
      <w:r w:rsidRPr="00D62317">
        <w:t>ть</w:t>
      </w:r>
      <w:r w:rsidRPr="00D62317">
        <w:rPr>
          <w:spacing w:val="22"/>
        </w:rPr>
        <w:t xml:space="preserve"> </w:t>
      </w:r>
      <w:r w:rsidRPr="00D62317">
        <w:t>нал</w:t>
      </w:r>
      <w:r w:rsidRPr="00D62317">
        <w:rPr>
          <w:spacing w:val="2"/>
        </w:rPr>
        <w:t>и</w:t>
      </w:r>
      <w:r w:rsidRPr="00D62317">
        <w:rPr>
          <w:spacing w:val="-1"/>
        </w:rPr>
        <w:t>ч</w:t>
      </w:r>
      <w:r w:rsidRPr="00D62317">
        <w:t>ие</w:t>
      </w:r>
      <w:r w:rsidRPr="00D62317">
        <w:rPr>
          <w:spacing w:val="25"/>
        </w:rPr>
        <w:t xml:space="preserve"> </w:t>
      </w:r>
      <w:r w:rsidRPr="00D62317">
        <w:rPr>
          <w:spacing w:val="2"/>
        </w:rPr>
        <w:t>с</w:t>
      </w:r>
      <w:r w:rsidRPr="00D62317">
        <w:t>оеди</w:t>
      </w:r>
      <w:r w:rsidRPr="00D62317">
        <w:rPr>
          <w:spacing w:val="1"/>
        </w:rPr>
        <w:t>н</w:t>
      </w:r>
      <w:r w:rsidRPr="00D62317">
        <w:t>ен</w:t>
      </w:r>
      <w:r w:rsidRPr="00D62317">
        <w:rPr>
          <w:spacing w:val="1"/>
        </w:rPr>
        <w:t>и</w:t>
      </w:r>
      <w:r w:rsidRPr="00D62317">
        <w:t>я</w:t>
      </w:r>
      <w:r w:rsidRPr="00D62317">
        <w:rPr>
          <w:spacing w:val="24"/>
        </w:rPr>
        <w:t xml:space="preserve"> </w:t>
      </w:r>
      <w:r w:rsidRPr="00D62317">
        <w:t>со</w:t>
      </w:r>
      <w:r w:rsidRPr="00D62317">
        <w:rPr>
          <w:spacing w:val="24"/>
        </w:rPr>
        <w:t xml:space="preserve"> </w:t>
      </w:r>
      <w:r w:rsidRPr="00D62317">
        <w:t>спе</w:t>
      </w:r>
      <w:r w:rsidRPr="00D62317">
        <w:rPr>
          <w:spacing w:val="1"/>
        </w:rPr>
        <w:t>ц</w:t>
      </w:r>
      <w:r w:rsidRPr="00D62317">
        <w:t>иали</w:t>
      </w:r>
      <w:r w:rsidRPr="00D62317">
        <w:rPr>
          <w:spacing w:val="1"/>
        </w:rPr>
        <w:t>з</w:t>
      </w:r>
      <w:r w:rsidRPr="00D62317">
        <w:t>ирова</w:t>
      </w:r>
      <w:r w:rsidRPr="00D62317">
        <w:rPr>
          <w:spacing w:val="1"/>
        </w:rPr>
        <w:t>н</w:t>
      </w:r>
      <w:r w:rsidRPr="00D62317">
        <w:t>н</w:t>
      </w:r>
      <w:r w:rsidRPr="00D62317">
        <w:rPr>
          <w:spacing w:val="1"/>
        </w:rPr>
        <w:t>ы</w:t>
      </w:r>
      <w:r w:rsidRPr="00D62317">
        <w:t>м</w:t>
      </w:r>
      <w:r w:rsidRPr="00D62317">
        <w:rPr>
          <w:spacing w:val="22"/>
        </w:rPr>
        <w:t xml:space="preserve"> </w:t>
      </w:r>
      <w:r w:rsidRPr="00D62317">
        <w:t>феде</w:t>
      </w:r>
      <w:r w:rsidRPr="00D62317">
        <w:rPr>
          <w:spacing w:val="2"/>
        </w:rPr>
        <w:t>р</w:t>
      </w:r>
      <w:r w:rsidRPr="00D62317">
        <w:t>альн</w:t>
      </w:r>
      <w:r w:rsidRPr="00D62317">
        <w:rPr>
          <w:spacing w:val="1"/>
        </w:rPr>
        <w:t>ы</w:t>
      </w:r>
      <w:r w:rsidRPr="00D62317">
        <w:t>м</w:t>
      </w:r>
      <w:r w:rsidRPr="00D62317">
        <w:rPr>
          <w:spacing w:val="23"/>
        </w:rPr>
        <w:t xml:space="preserve"> </w:t>
      </w:r>
      <w:r w:rsidRPr="00D62317">
        <w:t>пор</w:t>
      </w:r>
      <w:r w:rsidRPr="00D62317">
        <w:rPr>
          <w:spacing w:val="2"/>
        </w:rPr>
        <w:t>т</w:t>
      </w:r>
      <w:r w:rsidRPr="00D62317">
        <w:t>алом</w:t>
      </w:r>
      <w:r w:rsidRPr="00D62317">
        <w:rPr>
          <w:spacing w:val="24"/>
        </w:rPr>
        <w:t xml:space="preserve"> </w:t>
      </w:r>
      <w:r w:rsidRPr="00D62317">
        <w:rPr>
          <w:spacing w:val="2"/>
        </w:rPr>
        <w:t>п</w:t>
      </w:r>
      <w:r w:rsidRPr="00D62317">
        <w:t>о</w:t>
      </w:r>
      <w:r w:rsidRPr="00D62317">
        <w:rPr>
          <w:w w:val="99"/>
        </w:rPr>
        <w:t xml:space="preserve"> </w:t>
      </w:r>
      <w:r w:rsidRPr="00D62317">
        <w:t>основ</w:t>
      </w:r>
      <w:r w:rsidRPr="00D62317">
        <w:rPr>
          <w:spacing w:val="1"/>
        </w:rPr>
        <w:t>н</w:t>
      </w:r>
      <w:r w:rsidRPr="00D62317">
        <w:t>о</w:t>
      </w:r>
      <w:r w:rsidRPr="00D62317">
        <w:rPr>
          <w:spacing w:val="-1"/>
        </w:rPr>
        <w:t>м</w:t>
      </w:r>
      <w:r w:rsidRPr="00D62317">
        <w:t>у</w:t>
      </w:r>
      <w:r w:rsidRPr="00D62317">
        <w:rPr>
          <w:spacing w:val="-9"/>
        </w:rPr>
        <w:t xml:space="preserve"> </w:t>
      </w:r>
      <w:r w:rsidRPr="00D62317">
        <w:t>и</w:t>
      </w:r>
      <w:r w:rsidRPr="00D62317">
        <w:rPr>
          <w:spacing w:val="-10"/>
        </w:rPr>
        <w:t xml:space="preserve"> </w:t>
      </w:r>
      <w:r w:rsidRPr="00D62317">
        <w:t>ре</w:t>
      </w:r>
      <w:r w:rsidRPr="00D62317">
        <w:rPr>
          <w:spacing w:val="1"/>
        </w:rPr>
        <w:t>з</w:t>
      </w:r>
      <w:r w:rsidRPr="00D62317">
        <w:t>ервн</w:t>
      </w:r>
      <w:r w:rsidRPr="00D62317">
        <w:rPr>
          <w:spacing w:val="2"/>
        </w:rPr>
        <w:t>о</w:t>
      </w:r>
      <w:r w:rsidRPr="00D62317">
        <w:rPr>
          <w:spacing w:val="-1"/>
        </w:rPr>
        <w:t>м</w:t>
      </w:r>
      <w:r w:rsidRPr="00D62317">
        <w:t>у</w:t>
      </w:r>
      <w:r w:rsidRPr="00D62317">
        <w:rPr>
          <w:spacing w:val="-10"/>
        </w:rPr>
        <w:t xml:space="preserve"> </w:t>
      </w:r>
      <w:r w:rsidRPr="00D62317">
        <w:rPr>
          <w:spacing w:val="1"/>
        </w:rPr>
        <w:t>к</w:t>
      </w:r>
      <w:r w:rsidRPr="00D62317">
        <w:t>аналам</w:t>
      </w:r>
      <w:r w:rsidRPr="00D62317">
        <w:rPr>
          <w:spacing w:val="-8"/>
        </w:rPr>
        <w:t xml:space="preserve"> </w:t>
      </w:r>
      <w:r w:rsidRPr="00D62317">
        <w:t>доступа</w:t>
      </w:r>
      <w:r w:rsidRPr="00D62317">
        <w:rPr>
          <w:spacing w:val="-7"/>
        </w:rPr>
        <w:t xml:space="preserve"> </w:t>
      </w:r>
      <w:r w:rsidRPr="00D62317">
        <w:t>в</w:t>
      </w:r>
      <w:r w:rsidRPr="00D62317">
        <w:rPr>
          <w:spacing w:val="-8"/>
        </w:rPr>
        <w:t xml:space="preserve"> </w:t>
      </w:r>
      <w:r w:rsidRPr="00D62317">
        <w:t>сеть</w:t>
      </w:r>
      <w:r w:rsidRPr="00D62317">
        <w:rPr>
          <w:spacing w:val="-10"/>
        </w:rPr>
        <w:t xml:space="preserve"> </w:t>
      </w:r>
      <w:r w:rsidRPr="00D62317">
        <w:rPr>
          <w:spacing w:val="2"/>
        </w:rPr>
        <w:t>«</w:t>
      </w:r>
      <w:r w:rsidRPr="00D62317">
        <w:t>Интерн</w:t>
      </w:r>
      <w:r w:rsidRPr="00D62317">
        <w:rPr>
          <w:spacing w:val="3"/>
        </w:rPr>
        <w:t>е</w:t>
      </w:r>
      <w:r w:rsidRPr="00D62317">
        <w:t>т»;</w:t>
      </w:r>
    </w:p>
    <w:p w:rsidR="00DC1013" w:rsidRPr="00D62317" w:rsidRDefault="00DC1013" w:rsidP="00DC1013">
      <w:pPr>
        <w:pStyle w:val="a3"/>
        <w:kinsoku w:val="0"/>
        <w:overflowPunct w:val="0"/>
        <w:spacing w:before="2" w:line="298" w:lineRule="exact"/>
        <w:ind w:right="106" w:firstLine="708"/>
        <w:jc w:val="both"/>
      </w:pPr>
      <w:r w:rsidRPr="00D62317">
        <w:t>предложить</w:t>
      </w:r>
      <w:r w:rsidRPr="00D62317">
        <w:rPr>
          <w:spacing w:val="21"/>
        </w:rPr>
        <w:t xml:space="preserve"> </w:t>
      </w:r>
      <w:r w:rsidRPr="00D62317">
        <w:t>вс</w:t>
      </w:r>
      <w:r w:rsidRPr="00D62317">
        <w:rPr>
          <w:spacing w:val="2"/>
        </w:rPr>
        <w:t>е</w:t>
      </w:r>
      <w:r w:rsidRPr="00D62317">
        <w:t>м</w:t>
      </w:r>
      <w:r w:rsidRPr="00D62317">
        <w:rPr>
          <w:spacing w:val="20"/>
        </w:rPr>
        <w:t xml:space="preserve"> </w:t>
      </w:r>
      <w:r w:rsidRPr="00D62317">
        <w:rPr>
          <w:spacing w:val="-1"/>
        </w:rPr>
        <w:t>ч</w:t>
      </w:r>
      <w:r w:rsidRPr="00D62317">
        <w:t>л</w:t>
      </w:r>
      <w:r w:rsidRPr="00D62317">
        <w:rPr>
          <w:spacing w:val="2"/>
        </w:rPr>
        <w:t>е</w:t>
      </w:r>
      <w:r w:rsidRPr="00D62317">
        <w:t>нам</w:t>
      </w:r>
      <w:r w:rsidRPr="00D62317">
        <w:rPr>
          <w:spacing w:val="21"/>
        </w:rPr>
        <w:t xml:space="preserve"> </w:t>
      </w:r>
      <w:r w:rsidRPr="00D62317">
        <w:rPr>
          <w:spacing w:val="1"/>
        </w:rPr>
        <w:t>Г</w:t>
      </w:r>
      <w:r w:rsidRPr="00D62317">
        <w:t>ЭК,</w:t>
      </w:r>
      <w:r w:rsidRPr="00D62317">
        <w:rPr>
          <w:spacing w:val="21"/>
        </w:rPr>
        <w:t xml:space="preserve"> </w:t>
      </w:r>
      <w:r w:rsidRPr="00D62317">
        <w:t>на</w:t>
      </w:r>
      <w:r w:rsidRPr="00D62317">
        <w:rPr>
          <w:spacing w:val="1"/>
        </w:rPr>
        <w:t>з</w:t>
      </w:r>
      <w:r w:rsidRPr="00D62317">
        <w:t>начен</w:t>
      </w:r>
      <w:r w:rsidRPr="00D62317">
        <w:rPr>
          <w:spacing w:val="3"/>
        </w:rPr>
        <w:t>н</w:t>
      </w:r>
      <w:r w:rsidRPr="00D62317">
        <w:t>ым</w:t>
      </w:r>
      <w:r w:rsidRPr="00D62317">
        <w:rPr>
          <w:spacing w:val="20"/>
        </w:rPr>
        <w:t xml:space="preserve"> </w:t>
      </w:r>
      <w:r w:rsidRPr="00D62317">
        <w:t>на</w:t>
      </w:r>
      <w:r w:rsidRPr="00D62317">
        <w:rPr>
          <w:spacing w:val="22"/>
        </w:rPr>
        <w:t xml:space="preserve"> </w:t>
      </w:r>
      <w:r w:rsidRPr="00D62317">
        <w:rPr>
          <w:spacing w:val="-1"/>
        </w:rPr>
        <w:t>э</w:t>
      </w:r>
      <w:r w:rsidRPr="00D62317">
        <w:rPr>
          <w:spacing w:val="1"/>
        </w:rPr>
        <w:t>к</w:t>
      </w:r>
      <w:r w:rsidRPr="00D62317">
        <w:t>замен,</w:t>
      </w:r>
      <w:r w:rsidRPr="00D62317">
        <w:rPr>
          <w:spacing w:val="21"/>
        </w:rPr>
        <w:t xml:space="preserve"> </w:t>
      </w:r>
      <w:r w:rsidRPr="00D62317">
        <w:t>вып</w:t>
      </w:r>
      <w:r w:rsidRPr="00D62317">
        <w:rPr>
          <w:spacing w:val="2"/>
        </w:rPr>
        <w:t>о</w:t>
      </w:r>
      <w:r w:rsidRPr="00D62317">
        <w:t>лнить</w:t>
      </w:r>
      <w:r w:rsidRPr="00D62317">
        <w:rPr>
          <w:spacing w:val="22"/>
        </w:rPr>
        <w:t xml:space="preserve"> </w:t>
      </w:r>
      <w:r w:rsidRPr="00D62317">
        <w:t>авт</w:t>
      </w:r>
      <w:r w:rsidRPr="00D62317">
        <w:rPr>
          <w:spacing w:val="1"/>
        </w:rPr>
        <w:t>о</w:t>
      </w:r>
      <w:r w:rsidRPr="00D62317">
        <w:t>ри</w:t>
      </w:r>
      <w:r w:rsidRPr="00D62317">
        <w:rPr>
          <w:spacing w:val="1"/>
        </w:rPr>
        <w:t>з</w:t>
      </w:r>
      <w:r w:rsidRPr="00D62317">
        <w:t>ац</w:t>
      </w:r>
      <w:r w:rsidRPr="00D62317">
        <w:rPr>
          <w:spacing w:val="1"/>
        </w:rPr>
        <w:t>и</w:t>
      </w:r>
      <w:r w:rsidRPr="00D62317">
        <w:t>ю</w:t>
      </w:r>
      <w:r w:rsidRPr="00D62317">
        <w:rPr>
          <w:spacing w:val="22"/>
        </w:rPr>
        <w:t xml:space="preserve"> </w:t>
      </w:r>
      <w:r w:rsidRPr="00D62317">
        <w:t>с</w:t>
      </w:r>
      <w:r w:rsidRPr="00D62317">
        <w:rPr>
          <w:w w:val="99"/>
        </w:rPr>
        <w:t xml:space="preserve"> </w:t>
      </w:r>
      <w:r w:rsidRPr="00D62317">
        <w:t>ис</w:t>
      </w:r>
      <w:r w:rsidRPr="00D62317">
        <w:rPr>
          <w:spacing w:val="1"/>
        </w:rPr>
        <w:t>п</w:t>
      </w:r>
      <w:r w:rsidRPr="00D62317">
        <w:t>ользова</w:t>
      </w:r>
      <w:r w:rsidRPr="00D62317">
        <w:rPr>
          <w:spacing w:val="1"/>
        </w:rPr>
        <w:t>н</w:t>
      </w:r>
      <w:r w:rsidRPr="00D62317">
        <w:t>и</w:t>
      </w:r>
      <w:r w:rsidRPr="00D62317">
        <w:rPr>
          <w:spacing w:val="2"/>
        </w:rPr>
        <w:t>е</w:t>
      </w:r>
      <w:r w:rsidRPr="00D62317">
        <w:t>м</w:t>
      </w:r>
      <w:r w:rsidRPr="00D62317">
        <w:rPr>
          <w:spacing w:val="9"/>
        </w:rPr>
        <w:t xml:space="preserve"> </w:t>
      </w:r>
      <w:r w:rsidRPr="00D62317">
        <w:t>ток</w:t>
      </w:r>
      <w:r w:rsidRPr="00D62317">
        <w:rPr>
          <w:spacing w:val="3"/>
        </w:rPr>
        <w:t>е</w:t>
      </w:r>
      <w:r w:rsidRPr="00D62317">
        <w:t>на</w:t>
      </w:r>
      <w:r w:rsidRPr="00D62317">
        <w:rPr>
          <w:spacing w:val="11"/>
        </w:rPr>
        <w:t xml:space="preserve"> </w:t>
      </w:r>
      <w:r w:rsidRPr="00D62317">
        <w:rPr>
          <w:spacing w:val="-1"/>
        </w:rPr>
        <w:t>ч</w:t>
      </w:r>
      <w:r w:rsidRPr="00D62317">
        <w:t>лена</w:t>
      </w:r>
      <w:r w:rsidRPr="00D62317">
        <w:rPr>
          <w:spacing w:val="11"/>
        </w:rPr>
        <w:t xml:space="preserve"> </w:t>
      </w:r>
      <w:r w:rsidRPr="00D62317">
        <w:rPr>
          <w:spacing w:val="1"/>
        </w:rPr>
        <w:t>Г</w:t>
      </w:r>
      <w:r w:rsidRPr="00D62317">
        <w:t>ЭК</w:t>
      </w:r>
      <w:r w:rsidRPr="00D62317">
        <w:rPr>
          <w:spacing w:val="9"/>
        </w:rPr>
        <w:t xml:space="preserve"> </w:t>
      </w:r>
      <w:r w:rsidRPr="00D62317">
        <w:t>(ав</w:t>
      </w:r>
      <w:r w:rsidRPr="00D62317">
        <w:rPr>
          <w:spacing w:val="1"/>
        </w:rPr>
        <w:t>т</w:t>
      </w:r>
      <w:r w:rsidRPr="00D62317">
        <w:t>о</w:t>
      </w:r>
      <w:r w:rsidRPr="00D62317">
        <w:rPr>
          <w:spacing w:val="2"/>
        </w:rPr>
        <w:t>р</w:t>
      </w:r>
      <w:r w:rsidRPr="00D62317">
        <w:t>и</w:t>
      </w:r>
      <w:r w:rsidRPr="00D62317">
        <w:rPr>
          <w:spacing w:val="1"/>
        </w:rPr>
        <w:t>з</w:t>
      </w:r>
      <w:r w:rsidRPr="00D62317">
        <w:t>ац</w:t>
      </w:r>
      <w:r w:rsidRPr="00D62317">
        <w:rPr>
          <w:spacing w:val="1"/>
        </w:rPr>
        <w:t>и</w:t>
      </w:r>
      <w:r w:rsidRPr="00D62317">
        <w:t>я</w:t>
      </w:r>
      <w:r w:rsidRPr="00D62317">
        <w:rPr>
          <w:spacing w:val="12"/>
        </w:rPr>
        <w:t xml:space="preserve"> </w:t>
      </w:r>
      <w:r w:rsidRPr="00D62317">
        <w:rPr>
          <w:spacing w:val="5"/>
        </w:rPr>
        <w:t>п</w:t>
      </w:r>
      <w:r w:rsidRPr="00D62317">
        <w:t>роводится</w:t>
      </w:r>
      <w:r w:rsidRPr="00D62317">
        <w:rPr>
          <w:spacing w:val="11"/>
        </w:rPr>
        <w:t xml:space="preserve"> </w:t>
      </w:r>
      <w:r w:rsidRPr="00D62317">
        <w:t>не</w:t>
      </w:r>
      <w:r w:rsidRPr="00D62317">
        <w:rPr>
          <w:spacing w:val="11"/>
        </w:rPr>
        <w:t xml:space="preserve"> </w:t>
      </w:r>
      <w:r w:rsidRPr="00D62317">
        <w:t>ранее</w:t>
      </w:r>
      <w:r w:rsidRPr="00D62317">
        <w:rPr>
          <w:spacing w:val="13"/>
        </w:rPr>
        <w:t xml:space="preserve"> </w:t>
      </w:r>
      <w:r w:rsidRPr="00D62317">
        <w:t>2</w:t>
      </w:r>
      <w:r w:rsidRPr="00D62317">
        <w:rPr>
          <w:spacing w:val="-7"/>
        </w:rPr>
        <w:t xml:space="preserve"> </w:t>
      </w:r>
      <w:r w:rsidRPr="00D62317">
        <w:t>рабоч</w:t>
      </w:r>
      <w:r w:rsidRPr="00D62317">
        <w:rPr>
          <w:spacing w:val="2"/>
        </w:rPr>
        <w:t>и</w:t>
      </w:r>
      <w:r w:rsidRPr="00D62317">
        <w:t>х</w:t>
      </w:r>
      <w:r w:rsidRPr="00D62317">
        <w:rPr>
          <w:spacing w:val="10"/>
        </w:rPr>
        <w:t xml:space="preserve"> </w:t>
      </w:r>
      <w:r w:rsidRPr="00D62317">
        <w:t>дн</w:t>
      </w:r>
      <w:r w:rsidRPr="00D62317">
        <w:rPr>
          <w:spacing w:val="2"/>
        </w:rPr>
        <w:t>е</w:t>
      </w:r>
      <w:r w:rsidRPr="00D62317">
        <w:t>й</w:t>
      </w:r>
      <w:r w:rsidRPr="00D62317">
        <w:rPr>
          <w:spacing w:val="11"/>
        </w:rPr>
        <w:t xml:space="preserve"> </w:t>
      </w:r>
      <w:r w:rsidRPr="00D62317">
        <w:t>и</w:t>
      </w:r>
      <w:r w:rsidRPr="00D62317">
        <w:rPr>
          <w:spacing w:val="11"/>
        </w:rPr>
        <w:t xml:space="preserve"> </w:t>
      </w:r>
      <w:r w:rsidRPr="00D62317">
        <w:t>не</w:t>
      </w:r>
    </w:p>
    <w:p w:rsidR="00DC1013" w:rsidRPr="00D62317" w:rsidRDefault="00DC1013" w:rsidP="00DC1013">
      <w:pPr>
        <w:pStyle w:val="a3"/>
        <w:kinsoku w:val="0"/>
        <w:overflowPunct w:val="0"/>
        <w:spacing w:before="0" w:line="297" w:lineRule="exact"/>
        <w:ind w:right="874"/>
        <w:jc w:val="both"/>
      </w:pPr>
      <w:r w:rsidRPr="00D62317">
        <w:t>по</w:t>
      </w:r>
      <w:r w:rsidRPr="00D62317">
        <w:rPr>
          <w:spacing w:val="1"/>
        </w:rPr>
        <w:t>з</w:t>
      </w:r>
      <w:r w:rsidRPr="00D62317">
        <w:t>днее</w:t>
      </w:r>
      <w:r w:rsidRPr="00D62317">
        <w:rPr>
          <w:spacing w:val="-12"/>
        </w:rPr>
        <w:t xml:space="preserve"> </w:t>
      </w:r>
      <w:r w:rsidRPr="00D62317">
        <w:t>1</w:t>
      </w:r>
      <w:r w:rsidRPr="00D62317">
        <w:rPr>
          <w:spacing w:val="1"/>
        </w:rPr>
        <w:t>7</w:t>
      </w:r>
      <w:r w:rsidRPr="00D62317">
        <w:rPr>
          <w:spacing w:val="-1"/>
        </w:rPr>
        <w:t>:</w:t>
      </w:r>
      <w:r w:rsidRPr="00D62317">
        <w:t>00</w:t>
      </w:r>
      <w:r w:rsidRPr="00D62317">
        <w:rPr>
          <w:spacing w:val="-12"/>
        </w:rPr>
        <w:t xml:space="preserve"> </w:t>
      </w:r>
      <w:r w:rsidRPr="00D62317">
        <w:t>по</w:t>
      </w:r>
      <w:r w:rsidRPr="00D62317">
        <w:rPr>
          <w:spacing w:val="-9"/>
        </w:rPr>
        <w:t xml:space="preserve"> </w:t>
      </w:r>
      <w:r w:rsidRPr="00D62317">
        <w:rPr>
          <w:spacing w:val="-1"/>
        </w:rPr>
        <w:t>м</w:t>
      </w:r>
      <w:r w:rsidRPr="00D62317">
        <w:t>ес</w:t>
      </w:r>
      <w:r w:rsidRPr="00D62317">
        <w:rPr>
          <w:spacing w:val="1"/>
        </w:rPr>
        <w:t>т</w:t>
      </w:r>
      <w:r w:rsidRPr="00D62317">
        <w:t>ному</w:t>
      </w:r>
      <w:r w:rsidRPr="00D62317">
        <w:rPr>
          <w:spacing w:val="-11"/>
        </w:rPr>
        <w:t xml:space="preserve"> </w:t>
      </w:r>
      <w:r w:rsidRPr="00D62317">
        <w:t>вр</w:t>
      </w:r>
      <w:r w:rsidRPr="00D62317">
        <w:rPr>
          <w:spacing w:val="2"/>
        </w:rPr>
        <w:t>е</w:t>
      </w:r>
      <w:r w:rsidRPr="00D62317">
        <w:rPr>
          <w:spacing w:val="-1"/>
        </w:rPr>
        <w:t>м</w:t>
      </w:r>
      <w:r w:rsidRPr="00D62317">
        <w:t>ени</w:t>
      </w:r>
      <w:r w:rsidRPr="00D62317">
        <w:rPr>
          <w:spacing w:val="-11"/>
        </w:rPr>
        <w:t xml:space="preserve"> </w:t>
      </w:r>
      <w:r w:rsidRPr="00D62317">
        <w:rPr>
          <w:spacing w:val="1"/>
        </w:rPr>
        <w:t>к</w:t>
      </w:r>
      <w:r w:rsidRPr="00D62317">
        <w:t>ален</w:t>
      </w:r>
      <w:r w:rsidRPr="00D62317">
        <w:rPr>
          <w:spacing w:val="2"/>
        </w:rPr>
        <w:t>д</w:t>
      </w:r>
      <w:r w:rsidRPr="00D62317">
        <w:t>арного</w:t>
      </w:r>
      <w:r w:rsidRPr="00D62317">
        <w:rPr>
          <w:spacing w:val="-12"/>
        </w:rPr>
        <w:t xml:space="preserve"> </w:t>
      </w:r>
      <w:r w:rsidRPr="00D62317">
        <w:t>дн</w:t>
      </w:r>
      <w:r w:rsidRPr="00D62317">
        <w:rPr>
          <w:spacing w:val="1"/>
        </w:rPr>
        <w:t>я</w:t>
      </w:r>
      <w:r w:rsidRPr="00D62317">
        <w:t>,</w:t>
      </w:r>
      <w:r w:rsidRPr="00D62317">
        <w:rPr>
          <w:spacing w:val="-12"/>
        </w:rPr>
        <w:t xml:space="preserve"> </w:t>
      </w:r>
      <w:r w:rsidRPr="00D62317">
        <w:t>пр</w:t>
      </w:r>
      <w:r w:rsidRPr="00D62317">
        <w:rPr>
          <w:spacing w:val="2"/>
        </w:rPr>
        <w:t>е</w:t>
      </w:r>
      <w:r w:rsidRPr="00D62317">
        <w:t>дше</w:t>
      </w:r>
      <w:r w:rsidRPr="00D62317">
        <w:rPr>
          <w:spacing w:val="2"/>
        </w:rPr>
        <w:t>с</w:t>
      </w:r>
      <w:r w:rsidRPr="00D62317">
        <w:rPr>
          <w:spacing w:val="1"/>
        </w:rPr>
        <w:t>т</w:t>
      </w:r>
      <w:r w:rsidRPr="00D62317">
        <w:t>вующе</w:t>
      </w:r>
      <w:r w:rsidRPr="00D62317">
        <w:rPr>
          <w:spacing w:val="-2"/>
        </w:rPr>
        <w:t>г</w:t>
      </w:r>
      <w:r w:rsidRPr="00D62317">
        <w:t>о</w:t>
      </w:r>
      <w:r w:rsidRPr="00D62317">
        <w:rPr>
          <w:spacing w:val="-11"/>
        </w:rPr>
        <w:t xml:space="preserve"> </w:t>
      </w:r>
      <w:r w:rsidRPr="00D62317">
        <w:rPr>
          <w:spacing w:val="-1"/>
        </w:rPr>
        <w:t>э</w:t>
      </w:r>
      <w:r w:rsidRPr="00D62317">
        <w:rPr>
          <w:spacing w:val="1"/>
        </w:rPr>
        <w:t>к</w:t>
      </w:r>
      <w:r w:rsidRPr="00D62317">
        <w:t>замену);</w:t>
      </w:r>
    </w:p>
    <w:p w:rsidR="00DC1013" w:rsidRPr="00D62317" w:rsidRDefault="00DC1013" w:rsidP="00DC1013">
      <w:pPr>
        <w:pStyle w:val="a3"/>
        <w:kinsoku w:val="0"/>
        <w:overflowPunct w:val="0"/>
        <w:spacing w:before="5" w:line="298" w:lineRule="exact"/>
        <w:ind w:right="117" w:firstLine="708"/>
        <w:jc w:val="both"/>
      </w:pPr>
      <w:r w:rsidRPr="00D62317">
        <w:t>по</w:t>
      </w:r>
      <w:r w:rsidRPr="00D62317">
        <w:rPr>
          <w:spacing w:val="42"/>
        </w:rPr>
        <w:t xml:space="preserve"> </w:t>
      </w:r>
      <w:r w:rsidRPr="00D62317">
        <w:t>резул</w:t>
      </w:r>
      <w:r w:rsidRPr="00D62317">
        <w:rPr>
          <w:spacing w:val="1"/>
        </w:rPr>
        <w:t>ь</w:t>
      </w:r>
      <w:r w:rsidRPr="00D62317">
        <w:t>та</w:t>
      </w:r>
      <w:r w:rsidRPr="00D62317">
        <w:rPr>
          <w:spacing w:val="-1"/>
        </w:rPr>
        <w:t>т</w:t>
      </w:r>
      <w:r w:rsidRPr="00D62317">
        <w:rPr>
          <w:spacing w:val="2"/>
        </w:rPr>
        <w:t>а</w:t>
      </w:r>
      <w:r w:rsidRPr="00D62317">
        <w:t>м</w:t>
      </w:r>
      <w:r w:rsidRPr="00D62317">
        <w:rPr>
          <w:spacing w:val="41"/>
        </w:rPr>
        <w:t xml:space="preserve"> </w:t>
      </w:r>
      <w:r w:rsidRPr="00D62317">
        <w:rPr>
          <w:spacing w:val="2"/>
        </w:rPr>
        <w:t>а</w:t>
      </w:r>
      <w:r w:rsidRPr="00D62317">
        <w:t>вт</w:t>
      </w:r>
      <w:r w:rsidRPr="00D62317">
        <w:rPr>
          <w:spacing w:val="1"/>
        </w:rPr>
        <w:t>о</w:t>
      </w:r>
      <w:r w:rsidRPr="00D62317">
        <w:t>ри</w:t>
      </w:r>
      <w:r w:rsidRPr="00D62317">
        <w:rPr>
          <w:spacing w:val="1"/>
        </w:rPr>
        <w:t>з</w:t>
      </w:r>
      <w:r w:rsidRPr="00D62317">
        <w:t>ац</w:t>
      </w:r>
      <w:r w:rsidRPr="00D62317">
        <w:rPr>
          <w:spacing w:val="1"/>
        </w:rPr>
        <w:t>и</w:t>
      </w:r>
      <w:r w:rsidRPr="00D62317">
        <w:t>и</w:t>
      </w:r>
      <w:r w:rsidRPr="00D62317">
        <w:rPr>
          <w:spacing w:val="42"/>
        </w:rPr>
        <w:t xml:space="preserve"> </w:t>
      </w:r>
      <w:r w:rsidRPr="00D62317">
        <w:t>убеди</w:t>
      </w:r>
      <w:r w:rsidRPr="00D62317">
        <w:rPr>
          <w:spacing w:val="2"/>
        </w:rPr>
        <w:t>т</w:t>
      </w:r>
      <w:r w:rsidRPr="00D62317">
        <w:t>ься,</w:t>
      </w:r>
      <w:r w:rsidRPr="00D62317">
        <w:rPr>
          <w:spacing w:val="44"/>
        </w:rPr>
        <w:t xml:space="preserve"> </w:t>
      </w:r>
      <w:r w:rsidRPr="00D62317">
        <w:rPr>
          <w:spacing w:val="1"/>
        </w:rPr>
        <w:t>ч</w:t>
      </w:r>
      <w:r w:rsidRPr="00D62317">
        <w:t>то</w:t>
      </w:r>
      <w:r w:rsidRPr="00D62317">
        <w:rPr>
          <w:spacing w:val="41"/>
        </w:rPr>
        <w:t xml:space="preserve"> </w:t>
      </w:r>
      <w:r w:rsidRPr="00D62317">
        <w:t>все</w:t>
      </w:r>
      <w:r w:rsidRPr="00D62317">
        <w:rPr>
          <w:spacing w:val="44"/>
        </w:rPr>
        <w:t xml:space="preserve"> </w:t>
      </w:r>
      <w:r w:rsidRPr="00D62317">
        <w:rPr>
          <w:spacing w:val="-1"/>
        </w:rPr>
        <w:t>ч</w:t>
      </w:r>
      <w:r w:rsidRPr="00D62317">
        <w:t>лены</w:t>
      </w:r>
      <w:r w:rsidRPr="00D62317">
        <w:rPr>
          <w:spacing w:val="45"/>
        </w:rPr>
        <w:t xml:space="preserve"> </w:t>
      </w:r>
      <w:r w:rsidRPr="00D62317">
        <w:rPr>
          <w:spacing w:val="1"/>
        </w:rPr>
        <w:t>Г</w:t>
      </w:r>
      <w:r w:rsidRPr="00D62317">
        <w:t>ЭК</w:t>
      </w:r>
      <w:r w:rsidRPr="00D62317">
        <w:rPr>
          <w:spacing w:val="43"/>
        </w:rPr>
        <w:t xml:space="preserve"> </w:t>
      </w:r>
      <w:r w:rsidRPr="00D62317">
        <w:rPr>
          <w:spacing w:val="2"/>
        </w:rPr>
        <w:t>и</w:t>
      </w:r>
      <w:r w:rsidRPr="00D62317">
        <w:rPr>
          <w:spacing w:val="-1"/>
        </w:rPr>
        <w:t>м</w:t>
      </w:r>
      <w:r w:rsidRPr="00D62317">
        <w:t>еют</w:t>
      </w:r>
      <w:r w:rsidRPr="00D62317">
        <w:rPr>
          <w:spacing w:val="41"/>
        </w:rPr>
        <w:t xml:space="preserve"> </w:t>
      </w:r>
      <w:r w:rsidRPr="00D62317">
        <w:rPr>
          <w:spacing w:val="2"/>
        </w:rPr>
        <w:t>н</w:t>
      </w:r>
      <w:r w:rsidRPr="00D62317">
        <w:t>азначение</w:t>
      </w:r>
      <w:r w:rsidRPr="00D62317">
        <w:rPr>
          <w:spacing w:val="42"/>
        </w:rPr>
        <w:t xml:space="preserve"> </w:t>
      </w:r>
      <w:r w:rsidRPr="00D62317">
        <w:rPr>
          <w:spacing w:val="2"/>
        </w:rPr>
        <w:t>н</w:t>
      </w:r>
      <w:r w:rsidRPr="00D62317">
        <w:t>а</w:t>
      </w:r>
      <w:r w:rsidRPr="00D62317">
        <w:rPr>
          <w:w w:val="99"/>
        </w:rPr>
        <w:t xml:space="preserve"> </w:t>
      </w:r>
      <w:r w:rsidRPr="00D62317">
        <w:rPr>
          <w:spacing w:val="-1"/>
        </w:rPr>
        <w:t>э</w:t>
      </w:r>
      <w:r w:rsidRPr="00D62317">
        <w:rPr>
          <w:spacing w:val="1"/>
        </w:rPr>
        <w:t>к</w:t>
      </w:r>
      <w:r w:rsidRPr="00D62317">
        <w:t>замен,</w:t>
      </w:r>
      <w:r w:rsidRPr="00D62317">
        <w:rPr>
          <w:spacing w:val="-11"/>
        </w:rPr>
        <w:t xml:space="preserve"> </w:t>
      </w:r>
      <w:r w:rsidRPr="00D62317">
        <w:t>а</w:t>
      </w:r>
      <w:r w:rsidRPr="00D62317">
        <w:rPr>
          <w:spacing w:val="-11"/>
        </w:rPr>
        <w:t xml:space="preserve"> </w:t>
      </w:r>
      <w:r w:rsidRPr="00D62317">
        <w:t>также</w:t>
      </w:r>
      <w:r w:rsidRPr="00D62317">
        <w:rPr>
          <w:spacing w:val="-6"/>
        </w:rPr>
        <w:t xml:space="preserve"> </w:t>
      </w:r>
      <w:r w:rsidRPr="00D62317">
        <w:rPr>
          <w:spacing w:val="-1"/>
        </w:rPr>
        <w:t>ч</w:t>
      </w:r>
      <w:r w:rsidRPr="00D62317">
        <w:t>то</w:t>
      </w:r>
      <w:r w:rsidRPr="00D62317">
        <w:rPr>
          <w:spacing w:val="-9"/>
        </w:rPr>
        <w:t xml:space="preserve"> </w:t>
      </w:r>
      <w:r w:rsidRPr="00D62317">
        <w:t>настрой</w:t>
      </w:r>
      <w:r w:rsidRPr="00D62317">
        <w:rPr>
          <w:spacing w:val="1"/>
        </w:rPr>
        <w:t>к</w:t>
      </w:r>
      <w:r w:rsidRPr="00D62317">
        <w:t>и</w:t>
      </w:r>
      <w:r w:rsidRPr="00D62317">
        <w:rPr>
          <w:spacing w:val="-10"/>
        </w:rPr>
        <w:t xml:space="preserve"> </w:t>
      </w:r>
      <w:r w:rsidRPr="00D62317">
        <w:t>П</w:t>
      </w:r>
      <w:r w:rsidRPr="00D62317">
        <w:rPr>
          <w:spacing w:val="2"/>
        </w:rPr>
        <w:t>П</w:t>
      </w:r>
      <w:r w:rsidRPr="00D62317">
        <w:t>Э</w:t>
      </w:r>
      <w:r w:rsidRPr="00D62317">
        <w:rPr>
          <w:spacing w:val="-11"/>
        </w:rPr>
        <w:t xml:space="preserve"> </w:t>
      </w:r>
      <w:r w:rsidRPr="00D62317">
        <w:t>с</w:t>
      </w:r>
      <w:r w:rsidRPr="00D62317">
        <w:rPr>
          <w:spacing w:val="-2"/>
        </w:rPr>
        <w:t>т</w:t>
      </w:r>
      <w:r w:rsidRPr="00D62317">
        <w:t>ан</w:t>
      </w:r>
      <w:r w:rsidRPr="00D62317">
        <w:rPr>
          <w:spacing w:val="3"/>
        </w:rPr>
        <w:t>ц</w:t>
      </w:r>
      <w:r w:rsidRPr="00D62317">
        <w:t>ии</w:t>
      </w:r>
      <w:r w:rsidRPr="00D62317">
        <w:rPr>
          <w:spacing w:val="-10"/>
        </w:rPr>
        <w:t xml:space="preserve"> </w:t>
      </w:r>
      <w:r w:rsidRPr="00D62317">
        <w:t>авторизац</w:t>
      </w:r>
      <w:r w:rsidRPr="00D62317">
        <w:rPr>
          <w:spacing w:val="1"/>
        </w:rPr>
        <w:t>и</w:t>
      </w:r>
      <w:r w:rsidRPr="00D62317">
        <w:t>и</w:t>
      </w:r>
      <w:r w:rsidRPr="00D62317">
        <w:rPr>
          <w:spacing w:val="-10"/>
        </w:rPr>
        <w:t xml:space="preserve"> </w:t>
      </w:r>
      <w:r w:rsidRPr="00D62317">
        <w:t>под</w:t>
      </w:r>
      <w:r w:rsidRPr="00D62317">
        <w:rPr>
          <w:spacing w:val="1"/>
        </w:rPr>
        <w:t>т</w:t>
      </w:r>
      <w:r w:rsidRPr="00D62317">
        <w:rPr>
          <w:spacing w:val="2"/>
        </w:rPr>
        <w:t>в</w:t>
      </w:r>
      <w:r w:rsidRPr="00D62317">
        <w:t>е</w:t>
      </w:r>
      <w:r w:rsidRPr="00D62317">
        <w:rPr>
          <w:spacing w:val="3"/>
        </w:rPr>
        <w:t>р</w:t>
      </w:r>
      <w:r w:rsidRPr="00D62317">
        <w:t>жден</w:t>
      </w:r>
      <w:r w:rsidRPr="00D62317">
        <w:rPr>
          <w:spacing w:val="1"/>
        </w:rPr>
        <w:t>ы</w:t>
      </w:r>
      <w:r w:rsidRPr="00D62317">
        <w:t>;</w:t>
      </w:r>
    </w:p>
    <w:p w:rsidR="00DC1013" w:rsidRPr="00D62317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 w:rsidRPr="00D62317">
        <w:t>на</w:t>
      </w:r>
      <w:r w:rsidRPr="00D62317">
        <w:rPr>
          <w:spacing w:val="58"/>
        </w:rPr>
        <w:t xml:space="preserve"> </w:t>
      </w:r>
      <w:r w:rsidRPr="00D62317">
        <w:t>основной</w:t>
      </w:r>
      <w:r w:rsidRPr="00D62317">
        <w:rPr>
          <w:spacing w:val="57"/>
        </w:rPr>
        <w:t xml:space="preserve"> </w:t>
      </w:r>
      <w:r w:rsidRPr="00D62317">
        <w:t>станции</w:t>
      </w:r>
      <w:r w:rsidRPr="00D62317">
        <w:rPr>
          <w:spacing w:val="60"/>
        </w:rPr>
        <w:t xml:space="preserve"> </w:t>
      </w:r>
      <w:r w:rsidRPr="00D62317">
        <w:t>авторизации:</w:t>
      </w:r>
    </w:p>
    <w:p w:rsidR="00DC1013" w:rsidRDefault="00DC1013" w:rsidP="00DC1013">
      <w:pPr>
        <w:pStyle w:val="a3"/>
        <w:kinsoku w:val="0"/>
        <w:overflowPunct w:val="0"/>
        <w:spacing w:before="2" w:line="300" w:lineRule="exact"/>
        <w:ind w:right="108" w:firstLine="708"/>
        <w:jc w:val="both"/>
      </w:pPr>
      <w:r w:rsidRPr="00D62317">
        <w:t>с</w:t>
      </w:r>
      <w:r w:rsidRPr="00D62317">
        <w:rPr>
          <w:spacing w:val="1"/>
        </w:rPr>
        <w:t>к</w:t>
      </w:r>
      <w:r w:rsidRPr="00D62317">
        <w:t>ача</w:t>
      </w:r>
      <w:r w:rsidRPr="00D62317">
        <w:rPr>
          <w:spacing w:val="-2"/>
        </w:rPr>
        <w:t>т</w:t>
      </w:r>
      <w:r w:rsidRPr="00D62317">
        <w:t>ь</w:t>
      </w:r>
      <w:r w:rsidRPr="00D62317">
        <w:rPr>
          <w:spacing w:val="43"/>
        </w:rPr>
        <w:t xml:space="preserve"> </w:t>
      </w:r>
      <w:r w:rsidRPr="00D62317">
        <w:t>па</w:t>
      </w:r>
      <w:r w:rsidRPr="00D62317">
        <w:rPr>
          <w:spacing w:val="1"/>
        </w:rPr>
        <w:t>к</w:t>
      </w:r>
      <w:r w:rsidRPr="00D62317">
        <w:t>ет</w:t>
      </w:r>
      <w:r w:rsidRPr="00D62317">
        <w:rPr>
          <w:spacing w:val="43"/>
        </w:rPr>
        <w:t xml:space="preserve"> </w:t>
      </w:r>
      <w:r w:rsidRPr="00D62317">
        <w:t>с</w:t>
      </w:r>
      <w:r w:rsidRPr="00D62317">
        <w:rPr>
          <w:spacing w:val="44"/>
        </w:rPr>
        <w:t xml:space="preserve"> </w:t>
      </w:r>
      <w:r w:rsidRPr="00D62317">
        <w:t>се</w:t>
      </w:r>
      <w:r w:rsidRPr="00D62317">
        <w:rPr>
          <w:spacing w:val="2"/>
        </w:rPr>
        <w:t>р</w:t>
      </w:r>
      <w:r w:rsidRPr="00D62317">
        <w:rPr>
          <w:spacing w:val="1"/>
        </w:rPr>
        <w:t>т</w:t>
      </w:r>
      <w:r w:rsidRPr="00D62317">
        <w:t>ифи</w:t>
      </w:r>
      <w:r w:rsidRPr="00D62317">
        <w:rPr>
          <w:spacing w:val="1"/>
        </w:rPr>
        <w:t>к</w:t>
      </w:r>
      <w:r w:rsidRPr="00D62317">
        <w:t>ата</w:t>
      </w:r>
      <w:r w:rsidRPr="00D62317">
        <w:rPr>
          <w:spacing w:val="-2"/>
        </w:rPr>
        <w:t>м</w:t>
      </w:r>
      <w:r w:rsidRPr="00D62317">
        <w:t>и</w:t>
      </w:r>
      <w:r w:rsidRPr="00D62317">
        <w:rPr>
          <w:spacing w:val="45"/>
        </w:rPr>
        <w:t xml:space="preserve"> </w:t>
      </w:r>
      <w:r w:rsidRPr="00D62317">
        <w:t>спе</w:t>
      </w:r>
      <w:r w:rsidRPr="00D62317">
        <w:rPr>
          <w:spacing w:val="1"/>
        </w:rPr>
        <w:t>ц</w:t>
      </w:r>
      <w:r w:rsidRPr="00D62317">
        <w:t>иал</w:t>
      </w:r>
      <w:r w:rsidRPr="00D62317">
        <w:rPr>
          <w:spacing w:val="2"/>
        </w:rPr>
        <w:t>и</w:t>
      </w:r>
      <w:r w:rsidRPr="00D62317">
        <w:t>стов</w:t>
      </w:r>
      <w:r w:rsidRPr="00D62317">
        <w:rPr>
          <w:spacing w:val="44"/>
        </w:rPr>
        <w:t xml:space="preserve"> </w:t>
      </w:r>
      <w:r w:rsidRPr="00D62317">
        <w:t>РЦ</w:t>
      </w:r>
      <w:r w:rsidRPr="00D62317">
        <w:rPr>
          <w:spacing w:val="2"/>
        </w:rPr>
        <w:t>О</w:t>
      </w:r>
      <w:r w:rsidRPr="00D62317">
        <w:t>И</w:t>
      </w:r>
      <w:r w:rsidRPr="00D62317">
        <w:rPr>
          <w:spacing w:val="44"/>
        </w:rPr>
        <w:t xml:space="preserve"> </w:t>
      </w:r>
      <w:r w:rsidRPr="00D62317">
        <w:t>для</w:t>
      </w:r>
      <w:r w:rsidRPr="00D62317">
        <w:rPr>
          <w:spacing w:val="45"/>
        </w:rPr>
        <w:t xml:space="preserve"> </w:t>
      </w:r>
      <w:r w:rsidRPr="00D62317">
        <w:t>заг</w:t>
      </w:r>
      <w:r w:rsidRPr="00D62317">
        <w:rPr>
          <w:spacing w:val="1"/>
        </w:rPr>
        <w:t>р</w:t>
      </w:r>
      <w:r w:rsidRPr="00D62317">
        <w:t>уз</w:t>
      </w:r>
      <w:r w:rsidRPr="00D62317">
        <w:rPr>
          <w:spacing w:val="1"/>
        </w:rPr>
        <w:t>к</w:t>
      </w:r>
      <w:r w:rsidRPr="00D62317">
        <w:t>и</w:t>
      </w:r>
      <w:r w:rsidRPr="00D62317">
        <w:rPr>
          <w:spacing w:val="44"/>
        </w:rPr>
        <w:t xml:space="preserve"> </w:t>
      </w:r>
      <w:r w:rsidRPr="00D62317">
        <w:t>на</w:t>
      </w:r>
      <w:r w:rsidRPr="00D62317">
        <w:rPr>
          <w:spacing w:val="53"/>
        </w:rPr>
        <w:t xml:space="preserve"> </w:t>
      </w:r>
      <w:r w:rsidRPr="00D62317">
        <w:t>все</w:t>
      </w:r>
      <w:r w:rsidRPr="00D62317">
        <w:rPr>
          <w:spacing w:val="44"/>
        </w:rPr>
        <w:t xml:space="preserve"> </w:t>
      </w:r>
      <w:r w:rsidRPr="00D62317">
        <w:t>станции</w:t>
      </w:r>
      <w:r w:rsidRPr="00D62317">
        <w:rPr>
          <w:w w:val="99"/>
        </w:rPr>
        <w:t xml:space="preserve"> </w:t>
      </w:r>
      <w:r w:rsidRPr="00D62317">
        <w:t>зап</w:t>
      </w:r>
      <w:r w:rsidRPr="00D62317">
        <w:rPr>
          <w:spacing w:val="1"/>
        </w:rPr>
        <w:t>и</w:t>
      </w:r>
      <w:r w:rsidRPr="00D62317">
        <w:t>си</w:t>
      </w:r>
      <w:r w:rsidRPr="00D62317">
        <w:rPr>
          <w:spacing w:val="-9"/>
        </w:rPr>
        <w:t xml:space="preserve"> </w:t>
      </w:r>
      <w:r w:rsidRPr="00D62317">
        <w:t>ответов</w:t>
      </w:r>
      <w:r w:rsidRPr="00D62317">
        <w:rPr>
          <w:spacing w:val="-6"/>
        </w:rPr>
        <w:t xml:space="preserve"> </w:t>
      </w:r>
      <w:r w:rsidRPr="00D62317">
        <w:t>и</w:t>
      </w:r>
      <w:r w:rsidRPr="00D62317">
        <w:rPr>
          <w:spacing w:val="-9"/>
        </w:rPr>
        <w:t xml:space="preserve"> </w:t>
      </w:r>
      <w:r w:rsidRPr="00D62317">
        <w:t>все</w:t>
      </w:r>
      <w:r w:rsidRPr="00D62317">
        <w:rPr>
          <w:spacing w:val="-6"/>
        </w:rPr>
        <w:t xml:space="preserve"> </w:t>
      </w:r>
      <w:r w:rsidRPr="00D62317">
        <w:t>станции</w:t>
      </w:r>
      <w:r w:rsidRPr="00D62317">
        <w:rPr>
          <w:spacing w:val="-8"/>
        </w:rPr>
        <w:t xml:space="preserve"> </w:t>
      </w:r>
      <w:r w:rsidRPr="00D62317">
        <w:t>с</w:t>
      </w:r>
      <w:r w:rsidRPr="00D62317">
        <w:rPr>
          <w:spacing w:val="1"/>
        </w:rPr>
        <w:t>к</w:t>
      </w:r>
      <w:r w:rsidRPr="00D62317">
        <w:t>ан</w:t>
      </w:r>
      <w:r w:rsidRPr="00D62317">
        <w:rPr>
          <w:spacing w:val="1"/>
        </w:rPr>
        <w:t>и</w:t>
      </w:r>
      <w:r w:rsidRPr="00D62317">
        <w:t>рован</w:t>
      </w:r>
      <w:r w:rsidRPr="00D62317">
        <w:rPr>
          <w:spacing w:val="3"/>
        </w:rPr>
        <w:t>и</w:t>
      </w:r>
      <w:r w:rsidRPr="00D62317">
        <w:t>я</w:t>
      </w:r>
      <w:r w:rsidRPr="00D62317">
        <w:rPr>
          <w:spacing w:val="-6"/>
        </w:rPr>
        <w:t xml:space="preserve"> </w:t>
      </w:r>
      <w:r w:rsidRPr="00D62317">
        <w:t>в</w:t>
      </w:r>
      <w:r w:rsidRPr="00D62317">
        <w:rPr>
          <w:spacing w:val="-9"/>
        </w:rPr>
        <w:t xml:space="preserve"> </w:t>
      </w:r>
      <w:r w:rsidRPr="00D62317">
        <w:t>ПП</w:t>
      </w:r>
      <w:r w:rsidRPr="00D62317">
        <w:rPr>
          <w:spacing w:val="-1"/>
        </w:rPr>
        <w:t>Э</w:t>
      </w:r>
      <w:r w:rsidRPr="00D62317">
        <w:t>,</w:t>
      </w:r>
      <w:r w:rsidRPr="00D62317">
        <w:rPr>
          <w:spacing w:val="-8"/>
        </w:rPr>
        <w:t xml:space="preserve"> </w:t>
      </w:r>
      <w:r w:rsidRPr="00D62317">
        <w:t>в</w:t>
      </w:r>
      <w:r w:rsidRPr="00D62317">
        <w:rPr>
          <w:spacing w:val="1"/>
        </w:rPr>
        <w:t>к</w:t>
      </w:r>
      <w:r w:rsidRPr="00D62317">
        <w:t>л</w:t>
      </w:r>
      <w:r w:rsidRPr="00D62317">
        <w:rPr>
          <w:spacing w:val="3"/>
        </w:rPr>
        <w:t>ю</w:t>
      </w:r>
      <w:r w:rsidRPr="00D62317">
        <w:rPr>
          <w:spacing w:val="-1"/>
        </w:rPr>
        <w:t>ч</w:t>
      </w:r>
      <w:r w:rsidRPr="00D62317">
        <w:t>ая</w:t>
      </w:r>
      <w:r w:rsidRPr="00D62317">
        <w:rPr>
          <w:spacing w:val="-8"/>
        </w:rPr>
        <w:t xml:space="preserve"> </w:t>
      </w:r>
      <w:r w:rsidRPr="00D62317">
        <w:t>ос</w:t>
      </w:r>
      <w:r w:rsidRPr="00D62317">
        <w:rPr>
          <w:spacing w:val="2"/>
        </w:rPr>
        <w:t>н</w:t>
      </w:r>
      <w:r w:rsidRPr="00D62317">
        <w:t>овн</w:t>
      </w:r>
      <w:r w:rsidRPr="00D62317">
        <w:rPr>
          <w:spacing w:val="1"/>
        </w:rPr>
        <w:t>ы</w:t>
      </w:r>
      <w:r w:rsidRPr="00D62317">
        <w:t>е</w:t>
      </w:r>
      <w:r w:rsidRPr="00D62317">
        <w:rPr>
          <w:spacing w:val="-9"/>
        </w:rPr>
        <w:t xml:space="preserve"> </w:t>
      </w:r>
      <w:r w:rsidRPr="00D62317">
        <w:t>и</w:t>
      </w:r>
      <w:r w:rsidRPr="00D62317">
        <w:rPr>
          <w:spacing w:val="-9"/>
        </w:rPr>
        <w:t xml:space="preserve"> </w:t>
      </w:r>
      <w:r w:rsidRPr="00D62317">
        <w:t>ре</w:t>
      </w:r>
      <w:r w:rsidRPr="00D62317">
        <w:rPr>
          <w:spacing w:val="1"/>
        </w:rPr>
        <w:t>з</w:t>
      </w:r>
      <w:r w:rsidRPr="00D62317">
        <w:t>ервн</w:t>
      </w:r>
      <w:r w:rsidRPr="00D62317">
        <w:rPr>
          <w:spacing w:val="1"/>
        </w:rPr>
        <w:t>ы</w:t>
      </w:r>
      <w:r w:rsidRPr="00D62317">
        <w:rPr>
          <w:spacing w:val="2"/>
        </w:rPr>
        <w:t>е</w:t>
      </w:r>
      <w:r>
        <w:t>;</w:t>
      </w:r>
    </w:p>
    <w:p w:rsidR="00DC1013" w:rsidRPr="00D62317" w:rsidRDefault="00DC1013" w:rsidP="00DC1013">
      <w:pPr>
        <w:pStyle w:val="a3"/>
        <w:kinsoku w:val="0"/>
        <w:overflowPunct w:val="0"/>
        <w:spacing w:before="2" w:line="300" w:lineRule="exact"/>
        <w:ind w:right="108" w:firstLine="708"/>
        <w:jc w:val="both"/>
      </w:pPr>
      <w:r w:rsidRPr="00D62317">
        <w:t xml:space="preserve">на </w:t>
      </w:r>
      <w:r w:rsidRPr="00D62317">
        <w:rPr>
          <w:spacing w:val="31"/>
        </w:rPr>
        <w:t xml:space="preserve"> </w:t>
      </w:r>
      <w:r w:rsidRPr="00D62317">
        <w:t xml:space="preserve">каждой </w:t>
      </w:r>
      <w:r w:rsidRPr="00D62317">
        <w:rPr>
          <w:spacing w:val="32"/>
        </w:rPr>
        <w:t xml:space="preserve"> </w:t>
      </w:r>
      <w:r w:rsidRPr="00D62317">
        <w:t xml:space="preserve">станции </w:t>
      </w:r>
      <w:r w:rsidRPr="00D62317">
        <w:rPr>
          <w:spacing w:val="32"/>
        </w:rPr>
        <w:t xml:space="preserve"> </w:t>
      </w:r>
      <w:r w:rsidRPr="00D62317">
        <w:t xml:space="preserve">организатора </w:t>
      </w:r>
      <w:r w:rsidRPr="00D62317">
        <w:rPr>
          <w:spacing w:val="33"/>
        </w:rPr>
        <w:t xml:space="preserve"> </w:t>
      </w:r>
      <w:r w:rsidRPr="00D62317">
        <w:t xml:space="preserve">в </w:t>
      </w:r>
      <w:r w:rsidRPr="00D62317">
        <w:rPr>
          <w:spacing w:val="33"/>
        </w:rPr>
        <w:t xml:space="preserve"> </w:t>
      </w:r>
      <w:r w:rsidRPr="00D62317">
        <w:t xml:space="preserve">каждой </w:t>
      </w:r>
      <w:r w:rsidRPr="00D62317">
        <w:rPr>
          <w:spacing w:val="32"/>
        </w:rPr>
        <w:t xml:space="preserve"> </w:t>
      </w:r>
      <w:r w:rsidRPr="00D62317">
        <w:t xml:space="preserve">аудитории </w:t>
      </w:r>
      <w:r w:rsidRPr="00D62317">
        <w:rPr>
          <w:spacing w:val="32"/>
        </w:rPr>
        <w:t xml:space="preserve"> </w:t>
      </w:r>
      <w:r w:rsidRPr="00D62317">
        <w:t xml:space="preserve">подготовки, </w:t>
      </w:r>
      <w:r w:rsidRPr="00D62317">
        <w:rPr>
          <w:spacing w:val="-28"/>
        </w:rPr>
        <w:t xml:space="preserve"> </w:t>
      </w:r>
      <w:r w:rsidRPr="00D62317">
        <w:t>на</w:t>
      </w:r>
      <w:r w:rsidRPr="00D62317">
        <w:rPr>
          <w:spacing w:val="1"/>
        </w:rPr>
        <w:t>з</w:t>
      </w:r>
      <w:r w:rsidRPr="00D62317">
        <w:t>наченной</w:t>
      </w:r>
      <w:r w:rsidRPr="00D62317">
        <w:rPr>
          <w:spacing w:val="23"/>
        </w:rPr>
        <w:t xml:space="preserve"> </w:t>
      </w:r>
      <w:r w:rsidRPr="00D62317">
        <w:t xml:space="preserve">на </w:t>
      </w:r>
      <w:r w:rsidRPr="00D62317">
        <w:rPr>
          <w:spacing w:val="-1"/>
        </w:rPr>
        <w:t>э</w:t>
      </w:r>
      <w:r w:rsidRPr="00D62317">
        <w:rPr>
          <w:spacing w:val="1"/>
        </w:rPr>
        <w:t>к</w:t>
      </w:r>
      <w:r w:rsidRPr="00D62317">
        <w:t>замен,</w:t>
      </w:r>
      <w:r w:rsidRPr="00D62317">
        <w:rPr>
          <w:spacing w:val="3"/>
        </w:rPr>
        <w:t xml:space="preserve"> </w:t>
      </w:r>
      <w:r w:rsidRPr="00D62317">
        <w:t>и</w:t>
      </w:r>
      <w:r w:rsidRPr="00D62317">
        <w:rPr>
          <w:spacing w:val="5"/>
        </w:rPr>
        <w:t xml:space="preserve"> </w:t>
      </w:r>
      <w:r w:rsidRPr="00D62317">
        <w:t>резервн</w:t>
      </w:r>
      <w:r w:rsidRPr="00D62317">
        <w:rPr>
          <w:spacing w:val="1"/>
        </w:rPr>
        <w:t>ы</w:t>
      </w:r>
      <w:r w:rsidRPr="00D62317">
        <w:t>х</w:t>
      </w:r>
      <w:r w:rsidRPr="00D62317">
        <w:rPr>
          <w:spacing w:val="6"/>
        </w:rPr>
        <w:t xml:space="preserve"> </w:t>
      </w:r>
      <w:r w:rsidRPr="00D62317">
        <w:t>станци</w:t>
      </w:r>
      <w:r w:rsidRPr="00D62317">
        <w:rPr>
          <w:spacing w:val="1"/>
        </w:rPr>
        <w:t>я</w:t>
      </w:r>
      <w:r w:rsidRPr="00D62317">
        <w:t>х</w:t>
      </w:r>
      <w:r w:rsidRPr="00D62317">
        <w:rPr>
          <w:spacing w:val="7"/>
        </w:rPr>
        <w:t xml:space="preserve"> </w:t>
      </w:r>
      <w:r w:rsidRPr="00D62317">
        <w:t>органи</w:t>
      </w:r>
      <w:r w:rsidRPr="00D62317">
        <w:rPr>
          <w:spacing w:val="1"/>
        </w:rPr>
        <w:t>з</w:t>
      </w:r>
      <w:r w:rsidRPr="00D62317">
        <w:t>ат</w:t>
      </w:r>
      <w:r w:rsidRPr="00D62317">
        <w:rPr>
          <w:spacing w:val="1"/>
        </w:rPr>
        <w:t>о</w:t>
      </w:r>
      <w:r w:rsidRPr="00D62317">
        <w:t>ра</w:t>
      </w:r>
      <w:r w:rsidRPr="00D62317">
        <w:rPr>
          <w:spacing w:val="6"/>
        </w:rPr>
        <w:t xml:space="preserve"> </w:t>
      </w:r>
      <w:r w:rsidRPr="00D62317">
        <w:t>провести</w:t>
      </w:r>
      <w:r w:rsidRPr="00D62317">
        <w:rPr>
          <w:spacing w:val="4"/>
        </w:rPr>
        <w:t xml:space="preserve"> </w:t>
      </w:r>
      <w:r w:rsidRPr="00D62317">
        <w:rPr>
          <w:spacing w:val="1"/>
        </w:rPr>
        <w:t>к</w:t>
      </w:r>
      <w:r w:rsidRPr="00D62317">
        <w:t>онтро</w:t>
      </w:r>
      <w:r w:rsidRPr="00D62317">
        <w:rPr>
          <w:spacing w:val="2"/>
        </w:rPr>
        <w:t>л</w:t>
      </w:r>
      <w:r w:rsidRPr="00D62317">
        <w:t>ь</w:t>
      </w:r>
      <w:r w:rsidRPr="00D62317">
        <w:rPr>
          <w:spacing w:val="6"/>
        </w:rPr>
        <w:t xml:space="preserve"> </w:t>
      </w:r>
      <w:r w:rsidRPr="00D62317">
        <w:t>техничес</w:t>
      </w:r>
      <w:r w:rsidRPr="00D62317">
        <w:rPr>
          <w:spacing w:val="1"/>
        </w:rPr>
        <w:t>к</w:t>
      </w:r>
      <w:r w:rsidRPr="00D62317">
        <w:t>ой</w:t>
      </w:r>
      <w:r w:rsidRPr="00D62317">
        <w:rPr>
          <w:spacing w:val="4"/>
        </w:rPr>
        <w:t xml:space="preserve"> </w:t>
      </w:r>
      <w:r w:rsidRPr="00D62317">
        <w:t>го</w:t>
      </w:r>
      <w:r w:rsidRPr="00D62317">
        <w:rPr>
          <w:spacing w:val="1"/>
        </w:rPr>
        <w:t>т</w:t>
      </w:r>
      <w:r w:rsidRPr="00D62317">
        <w:t>овн</w:t>
      </w:r>
      <w:r w:rsidRPr="00D62317">
        <w:rPr>
          <w:spacing w:val="2"/>
        </w:rPr>
        <w:t>о</w:t>
      </w:r>
      <w:r w:rsidRPr="00D62317">
        <w:t>сти</w:t>
      </w:r>
      <w:r w:rsidRPr="00D62317">
        <w:rPr>
          <w:spacing w:val="5"/>
        </w:rPr>
        <w:t xml:space="preserve"> </w:t>
      </w:r>
      <w:r w:rsidRPr="00D62317">
        <w:t>в</w:t>
      </w:r>
      <w:r w:rsidRPr="00D62317">
        <w:rPr>
          <w:w w:val="99"/>
        </w:rPr>
        <w:t xml:space="preserve"> </w:t>
      </w:r>
      <w:r w:rsidRPr="00D62317">
        <w:t>соответ</w:t>
      </w:r>
      <w:r w:rsidRPr="00D62317">
        <w:rPr>
          <w:spacing w:val="1"/>
        </w:rPr>
        <w:t>с</w:t>
      </w:r>
      <w:r w:rsidRPr="00D62317">
        <w:t>твии</w:t>
      </w:r>
      <w:r w:rsidRPr="00D62317">
        <w:rPr>
          <w:spacing w:val="22"/>
        </w:rPr>
        <w:t xml:space="preserve"> </w:t>
      </w:r>
      <w:r w:rsidRPr="00D62317">
        <w:t>с</w:t>
      </w:r>
      <w:r w:rsidRPr="00D62317">
        <w:rPr>
          <w:spacing w:val="23"/>
        </w:rPr>
        <w:t xml:space="preserve"> </w:t>
      </w:r>
      <w:r w:rsidRPr="00D62317">
        <w:t>о</w:t>
      </w:r>
      <w:r w:rsidRPr="00D62317">
        <w:rPr>
          <w:spacing w:val="2"/>
        </w:rPr>
        <w:t>б</w:t>
      </w:r>
      <w:r w:rsidRPr="00D62317">
        <w:rPr>
          <w:spacing w:val="1"/>
        </w:rPr>
        <w:t>щ</w:t>
      </w:r>
      <w:r w:rsidRPr="00D62317">
        <w:t>ей</w:t>
      </w:r>
      <w:r w:rsidRPr="00D62317">
        <w:rPr>
          <w:spacing w:val="22"/>
        </w:rPr>
        <w:t xml:space="preserve"> </w:t>
      </w:r>
      <w:r w:rsidRPr="00D62317">
        <w:t>инструкцией</w:t>
      </w:r>
      <w:r w:rsidRPr="00D62317">
        <w:rPr>
          <w:spacing w:val="23"/>
        </w:rPr>
        <w:t xml:space="preserve"> </w:t>
      </w:r>
      <w:r w:rsidRPr="00D62317">
        <w:t>для</w:t>
      </w:r>
      <w:r w:rsidRPr="00D62317">
        <w:rPr>
          <w:spacing w:val="22"/>
        </w:rPr>
        <w:t xml:space="preserve"> </w:t>
      </w:r>
      <w:r w:rsidRPr="00D62317">
        <w:t>техничес</w:t>
      </w:r>
      <w:r w:rsidRPr="00D62317">
        <w:rPr>
          <w:spacing w:val="1"/>
        </w:rPr>
        <w:t>к</w:t>
      </w:r>
      <w:r w:rsidRPr="00D62317">
        <w:t>о</w:t>
      </w:r>
      <w:r w:rsidRPr="00D62317">
        <w:rPr>
          <w:spacing w:val="1"/>
        </w:rPr>
        <w:t>г</w:t>
      </w:r>
      <w:r w:rsidRPr="00D62317">
        <w:t>о</w:t>
      </w:r>
      <w:r w:rsidRPr="00D62317">
        <w:rPr>
          <w:spacing w:val="23"/>
        </w:rPr>
        <w:t xml:space="preserve"> </w:t>
      </w:r>
      <w:r w:rsidRPr="00D62317">
        <w:t>спе</w:t>
      </w:r>
      <w:r w:rsidRPr="00D62317">
        <w:rPr>
          <w:spacing w:val="3"/>
        </w:rPr>
        <w:t>ц</w:t>
      </w:r>
      <w:r w:rsidRPr="00D62317">
        <w:t>иалиста</w:t>
      </w:r>
      <w:r w:rsidRPr="00D62317">
        <w:rPr>
          <w:spacing w:val="29"/>
        </w:rPr>
        <w:t xml:space="preserve"> </w:t>
      </w:r>
      <w:r w:rsidRPr="00D62317">
        <w:t>(приложен</w:t>
      </w:r>
      <w:r w:rsidRPr="00D62317">
        <w:rPr>
          <w:spacing w:val="3"/>
        </w:rPr>
        <w:t>и</w:t>
      </w:r>
      <w:r w:rsidRPr="00D62317">
        <w:t>е</w:t>
      </w:r>
      <w:r w:rsidRPr="00D62317">
        <w:rPr>
          <w:spacing w:val="23"/>
        </w:rPr>
        <w:t xml:space="preserve"> </w:t>
      </w:r>
      <w:r w:rsidRPr="00D62317">
        <w:t>1.1),</w:t>
      </w:r>
      <w:r w:rsidRPr="00D62317">
        <w:rPr>
          <w:w w:val="99"/>
        </w:rPr>
        <w:t xml:space="preserve"> </w:t>
      </w:r>
      <w:r w:rsidRPr="00D62317">
        <w:t>у</w:t>
      </w:r>
      <w:r w:rsidRPr="00D62317">
        <w:rPr>
          <w:spacing w:val="-1"/>
        </w:rPr>
        <w:t>ч</w:t>
      </w:r>
      <w:r w:rsidRPr="00D62317">
        <w:t>итывая</w:t>
      </w:r>
      <w:r w:rsidRPr="00D62317">
        <w:rPr>
          <w:spacing w:val="-17"/>
        </w:rPr>
        <w:t xml:space="preserve"> </w:t>
      </w:r>
      <w:r w:rsidRPr="00D62317">
        <w:t>следу</w:t>
      </w:r>
      <w:r w:rsidRPr="00D62317">
        <w:rPr>
          <w:spacing w:val="3"/>
        </w:rPr>
        <w:t>ю</w:t>
      </w:r>
      <w:r w:rsidRPr="00D62317">
        <w:t>щие</w:t>
      </w:r>
      <w:r w:rsidRPr="00D62317">
        <w:rPr>
          <w:spacing w:val="-14"/>
        </w:rPr>
        <w:t xml:space="preserve"> </w:t>
      </w:r>
      <w:r w:rsidRPr="00D62317">
        <w:t>отличия:</w:t>
      </w:r>
    </w:p>
    <w:p w:rsidR="00DC1013" w:rsidRPr="00D62317" w:rsidRDefault="00DC1013" w:rsidP="00DC1013">
      <w:pPr>
        <w:pStyle w:val="a3"/>
        <w:kinsoku w:val="0"/>
        <w:overflowPunct w:val="0"/>
        <w:spacing w:before="5" w:line="298" w:lineRule="exact"/>
        <w:ind w:right="114" w:firstLine="708"/>
        <w:jc w:val="both"/>
      </w:pPr>
      <w:r w:rsidRPr="00D62317">
        <w:t>тестовый</w:t>
      </w:r>
      <w:r w:rsidRPr="00D62317">
        <w:rPr>
          <w:spacing w:val="39"/>
        </w:rPr>
        <w:t xml:space="preserve"> </w:t>
      </w:r>
      <w:r w:rsidRPr="00D62317">
        <w:rPr>
          <w:spacing w:val="1"/>
        </w:rPr>
        <w:t>к</w:t>
      </w:r>
      <w:r w:rsidRPr="00D62317">
        <w:rPr>
          <w:spacing w:val="2"/>
        </w:rPr>
        <w:t>о</w:t>
      </w:r>
      <w:r w:rsidRPr="00D62317">
        <w:rPr>
          <w:spacing w:val="-1"/>
        </w:rPr>
        <w:t>м</w:t>
      </w:r>
      <w:r w:rsidRPr="00D62317">
        <w:t>пле</w:t>
      </w:r>
      <w:r w:rsidRPr="00D62317">
        <w:rPr>
          <w:spacing w:val="1"/>
        </w:rPr>
        <w:t>к</w:t>
      </w:r>
      <w:r w:rsidRPr="00D62317">
        <w:t>т</w:t>
      </w:r>
      <w:r w:rsidRPr="00D62317">
        <w:rPr>
          <w:spacing w:val="42"/>
        </w:rPr>
        <w:t xml:space="preserve"> </w:t>
      </w:r>
      <w:r w:rsidRPr="00D62317">
        <w:t>ЭМ</w:t>
      </w:r>
      <w:r w:rsidRPr="00D62317">
        <w:rPr>
          <w:spacing w:val="38"/>
        </w:rPr>
        <w:t xml:space="preserve"> </w:t>
      </w:r>
      <w:r w:rsidRPr="00D62317">
        <w:t>по</w:t>
      </w:r>
      <w:r w:rsidRPr="00D62317">
        <w:rPr>
          <w:spacing w:val="43"/>
        </w:rPr>
        <w:t xml:space="preserve"> </w:t>
      </w:r>
      <w:r w:rsidRPr="00D62317">
        <w:t>устн</w:t>
      </w:r>
      <w:r w:rsidRPr="00D62317">
        <w:rPr>
          <w:spacing w:val="2"/>
        </w:rPr>
        <w:t>о</w:t>
      </w:r>
      <w:r w:rsidRPr="00D62317">
        <w:rPr>
          <w:spacing w:val="-1"/>
        </w:rPr>
        <w:t>м</w:t>
      </w:r>
      <w:r w:rsidRPr="00D62317">
        <w:t>у</w:t>
      </w:r>
      <w:r w:rsidRPr="00D62317">
        <w:rPr>
          <w:spacing w:val="41"/>
        </w:rPr>
        <w:t xml:space="preserve"> </w:t>
      </w:r>
      <w:r w:rsidRPr="00D62317">
        <w:rPr>
          <w:spacing w:val="-1"/>
        </w:rPr>
        <w:t>э</w:t>
      </w:r>
      <w:r w:rsidRPr="00D62317">
        <w:rPr>
          <w:spacing w:val="1"/>
        </w:rPr>
        <w:t>к</w:t>
      </w:r>
      <w:r w:rsidRPr="00D62317">
        <w:t>замену</w:t>
      </w:r>
      <w:r w:rsidRPr="00D62317">
        <w:rPr>
          <w:spacing w:val="40"/>
        </w:rPr>
        <w:t xml:space="preserve"> </w:t>
      </w:r>
      <w:r w:rsidRPr="00D62317">
        <w:t>в</w:t>
      </w:r>
      <w:r w:rsidRPr="00D62317">
        <w:rPr>
          <w:spacing w:val="1"/>
        </w:rPr>
        <w:t>к</w:t>
      </w:r>
      <w:r w:rsidRPr="00D62317">
        <w:rPr>
          <w:spacing w:val="5"/>
        </w:rPr>
        <w:t>л</w:t>
      </w:r>
      <w:r w:rsidRPr="00D62317">
        <w:t>юча</w:t>
      </w:r>
      <w:r w:rsidRPr="00D62317">
        <w:rPr>
          <w:spacing w:val="2"/>
        </w:rPr>
        <w:t>е</w:t>
      </w:r>
      <w:r w:rsidRPr="00D62317">
        <w:t>т</w:t>
      </w:r>
      <w:r w:rsidRPr="00D62317">
        <w:rPr>
          <w:spacing w:val="38"/>
        </w:rPr>
        <w:t xml:space="preserve"> </w:t>
      </w:r>
      <w:r w:rsidRPr="00D62317">
        <w:t>в</w:t>
      </w:r>
      <w:r w:rsidRPr="00D62317">
        <w:rPr>
          <w:spacing w:val="42"/>
        </w:rPr>
        <w:t xml:space="preserve"> </w:t>
      </w:r>
      <w:r w:rsidRPr="00D62317">
        <w:t>себя</w:t>
      </w:r>
      <w:r w:rsidRPr="00D62317">
        <w:rPr>
          <w:spacing w:val="40"/>
        </w:rPr>
        <w:t xml:space="preserve"> </w:t>
      </w:r>
      <w:r w:rsidRPr="00D62317">
        <w:t>то</w:t>
      </w:r>
      <w:r w:rsidRPr="00D62317">
        <w:rPr>
          <w:spacing w:val="1"/>
        </w:rPr>
        <w:t>л</w:t>
      </w:r>
      <w:r w:rsidRPr="00D62317">
        <w:t>ько</w:t>
      </w:r>
      <w:r w:rsidRPr="00D62317">
        <w:rPr>
          <w:spacing w:val="41"/>
        </w:rPr>
        <w:t xml:space="preserve"> </w:t>
      </w:r>
      <w:r w:rsidRPr="00D62317">
        <w:t>бланк</w:t>
      </w:r>
      <w:r w:rsidRPr="00D62317">
        <w:rPr>
          <w:w w:val="99"/>
        </w:rPr>
        <w:t xml:space="preserve"> </w:t>
      </w:r>
      <w:r w:rsidRPr="00D62317">
        <w:t>регистраци</w:t>
      </w:r>
      <w:r w:rsidRPr="00D62317">
        <w:rPr>
          <w:spacing w:val="1"/>
        </w:rPr>
        <w:t>и</w:t>
      </w:r>
      <w:r w:rsidRPr="00D62317">
        <w:t>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0" w:firstLine="708"/>
        <w:jc w:val="both"/>
        <w:rPr>
          <w:w w:val="95"/>
        </w:rPr>
      </w:pPr>
      <w:r w:rsidRPr="00D62317">
        <w:t>под</w:t>
      </w:r>
      <w:r w:rsidRPr="00D62317">
        <w:rPr>
          <w:spacing w:val="1"/>
        </w:rPr>
        <w:t>к</w:t>
      </w:r>
      <w:r w:rsidRPr="00D62317">
        <w:t>лю</w:t>
      </w:r>
      <w:r w:rsidRPr="00D62317">
        <w:rPr>
          <w:spacing w:val="-1"/>
        </w:rPr>
        <w:t>ч</w:t>
      </w:r>
      <w:r w:rsidRPr="00D62317">
        <w:t>ен</w:t>
      </w:r>
      <w:r w:rsidRPr="00D62317">
        <w:rPr>
          <w:spacing w:val="1"/>
        </w:rPr>
        <w:t>и</w:t>
      </w:r>
      <w:r w:rsidRPr="00D62317">
        <w:t>е</w:t>
      </w:r>
      <w:r w:rsidRPr="00D62317">
        <w:rPr>
          <w:spacing w:val="54"/>
        </w:rPr>
        <w:t xml:space="preserve"> </w:t>
      </w:r>
      <w:r w:rsidRPr="00D62317">
        <w:t>и</w:t>
      </w:r>
      <w:r w:rsidRPr="00D62317">
        <w:rPr>
          <w:spacing w:val="54"/>
        </w:rPr>
        <w:t xml:space="preserve"> </w:t>
      </w:r>
      <w:r w:rsidRPr="00D62317">
        <w:rPr>
          <w:spacing w:val="1"/>
        </w:rPr>
        <w:t>к</w:t>
      </w:r>
      <w:r w:rsidRPr="00D62317">
        <w:t>ал</w:t>
      </w:r>
      <w:r w:rsidRPr="00D62317">
        <w:rPr>
          <w:spacing w:val="3"/>
        </w:rPr>
        <w:t>и</w:t>
      </w:r>
      <w:r w:rsidRPr="00D62317">
        <w:t>бров</w:t>
      </w:r>
      <w:r w:rsidRPr="00D62317">
        <w:rPr>
          <w:spacing w:val="1"/>
        </w:rPr>
        <w:t>к</w:t>
      </w:r>
      <w:r w:rsidRPr="00D62317">
        <w:t>а</w:t>
      </w:r>
      <w:r w:rsidRPr="00D62317">
        <w:rPr>
          <w:spacing w:val="54"/>
        </w:rPr>
        <w:t xml:space="preserve"> </w:t>
      </w:r>
      <w:r w:rsidRPr="00D62317">
        <w:t>с</w:t>
      </w:r>
      <w:r w:rsidRPr="00D62317">
        <w:rPr>
          <w:spacing w:val="1"/>
        </w:rPr>
        <w:t>к</w:t>
      </w:r>
      <w:r w:rsidRPr="00D62317">
        <w:t>анера</w:t>
      </w:r>
      <w:r w:rsidRPr="00D62317">
        <w:rPr>
          <w:spacing w:val="58"/>
        </w:rPr>
        <w:t xml:space="preserve"> </w:t>
      </w:r>
      <w:r w:rsidRPr="00D62317">
        <w:t>с</w:t>
      </w:r>
      <w:r w:rsidRPr="00D62317">
        <w:rPr>
          <w:spacing w:val="54"/>
        </w:rPr>
        <w:t xml:space="preserve"> </w:t>
      </w:r>
      <w:r w:rsidRPr="00D62317">
        <w:t>и</w:t>
      </w:r>
      <w:r w:rsidRPr="00D62317">
        <w:rPr>
          <w:spacing w:val="2"/>
        </w:rPr>
        <w:t>с</w:t>
      </w:r>
      <w:r w:rsidRPr="00D62317">
        <w:t>пользованием</w:t>
      </w:r>
      <w:r w:rsidRPr="00D62317">
        <w:rPr>
          <w:spacing w:val="58"/>
        </w:rPr>
        <w:t xml:space="preserve"> </w:t>
      </w:r>
      <w:r w:rsidRPr="00D62317">
        <w:t>на</w:t>
      </w:r>
      <w:r w:rsidRPr="00D62317">
        <w:rPr>
          <w:spacing w:val="1"/>
        </w:rPr>
        <w:t>п</w:t>
      </w:r>
      <w:r w:rsidRPr="00D62317">
        <w:t>еч</w:t>
      </w:r>
      <w:r w:rsidRPr="00D62317">
        <w:rPr>
          <w:spacing w:val="1"/>
        </w:rPr>
        <w:t>а</w:t>
      </w:r>
      <w:r w:rsidRPr="00D62317">
        <w:t>танного</w:t>
      </w:r>
      <w:r w:rsidRPr="00D62317">
        <w:rPr>
          <w:spacing w:val="54"/>
        </w:rPr>
        <w:t xml:space="preserve"> </w:t>
      </w:r>
      <w:r w:rsidRPr="00D62317">
        <w:t>на</w:t>
      </w:r>
      <w:r w:rsidRPr="00D62317">
        <w:rPr>
          <w:spacing w:val="57"/>
        </w:rPr>
        <w:t xml:space="preserve"> </w:t>
      </w:r>
      <w:r w:rsidRPr="00D62317">
        <w:t>станции</w:t>
      </w:r>
      <w:r w:rsidRPr="00D62317">
        <w:rPr>
          <w:w w:val="99"/>
        </w:rPr>
        <w:t xml:space="preserve"> </w:t>
      </w:r>
      <w:r w:rsidRPr="00D62317">
        <w:t>органи</w:t>
      </w:r>
      <w:r w:rsidRPr="00D62317">
        <w:rPr>
          <w:spacing w:val="1"/>
        </w:rPr>
        <w:t>з</w:t>
      </w:r>
      <w:r w:rsidRPr="00D62317">
        <w:t xml:space="preserve">атора   </w:t>
      </w:r>
      <w:r w:rsidRPr="00D62317">
        <w:rPr>
          <w:spacing w:val="40"/>
        </w:rPr>
        <w:t xml:space="preserve"> </w:t>
      </w:r>
      <w:r w:rsidRPr="00D62317">
        <w:rPr>
          <w:spacing w:val="1"/>
        </w:rPr>
        <w:t>к</w:t>
      </w:r>
      <w:r w:rsidRPr="00D62317">
        <w:t>али</w:t>
      </w:r>
      <w:r w:rsidRPr="00D62317">
        <w:rPr>
          <w:spacing w:val="2"/>
        </w:rPr>
        <w:t>б</w:t>
      </w:r>
      <w:r w:rsidRPr="00D62317">
        <w:t>ровочн</w:t>
      </w:r>
      <w:r w:rsidRPr="00D62317">
        <w:rPr>
          <w:spacing w:val="2"/>
        </w:rPr>
        <w:t>о</w:t>
      </w:r>
      <w:r w:rsidRPr="00D62317">
        <w:t xml:space="preserve">го   </w:t>
      </w:r>
      <w:r w:rsidRPr="00D62317">
        <w:rPr>
          <w:spacing w:val="40"/>
        </w:rPr>
        <w:t xml:space="preserve"> </w:t>
      </w:r>
      <w:r w:rsidRPr="00D62317">
        <w:t xml:space="preserve">листа   </w:t>
      </w:r>
      <w:r w:rsidRPr="00D62317">
        <w:rPr>
          <w:spacing w:val="45"/>
        </w:rPr>
        <w:t xml:space="preserve"> </w:t>
      </w:r>
      <w:r w:rsidRPr="00D62317">
        <w:rPr>
          <w:bCs/>
          <w:spacing w:val="-1"/>
        </w:rPr>
        <w:t>н</w:t>
      </w:r>
      <w:r w:rsidRPr="00D62317">
        <w:rPr>
          <w:bCs/>
        </w:rPr>
        <w:t>е</w:t>
      </w:r>
      <w:r w:rsidRPr="00D62317">
        <w:rPr>
          <w:bCs/>
          <w:spacing w:val="-3"/>
        </w:rPr>
        <w:t xml:space="preserve"> </w:t>
      </w:r>
      <w:r w:rsidRPr="00D62317">
        <w:rPr>
          <w:bCs/>
          <w:spacing w:val="1"/>
        </w:rPr>
        <w:t>в</w:t>
      </w:r>
      <w:r w:rsidRPr="00D62317">
        <w:rPr>
          <w:bCs/>
          <w:spacing w:val="-1"/>
        </w:rPr>
        <w:t>ы</w:t>
      </w:r>
      <w:r w:rsidRPr="00D62317">
        <w:rPr>
          <w:bCs/>
        </w:rPr>
        <w:t>пол</w:t>
      </w:r>
      <w:r w:rsidRPr="00D62317">
        <w:rPr>
          <w:bCs/>
          <w:spacing w:val="2"/>
        </w:rPr>
        <w:t>н</w:t>
      </w:r>
      <w:r w:rsidRPr="00D62317">
        <w:rPr>
          <w:bCs/>
          <w:spacing w:val="-2"/>
        </w:rPr>
        <w:t>я</w:t>
      </w:r>
      <w:r w:rsidRPr="00D62317">
        <w:rPr>
          <w:bCs/>
        </w:rPr>
        <w:t>е</w:t>
      </w:r>
      <w:r w:rsidRPr="00D62317">
        <w:rPr>
          <w:bCs/>
          <w:spacing w:val="2"/>
        </w:rPr>
        <w:t>т</w:t>
      </w:r>
      <w:r w:rsidRPr="00D62317">
        <w:rPr>
          <w:bCs/>
        </w:rPr>
        <w:t xml:space="preserve">ся,   </w:t>
      </w:r>
      <w:r w:rsidRPr="00D62317">
        <w:rPr>
          <w:bCs/>
          <w:spacing w:val="41"/>
        </w:rPr>
        <w:t xml:space="preserve"> </w:t>
      </w:r>
      <w:r w:rsidRPr="00D62317">
        <w:rPr>
          <w:spacing w:val="3"/>
        </w:rPr>
        <w:t>к</w:t>
      </w:r>
      <w:r w:rsidRPr="00D62317">
        <w:t xml:space="preserve">алибровочный   </w:t>
      </w:r>
      <w:r w:rsidRPr="00D62317">
        <w:rPr>
          <w:spacing w:val="40"/>
        </w:rPr>
        <w:t xml:space="preserve"> </w:t>
      </w:r>
      <w:r w:rsidRPr="00D62317">
        <w:t>ли</w:t>
      </w:r>
      <w:r w:rsidRPr="00D62317">
        <w:rPr>
          <w:spacing w:val="2"/>
        </w:rPr>
        <w:t>с</w:t>
      </w:r>
      <w:r w:rsidRPr="00D62317">
        <w:t xml:space="preserve">т   </w:t>
      </w:r>
      <w:r w:rsidRPr="00D62317">
        <w:rPr>
          <w:spacing w:val="42"/>
        </w:rPr>
        <w:t xml:space="preserve"> </w:t>
      </w:r>
      <w:r w:rsidRPr="00D62317">
        <w:t>не</w:t>
      </w:r>
      <w:r>
        <w:t xml:space="preserve"> </w:t>
      </w:r>
      <w:r w:rsidRPr="00D62317">
        <w:rPr>
          <w:w w:val="95"/>
        </w:rPr>
        <w:t>используется;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0" w:firstLine="708"/>
        <w:jc w:val="both"/>
      </w:pPr>
      <w:r>
        <w:t>загруз</w:t>
      </w:r>
      <w:r>
        <w:rPr>
          <w:spacing w:val="1"/>
        </w:rPr>
        <w:t>к</w:t>
      </w:r>
      <w:r>
        <w:t>а</w:t>
      </w:r>
      <w:r>
        <w:rPr>
          <w:spacing w:val="-12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сер</w:t>
      </w:r>
      <w:r>
        <w:rPr>
          <w:spacing w:val="1"/>
        </w:rPr>
        <w:t>т</w:t>
      </w:r>
      <w:r>
        <w:t>ифи</w:t>
      </w:r>
      <w:r>
        <w:rPr>
          <w:spacing w:val="1"/>
        </w:rPr>
        <w:t>к</w:t>
      </w:r>
      <w:r>
        <w:t>ата</w:t>
      </w:r>
      <w:r>
        <w:rPr>
          <w:spacing w:val="-2"/>
        </w:rPr>
        <w:t>м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</w:t>
      </w:r>
      <w:r>
        <w:rPr>
          <w:spacing w:val="2"/>
        </w:rPr>
        <w:t>с</w:t>
      </w:r>
      <w:r>
        <w:t>тов</w:t>
      </w:r>
      <w:r>
        <w:rPr>
          <w:spacing w:val="-12"/>
        </w:rPr>
        <w:t xml:space="preserve"> </w:t>
      </w:r>
      <w:r>
        <w:t>РЦ</w:t>
      </w:r>
      <w:r>
        <w:rPr>
          <w:spacing w:val="1"/>
        </w:rPr>
        <w:t>О</w:t>
      </w:r>
      <w:r>
        <w:t>И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</w:t>
      </w:r>
      <w:r>
        <w:rPr>
          <w:spacing w:val="5"/>
        </w:rPr>
        <w:t>ы</w:t>
      </w:r>
      <w:r>
        <w:t>пол</w:t>
      </w:r>
      <w:r>
        <w:rPr>
          <w:spacing w:val="2"/>
        </w:rPr>
        <w:t>н</w:t>
      </w:r>
      <w:r>
        <w:t>яетс</w:t>
      </w:r>
      <w:r>
        <w:rPr>
          <w:spacing w:val="2"/>
        </w:rPr>
        <w:t>я</w:t>
      </w:r>
      <w:r>
        <w:t>;</w:t>
      </w:r>
    </w:p>
    <w:p w:rsidR="00DC1013" w:rsidRPr="00D62317" w:rsidRDefault="00DC1013" w:rsidP="00DC1013">
      <w:pPr>
        <w:pStyle w:val="a3"/>
        <w:kinsoku w:val="0"/>
        <w:overflowPunct w:val="0"/>
        <w:spacing w:before="2" w:line="239" w:lineRule="auto"/>
        <w:ind w:right="109" w:firstLine="708"/>
        <w:jc w:val="both"/>
      </w:pPr>
      <w:r w:rsidRPr="00D62317">
        <w:t xml:space="preserve">на </w:t>
      </w:r>
      <w:r w:rsidRPr="00D62317">
        <w:rPr>
          <w:spacing w:val="41"/>
        </w:rPr>
        <w:t xml:space="preserve"> </w:t>
      </w:r>
      <w:r w:rsidRPr="00D62317">
        <w:t xml:space="preserve">основной </w:t>
      </w:r>
      <w:r w:rsidRPr="00D62317">
        <w:rPr>
          <w:spacing w:val="41"/>
        </w:rPr>
        <w:t xml:space="preserve"> </w:t>
      </w:r>
      <w:r w:rsidRPr="00D62317">
        <w:t xml:space="preserve">и </w:t>
      </w:r>
      <w:r w:rsidRPr="00D62317">
        <w:rPr>
          <w:spacing w:val="41"/>
        </w:rPr>
        <w:t xml:space="preserve"> </w:t>
      </w:r>
      <w:r w:rsidRPr="00D62317">
        <w:t xml:space="preserve">резервной </w:t>
      </w:r>
      <w:r w:rsidRPr="00D62317">
        <w:rPr>
          <w:spacing w:val="42"/>
        </w:rPr>
        <w:t xml:space="preserve"> </w:t>
      </w:r>
      <w:r w:rsidRPr="00D62317">
        <w:t xml:space="preserve">станциях </w:t>
      </w:r>
      <w:r w:rsidRPr="00D62317">
        <w:rPr>
          <w:spacing w:val="41"/>
        </w:rPr>
        <w:t xml:space="preserve"> </w:t>
      </w:r>
      <w:r w:rsidRPr="00D62317">
        <w:t xml:space="preserve">сканирования </w:t>
      </w:r>
      <w:r w:rsidRPr="00D62317">
        <w:rPr>
          <w:spacing w:val="41"/>
        </w:rPr>
        <w:t xml:space="preserve"> </w:t>
      </w:r>
      <w:r w:rsidRPr="00D62317">
        <w:t xml:space="preserve">в </w:t>
      </w:r>
      <w:r w:rsidRPr="00D62317">
        <w:rPr>
          <w:spacing w:val="41"/>
        </w:rPr>
        <w:t xml:space="preserve"> </w:t>
      </w:r>
      <w:r w:rsidRPr="00D62317">
        <w:t>ППЭ</w:t>
      </w:r>
      <w:r w:rsidRPr="00D62317">
        <w:rPr>
          <w:spacing w:val="3"/>
        </w:rPr>
        <w:t xml:space="preserve"> </w:t>
      </w:r>
      <w:r w:rsidRPr="00D62317">
        <w:t xml:space="preserve">, </w:t>
      </w:r>
      <w:r w:rsidRPr="00D62317">
        <w:rPr>
          <w:spacing w:val="41"/>
        </w:rPr>
        <w:t xml:space="preserve"> </w:t>
      </w:r>
      <w:r w:rsidRPr="00D62317">
        <w:t>установленных</w:t>
      </w:r>
      <w:r w:rsidRPr="00D62317">
        <w:rPr>
          <w:spacing w:val="34"/>
        </w:rPr>
        <w:t xml:space="preserve"> </w:t>
      </w:r>
      <w:r w:rsidRPr="00D62317">
        <w:t>в</w:t>
      </w:r>
      <w:r w:rsidRPr="00D62317">
        <w:rPr>
          <w:spacing w:val="39"/>
        </w:rPr>
        <w:t xml:space="preserve"> </w:t>
      </w:r>
      <w:r w:rsidRPr="00D62317">
        <w:t>Штабе</w:t>
      </w:r>
      <w:r w:rsidRPr="00D62317">
        <w:rPr>
          <w:spacing w:val="-5"/>
        </w:rPr>
        <w:t xml:space="preserve"> </w:t>
      </w:r>
      <w:r w:rsidRPr="00D62317">
        <w:t>ППЭ</w:t>
      </w:r>
      <w:r w:rsidRPr="00D62317">
        <w:rPr>
          <w:spacing w:val="7"/>
        </w:rPr>
        <w:t xml:space="preserve"> </w:t>
      </w:r>
      <w:r w:rsidRPr="00D62317">
        <w:t>пров</w:t>
      </w:r>
      <w:r w:rsidRPr="00D62317">
        <w:rPr>
          <w:spacing w:val="2"/>
        </w:rPr>
        <w:t>е</w:t>
      </w:r>
      <w:r w:rsidRPr="00D62317">
        <w:t>сти</w:t>
      </w:r>
      <w:r w:rsidRPr="00D62317">
        <w:rPr>
          <w:spacing w:val="6"/>
        </w:rPr>
        <w:t xml:space="preserve"> </w:t>
      </w:r>
      <w:r w:rsidRPr="00D62317">
        <w:rPr>
          <w:spacing w:val="1"/>
        </w:rPr>
        <w:t>к</w:t>
      </w:r>
      <w:r w:rsidRPr="00D62317">
        <w:t>онт</w:t>
      </w:r>
      <w:r w:rsidRPr="00D62317">
        <w:rPr>
          <w:spacing w:val="2"/>
        </w:rPr>
        <w:t>р</w:t>
      </w:r>
      <w:r w:rsidRPr="00D62317">
        <w:t>оль</w:t>
      </w:r>
      <w:r w:rsidRPr="00D62317">
        <w:rPr>
          <w:spacing w:val="6"/>
        </w:rPr>
        <w:t xml:space="preserve"> </w:t>
      </w:r>
      <w:r w:rsidRPr="00D62317">
        <w:t>техн</w:t>
      </w:r>
      <w:r w:rsidRPr="00D62317">
        <w:rPr>
          <w:spacing w:val="2"/>
        </w:rPr>
        <w:t>и</w:t>
      </w:r>
      <w:r w:rsidRPr="00D62317">
        <w:rPr>
          <w:spacing w:val="-1"/>
        </w:rPr>
        <w:t>ч</w:t>
      </w:r>
      <w:r w:rsidRPr="00D62317">
        <w:t>ес</w:t>
      </w:r>
      <w:r w:rsidRPr="00D62317">
        <w:rPr>
          <w:spacing w:val="1"/>
        </w:rPr>
        <w:t>к</w:t>
      </w:r>
      <w:r w:rsidRPr="00D62317">
        <w:t>ой</w:t>
      </w:r>
      <w:r w:rsidRPr="00D62317">
        <w:rPr>
          <w:spacing w:val="8"/>
        </w:rPr>
        <w:t xml:space="preserve"> </w:t>
      </w:r>
      <w:r w:rsidRPr="00D62317">
        <w:t>го</w:t>
      </w:r>
      <w:r w:rsidRPr="00D62317">
        <w:rPr>
          <w:spacing w:val="1"/>
        </w:rPr>
        <w:t>т</w:t>
      </w:r>
      <w:r w:rsidRPr="00D62317">
        <w:rPr>
          <w:spacing w:val="2"/>
        </w:rPr>
        <w:t>о</w:t>
      </w:r>
      <w:r w:rsidRPr="00D62317">
        <w:t>вности</w:t>
      </w:r>
      <w:r w:rsidRPr="00D62317">
        <w:rPr>
          <w:spacing w:val="7"/>
        </w:rPr>
        <w:t xml:space="preserve"> </w:t>
      </w:r>
      <w:r w:rsidRPr="00D62317">
        <w:t>в</w:t>
      </w:r>
      <w:r w:rsidRPr="00D62317">
        <w:rPr>
          <w:spacing w:val="7"/>
        </w:rPr>
        <w:t xml:space="preserve"> </w:t>
      </w:r>
      <w:r w:rsidRPr="00D62317">
        <w:t>со</w:t>
      </w:r>
      <w:r w:rsidRPr="00D62317">
        <w:rPr>
          <w:spacing w:val="2"/>
        </w:rPr>
        <w:t>о</w:t>
      </w:r>
      <w:r w:rsidRPr="00D62317">
        <w:t>твет</w:t>
      </w:r>
      <w:r w:rsidRPr="00D62317">
        <w:rPr>
          <w:spacing w:val="1"/>
        </w:rPr>
        <w:t>с</w:t>
      </w:r>
      <w:r w:rsidRPr="00D62317">
        <w:t>тв</w:t>
      </w:r>
      <w:r w:rsidRPr="00D62317">
        <w:rPr>
          <w:spacing w:val="2"/>
        </w:rPr>
        <w:t>и</w:t>
      </w:r>
      <w:r w:rsidRPr="00D62317">
        <w:t>и</w:t>
      </w:r>
      <w:r w:rsidRPr="00D62317">
        <w:rPr>
          <w:spacing w:val="7"/>
        </w:rPr>
        <w:t xml:space="preserve"> </w:t>
      </w:r>
      <w:r w:rsidRPr="00D62317">
        <w:t>с</w:t>
      </w:r>
      <w:r w:rsidRPr="00D62317">
        <w:rPr>
          <w:spacing w:val="7"/>
        </w:rPr>
        <w:t xml:space="preserve"> </w:t>
      </w:r>
      <w:r w:rsidRPr="00D62317">
        <w:t>общей</w:t>
      </w:r>
      <w:r w:rsidRPr="00D62317">
        <w:rPr>
          <w:spacing w:val="12"/>
        </w:rPr>
        <w:t xml:space="preserve"> </w:t>
      </w:r>
      <w:r w:rsidRPr="00D62317">
        <w:t>инструкц</w:t>
      </w:r>
      <w:r w:rsidRPr="00D62317">
        <w:rPr>
          <w:spacing w:val="3"/>
        </w:rPr>
        <w:t>и</w:t>
      </w:r>
      <w:r w:rsidRPr="00D62317">
        <w:t>ей</w:t>
      </w:r>
      <w:r w:rsidRPr="00D62317">
        <w:rPr>
          <w:spacing w:val="6"/>
        </w:rPr>
        <w:t xml:space="preserve"> </w:t>
      </w:r>
      <w:r w:rsidRPr="00D62317">
        <w:t>для</w:t>
      </w:r>
      <w:r w:rsidRPr="00D62317">
        <w:rPr>
          <w:spacing w:val="-6"/>
        </w:rPr>
        <w:t xml:space="preserve"> </w:t>
      </w:r>
      <w:r w:rsidRPr="00D62317">
        <w:t>техничес</w:t>
      </w:r>
      <w:r w:rsidRPr="00D62317">
        <w:rPr>
          <w:spacing w:val="1"/>
        </w:rPr>
        <w:t>к</w:t>
      </w:r>
      <w:r w:rsidRPr="00D62317">
        <w:t>о</w:t>
      </w:r>
      <w:r w:rsidRPr="00D62317">
        <w:rPr>
          <w:spacing w:val="1"/>
        </w:rPr>
        <w:t>г</w:t>
      </w:r>
      <w:r w:rsidRPr="00D62317">
        <w:t>о</w:t>
      </w:r>
      <w:r w:rsidRPr="00D62317">
        <w:rPr>
          <w:spacing w:val="56"/>
        </w:rPr>
        <w:t xml:space="preserve"> </w:t>
      </w:r>
      <w:r w:rsidRPr="00D62317">
        <w:t>спе</w:t>
      </w:r>
      <w:r w:rsidRPr="00D62317">
        <w:rPr>
          <w:spacing w:val="1"/>
        </w:rPr>
        <w:t>ц</w:t>
      </w:r>
      <w:r w:rsidRPr="00D62317">
        <w:t>и</w:t>
      </w:r>
      <w:r w:rsidRPr="00D62317">
        <w:rPr>
          <w:spacing w:val="2"/>
        </w:rPr>
        <w:t>а</w:t>
      </w:r>
      <w:r w:rsidRPr="00D62317">
        <w:t>листа</w:t>
      </w:r>
      <w:r w:rsidRPr="00D62317">
        <w:rPr>
          <w:spacing w:val="58"/>
        </w:rPr>
        <w:t xml:space="preserve"> </w:t>
      </w:r>
      <w:r w:rsidRPr="00D62317">
        <w:t>(приложен</w:t>
      </w:r>
      <w:r w:rsidRPr="00D62317">
        <w:rPr>
          <w:spacing w:val="1"/>
        </w:rPr>
        <w:t>и</w:t>
      </w:r>
      <w:r w:rsidRPr="00D62317">
        <w:t>е</w:t>
      </w:r>
      <w:r w:rsidRPr="00D62317">
        <w:rPr>
          <w:spacing w:val="57"/>
        </w:rPr>
        <w:t xml:space="preserve"> </w:t>
      </w:r>
      <w:r w:rsidRPr="00D62317">
        <w:rPr>
          <w:spacing w:val="2"/>
        </w:rPr>
        <w:t>1</w:t>
      </w:r>
      <w:r w:rsidRPr="00D62317">
        <w:t>.1),</w:t>
      </w:r>
      <w:r w:rsidRPr="00D62317">
        <w:rPr>
          <w:spacing w:val="56"/>
        </w:rPr>
        <w:t xml:space="preserve"> </w:t>
      </w:r>
      <w:r w:rsidRPr="00D62317">
        <w:t>у</w:t>
      </w:r>
      <w:r w:rsidRPr="00D62317">
        <w:rPr>
          <w:spacing w:val="-1"/>
        </w:rPr>
        <w:t>ч</w:t>
      </w:r>
      <w:r w:rsidRPr="00D62317">
        <w:t>иты</w:t>
      </w:r>
      <w:r w:rsidRPr="00D62317">
        <w:rPr>
          <w:spacing w:val="2"/>
        </w:rPr>
        <w:t>в</w:t>
      </w:r>
      <w:r w:rsidRPr="00D62317">
        <w:t>а</w:t>
      </w:r>
      <w:r w:rsidRPr="00D62317">
        <w:rPr>
          <w:spacing w:val="1"/>
        </w:rPr>
        <w:t>я</w:t>
      </w:r>
      <w:r w:rsidRPr="00D62317">
        <w:t>,</w:t>
      </w:r>
      <w:r w:rsidRPr="00D62317">
        <w:rPr>
          <w:spacing w:val="57"/>
        </w:rPr>
        <w:t xml:space="preserve"> </w:t>
      </w:r>
      <w:r w:rsidRPr="00D62317">
        <w:rPr>
          <w:spacing w:val="-1"/>
        </w:rPr>
        <w:t>ч</w:t>
      </w:r>
      <w:r w:rsidRPr="00D62317">
        <w:t>то</w:t>
      </w:r>
      <w:r w:rsidRPr="00D62317">
        <w:rPr>
          <w:spacing w:val="58"/>
        </w:rPr>
        <w:t xml:space="preserve"> </w:t>
      </w:r>
      <w:r w:rsidRPr="00D62317">
        <w:rPr>
          <w:spacing w:val="1"/>
        </w:rPr>
        <w:t>т</w:t>
      </w:r>
      <w:r w:rsidRPr="00D62317">
        <w:t xml:space="preserve">естовый </w:t>
      </w:r>
      <w:r w:rsidRPr="00D62317">
        <w:rPr>
          <w:spacing w:val="2"/>
        </w:rPr>
        <w:t xml:space="preserve"> </w:t>
      </w:r>
      <w:r w:rsidRPr="00D62317">
        <w:rPr>
          <w:spacing w:val="1"/>
        </w:rPr>
        <w:t>к</w:t>
      </w:r>
      <w:r w:rsidRPr="00D62317">
        <w:t>о</w:t>
      </w:r>
      <w:r w:rsidRPr="00D62317">
        <w:rPr>
          <w:spacing w:val="-1"/>
        </w:rPr>
        <w:t>м</w:t>
      </w:r>
      <w:r w:rsidRPr="00D62317">
        <w:t>пле</w:t>
      </w:r>
      <w:r w:rsidRPr="00D62317">
        <w:rPr>
          <w:spacing w:val="1"/>
        </w:rPr>
        <w:t>к</w:t>
      </w:r>
      <w:r w:rsidRPr="00D62317">
        <w:t>т</w:t>
      </w:r>
      <w:r w:rsidRPr="00D62317">
        <w:rPr>
          <w:spacing w:val="52"/>
        </w:rPr>
        <w:t xml:space="preserve"> </w:t>
      </w:r>
      <w:r w:rsidRPr="00D62317">
        <w:rPr>
          <w:spacing w:val="1"/>
        </w:rPr>
        <w:t>Э</w:t>
      </w:r>
      <w:r w:rsidRPr="00D62317">
        <w:t>М</w:t>
      </w:r>
      <w:r w:rsidRPr="00D62317">
        <w:rPr>
          <w:spacing w:val="51"/>
        </w:rPr>
        <w:t xml:space="preserve"> </w:t>
      </w:r>
      <w:r w:rsidRPr="00D62317">
        <w:t>по</w:t>
      </w:r>
      <w:r w:rsidRPr="00D62317">
        <w:rPr>
          <w:spacing w:val="-8"/>
        </w:rPr>
        <w:t xml:space="preserve"> </w:t>
      </w:r>
      <w:r w:rsidRPr="00D62317">
        <w:t>устному</w:t>
      </w:r>
      <w:r w:rsidRPr="00D62317">
        <w:rPr>
          <w:spacing w:val="-7"/>
        </w:rPr>
        <w:t xml:space="preserve"> </w:t>
      </w:r>
      <w:r w:rsidRPr="00D62317">
        <w:rPr>
          <w:spacing w:val="-1"/>
        </w:rPr>
        <w:t>э</w:t>
      </w:r>
      <w:r w:rsidRPr="00D62317">
        <w:rPr>
          <w:spacing w:val="1"/>
        </w:rPr>
        <w:t>к</w:t>
      </w:r>
      <w:r w:rsidRPr="00D62317">
        <w:t>замену</w:t>
      </w:r>
      <w:r w:rsidRPr="00D62317">
        <w:rPr>
          <w:spacing w:val="-6"/>
        </w:rPr>
        <w:t xml:space="preserve"> </w:t>
      </w:r>
      <w:r w:rsidRPr="00D62317">
        <w:t>в</w:t>
      </w:r>
      <w:r w:rsidRPr="00D62317">
        <w:rPr>
          <w:spacing w:val="1"/>
        </w:rPr>
        <w:t>к</w:t>
      </w:r>
      <w:r w:rsidRPr="00D62317">
        <w:t>лю</w:t>
      </w:r>
      <w:r w:rsidRPr="00D62317">
        <w:rPr>
          <w:spacing w:val="-1"/>
        </w:rPr>
        <w:t>ч</w:t>
      </w:r>
      <w:r w:rsidRPr="00D62317">
        <w:t>ает</w:t>
      </w:r>
      <w:r w:rsidRPr="00D62317">
        <w:rPr>
          <w:spacing w:val="-9"/>
        </w:rPr>
        <w:t xml:space="preserve"> </w:t>
      </w:r>
      <w:r w:rsidRPr="00D62317">
        <w:rPr>
          <w:spacing w:val="1"/>
        </w:rPr>
        <w:t>т</w:t>
      </w:r>
      <w:r w:rsidRPr="00D62317">
        <w:t>олько</w:t>
      </w:r>
      <w:r w:rsidRPr="00D62317">
        <w:rPr>
          <w:spacing w:val="-8"/>
        </w:rPr>
        <w:t xml:space="preserve"> </w:t>
      </w:r>
      <w:r w:rsidRPr="00D62317">
        <w:t>бланк</w:t>
      </w:r>
      <w:r w:rsidRPr="00D62317">
        <w:rPr>
          <w:spacing w:val="-8"/>
        </w:rPr>
        <w:t xml:space="preserve"> </w:t>
      </w:r>
      <w:r w:rsidRPr="00D62317">
        <w:rPr>
          <w:spacing w:val="2"/>
        </w:rPr>
        <w:t>р</w:t>
      </w:r>
      <w:r w:rsidRPr="00D62317">
        <w:t>егистрации;</w:t>
      </w:r>
    </w:p>
    <w:p w:rsidR="00DC1013" w:rsidRDefault="00DC1013" w:rsidP="00DC1013">
      <w:pPr>
        <w:pStyle w:val="a3"/>
        <w:kinsoku w:val="0"/>
        <w:overflowPunct w:val="0"/>
        <w:ind w:right="112" w:firstLine="708"/>
        <w:jc w:val="both"/>
      </w:pPr>
      <w:r w:rsidRPr="00D62317">
        <w:t>на</w:t>
      </w:r>
      <w:r w:rsidRPr="00D62317">
        <w:rPr>
          <w:spacing w:val="9"/>
        </w:rPr>
        <w:t xml:space="preserve"> </w:t>
      </w:r>
      <w:r w:rsidRPr="00D62317">
        <w:t>каждой</w:t>
      </w:r>
      <w:r w:rsidRPr="00D62317">
        <w:rPr>
          <w:spacing w:val="9"/>
        </w:rPr>
        <w:t xml:space="preserve"> </w:t>
      </w:r>
      <w:r w:rsidRPr="00D62317">
        <w:t>станции</w:t>
      </w:r>
      <w:r w:rsidRPr="00D62317">
        <w:rPr>
          <w:spacing w:val="9"/>
        </w:rPr>
        <w:t xml:space="preserve"> </w:t>
      </w:r>
      <w:r w:rsidRPr="00D62317">
        <w:t>записи</w:t>
      </w:r>
      <w:r w:rsidRPr="00D62317">
        <w:rPr>
          <w:spacing w:val="9"/>
        </w:rPr>
        <w:t xml:space="preserve"> </w:t>
      </w:r>
      <w:r w:rsidRPr="00D62317">
        <w:t>ответов</w:t>
      </w:r>
      <w:r w:rsidRPr="00D62317">
        <w:rPr>
          <w:spacing w:val="9"/>
        </w:rPr>
        <w:t xml:space="preserve"> </w:t>
      </w:r>
      <w:r w:rsidRPr="00D62317">
        <w:t>в</w:t>
      </w:r>
      <w:r>
        <w:rPr>
          <w:spacing w:val="12"/>
        </w:rPr>
        <w:t xml:space="preserve"> </w:t>
      </w:r>
      <w:r>
        <w:rPr>
          <w:spacing w:val="1"/>
        </w:rPr>
        <w:t>к</w:t>
      </w:r>
      <w:r>
        <w:t>ажд</w:t>
      </w:r>
      <w:r>
        <w:rPr>
          <w:spacing w:val="2"/>
        </w:rPr>
        <w:t>о</w:t>
      </w:r>
      <w:r>
        <w:t>й</w:t>
      </w:r>
      <w:r>
        <w:rPr>
          <w:spacing w:val="13"/>
        </w:rPr>
        <w:t xml:space="preserve"> </w:t>
      </w:r>
      <w:r>
        <w:t>аудитории</w:t>
      </w:r>
      <w:r>
        <w:rPr>
          <w:spacing w:val="12"/>
        </w:rPr>
        <w:t xml:space="preserve"> </w:t>
      </w:r>
      <w:r>
        <w:rPr>
          <w:spacing w:val="2"/>
        </w:rPr>
        <w:t>п</w:t>
      </w:r>
      <w:r>
        <w:t>ровед</w:t>
      </w:r>
      <w:r>
        <w:rPr>
          <w:spacing w:val="2"/>
        </w:rPr>
        <w:t>е</w:t>
      </w:r>
      <w:r>
        <w:t>ния,</w:t>
      </w:r>
      <w:r>
        <w:rPr>
          <w:spacing w:val="14"/>
        </w:rPr>
        <w:t xml:space="preserve"> </w:t>
      </w:r>
      <w:r>
        <w:t>на</w:t>
      </w:r>
      <w:r>
        <w:rPr>
          <w:spacing w:val="1"/>
        </w:rPr>
        <w:t>з</w:t>
      </w:r>
      <w:r>
        <w:t>наченной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замен,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</w:t>
      </w:r>
      <w:r>
        <w:rPr>
          <w:spacing w:val="1"/>
        </w:rPr>
        <w:t>з</w:t>
      </w:r>
      <w:r>
        <w:t>ервн</w:t>
      </w:r>
      <w:r>
        <w:rPr>
          <w:spacing w:val="1"/>
        </w:rPr>
        <w:t>ы</w:t>
      </w:r>
      <w:r>
        <w:t>х</w:t>
      </w:r>
      <w:r>
        <w:rPr>
          <w:spacing w:val="-8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-10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-10"/>
        </w:rPr>
        <w:t xml:space="preserve"> </w:t>
      </w:r>
      <w:r>
        <w:t>отв</w:t>
      </w:r>
      <w:r>
        <w:rPr>
          <w:spacing w:val="2"/>
        </w:rPr>
        <w:t>е</w:t>
      </w:r>
      <w:r>
        <w:t>тов: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ить</w:t>
      </w:r>
      <w:r>
        <w:rPr>
          <w:spacing w:val="-34"/>
        </w:rPr>
        <w:t xml:space="preserve"> </w:t>
      </w:r>
      <w:r>
        <w:t>а</w:t>
      </w:r>
      <w:r>
        <w:rPr>
          <w:spacing w:val="1"/>
        </w:rPr>
        <w:t>у</w:t>
      </w:r>
      <w:r>
        <w:t>диога</w:t>
      </w:r>
      <w:r>
        <w:rPr>
          <w:spacing w:val="2"/>
        </w:rPr>
        <w:t>р</w:t>
      </w:r>
      <w:r>
        <w:t>нитур</w:t>
      </w:r>
      <w:r>
        <w:rPr>
          <w:spacing w:val="1"/>
        </w:rPr>
        <w:t>у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9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54"/>
        </w:rPr>
        <w:t xml:space="preserve"> </w:t>
      </w:r>
      <w:r>
        <w:rPr>
          <w:spacing w:val="2"/>
        </w:rPr>
        <w:t>н</w:t>
      </w:r>
      <w:r>
        <w:t>астрой</w:t>
      </w:r>
      <w:r>
        <w:rPr>
          <w:spacing w:val="3"/>
        </w:rPr>
        <w:t>к</w:t>
      </w:r>
      <w:r>
        <w:t>и</w:t>
      </w:r>
      <w:r>
        <w:rPr>
          <w:spacing w:val="56"/>
        </w:rPr>
        <w:t xml:space="preserve"> </w:t>
      </w:r>
      <w:r>
        <w:t>станци</w:t>
      </w:r>
      <w:r>
        <w:rPr>
          <w:spacing w:val="3"/>
        </w:rPr>
        <w:t>и</w:t>
      </w:r>
      <w:r>
        <w:t>: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55"/>
        </w:rPr>
        <w:t xml:space="preserve"> </w:t>
      </w:r>
      <w:r>
        <w:t>ре</w:t>
      </w:r>
      <w:r>
        <w:rPr>
          <w:spacing w:val="1"/>
        </w:rPr>
        <w:t>г</w:t>
      </w:r>
      <w:r>
        <w:t>иона,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56"/>
        </w:rPr>
        <w:t xml:space="preserve"> </w:t>
      </w:r>
      <w:r>
        <w:t>ППЭ,</w:t>
      </w:r>
      <w:r>
        <w:rPr>
          <w:spacing w:val="57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ьютера</w:t>
      </w:r>
      <w:r>
        <w:rPr>
          <w:spacing w:val="59"/>
        </w:rPr>
        <w:t xml:space="preserve"> </w:t>
      </w:r>
      <w:r>
        <w:t>–</w:t>
      </w:r>
      <w:r>
        <w:rPr>
          <w:w w:val="99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ППЭ</w:t>
      </w:r>
      <w:r>
        <w:rPr>
          <w:spacing w:val="-10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пьюте</w:t>
      </w:r>
      <w:r>
        <w:rPr>
          <w:spacing w:val="2"/>
        </w:rPr>
        <w:t>р</w:t>
      </w:r>
      <w:r>
        <w:t>а</w:t>
      </w:r>
      <w:r>
        <w:rPr>
          <w:spacing w:val="-12"/>
        </w:rPr>
        <w:t xml:space="preserve"> </w:t>
      </w:r>
      <w:r>
        <w:t>(</w:t>
      </w:r>
      <w:r>
        <w:rPr>
          <w:spacing w:val="2"/>
        </w:rPr>
        <w:t>н</w:t>
      </w:r>
      <w:r>
        <w:t>оутбука</w:t>
      </w:r>
      <w:r>
        <w:rPr>
          <w:spacing w:val="4"/>
        </w:rPr>
        <w:t>)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5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60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9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</w:t>
      </w:r>
      <w:r>
        <w:rPr>
          <w:spacing w:val="2"/>
        </w:rPr>
        <w:t>о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вую</w:t>
      </w:r>
      <w:r>
        <w:rPr>
          <w:spacing w:val="1"/>
        </w:rPr>
        <w:t>щ</w:t>
      </w:r>
      <w:r>
        <w:t>ему</w:t>
      </w:r>
      <w:r>
        <w:rPr>
          <w:spacing w:val="62"/>
        </w:rPr>
        <w:t xml:space="preserve"> </w:t>
      </w:r>
      <w:r>
        <w:t>у</w:t>
      </w:r>
      <w:r>
        <w:rPr>
          <w:spacing w:val="-1"/>
        </w:rPr>
        <w:t>ч</w:t>
      </w:r>
      <w:r>
        <w:t>ебн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59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ету:</w:t>
      </w:r>
      <w:r>
        <w:rPr>
          <w:spacing w:val="62"/>
        </w:rPr>
        <w:t xml:space="preserve"> </w:t>
      </w:r>
      <w:r>
        <w:t>номер</w:t>
      </w:r>
      <w:r>
        <w:rPr>
          <w:w w:val="99"/>
        </w:rPr>
        <w:t xml:space="preserve"> </w:t>
      </w:r>
      <w:r>
        <w:t>аудитории</w:t>
      </w:r>
      <w:r>
        <w:rPr>
          <w:spacing w:val="23"/>
        </w:rPr>
        <w:t xml:space="preserve"> </w:t>
      </w:r>
      <w:r>
        <w:t>(для</w:t>
      </w:r>
      <w:r>
        <w:rPr>
          <w:spacing w:val="24"/>
        </w:rPr>
        <w:t xml:space="preserve"> </w:t>
      </w:r>
      <w:r>
        <w:t>резе</w:t>
      </w:r>
      <w:r>
        <w:rPr>
          <w:spacing w:val="2"/>
        </w:rPr>
        <w:t>р</w:t>
      </w:r>
      <w:r>
        <w:t>вн</w:t>
      </w:r>
      <w:r>
        <w:rPr>
          <w:spacing w:val="1"/>
        </w:rPr>
        <w:t>ы</w:t>
      </w:r>
      <w:r>
        <w:t>х</w:t>
      </w:r>
      <w:r>
        <w:rPr>
          <w:spacing w:val="22"/>
        </w:rPr>
        <w:t xml:space="preserve"> </w:t>
      </w:r>
      <w:r>
        <w:t>станций</w:t>
      </w:r>
      <w:r>
        <w:rPr>
          <w:spacing w:val="24"/>
        </w:rPr>
        <w:t xml:space="preserve"> </w:t>
      </w:r>
      <w:r>
        <w:t>номер</w:t>
      </w:r>
      <w:r>
        <w:rPr>
          <w:spacing w:val="25"/>
        </w:rPr>
        <w:t xml:space="preserve"> </w:t>
      </w:r>
      <w:r>
        <w:t>аудитории</w:t>
      </w:r>
      <w:r>
        <w:rPr>
          <w:spacing w:val="23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у</w:t>
      </w:r>
      <w:r>
        <w:rPr>
          <w:spacing w:val="1"/>
        </w:rPr>
        <w:t>к</w:t>
      </w:r>
      <w:r>
        <w:t>азы</w:t>
      </w:r>
      <w:r>
        <w:rPr>
          <w:spacing w:val="2"/>
        </w:rPr>
        <w:t>в</w:t>
      </w:r>
      <w:r>
        <w:t>ается),</w:t>
      </w:r>
      <w:r>
        <w:rPr>
          <w:spacing w:val="23"/>
        </w:rPr>
        <w:t xml:space="preserve"> </w:t>
      </w:r>
      <w:r>
        <w:t>признак</w:t>
      </w:r>
      <w:r>
        <w:rPr>
          <w:spacing w:val="23"/>
        </w:rPr>
        <w:t xml:space="preserve"> </w:t>
      </w:r>
      <w:r>
        <w:t>резе</w:t>
      </w:r>
      <w:r>
        <w:rPr>
          <w:spacing w:val="2"/>
        </w:rPr>
        <w:t>р</w:t>
      </w:r>
      <w:r>
        <w:t>вной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1"/>
      </w:pPr>
      <w:r>
        <w:t>станции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резерв</w:t>
      </w:r>
      <w:r>
        <w:rPr>
          <w:spacing w:val="2"/>
        </w:rPr>
        <w:t>н</w:t>
      </w:r>
      <w:r>
        <w:t>ой</w:t>
      </w:r>
      <w:r>
        <w:rPr>
          <w:spacing w:val="46"/>
        </w:rPr>
        <w:t xml:space="preserve"> </w:t>
      </w:r>
      <w:r>
        <w:t>станции,</w:t>
      </w:r>
      <w:r>
        <w:rPr>
          <w:spacing w:val="49"/>
        </w:rPr>
        <w:t xml:space="preserve"> </w:t>
      </w:r>
      <w:r>
        <w:t>пер</w:t>
      </w:r>
      <w:r>
        <w:rPr>
          <w:spacing w:val="3"/>
        </w:rPr>
        <w:t>и</w:t>
      </w:r>
      <w:r>
        <w:t>од</w:t>
      </w:r>
      <w:r>
        <w:rPr>
          <w:spacing w:val="47"/>
        </w:rPr>
        <w:t xml:space="preserve"> </w:t>
      </w:r>
      <w:r>
        <w:t>проведения</w:t>
      </w:r>
      <w:r>
        <w:rPr>
          <w:spacing w:val="4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на</w:t>
      </w:r>
      <w:r>
        <w:t>,</w:t>
      </w:r>
      <w:r>
        <w:rPr>
          <w:spacing w:val="47"/>
        </w:rPr>
        <w:t xml:space="preserve"> </w:t>
      </w:r>
      <w:r>
        <w:t>у</w:t>
      </w:r>
      <w:r>
        <w:rPr>
          <w:spacing w:val="-1"/>
        </w:rPr>
        <w:t>ч</w:t>
      </w:r>
      <w:r>
        <w:t>ебн</w:t>
      </w:r>
      <w:r>
        <w:rPr>
          <w:spacing w:val="1"/>
        </w:rPr>
        <w:t>ы</w:t>
      </w:r>
      <w:r>
        <w:t>й</w:t>
      </w:r>
      <w:r>
        <w:rPr>
          <w:spacing w:val="46"/>
        </w:rPr>
        <w:t xml:space="preserve"> </w:t>
      </w:r>
      <w:r>
        <w:t>пр</w:t>
      </w:r>
      <w:r>
        <w:rPr>
          <w:spacing w:val="2"/>
        </w:rPr>
        <w:t>е</w:t>
      </w:r>
      <w:r>
        <w:t>д</w:t>
      </w:r>
      <w:r>
        <w:rPr>
          <w:spacing w:val="-1"/>
        </w:rPr>
        <w:t>м</w:t>
      </w:r>
      <w:r>
        <w:rPr>
          <w:spacing w:val="2"/>
        </w:rPr>
        <w:t>е</w:t>
      </w:r>
      <w:r>
        <w:t>т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дату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проверить</w:t>
      </w:r>
      <w:r>
        <w:rPr>
          <w:spacing w:val="-15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системн</w:t>
      </w:r>
      <w:r>
        <w:rPr>
          <w:spacing w:val="2"/>
        </w:rPr>
        <w:t>о</w:t>
      </w:r>
      <w:r>
        <w:t>го</w:t>
      </w:r>
      <w:r>
        <w:rPr>
          <w:spacing w:val="-16"/>
        </w:rPr>
        <w:t xml:space="preserve"> </w:t>
      </w:r>
      <w:r>
        <w:t>вр</w:t>
      </w:r>
      <w:r>
        <w:rPr>
          <w:spacing w:val="1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;</w:t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19"/>
        </w:rPr>
        <w:t xml:space="preserve"> </w:t>
      </w:r>
      <w:r>
        <w:t>наличие</w:t>
      </w:r>
      <w:r>
        <w:rPr>
          <w:spacing w:val="-19"/>
        </w:rPr>
        <w:t xml:space="preserve"> </w:t>
      </w:r>
      <w:r>
        <w:rPr>
          <w:spacing w:val="1"/>
        </w:rPr>
        <w:t>з</w:t>
      </w:r>
      <w:r>
        <w:rPr>
          <w:spacing w:val="2"/>
        </w:rPr>
        <w:t>а</w:t>
      </w:r>
      <w:r>
        <w:t>груженного</w:t>
      </w:r>
      <w:r>
        <w:rPr>
          <w:spacing w:val="-17"/>
        </w:rPr>
        <w:t xml:space="preserve"> </w:t>
      </w:r>
      <w:r>
        <w:t>интерн</w:t>
      </w:r>
      <w:r>
        <w:rPr>
          <w:spacing w:val="2"/>
        </w:rPr>
        <w:t>е</w:t>
      </w:r>
      <w:r>
        <w:rPr>
          <w:spacing w:val="4"/>
        </w:rPr>
        <w:t>т</w:t>
      </w:r>
      <w:r>
        <w:t>-па</w:t>
      </w:r>
      <w:r>
        <w:rPr>
          <w:spacing w:val="1"/>
        </w:rPr>
        <w:t>к</w:t>
      </w:r>
      <w:r>
        <w:t>ета;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выполнить</w:t>
      </w:r>
      <w:r>
        <w:rPr>
          <w:spacing w:val="21"/>
        </w:rPr>
        <w:t xml:space="preserve"> </w:t>
      </w:r>
      <w:r>
        <w:t>те</w:t>
      </w:r>
      <w:r>
        <w:rPr>
          <w:spacing w:val="1"/>
        </w:rPr>
        <w:t>с</w:t>
      </w:r>
      <w:r>
        <w:t>тов</w:t>
      </w:r>
      <w:r>
        <w:rPr>
          <w:spacing w:val="1"/>
        </w:rPr>
        <w:t>у</w:t>
      </w:r>
      <w:r>
        <w:t>ю</w:t>
      </w:r>
      <w:r>
        <w:rPr>
          <w:spacing w:val="23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сь</w:t>
      </w:r>
      <w:r>
        <w:rPr>
          <w:spacing w:val="2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2"/>
        </w:rPr>
        <w:t>о</w:t>
      </w:r>
      <w:r>
        <w:t>це</w:t>
      </w:r>
      <w:r>
        <w:rPr>
          <w:spacing w:val="1"/>
        </w:rPr>
        <w:t>н</w:t>
      </w:r>
      <w:r>
        <w:t>ить</w:t>
      </w:r>
      <w:r>
        <w:rPr>
          <w:spacing w:val="22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1"/>
        </w:rPr>
        <w:t>т</w:t>
      </w:r>
      <w:r>
        <w:t>во</w:t>
      </w:r>
      <w:r>
        <w:rPr>
          <w:spacing w:val="23"/>
        </w:rPr>
        <w:t xml:space="preserve"> </w:t>
      </w:r>
      <w:r>
        <w:t>а</w:t>
      </w:r>
      <w:r>
        <w:rPr>
          <w:spacing w:val="2"/>
        </w:rPr>
        <w:t>у</w:t>
      </w:r>
      <w:r>
        <w:t>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</w:t>
      </w:r>
      <w:r>
        <w:rPr>
          <w:spacing w:val="3"/>
        </w:rPr>
        <w:t>и</w:t>
      </w:r>
      <w:r>
        <w:t>:</w:t>
      </w:r>
      <w:r>
        <w:rPr>
          <w:spacing w:val="23"/>
        </w:rPr>
        <w:t xml:space="preserve"> </w:t>
      </w:r>
      <w:r>
        <w:t>тесто</w:t>
      </w:r>
      <w:r>
        <w:rPr>
          <w:spacing w:val="1"/>
        </w:rPr>
        <w:t>в</w:t>
      </w:r>
      <w:r>
        <w:t>ое</w:t>
      </w:r>
      <w:r>
        <w:rPr>
          <w:w w:val="99"/>
        </w:rPr>
        <w:t xml:space="preserve"> </w:t>
      </w:r>
      <w:r>
        <w:t>сообщение</w:t>
      </w:r>
      <w:r>
        <w:rPr>
          <w:spacing w:val="10"/>
        </w:rPr>
        <w:t xml:space="preserve"> </w:t>
      </w:r>
      <w:r>
        <w:t>дол</w:t>
      </w:r>
      <w:r>
        <w:rPr>
          <w:spacing w:val="1"/>
        </w:rPr>
        <w:t>ж</w:t>
      </w:r>
      <w:r>
        <w:rPr>
          <w:spacing w:val="2"/>
        </w:rPr>
        <w:t>н</w:t>
      </w:r>
      <w:r>
        <w:t>о</w:t>
      </w:r>
      <w:r>
        <w:rPr>
          <w:spacing w:val="11"/>
        </w:rPr>
        <w:t xml:space="preserve"> </w:t>
      </w:r>
      <w:r>
        <w:rPr>
          <w:spacing w:val="2"/>
        </w:rPr>
        <w:t>б</w:t>
      </w:r>
      <w:r>
        <w:t>ыть</w:t>
      </w:r>
      <w:r>
        <w:rPr>
          <w:spacing w:val="9"/>
        </w:rPr>
        <w:t xml:space="preserve"> </w:t>
      </w:r>
      <w:r>
        <w:t>о</w:t>
      </w:r>
      <w:r>
        <w:rPr>
          <w:spacing w:val="1"/>
        </w:rPr>
        <w:t>т</w:t>
      </w:r>
      <w:r>
        <w:rPr>
          <w:spacing w:val="-1"/>
        </w:rPr>
        <w:t>ч</w:t>
      </w:r>
      <w:r>
        <w:t>ётливо</w:t>
      </w:r>
      <w:r>
        <w:rPr>
          <w:spacing w:val="11"/>
        </w:rPr>
        <w:t xml:space="preserve"> </w:t>
      </w:r>
      <w:r>
        <w:rPr>
          <w:spacing w:val="2"/>
        </w:rPr>
        <w:t>с</w:t>
      </w:r>
      <w:r>
        <w:t>л</w:t>
      </w:r>
      <w:r>
        <w:rPr>
          <w:spacing w:val="1"/>
        </w:rPr>
        <w:t>ыш</w:t>
      </w:r>
      <w:r>
        <w:t>но,</w:t>
      </w:r>
      <w:r>
        <w:rPr>
          <w:spacing w:val="10"/>
        </w:rPr>
        <w:t xml:space="preserve"> </w:t>
      </w:r>
      <w:r>
        <w:t>звук</w:t>
      </w:r>
      <w:r>
        <w:rPr>
          <w:spacing w:val="12"/>
        </w:rPr>
        <w:t xml:space="preserve"> </w:t>
      </w:r>
      <w:r>
        <w:t>говорящ</w:t>
      </w:r>
      <w:r>
        <w:rPr>
          <w:spacing w:val="2"/>
        </w:rPr>
        <w:t>е</w:t>
      </w:r>
      <w:r>
        <w:t>го</w:t>
      </w:r>
      <w:r>
        <w:rPr>
          <w:spacing w:val="11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11"/>
        </w:rPr>
        <w:t xml:space="preserve"> </w:t>
      </w:r>
      <w:r>
        <w:t>име</w:t>
      </w:r>
      <w:r>
        <w:rPr>
          <w:spacing w:val="1"/>
        </w:rPr>
        <w:t>т</w:t>
      </w:r>
      <w:r>
        <w:t>ь</w:t>
      </w:r>
      <w:r>
        <w:rPr>
          <w:spacing w:val="9"/>
        </w:rPr>
        <w:t xml:space="preserve"> </w:t>
      </w:r>
      <w:r>
        <w:t>равн</w:t>
      </w:r>
      <w:r>
        <w:rPr>
          <w:spacing w:val="2"/>
        </w:rPr>
        <w:t>о</w:t>
      </w:r>
      <w:r>
        <w:rPr>
          <w:spacing w:val="1"/>
        </w:rPr>
        <w:t>м</w:t>
      </w:r>
      <w:r>
        <w:t>ерн</w:t>
      </w:r>
      <w:r>
        <w:rPr>
          <w:spacing w:val="1"/>
        </w:rPr>
        <w:t>ы</w:t>
      </w:r>
      <w:r>
        <w:t>й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уровень</w:t>
      </w:r>
      <w:r>
        <w:rPr>
          <w:spacing w:val="7"/>
        </w:rPr>
        <w:t xml:space="preserve"> </w:t>
      </w:r>
      <w:r>
        <w:rPr>
          <w:spacing w:val="1"/>
        </w:rPr>
        <w:t>г</w:t>
      </w:r>
      <w:r>
        <w:t>ро</w:t>
      </w:r>
      <w:r>
        <w:rPr>
          <w:spacing w:val="-1"/>
        </w:rPr>
        <w:t>м</w:t>
      </w:r>
      <w:r>
        <w:rPr>
          <w:spacing w:val="1"/>
        </w:rPr>
        <w:t>к</w:t>
      </w:r>
      <w:r>
        <w:t>о</w:t>
      </w:r>
      <w:r>
        <w:rPr>
          <w:spacing w:val="2"/>
        </w:rPr>
        <w:t>с</w:t>
      </w:r>
      <w:r>
        <w:t>ти</w:t>
      </w:r>
      <w:r>
        <w:rPr>
          <w:spacing w:val="10"/>
        </w:rPr>
        <w:t xml:space="preserve"> </w:t>
      </w:r>
      <w:r>
        <w:t>(</w:t>
      </w:r>
      <w:r>
        <w:rPr>
          <w:spacing w:val="2"/>
        </w:rPr>
        <w:t>п</w:t>
      </w:r>
      <w:r>
        <w:t>осторонн</w:t>
      </w:r>
      <w:r>
        <w:rPr>
          <w:spacing w:val="1"/>
        </w:rPr>
        <w:t>и</w:t>
      </w:r>
      <w:r>
        <w:t>е</w:t>
      </w:r>
      <w:r>
        <w:rPr>
          <w:spacing w:val="8"/>
        </w:rPr>
        <w:t xml:space="preserve"> </w:t>
      </w:r>
      <w:r>
        <w:t>ра</w:t>
      </w:r>
      <w:r>
        <w:rPr>
          <w:spacing w:val="3"/>
        </w:rPr>
        <w:t>з</w:t>
      </w:r>
      <w:r>
        <w:t>гово</w:t>
      </w:r>
      <w:r>
        <w:rPr>
          <w:spacing w:val="1"/>
        </w:rPr>
        <w:t>р</w:t>
      </w:r>
      <w:r>
        <w:t>ы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аудитории</w:t>
      </w:r>
      <w:r>
        <w:rPr>
          <w:spacing w:val="9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9"/>
        </w:rPr>
        <w:t xml:space="preserve"> </w:t>
      </w:r>
      <w:r>
        <w:t>вызывать</w:t>
      </w:r>
    </w:p>
    <w:p w:rsidR="00DC1013" w:rsidRDefault="00DC1013" w:rsidP="00DC1013">
      <w:pPr>
        <w:pStyle w:val="a3"/>
        <w:kinsoku w:val="0"/>
        <w:overflowPunct w:val="0"/>
        <w:ind w:right="115"/>
      </w:pPr>
      <w:r>
        <w:t xml:space="preserve">провалов </w:t>
      </w:r>
      <w:r>
        <w:rPr>
          <w:spacing w:val="28"/>
        </w:rPr>
        <w:t xml:space="preserve"> </w:t>
      </w:r>
      <w:r>
        <w:t xml:space="preserve">уровня </w:t>
      </w:r>
      <w:r>
        <w:rPr>
          <w:spacing w:val="32"/>
        </w:rPr>
        <w:t xml:space="preserve"> </w:t>
      </w:r>
      <w:r>
        <w:t>г</w:t>
      </w:r>
      <w:r>
        <w:rPr>
          <w:spacing w:val="1"/>
        </w:rPr>
        <w:t>р</w:t>
      </w:r>
      <w:r>
        <w:t>о</w:t>
      </w:r>
      <w:r>
        <w:rPr>
          <w:spacing w:val="-1"/>
        </w:rPr>
        <w:t>м</w:t>
      </w:r>
      <w:r>
        <w:rPr>
          <w:spacing w:val="1"/>
        </w:rPr>
        <w:t>к</w:t>
      </w:r>
      <w:r>
        <w:t xml:space="preserve">ости </w:t>
      </w:r>
      <w:r>
        <w:rPr>
          <w:spacing w:val="29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rPr>
          <w:spacing w:val="2"/>
        </w:rPr>
        <w:t>с</w:t>
      </w:r>
      <w:r>
        <w:t xml:space="preserve">и), </w:t>
      </w:r>
      <w:r>
        <w:rPr>
          <w:spacing w:val="29"/>
        </w:rPr>
        <w:t xml:space="preserve"> </w:t>
      </w:r>
      <w:r>
        <w:t xml:space="preserve">звук </w:t>
      </w:r>
      <w:r>
        <w:rPr>
          <w:spacing w:val="30"/>
        </w:rPr>
        <w:t xml:space="preserve"> </w:t>
      </w:r>
      <w:r>
        <w:t xml:space="preserve">не </w:t>
      </w:r>
      <w:r>
        <w:rPr>
          <w:spacing w:val="29"/>
        </w:rPr>
        <w:t xml:space="preserve"> </w:t>
      </w:r>
      <w:r>
        <w:t>дол</w:t>
      </w:r>
      <w:r>
        <w:rPr>
          <w:spacing w:val="1"/>
        </w:rPr>
        <w:t>ж</w:t>
      </w:r>
      <w:r>
        <w:t xml:space="preserve">ен </w:t>
      </w:r>
      <w:r>
        <w:rPr>
          <w:spacing w:val="29"/>
        </w:rPr>
        <w:t xml:space="preserve"> </w:t>
      </w:r>
      <w:r>
        <w:t>прер</w:t>
      </w:r>
      <w:r>
        <w:rPr>
          <w:spacing w:val="1"/>
        </w:rPr>
        <w:t>ы</w:t>
      </w:r>
      <w:r>
        <w:t>ват</w:t>
      </w:r>
      <w:r>
        <w:rPr>
          <w:spacing w:val="-1"/>
        </w:rPr>
        <w:t>ь</w:t>
      </w:r>
      <w:r>
        <w:t xml:space="preserve">ся </w:t>
      </w:r>
      <w:r>
        <w:rPr>
          <w:spacing w:val="29"/>
        </w:rPr>
        <w:t xml:space="preserve"> </w:t>
      </w:r>
      <w:r>
        <w:t>(«</w:t>
      </w:r>
      <w:r>
        <w:rPr>
          <w:spacing w:val="1"/>
        </w:rPr>
        <w:t>к</w:t>
      </w:r>
      <w:r>
        <w:t>ва</w:t>
      </w:r>
      <w:r>
        <w:rPr>
          <w:spacing w:val="3"/>
        </w:rPr>
        <w:t>к</w:t>
      </w:r>
      <w:r>
        <w:t>анье»,</w:t>
      </w:r>
      <w:r>
        <w:rPr>
          <w:w w:val="99"/>
        </w:rPr>
        <w:t xml:space="preserve"> </w:t>
      </w:r>
      <w:r>
        <w:t>хрипы,</w:t>
      </w:r>
      <w:r>
        <w:rPr>
          <w:spacing w:val="-8"/>
        </w:rPr>
        <w:t xml:space="preserve"> </w:t>
      </w:r>
      <w:r>
        <w:t>щел</w:t>
      </w:r>
      <w:r>
        <w:rPr>
          <w:spacing w:val="-1"/>
        </w:rPr>
        <w:t>ч</w:t>
      </w:r>
      <w:r>
        <w:rPr>
          <w:spacing w:val="1"/>
        </w:rPr>
        <w:t>к</w:t>
      </w:r>
      <w:r>
        <w:t>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1"/>
        </w:rPr>
        <w:t>т</w:t>
      </w:r>
      <w:r>
        <w:t>.п.)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-7"/>
        </w:rPr>
        <w:t xml:space="preserve"> </w:t>
      </w:r>
      <w:r>
        <w:t>б</w:t>
      </w:r>
      <w:r>
        <w:rPr>
          <w:spacing w:val="1"/>
        </w:rPr>
        <w:t>ы</w:t>
      </w:r>
      <w:r>
        <w:t>ть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>с</w:t>
      </w:r>
      <w:r>
        <w:rPr>
          <w:spacing w:val="1"/>
        </w:rPr>
        <w:t>к</w:t>
      </w:r>
      <w:r>
        <w:t>ажён;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0" w:firstLine="708"/>
        <w:jc w:val="both"/>
      </w:pPr>
      <w:r>
        <w:t>провести</w:t>
      </w:r>
      <w:r>
        <w:rPr>
          <w:spacing w:val="12"/>
        </w:rPr>
        <w:t xml:space="preserve"> </w:t>
      </w:r>
      <w:r>
        <w:rPr>
          <w:spacing w:val="1"/>
        </w:rPr>
        <w:t>к</w:t>
      </w:r>
      <w:r>
        <w:t>он</w:t>
      </w:r>
      <w:r>
        <w:rPr>
          <w:spacing w:val="2"/>
        </w:rPr>
        <w:t>т</w:t>
      </w:r>
      <w:r>
        <w:t>роль</w:t>
      </w:r>
      <w:r>
        <w:rPr>
          <w:spacing w:val="11"/>
        </w:rPr>
        <w:t xml:space="preserve"> </w:t>
      </w:r>
      <w:r>
        <w:rPr>
          <w:spacing w:val="3"/>
        </w:rPr>
        <w:t>к</w:t>
      </w:r>
      <w:r>
        <w:t>ачес</w:t>
      </w:r>
      <w:r>
        <w:rPr>
          <w:spacing w:val="-1"/>
        </w:rPr>
        <w:t>т</w:t>
      </w:r>
      <w:r>
        <w:t>ва</w:t>
      </w:r>
      <w:r>
        <w:rPr>
          <w:spacing w:val="15"/>
        </w:rPr>
        <w:t xml:space="preserve"> </w:t>
      </w:r>
      <w:r>
        <w:t>ото</w:t>
      </w:r>
      <w:r>
        <w:rPr>
          <w:spacing w:val="1"/>
        </w:rPr>
        <w:t>б</w:t>
      </w:r>
      <w:r>
        <w:t>ражен</w:t>
      </w:r>
      <w:r>
        <w:rPr>
          <w:spacing w:val="1"/>
        </w:rPr>
        <w:t>и</w:t>
      </w:r>
      <w:r>
        <w:t>я</w:t>
      </w:r>
      <w:r>
        <w:rPr>
          <w:spacing w:val="12"/>
        </w:rPr>
        <w:t xml:space="preserve"> </w:t>
      </w:r>
      <w:r>
        <w:t>КИМ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ране:</w:t>
      </w:r>
      <w:r>
        <w:rPr>
          <w:spacing w:val="14"/>
        </w:rPr>
        <w:t xml:space="preserve"> </w:t>
      </w:r>
      <w:r>
        <w:rPr>
          <w:spacing w:val="2"/>
        </w:rPr>
        <w:t>К</w:t>
      </w:r>
      <w:r>
        <w:t>ИМ</w:t>
      </w:r>
      <w:r>
        <w:rPr>
          <w:spacing w:val="12"/>
        </w:rPr>
        <w:t xml:space="preserve"> </w:t>
      </w:r>
      <w:r>
        <w:t>име</w:t>
      </w:r>
      <w:r>
        <w:rPr>
          <w:spacing w:val="9"/>
        </w:rPr>
        <w:t>ю</w:t>
      </w:r>
      <w:r>
        <w:t>т</w:t>
      </w:r>
      <w:r>
        <w:rPr>
          <w:spacing w:val="11"/>
        </w:rPr>
        <w:t xml:space="preserve"> </w:t>
      </w:r>
      <w:r>
        <w:rPr>
          <w:spacing w:val="1"/>
        </w:rPr>
        <w:t>ч</w:t>
      </w:r>
      <w:r>
        <w:t>еткое</w:t>
      </w:r>
      <w:r>
        <w:rPr>
          <w:w w:val="99"/>
        </w:rPr>
        <w:t xml:space="preserve"> </w:t>
      </w:r>
      <w:r>
        <w:t>отображе</w:t>
      </w:r>
      <w:r>
        <w:rPr>
          <w:spacing w:val="1"/>
        </w:rPr>
        <w:t>н</w:t>
      </w:r>
      <w:r>
        <w:t xml:space="preserve">ие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и</w:t>
      </w:r>
      <w:r>
        <w:rPr>
          <w:spacing w:val="1"/>
        </w:rPr>
        <w:t>т</w:t>
      </w:r>
      <w:r>
        <w:t>аемос</w:t>
      </w:r>
      <w:r>
        <w:rPr>
          <w:spacing w:val="1"/>
        </w:rPr>
        <w:t>т</w:t>
      </w:r>
      <w:r>
        <w:t xml:space="preserve">ь  </w:t>
      </w:r>
      <w:r>
        <w:rPr>
          <w:spacing w:val="12"/>
        </w:rPr>
        <w:t xml:space="preserve"> </w:t>
      </w:r>
      <w:r>
        <w:t xml:space="preserve">текста,  </w:t>
      </w:r>
      <w:r>
        <w:rPr>
          <w:spacing w:val="12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t>рре</w:t>
      </w:r>
      <w:r>
        <w:rPr>
          <w:spacing w:val="1"/>
        </w:rPr>
        <w:t>к</w:t>
      </w:r>
      <w:r>
        <w:t xml:space="preserve">тную  </w:t>
      </w:r>
      <w:r>
        <w:rPr>
          <w:spacing w:val="13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 xml:space="preserve">у  </w:t>
      </w:r>
      <w:r>
        <w:rPr>
          <w:spacing w:val="14"/>
        </w:rPr>
        <w:t xml:space="preserve"> </w:t>
      </w:r>
      <w:r>
        <w:t xml:space="preserve">цветов  </w:t>
      </w:r>
      <w:r>
        <w:rPr>
          <w:spacing w:val="12"/>
        </w:rPr>
        <w:t xml:space="preserve"> </w:t>
      </w:r>
      <w:r>
        <w:t xml:space="preserve">на  </w:t>
      </w:r>
      <w:r>
        <w:rPr>
          <w:spacing w:val="13"/>
        </w:rPr>
        <w:t xml:space="preserve"> </w:t>
      </w:r>
      <w:r>
        <w:t>ф</w:t>
      </w:r>
      <w:r>
        <w:rPr>
          <w:spacing w:val="2"/>
        </w:rPr>
        <w:t>о</w:t>
      </w:r>
      <w:r>
        <w:t>то</w:t>
      </w:r>
      <w:r>
        <w:rPr>
          <w:spacing w:val="-2"/>
        </w:rPr>
        <w:t>г</w:t>
      </w:r>
      <w:r>
        <w:rPr>
          <w:spacing w:val="2"/>
        </w:rPr>
        <w:t>р</w:t>
      </w:r>
      <w:r>
        <w:t>афи</w:t>
      </w:r>
      <w:r>
        <w:rPr>
          <w:spacing w:val="1"/>
        </w:rPr>
        <w:t>я</w:t>
      </w:r>
      <w:r>
        <w:t>х,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отобража</w:t>
      </w:r>
      <w:r>
        <w:rPr>
          <w:spacing w:val="1"/>
        </w:rPr>
        <w:t>ю</w:t>
      </w:r>
      <w:r>
        <w:t>тся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весь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ран,</w:t>
      </w:r>
      <w:r>
        <w:rPr>
          <w:spacing w:val="-10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-11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rPr>
          <w:spacing w:val="2"/>
        </w:rPr>
        <w:t>е</w:t>
      </w:r>
      <w:r>
        <w:t>м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нопок</w:t>
      </w:r>
      <w:r>
        <w:rPr>
          <w:spacing w:val="-10"/>
        </w:rPr>
        <w:t xml:space="preserve"> </w:t>
      </w:r>
      <w:r>
        <w:t>нав</w:t>
      </w:r>
      <w:r>
        <w:rPr>
          <w:spacing w:val="1"/>
        </w:rPr>
        <w:t>и</w:t>
      </w:r>
      <w:r>
        <w:t>гации;</w:t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загрузить</w:t>
      </w:r>
      <w:r>
        <w:rPr>
          <w:spacing w:val="-14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сер</w:t>
      </w:r>
      <w:r>
        <w:rPr>
          <w:spacing w:val="2"/>
        </w:rPr>
        <w:t>т</w:t>
      </w:r>
      <w:r>
        <w:t>ифи</w:t>
      </w:r>
      <w:r>
        <w:rPr>
          <w:spacing w:val="1"/>
        </w:rPr>
        <w:t>к</w:t>
      </w:r>
      <w:r>
        <w:t>ата</w:t>
      </w:r>
      <w:r>
        <w:rPr>
          <w:spacing w:val="-2"/>
        </w:rPr>
        <w:t>м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</w:t>
      </w:r>
      <w:r>
        <w:rPr>
          <w:spacing w:val="2"/>
        </w:rPr>
        <w:t>с</w:t>
      </w:r>
      <w:r>
        <w:t>тов</w:t>
      </w:r>
      <w:r>
        <w:rPr>
          <w:spacing w:val="-12"/>
        </w:rPr>
        <w:t xml:space="preserve"> </w:t>
      </w:r>
      <w:r>
        <w:t>РЦ</w:t>
      </w:r>
      <w:r>
        <w:rPr>
          <w:spacing w:val="1"/>
        </w:rPr>
        <w:t>О</w:t>
      </w:r>
      <w:r>
        <w:t>И;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9"/>
        </w:rPr>
        <w:t xml:space="preserve"> </w:t>
      </w:r>
      <w:r>
        <w:t>рабо</w:t>
      </w:r>
      <w:r>
        <w:rPr>
          <w:spacing w:val="1"/>
        </w:rPr>
        <w:t>т</w:t>
      </w:r>
      <w:r>
        <w:t>осп</w:t>
      </w:r>
      <w:r>
        <w:rPr>
          <w:spacing w:val="2"/>
        </w:rPr>
        <w:t>о</w:t>
      </w:r>
      <w:r>
        <w:t>собность</w:t>
      </w:r>
      <w:r>
        <w:rPr>
          <w:spacing w:val="-9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риптозащиты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</w:t>
      </w:r>
      <w:r>
        <w:rPr>
          <w:spacing w:val="2"/>
        </w:rPr>
        <w:t>з</w:t>
      </w:r>
      <w:r>
        <w:t>ован</w:t>
      </w:r>
      <w:r>
        <w:rPr>
          <w:spacing w:val="1"/>
        </w:rPr>
        <w:t>и</w:t>
      </w:r>
      <w:r>
        <w:t>ем</w:t>
      </w:r>
      <w:r>
        <w:rPr>
          <w:spacing w:val="-5"/>
        </w:rPr>
        <w:t xml:space="preserve"> 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>ена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w w:val="99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:</w:t>
      </w:r>
      <w:r>
        <w:rPr>
          <w:spacing w:val="35"/>
        </w:rPr>
        <w:t xml:space="preserve"> </w:t>
      </w:r>
      <w:r>
        <w:t>предложи</w:t>
      </w:r>
      <w:r>
        <w:rPr>
          <w:spacing w:val="2"/>
        </w:rPr>
        <w:t>т</w:t>
      </w:r>
      <w:r>
        <w:t>ь</w:t>
      </w:r>
      <w:r>
        <w:rPr>
          <w:spacing w:val="35"/>
        </w:rPr>
        <w:t xml:space="preserve"> </w:t>
      </w:r>
      <w:r>
        <w:rPr>
          <w:spacing w:val="1"/>
        </w:rPr>
        <w:t>ч</w:t>
      </w:r>
      <w:r>
        <w:rPr>
          <w:spacing w:val="2"/>
        </w:rPr>
        <w:t>л</w:t>
      </w:r>
      <w:r>
        <w:t>ену</w:t>
      </w:r>
      <w:r>
        <w:rPr>
          <w:spacing w:val="3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35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rPr>
          <w:spacing w:val="2"/>
        </w:rPr>
        <w:t>и</w:t>
      </w:r>
      <w:r>
        <w:t>ть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станции</w:t>
      </w:r>
      <w:r>
        <w:rPr>
          <w:spacing w:val="36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36"/>
        </w:rPr>
        <w:t xml:space="preserve"> </w:t>
      </w:r>
      <w:r>
        <w:t>о</w:t>
      </w:r>
      <w:r>
        <w:rPr>
          <w:spacing w:val="1"/>
        </w:rPr>
        <w:t>т</w:t>
      </w:r>
      <w:r>
        <w:t>ветов</w:t>
      </w:r>
      <w:r>
        <w:rPr>
          <w:spacing w:val="35"/>
        </w:rPr>
        <w:t xml:space="preserve"> 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>ен</w:t>
      </w:r>
      <w:r>
        <w:rPr>
          <w:spacing w:val="36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38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35"/>
        </w:rPr>
        <w:t xml:space="preserve"> </w:t>
      </w:r>
      <w:r>
        <w:t>и</w:t>
      </w:r>
      <w:r>
        <w:rPr>
          <w:w w:val="99"/>
        </w:rPr>
        <w:t xml:space="preserve"> </w:t>
      </w:r>
      <w:r>
        <w:lastRenderedPageBreak/>
        <w:t>ввести</w:t>
      </w:r>
      <w:r>
        <w:rPr>
          <w:spacing w:val="-9"/>
        </w:rPr>
        <w:t xml:space="preserve"> </w:t>
      </w:r>
      <w:r>
        <w:t>паро</w:t>
      </w:r>
      <w:r>
        <w:rPr>
          <w:spacing w:val="2"/>
        </w:rPr>
        <w:t>л</w:t>
      </w:r>
      <w:r>
        <w:t>ь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>с</w:t>
      </w:r>
      <w:r>
        <w:t>ту</w:t>
      </w:r>
      <w:r>
        <w:rPr>
          <w:spacing w:val="2"/>
        </w:rPr>
        <w:t>п</w:t>
      </w:r>
      <w:r>
        <w:t>а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нему;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сохран</w:t>
      </w:r>
      <w:r>
        <w:rPr>
          <w:spacing w:val="1"/>
        </w:rPr>
        <w:t>и</w:t>
      </w:r>
      <w:r>
        <w:t>ть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оды</w:t>
      </w:r>
      <w:r>
        <w:rPr>
          <w:spacing w:val="24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2"/>
        </w:rPr>
        <w:t>и</w:t>
      </w:r>
      <w:r>
        <w:t>вац</w:t>
      </w:r>
      <w:r>
        <w:rPr>
          <w:spacing w:val="1"/>
        </w:rPr>
        <w:t>и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4"/>
        </w:rPr>
        <w:t xml:space="preserve"> </w:t>
      </w:r>
      <w:r>
        <w:t>(</w:t>
      </w:r>
      <w:r>
        <w:rPr>
          <w:spacing w:val="1"/>
        </w:rPr>
        <w:t>к</w:t>
      </w:r>
      <w:r>
        <w:t>р</w:t>
      </w:r>
      <w:r>
        <w:rPr>
          <w:spacing w:val="2"/>
        </w:rPr>
        <w:t>о</w:t>
      </w:r>
      <w:r>
        <w:rPr>
          <w:spacing w:val="-1"/>
        </w:rPr>
        <w:t>м</w:t>
      </w:r>
      <w:r>
        <w:t>е</w:t>
      </w:r>
      <w:r>
        <w:rPr>
          <w:spacing w:val="24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25"/>
        </w:rPr>
        <w:t xml:space="preserve"> </w:t>
      </w:r>
      <w:r>
        <w:t>станц</w:t>
      </w:r>
      <w:r>
        <w:rPr>
          <w:spacing w:val="2"/>
        </w:rPr>
        <w:t>и</w:t>
      </w:r>
      <w:r>
        <w:t>й</w:t>
      </w:r>
      <w:r>
        <w:rPr>
          <w:spacing w:val="24"/>
        </w:rPr>
        <w:t xml:space="preserve"> </w:t>
      </w:r>
      <w:r>
        <w:t>зап</w:t>
      </w:r>
      <w:r>
        <w:rPr>
          <w:spacing w:val="1"/>
        </w:rPr>
        <w:t>и</w:t>
      </w:r>
      <w:r>
        <w:t>си)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перед</w:t>
      </w:r>
      <w:r>
        <w:rPr>
          <w:spacing w:val="2"/>
        </w:rPr>
        <w:t>а</w:t>
      </w:r>
      <w:r>
        <w:t>ть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0"/>
      </w:pPr>
      <w:r>
        <w:t>ру</w:t>
      </w:r>
      <w:r>
        <w:rPr>
          <w:spacing w:val="1"/>
        </w:rPr>
        <w:t>к</w:t>
      </w:r>
      <w:r>
        <w:t>оводителю</w:t>
      </w:r>
      <w:r>
        <w:rPr>
          <w:spacing w:val="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2"/>
        </w:rPr>
        <w:t xml:space="preserve"> </w:t>
      </w:r>
      <w:r>
        <w:t>предос</w:t>
      </w:r>
      <w:r>
        <w:rPr>
          <w:spacing w:val="1"/>
        </w:rPr>
        <w:t>т</w:t>
      </w:r>
      <w:r>
        <w:t>авления</w:t>
      </w:r>
      <w:r>
        <w:rPr>
          <w:spacing w:val="1"/>
        </w:rPr>
        <w:t xml:space="preserve"> </w:t>
      </w:r>
      <w:r>
        <w:rPr>
          <w:spacing w:val="2"/>
        </w:rPr>
        <w:t>ор</w:t>
      </w:r>
      <w:r>
        <w:t>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t>м в</w:t>
      </w:r>
      <w:r>
        <w:rPr>
          <w:spacing w:val="2"/>
        </w:rPr>
        <w:t xml:space="preserve"> </w:t>
      </w:r>
      <w:r>
        <w:t>ауд</w:t>
      </w:r>
      <w:r>
        <w:rPr>
          <w:spacing w:val="2"/>
        </w:rPr>
        <w:t>и</w:t>
      </w:r>
      <w:r>
        <w:t>т</w:t>
      </w:r>
      <w:r>
        <w:rPr>
          <w:spacing w:val="1"/>
        </w:rPr>
        <w:t>о</w:t>
      </w:r>
      <w:r>
        <w:t>рии</w:t>
      </w:r>
      <w:r>
        <w:rPr>
          <w:spacing w:val="2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(од</w:t>
      </w:r>
      <w:r>
        <w:rPr>
          <w:spacing w:val="2"/>
        </w:rPr>
        <w:t>и</w:t>
      </w:r>
      <w:r>
        <w:t>н</w:t>
      </w:r>
      <w:r>
        <w:rPr>
          <w:spacing w:val="2"/>
        </w:rPr>
        <w:t xml:space="preserve"> </w:t>
      </w:r>
      <w:r>
        <w:rPr>
          <w:spacing w:val="1"/>
        </w:rPr>
        <w:t>к</w:t>
      </w:r>
      <w:r>
        <w:t>од</w:t>
      </w:r>
      <w:r>
        <w:rPr>
          <w:w w:val="9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аждый</w:t>
      </w:r>
      <w:r>
        <w:rPr>
          <w:spacing w:val="-9"/>
        </w:rPr>
        <w:t xml:space="preserve"> </w:t>
      </w:r>
      <w:r>
        <w:t>предмет</w:t>
      </w:r>
      <w:r>
        <w:rPr>
          <w:spacing w:val="-10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-10"/>
        </w:rPr>
        <w:t xml:space="preserve"> </w:t>
      </w:r>
      <w:r>
        <w:t>ауд</w:t>
      </w:r>
      <w:r>
        <w:rPr>
          <w:spacing w:val="1"/>
        </w:rPr>
        <w:t>и</w:t>
      </w:r>
      <w:r>
        <w:t>тории</w:t>
      </w:r>
      <w:r>
        <w:rPr>
          <w:spacing w:val="-3"/>
        </w:rPr>
        <w:t xml:space="preserve"> </w:t>
      </w:r>
      <w:r>
        <w:t>проведени</w:t>
      </w:r>
      <w:r>
        <w:rPr>
          <w:spacing w:val="1"/>
        </w:rPr>
        <w:t>я</w:t>
      </w:r>
      <w:r>
        <w:t>);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5" w:firstLine="708"/>
        <w:jc w:val="both"/>
      </w:pPr>
      <w:r>
        <w:t>заполнить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</w:t>
      </w:r>
      <w:r>
        <w:rPr>
          <w:spacing w:val="2"/>
        </w:rPr>
        <w:t>х</w:t>
      </w:r>
      <w:r>
        <w:t>ран</w:t>
      </w:r>
      <w:r>
        <w:rPr>
          <w:spacing w:val="1"/>
        </w:rPr>
        <w:t>ит</w:t>
      </w:r>
      <w:r>
        <w:t>ь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фле</w:t>
      </w:r>
      <w:r>
        <w:rPr>
          <w:spacing w:val="2"/>
        </w:rPr>
        <w:t>ш</w:t>
      </w:r>
      <w:r>
        <w:t>-</w:t>
      </w:r>
      <w:r>
        <w:rPr>
          <w:spacing w:val="2"/>
        </w:rPr>
        <w:t>н</w:t>
      </w:r>
      <w:r>
        <w:t>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ь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11"/>
        </w:rPr>
        <w:t xml:space="preserve"> </w:t>
      </w:r>
      <w:r>
        <w:rPr>
          <w:spacing w:val="2"/>
        </w:rPr>
        <w:t>д</w:t>
      </w:r>
      <w:r>
        <w:t>ан</w:t>
      </w:r>
      <w:r>
        <w:rPr>
          <w:spacing w:val="1"/>
        </w:rPr>
        <w:t>н</w:t>
      </w:r>
      <w:r>
        <w:t>ых</w:t>
      </w:r>
      <w:r>
        <w:rPr>
          <w:spacing w:val="9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9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ями</w:t>
      </w:r>
      <w:r>
        <w:rPr>
          <w:w w:val="99"/>
        </w:rPr>
        <w:t xml:space="preserve"> </w:t>
      </w:r>
      <w:r>
        <w:t>ППЭ</w:t>
      </w:r>
      <w:r>
        <w:rPr>
          <w:spacing w:val="25"/>
        </w:rPr>
        <w:t xml:space="preserve"> </w:t>
      </w:r>
      <w:r>
        <w:t>пас</w:t>
      </w:r>
      <w:r>
        <w:rPr>
          <w:spacing w:val="1"/>
        </w:rPr>
        <w:t>п</w:t>
      </w:r>
      <w:r>
        <w:t>о</w:t>
      </w:r>
      <w:r>
        <w:rPr>
          <w:spacing w:val="2"/>
        </w:rPr>
        <w:t>р</w:t>
      </w:r>
      <w:r>
        <w:t>т</w:t>
      </w:r>
      <w:r>
        <w:rPr>
          <w:spacing w:val="26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27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27"/>
        </w:rPr>
        <w:t xml:space="preserve"> </w:t>
      </w:r>
      <w:r>
        <w:t>ответов,</w:t>
      </w:r>
      <w:r>
        <w:rPr>
          <w:spacing w:val="25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rPr>
          <w:spacing w:val="1"/>
        </w:rPr>
        <w:t>т</w:t>
      </w:r>
      <w:r>
        <w:t>а</w:t>
      </w:r>
      <w:r>
        <w:rPr>
          <w:spacing w:val="1"/>
        </w:rPr>
        <w:t>к</w:t>
      </w:r>
      <w:r>
        <w:t>же</w:t>
      </w:r>
      <w:r>
        <w:rPr>
          <w:spacing w:val="25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й</w:t>
      </w:r>
      <w:r>
        <w:rPr>
          <w:spacing w:val="27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26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29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ости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</w:pPr>
      <w:r>
        <w:t>для</w:t>
      </w:r>
      <w:r>
        <w:rPr>
          <w:spacing w:val="-10"/>
        </w:rPr>
        <w:t xml:space="preserve"> </w:t>
      </w:r>
      <w:r>
        <w:t>последующей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ер</w:t>
      </w:r>
      <w:r>
        <w:t>едачи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</w:t>
      </w:r>
      <w:r>
        <w:rPr>
          <w:spacing w:val="3"/>
        </w:rPr>
        <w:t>с</w:t>
      </w:r>
      <w:r>
        <w:t>те</w:t>
      </w:r>
      <w:r>
        <w:rPr>
          <w:spacing w:val="-2"/>
        </w:rPr>
        <w:t>м</w:t>
      </w:r>
      <w:r>
        <w:t>у</w:t>
      </w:r>
      <w:r>
        <w:rPr>
          <w:spacing w:val="-9"/>
        </w:rPr>
        <w:t xml:space="preserve"> </w:t>
      </w:r>
      <w:r>
        <w:rPr>
          <w:spacing w:val="-1"/>
        </w:rPr>
        <w:t>м</w:t>
      </w:r>
      <w:r>
        <w:t>он</w:t>
      </w:r>
      <w:r>
        <w:rPr>
          <w:spacing w:val="3"/>
        </w:rPr>
        <w:t>и</w:t>
      </w:r>
      <w:r>
        <w:t>торинга</w:t>
      </w:r>
      <w:r>
        <w:rPr>
          <w:spacing w:val="-10"/>
        </w:rPr>
        <w:t xml:space="preserve"> 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вности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ПЭ.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0" w:firstLine="708"/>
        <w:jc w:val="both"/>
      </w:pPr>
      <w:r>
        <w:t>Не</w:t>
      </w:r>
      <w:r>
        <w:rPr>
          <w:spacing w:val="56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дуется</w:t>
      </w:r>
      <w:r>
        <w:rPr>
          <w:spacing w:val="54"/>
        </w:rPr>
        <w:t xml:space="preserve"> </w:t>
      </w:r>
      <w:r>
        <w:t>пер</w:t>
      </w:r>
      <w:r>
        <w:rPr>
          <w:spacing w:val="2"/>
        </w:rPr>
        <w:t>е</w:t>
      </w:r>
      <w:r>
        <w:rPr>
          <w:spacing w:val="-1"/>
        </w:rPr>
        <w:t>м</w:t>
      </w:r>
      <w:r>
        <w:t>е</w:t>
      </w:r>
      <w:r>
        <w:rPr>
          <w:spacing w:val="1"/>
        </w:rPr>
        <w:t>щ</w:t>
      </w:r>
      <w:r>
        <w:t>ать</w:t>
      </w:r>
      <w:r>
        <w:rPr>
          <w:spacing w:val="55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ю</w:t>
      </w:r>
      <w:r>
        <w:rPr>
          <w:spacing w:val="55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54"/>
        </w:rPr>
        <w:t xml:space="preserve"> </w:t>
      </w:r>
      <w:r>
        <w:t>о</w:t>
      </w:r>
      <w:r>
        <w:rPr>
          <w:spacing w:val="1"/>
        </w:rPr>
        <w:t>т</w:t>
      </w:r>
      <w:r>
        <w:t>ве</w:t>
      </w:r>
      <w:r>
        <w:rPr>
          <w:spacing w:val="1"/>
        </w:rPr>
        <w:t>т</w:t>
      </w:r>
      <w:r>
        <w:t>ов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7"/>
        </w:rPr>
        <w:t>п</w:t>
      </w:r>
      <w:r>
        <w:t>од</w:t>
      </w:r>
      <w:r>
        <w:rPr>
          <w:spacing w:val="1"/>
        </w:rPr>
        <w:t>к</w:t>
      </w:r>
      <w:r>
        <w:t>л</w:t>
      </w:r>
      <w:r>
        <w:rPr>
          <w:spacing w:val="3"/>
        </w:rPr>
        <w:t>ю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ой</w:t>
      </w:r>
      <w:r>
        <w:rPr>
          <w:w w:val="99"/>
        </w:rPr>
        <w:t xml:space="preserve"> </w:t>
      </w:r>
      <w:r>
        <w:t>аудиогарн</w:t>
      </w:r>
      <w:r>
        <w:rPr>
          <w:spacing w:val="3"/>
        </w:rPr>
        <w:t>и</w:t>
      </w:r>
      <w:r>
        <w:t>турой</w:t>
      </w:r>
      <w:r>
        <w:rPr>
          <w:spacing w:val="-16"/>
        </w:rPr>
        <w:t xml:space="preserve"> </w:t>
      </w:r>
      <w:r>
        <w:t>по</w:t>
      </w:r>
      <w:r>
        <w:rPr>
          <w:spacing w:val="2"/>
        </w:rPr>
        <w:t>с</w:t>
      </w:r>
      <w:r>
        <w:t>ле</w:t>
      </w:r>
      <w:r>
        <w:rPr>
          <w:spacing w:val="-16"/>
        </w:rPr>
        <w:t xml:space="preserve"> </w:t>
      </w:r>
      <w:r>
        <w:rPr>
          <w:spacing w:val="1"/>
        </w:rPr>
        <w:t>з</w:t>
      </w:r>
      <w:r>
        <w:t>авершения</w:t>
      </w:r>
      <w:r>
        <w:rPr>
          <w:spacing w:val="-16"/>
        </w:rPr>
        <w:t xml:space="preserve"> </w:t>
      </w:r>
      <w:r>
        <w:rPr>
          <w:spacing w:val="1"/>
        </w:rPr>
        <w:t>к</w:t>
      </w:r>
      <w:r>
        <w:t>онтр</w:t>
      </w:r>
      <w:r>
        <w:rPr>
          <w:spacing w:val="2"/>
        </w:rPr>
        <w:t>о</w:t>
      </w:r>
      <w:r>
        <w:t>ля</w:t>
      </w:r>
      <w:r>
        <w:rPr>
          <w:spacing w:val="-16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-13"/>
        </w:rPr>
        <w:t xml:space="preserve"> </w:t>
      </w:r>
      <w:r>
        <w:t>го</w:t>
      </w:r>
      <w:r>
        <w:rPr>
          <w:spacing w:val="-2"/>
        </w:rPr>
        <w:t>т</w:t>
      </w:r>
      <w:r>
        <w:t>о</w:t>
      </w:r>
      <w:r>
        <w:rPr>
          <w:spacing w:val="2"/>
        </w:rPr>
        <w:t>в</w:t>
      </w:r>
      <w:r>
        <w:t>ности.</w:t>
      </w:r>
    </w:p>
    <w:p w:rsidR="00DC1013" w:rsidRDefault="00DC1013" w:rsidP="00DC1013">
      <w:pPr>
        <w:pStyle w:val="4"/>
        <w:kinsoku w:val="0"/>
        <w:overflowPunct w:val="0"/>
        <w:spacing w:before="2" w:line="298" w:lineRule="exact"/>
        <w:ind w:left="112" w:right="107" w:firstLine="708"/>
        <w:jc w:val="both"/>
        <w:rPr>
          <w:b w:val="0"/>
          <w:bCs w:val="0"/>
          <w:i w:val="0"/>
          <w:iCs w:val="0"/>
        </w:rPr>
      </w:pPr>
      <w:r w:rsidRPr="00D62317">
        <w:rPr>
          <w:b w:val="0"/>
          <w:i w:val="0"/>
        </w:rPr>
        <w:t>Прове</w:t>
      </w:r>
      <w:r w:rsidRPr="00D62317">
        <w:rPr>
          <w:b w:val="0"/>
          <w:i w:val="0"/>
          <w:spacing w:val="1"/>
        </w:rPr>
        <w:t>р</w:t>
      </w:r>
      <w:r w:rsidRPr="00D62317">
        <w:rPr>
          <w:b w:val="0"/>
          <w:i w:val="0"/>
        </w:rPr>
        <w:t>ить</w:t>
      </w:r>
      <w:r w:rsidRPr="00D62317">
        <w:rPr>
          <w:b w:val="0"/>
          <w:i w:val="0"/>
          <w:spacing w:val="44"/>
        </w:rPr>
        <w:t xml:space="preserve"> </w:t>
      </w:r>
      <w:r w:rsidRPr="00D62317">
        <w:rPr>
          <w:b w:val="0"/>
          <w:i w:val="0"/>
          <w:spacing w:val="2"/>
        </w:rPr>
        <w:t>н</w:t>
      </w:r>
      <w:r w:rsidRPr="00D62317">
        <w:rPr>
          <w:b w:val="0"/>
          <w:i w:val="0"/>
        </w:rPr>
        <w:t>а</w:t>
      </w:r>
      <w:r w:rsidRPr="00D62317">
        <w:rPr>
          <w:b w:val="0"/>
          <w:i w:val="0"/>
          <w:spacing w:val="-2"/>
        </w:rPr>
        <w:t>л</w:t>
      </w:r>
      <w:r w:rsidRPr="00D62317">
        <w:rPr>
          <w:b w:val="0"/>
          <w:i w:val="0"/>
        </w:rPr>
        <w:t>ич</w:t>
      </w:r>
      <w:r w:rsidRPr="00D62317">
        <w:rPr>
          <w:b w:val="0"/>
          <w:i w:val="0"/>
          <w:spacing w:val="2"/>
        </w:rPr>
        <w:t>и</w:t>
      </w:r>
      <w:r w:rsidRPr="00D62317">
        <w:rPr>
          <w:b w:val="0"/>
          <w:i w:val="0"/>
        </w:rPr>
        <w:t>е</w:t>
      </w:r>
      <w:r w:rsidRPr="00D62317">
        <w:rPr>
          <w:b w:val="0"/>
          <w:i w:val="0"/>
          <w:spacing w:val="48"/>
        </w:rPr>
        <w:t xml:space="preserve"> </w:t>
      </w:r>
      <w:r w:rsidRPr="00D62317">
        <w:rPr>
          <w:b w:val="0"/>
          <w:i w:val="0"/>
        </w:rPr>
        <w:t>допо</w:t>
      </w:r>
      <w:r w:rsidRPr="00D62317">
        <w:rPr>
          <w:b w:val="0"/>
          <w:i w:val="0"/>
          <w:spacing w:val="-2"/>
        </w:rPr>
        <w:t>л</w:t>
      </w:r>
      <w:r w:rsidRPr="00D62317">
        <w:rPr>
          <w:b w:val="0"/>
          <w:i w:val="0"/>
        </w:rPr>
        <w:t>ни</w:t>
      </w:r>
      <w:r w:rsidRPr="00D62317">
        <w:rPr>
          <w:b w:val="0"/>
          <w:i w:val="0"/>
          <w:spacing w:val="2"/>
        </w:rPr>
        <w:t>т</w:t>
      </w:r>
      <w:r w:rsidRPr="00D62317">
        <w:rPr>
          <w:b w:val="0"/>
          <w:i w:val="0"/>
        </w:rPr>
        <w:t>е</w:t>
      </w:r>
      <w:r w:rsidRPr="00D62317">
        <w:rPr>
          <w:b w:val="0"/>
          <w:i w:val="0"/>
          <w:spacing w:val="1"/>
        </w:rPr>
        <w:t>л</w:t>
      </w:r>
      <w:r w:rsidRPr="00D62317">
        <w:rPr>
          <w:b w:val="0"/>
          <w:i w:val="0"/>
          <w:spacing w:val="-1"/>
        </w:rPr>
        <w:t>ь</w:t>
      </w:r>
      <w:r w:rsidRPr="00D62317">
        <w:rPr>
          <w:b w:val="0"/>
          <w:i w:val="0"/>
        </w:rPr>
        <w:t>ного</w:t>
      </w:r>
      <w:r w:rsidRPr="00D62317">
        <w:rPr>
          <w:b w:val="0"/>
          <w:i w:val="0"/>
          <w:spacing w:val="46"/>
        </w:rPr>
        <w:t xml:space="preserve"> </w:t>
      </w:r>
      <w:r w:rsidRPr="00D62317">
        <w:rPr>
          <w:b w:val="0"/>
          <w:i w:val="0"/>
          <w:spacing w:val="2"/>
        </w:rPr>
        <w:t>(</w:t>
      </w:r>
      <w:r w:rsidRPr="00D62317">
        <w:rPr>
          <w:b w:val="0"/>
          <w:i w:val="0"/>
        </w:rPr>
        <w:t>резерв</w:t>
      </w:r>
      <w:r w:rsidRPr="00D62317">
        <w:rPr>
          <w:b w:val="0"/>
          <w:i w:val="0"/>
          <w:spacing w:val="1"/>
        </w:rPr>
        <w:t>н</w:t>
      </w:r>
      <w:r w:rsidRPr="00D62317">
        <w:rPr>
          <w:b w:val="0"/>
          <w:i w:val="0"/>
        </w:rPr>
        <w:t>ого)</w:t>
      </w:r>
      <w:r w:rsidRPr="00D62317">
        <w:rPr>
          <w:b w:val="0"/>
          <w:i w:val="0"/>
          <w:spacing w:val="46"/>
        </w:rPr>
        <w:t xml:space="preserve"> </w:t>
      </w:r>
      <w:r w:rsidRPr="00D62317">
        <w:rPr>
          <w:b w:val="0"/>
          <w:i w:val="0"/>
        </w:rPr>
        <w:t>обору</w:t>
      </w:r>
      <w:r w:rsidRPr="00D62317">
        <w:rPr>
          <w:b w:val="0"/>
          <w:i w:val="0"/>
          <w:spacing w:val="1"/>
        </w:rPr>
        <w:t>д</w:t>
      </w:r>
      <w:r w:rsidRPr="00D62317">
        <w:rPr>
          <w:b w:val="0"/>
          <w:i w:val="0"/>
          <w:spacing w:val="2"/>
        </w:rPr>
        <w:t>о</w:t>
      </w:r>
      <w:r w:rsidRPr="00D62317">
        <w:rPr>
          <w:b w:val="0"/>
          <w:i w:val="0"/>
          <w:spacing w:val="1"/>
        </w:rPr>
        <w:t>в</w:t>
      </w:r>
      <w:r w:rsidRPr="00D62317">
        <w:rPr>
          <w:b w:val="0"/>
          <w:i w:val="0"/>
        </w:rPr>
        <w:t>ани</w:t>
      </w:r>
      <w:r w:rsidRPr="00D62317">
        <w:rPr>
          <w:b w:val="0"/>
          <w:i w:val="0"/>
          <w:spacing w:val="6"/>
        </w:rPr>
        <w:t>я</w:t>
      </w:r>
      <w:r w:rsidRPr="00D62317">
        <w:rPr>
          <w:b w:val="0"/>
          <w:i w:val="0"/>
        </w:rPr>
        <w:t>,</w:t>
      </w:r>
      <w:r w:rsidRPr="00D62317">
        <w:rPr>
          <w:b w:val="0"/>
          <w:i w:val="0"/>
          <w:spacing w:val="46"/>
        </w:rPr>
        <w:t xml:space="preserve"> </w:t>
      </w:r>
      <w:r w:rsidRPr="00D62317">
        <w:rPr>
          <w:b w:val="0"/>
          <w:i w:val="0"/>
        </w:rPr>
        <w:t>необхо</w:t>
      </w:r>
      <w:r w:rsidRPr="00D62317">
        <w:rPr>
          <w:b w:val="0"/>
          <w:i w:val="0"/>
          <w:spacing w:val="1"/>
        </w:rPr>
        <w:t>д</w:t>
      </w:r>
      <w:r w:rsidRPr="00D62317">
        <w:rPr>
          <w:b w:val="0"/>
          <w:i w:val="0"/>
        </w:rPr>
        <w:t>и</w:t>
      </w:r>
      <w:r w:rsidRPr="00D62317">
        <w:rPr>
          <w:b w:val="0"/>
          <w:i w:val="0"/>
          <w:spacing w:val="2"/>
        </w:rPr>
        <w:t>м</w:t>
      </w:r>
      <w:r w:rsidRPr="00D62317">
        <w:rPr>
          <w:b w:val="0"/>
          <w:i w:val="0"/>
        </w:rPr>
        <w:t>ого</w:t>
      </w:r>
      <w:r w:rsidRPr="00D62317">
        <w:rPr>
          <w:b w:val="0"/>
          <w:i w:val="0"/>
          <w:w w:val="99"/>
        </w:rPr>
        <w:t xml:space="preserve"> </w:t>
      </w:r>
      <w:r w:rsidRPr="00D62317">
        <w:rPr>
          <w:b w:val="0"/>
          <w:i w:val="0"/>
        </w:rPr>
        <w:t>д</w:t>
      </w:r>
      <w:r w:rsidRPr="00D62317">
        <w:rPr>
          <w:b w:val="0"/>
          <w:i w:val="0"/>
          <w:spacing w:val="-2"/>
        </w:rPr>
        <w:t>л</w:t>
      </w:r>
      <w:r w:rsidRPr="00D62317">
        <w:rPr>
          <w:b w:val="0"/>
          <w:i w:val="0"/>
        </w:rPr>
        <w:t>я</w:t>
      </w:r>
      <w:r w:rsidRPr="00D62317">
        <w:rPr>
          <w:b w:val="0"/>
          <w:i w:val="0"/>
          <w:spacing w:val="-15"/>
        </w:rPr>
        <w:t xml:space="preserve"> </w:t>
      </w:r>
      <w:r w:rsidRPr="00D62317">
        <w:rPr>
          <w:b w:val="0"/>
          <w:i w:val="0"/>
        </w:rPr>
        <w:t>про</w:t>
      </w:r>
      <w:r w:rsidRPr="00D62317">
        <w:rPr>
          <w:b w:val="0"/>
          <w:i w:val="0"/>
          <w:spacing w:val="-1"/>
        </w:rPr>
        <w:t>в</w:t>
      </w:r>
      <w:r w:rsidRPr="00D62317">
        <w:rPr>
          <w:b w:val="0"/>
          <w:i w:val="0"/>
        </w:rPr>
        <w:t>еде</w:t>
      </w:r>
      <w:r w:rsidRPr="00D62317">
        <w:rPr>
          <w:b w:val="0"/>
          <w:i w:val="0"/>
          <w:spacing w:val="2"/>
        </w:rPr>
        <w:t>н</w:t>
      </w:r>
      <w:r w:rsidRPr="00D62317">
        <w:rPr>
          <w:b w:val="0"/>
          <w:i w:val="0"/>
        </w:rPr>
        <w:t>ия</w:t>
      </w:r>
      <w:r w:rsidRPr="00D62317">
        <w:rPr>
          <w:b w:val="0"/>
          <w:i w:val="0"/>
          <w:spacing w:val="-14"/>
        </w:rPr>
        <w:t xml:space="preserve"> </w:t>
      </w:r>
      <w:r w:rsidRPr="00D62317">
        <w:rPr>
          <w:b w:val="0"/>
          <w:i w:val="0"/>
        </w:rPr>
        <w:t>экз</w:t>
      </w:r>
      <w:r w:rsidRPr="00D62317">
        <w:rPr>
          <w:b w:val="0"/>
          <w:i w:val="0"/>
          <w:spacing w:val="1"/>
        </w:rPr>
        <w:t>а</w:t>
      </w:r>
      <w:r w:rsidRPr="00D62317">
        <w:rPr>
          <w:b w:val="0"/>
          <w:i w:val="0"/>
        </w:rPr>
        <w:t>мен</w:t>
      </w:r>
      <w:r w:rsidRPr="00D62317">
        <w:rPr>
          <w:b w:val="0"/>
          <w:i w:val="0"/>
          <w:spacing w:val="3"/>
        </w:rPr>
        <w:t>а</w:t>
      </w:r>
      <w:r w:rsidRPr="00D62317">
        <w:rPr>
          <w:b w:val="0"/>
          <w:bCs w:val="0"/>
          <w:i w:val="0"/>
          <w:iCs w:val="0"/>
        </w:rPr>
        <w:t>:</w:t>
      </w:r>
    </w:p>
    <w:p w:rsidR="00DC1013" w:rsidRDefault="00DC1013" w:rsidP="00DC1013">
      <w:pPr>
        <w:pStyle w:val="4"/>
        <w:kinsoku w:val="0"/>
        <w:overflowPunct w:val="0"/>
        <w:spacing w:before="2" w:line="298" w:lineRule="exact"/>
        <w:ind w:left="112" w:right="107" w:firstLine="708"/>
        <w:jc w:val="both"/>
        <w:rPr>
          <w:b w:val="0"/>
          <w:i w:val="0"/>
        </w:rPr>
      </w:pPr>
      <w:r w:rsidRPr="00AF2850">
        <w:rPr>
          <w:b w:val="0"/>
          <w:i w:val="0"/>
        </w:rPr>
        <w:t>основ</w:t>
      </w:r>
      <w:r w:rsidRPr="00AF2850">
        <w:rPr>
          <w:b w:val="0"/>
          <w:i w:val="0"/>
          <w:spacing w:val="1"/>
        </w:rPr>
        <w:t>н</w:t>
      </w:r>
      <w:r w:rsidRPr="00AF2850">
        <w:rPr>
          <w:b w:val="0"/>
          <w:i w:val="0"/>
        </w:rPr>
        <w:t>ой</w:t>
      </w:r>
      <w:r w:rsidRPr="00AF2850">
        <w:rPr>
          <w:b w:val="0"/>
          <w:i w:val="0"/>
          <w:spacing w:val="53"/>
        </w:rPr>
        <w:t xml:space="preserve"> </w:t>
      </w:r>
      <w:r w:rsidRPr="00AF2850">
        <w:rPr>
          <w:b w:val="0"/>
          <w:i w:val="0"/>
        </w:rPr>
        <w:t>и</w:t>
      </w:r>
      <w:r w:rsidRPr="00AF2850">
        <w:rPr>
          <w:b w:val="0"/>
          <w:i w:val="0"/>
          <w:spacing w:val="53"/>
        </w:rPr>
        <w:t xml:space="preserve"> </w:t>
      </w:r>
      <w:r w:rsidRPr="00AF2850">
        <w:rPr>
          <w:b w:val="0"/>
          <w:i w:val="0"/>
        </w:rPr>
        <w:t>резерв</w:t>
      </w:r>
      <w:r w:rsidRPr="00AF2850">
        <w:rPr>
          <w:b w:val="0"/>
          <w:i w:val="0"/>
          <w:spacing w:val="2"/>
        </w:rPr>
        <w:t>н</w:t>
      </w:r>
      <w:r w:rsidRPr="00AF2850">
        <w:rPr>
          <w:b w:val="0"/>
          <w:i w:val="0"/>
        </w:rPr>
        <w:t>ый</w:t>
      </w:r>
      <w:r w:rsidRPr="00AF2850">
        <w:rPr>
          <w:b w:val="0"/>
          <w:i w:val="0"/>
          <w:spacing w:val="54"/>
        </w:rPr>
        <w:t xml:space="preserve"> </w:t>
      </w:r>
      <w:r w:rsidRPr="00AF2850">
        <w:rPr>
          <w:b w:val="0"/>
          <w:i w:val="0"/>
        </w:rPr>
        <w:t>фле</w:t>
      </w:r>
      <w:r w:rsidRPr="00AF2850">
        <w:rPr>
          <w:b w:val="0"/>
          <w:i w:val="0"/>
          <w:spacing w:val="2"/>
        </w:rPr>
        <w:t>ш</w:t>
      </w:r>
      <w:r w:rsidRPr="00AF2850">
        <w:rPr>
          <w:b w:val="0"/>
          <w:i w:val="0"/>
        </w:rPr>
        <w:t>-на</w:t>
      </w:r>
      <w:r w:rsidRPr="00AF2850">
        <w:rPr>
          <w:b w:val="0"/>
          <w:i w:val="0"/>
          <w:spacing w:val="1"/>
        </w:rPr>
        <w:t>к</w:t>
      </w:r>
      <w:r w:rsidRPr="00AF2850">
        <w:rPr>
          <w:b w:val="0"/>
          <w:i w:val="0"/>
        </w:rPr>
        <w:t>опители</w:t>
      </w:r>
      <w:r w:rsidRPr="00AF2850">
        <w:rPr>
          <w:b w:val="0"/>
          <w:i w:val="0"/>
          <w:spacing w:val="55"/>
        </w:rPr>
        <w:t xml:space="preserve"> </w:t>
      </w:r>
      <w:r w:rsidRPr="00AF2850">
        <w:rPr>
          <w:b w:val="0"/>
          <w:i w:val="0"/>
        </w:rPr>
        <w:t>для</w:t>
      </w:r>
      <w:r w:rsidRPr="00AF2850">
        <w:rPr>
          <w:b w:val="0"/>
          <w:i w:val="0"/>
          <w:spacing w:val="55"/>
        </w:rPr>
        <w:t xml:space="preserve"> </w:t>
      </w:r>
      <w:r w:rsidRPr="00AF2850">
        <w:rPr>
          <w:b w:val="0"/>
          <w:i w:val="0"/>
        </w:rPr>
        <w:t>пере</w:t>
      </w:r>
      <w:r w:rsidRPr="00AF2850">
        <w:rPr>
          <w:b w:val="0"/>
          <w:i w:val="0"/>
          <w:spacing w:val="1"/>
        </w:rPr>
        <w:t>н</w:t>
      </w:r>
      <w:r w:rsidRPr="00AF2850">
        <w:rPr>
          <w:b w:val="0"/>
          <w:i w:val="0"/>
        </w:rPr>
        <w:t>оса</w:t>
      </w:r>
      <w:r w:rsidRPr="00AF2850">
        <w:rPr>
          <w:b w:val="0"/>
          <w:i w:val="0"/>
          <w:spacing w:val="53"/>
        </w:rPr>
        <w:t xml:space="preserve"> </w:t>
      </w:r>
      <w:r w:rsidRPr="00AF2850">
        <w:rPr>
          <w:b w:val="0"/>
          <w:i w:val="0"/>
        </w:rPr>
        <w:t>дан</w:t>
      </w:r>
      <w:r w:rsidRPr="00AF2850">
        <w:rPr>
          <w:b w:val="0"/>
          <w:i w:val="0"/>
          <w:spacing w:val="3"/>
        </w:rPr>
        <w:t>н</w:t>
      </w:r>
      <w:r w:rsidRPr="00AF2850">
        <w:rPr>
          <w:b w:val="0"/>
          <w:i w:val="0"/>
        </w:rPr>
        <w:t>ых</w:t>
      </w:r>
      <w:r w:rsidRPr="00AF2850">
        <w:rPr>
          <w:b w:val="0"/>
          <w:i w:val="0"/>
          <w:spacing w:val="53"/>
        </w:rPr>
        <w:t xml:space="preserve"> </w:t>
      </w:r>
      <w:r w:rsidRPr="00AF2850">
        <w:rPr>
          <w:b w:val="0"/>
          <w:i w:val="0"/>
          <w:spacing w:val="-1"/>
        </w:rPr>
        <w:t>м</w:t>
      </w:r>
      <w:r w:rsidRPr="00AF2850">
        <w:rPr>
          <w:b w:val="0"/>
          <w:i w:val="0"/>
        </w:rPr>
        <w:t>ежду</w:t>
      </w:r>
      <w:r w:rsidRPr="00AF2850">
        <w:rPr>
          <w:b w:val="0"/>
          <w:i w:val="0"/>
          <w:spacing w:val="54"/>
        </w:rPr>
        <w:t xml:space="preserve"> </w:t>
      </w:r>
      <w:r w:rsidRPr="00AF2850">
        <w:rPr>
          <w:b w:val="0"/>
          <w:i w:val="0"/>
        </w:rPr>
        <w:t>станци</w:t>
      </w:r>
      <w:r w:rsidRPr="00AF2850">
        <w:rPr>
          <w:b w:val="0"/>
          <w:i w:val="0"/>
          <w:spacing w:val="1"/>
        </w:rPr>
        <w:t>ям</w:t>
      </w:r>
      <w:r w:rsidRPr="00AF2850">
        <w:rPr>
          <w:b w:val="0"/>
          <w:i w:val="0"/>
        </w:rPr>
        <w:t xml:space="preserve">и ППЭ; </w:t>
      </w:r>
    </w:p>
    <w:p w:rsidR="00DC1013" w:rsidRPr="00AF2850" w:rsidRDefault="00DC1013" w:rsidP="00DC1013">
      <w:pPr>
        <w:pStyle w:val="4"/>
        <w:kinsoku w:val="0"/>
        <w:overflowPunct w:val="0"/>
        <w:spacing w:before="2" w:line="298" w:lineRule="exact"/>
        <w:ind w:left="112" w:right="107" w:firstLine="708"/>
        <w:jc w:val="both"/>
        <w:rPr>
          <w:b w:val="0"/>
          <w:i w:val="0"/>
        </w:rPr>
      </w:pPr>
      <w:r w:rsidRPr="00AF2850">
        <w:rPr>
          <w:b w:val="0"/>
          <w:i w:val="0"/>
        </w:rPr>
        <w:t>основ</w:t>
      </w:r>
      <w:r w:rsidRPr="00AF2850">
        <w:rPr>
          <w:b w:val="0"/>
          <w:i w:val="0"/>
          <w:spacing w:val="1"/>
        </w:rPr>
        <w:t>н</w:t>
      </w:r>
      <w:r w:rsidRPr="00AF2850">
        <w:rPr>
          <w:b w:val="0"/>
          <w:i w:val="0"/>
        </w:rPr>
        <w:t>ой</w:t>
      </w:r>
      <w:r w:rsidRPr="00AF2850">
        <w:rPr>
          <w:b w:val="0"/>
          <w:i w:val="0"/>
          <w:spacing w:val="-5"/>
        </w:rPr>
        <w:t xml:space="preserve"> </w:t>
      </w:r>
      <w:r w:rsidRPr="00AF2850">
        <w:rPr>
          <w:b w:val="0"/>
          <w:i w:val="0"/>
        </w:rPr>
        <w:t>и</w:t>
      </w:r>
      <w:r w:rsidRPr="00AF2850">
        <w:rPr>
          <w:b w:val="0"/>
          <w:i w:val="0"/>
          <w:spacing w:val="-2"/>
        </w:rPr>
        <w:t xml:space="preserve"> </w:t>
      </w:r>
      <w:r w:rsidRPr="00AF2850">
        <w:rPr>
          <w:b w:val="0"/>
          <w:i w:val="0"/>
        </w:rPr>
        <w:t>резервн</w:t>
      </w:r>
      <w:r w:rsidRPr="00AF2850">
        <w:rPr>
          <w:b w:val="0"/>
          <w:i w:val="0"/>
          <w:spacing w:val="3"/>
        </w:rPr>
        <w:t>ы</w:t>
      </w:r>
      <w:r w:rsidRPr="00AF2850">
        <w:rPr>
          <w:b w:val="0"/>
          <w:i w:val="0"/>
        </w:rPr>
        <w:t>й</w:t>
      </w:r>
      <w:r w:rsidRPr="00AF2850">
        <w:rPr>
          <w:b w:val="0"/>
          <w:i w:val="0"/>
          <w:spacing w:val="-4"/>
        </w:rPr>
        <w:t xml:space="preserve"> </w:t>
      </w:r>
      <w:r w:rsidRPr="00AF2850">
        <w:rPr>
          <w:b w:val="0"/>
          <w:i w:val="0"/>
        </w:rPr>
        <w:t>фле</w:t>
      </w:r>
      <w:r w:rsidRPr="00AF2850">
        <w:rPr>
          <w:b w:val="0"/>
          <w:i w:val="0"/>
          <w:spacing w:val="1"/>
        </w:rPr>
        <w:t>ш</w:t>
      </w:r>
      <w:r w:rsidRPr="00AF2850">
        <w:rPr>
          <w:b w:val="0"/>
          <w:i w:val="0"/>
        </w:rPr>
        <w:t>-на</w:t>
      </w:r>
      <w:r w:rsidRPr="00AF2850">
        <w:rPr>
          <w:b w:val="0"/>
          <w:i w:val="0"/>
          <w:spacing w:val="1"/>
        </w:rPr>
        <w:t>к</w:t>
      </w:r>
      <w:r w:rsidRPr="00AF2850">
        <w:rPr>
          <w:b w:val="0"/>
          <w:i w:val="0"/>
        </w:rPr>
        <w:t>оп</w:t>
      </w:r>
      <w:r w:rsidRPr="00AF2850">
        <w:rPr>
          <w:b w:val="0"/>
          <w:i w:val="0"/>
          <w:spacing w:val="3"/>
        </w:rPr>
        <w:t>и</w:t>
      </w:r>
      <w:r w:rsidRPr="00AF2850">
        <w:rPr>
          <w:b w:val="0"/>
          <w:i w:val="0"/>
        </w:rPr>
        <w:t>тели</w:t>
      </w:r>
      <w:r w:rsidRPr="00AF2850">
        <w:rPr>
          <w:b w:val="0"/>
          <w:i w:val="0"/>
          <w:spacing w:val="-3"/>
        </w:rPr>
        <w:t xml:space="preserve"> </w:t>
      </w:r>
      <w:r w:rsidRPr="00AF2850">
        <w:rPr>
          <w:b w:val="0"/>
          <w:i w:val="0"/>
          <w:spacing w:val="2"/>
        </w:rPr>
        <w:t>д</w:t>
      </w:r>
      <w:r w:rsidRPr="00AF2850">
        <w:rPr>
          <w:b w:val="0"/>
          <w:i w:val="0"/>
        </w:rPr>
        <w:t>ля</w:t>
      </w:r>
      <w:r w:rsidRPr="00AF2850">
        <w:rPr>
          <w:b w:val="0"/>
          <w:i w:val="0"/>
          <w:spacing w:val="-3"/>
        </w:rPr>
        <w:t xml:space="preserve"> </w:t>
      </w:r>
      <w:r w:rsidRPr="00AF2850">
        <w:rPr>
          <w:b w:val="0"/>
          <w:i w:val="0"/>
        </w:rPr>
        <w:t>сохранения</w:t>
      </w:r>
      <w:r w:rsidRPr="00AF2850">
        <w:rPr>
          <w:b w:val="0"/>
          <w:i w:val="0"/>
          <w:spacing w:val="-3"/>
        </w:rPr>
        <w:t xml:space="preserve"> </w:t>
      </w:r>
      <w:r w:rsidRPr="00AF2850">
        <w:rPr>
          <w:b w:val="0"/>
          <w:i w:val="0"/>
        </w:rPr>
        <w:t>устн</w:t>
      </w:r>
      <w:r w:rsidRPr="00AF2850">
        <w:rPr>
          <w:b w:val="0"/>
          <w:i w:val="0"/>
          <w:spacing w:val="3"/>
        </w:rPr>
        <w:t>ы</w:t>
      </w:r>
      <w:r w:rsidRPr="00AF2850">
        <w:rPr>
          <w:b w:val="0"/>
          <w:i w:val="0"/>
        </w:rPr>
        <w:t>х</w:t>
      </w:r>
      <w:r w:rsidRPr="00AF2850">
        <w:rPr>
          <w:b w:val="0"/>
          <w:i w:val="0"/>
          <w:spacing w:val="-4"/>
        </w:rPr>
        <w:t xml:space="preserve"> </w:t>
      </w:r>
      <w:r w:rsidRPr="00AF2850">
        <w:rPr>
          <w:b w:val="0"/>
          <w:i w:val="0"/>
        </w:rPr>
        <w:t>отв</w:t>
      </w:r>
      <w:r w:rsidRPr="00AF2850">
        <w:rPr>
          <w:b w:val="0"/>
          <w:i w:val="0"/>
          <w:spacing w:val="1"/>
        </w:rPr>
        <w:t>е</w:t>
      </w:r>
      <w:r w:rsidRPr="00AF2850">
        <w:rPr>
          <w:b w:val="0"/>
          <w:i w:val="0"/>
        </w:rPr>
        <w:t>тов</w:t>
      </w:r>
      <w:r w:rsidRPr="00AF2850">
        <w:rPr>
          <w:b w:val="0"/>
          <w:i w:val="0"/>
          <w:spacing w:val="-4"/>
        </w:rPr>
        <w:t xml:space="preserve"> </w:t>
      </w:r>
      <w:r w:rsidRPr="00AF2850">
        <w:rPr>
          <w:b w:val="0"/>
          <w:i w:val="0"/>
        </w:rPr>
        <w:t>у</w:t>
      </w:r>
      <w:r w:rsidRPr="00AF2850">
        <w:rPr>
          <w:b w:val="0"/>
          <w:i w:val="0"/>
          <w:spacing w:val="-1"/>
        </w:rPr>
        <w:t>ч</w:t>
      </w:r>
      <w:r w:rsidRPr="00AF2850">
        <w:rPr>
          <w:b w:val="0"/>
          <w:i w:val="0"/>
          <w:spacing w:val="2"/>
        </w:rPr>
        <w:t>а</w:t>
      </w:r>
      <w:r w:rsidRPr="00AF2850">
        <w:rPr>
          <w:b w:val="0"/>
          <w:i w:val="0"/>
        </w:rPr>
        <w:t>стни</w:t>
      </w:r>
      <w:r w:rsidRPr="00AF2850">
        <w:rPr>
          <w:b w:val="0"/>
          <w:i w:val="0"/>
          <w:spacing w:val="1"/>
        </w:rPr>
        <w:t>к</w:t>
      </w:r>
      <w:r w:rsidRPr="00AF2850">
        <w:rPr>
          <w:b w:val="0"/>
          <w:i w:val="0"/>
        </w:rPr>
        <w:t xml:space="preserve">ов </w:t>
      </w:r>
      <w:r w:rsidRPr="00AF2850">
        <w:rPr>
          <w:b w:val="0"/>
          <w:i w:val="0"/>
          <w:spacing w:val="-1"/>
        </w:rPr>
        <w:t>э</w:t>
      </w:r>
      <w:r w:rsidRPr="00AF2850">
        <w:rPr>
          <w:b w:val="0"/>
          <w:i w:val="0"/>
          <w:spacing w:val="1"/>
        </w:rPr>
        <w:t>к</w:t>
      </w:r>
      <w:r w:rsidRPr="00AF2850">
        <w:rPr>
          <w:b w:val="0"/>
          <w:i w:val="0"/>
        </w:rPr>
        <w:t>замена</w:t>
      </w:r>
      <w:r w:rsidRPr="00AF2850">
        <w:rPr>
          <w:b w:val="0"/>
          <w:i w:val="0"/>
          <w:spacing w:val="-13"/>
        </w:rPr>
        <w:t xml:space="preserve"> </w:t>
      </w:r>
      <w:r w:rsidRPr="00AF2850">
        <w:rPr>
          <w:b w:val="0"/>
          <w:i w:val="0"/>
        </w:rPr>
        <w:t>(если</w:t>
      </w:r>
      <w:r w:rsidRPr="00AF2850">
        <w:rPr>
          <w:b w:val="0"/>
          <w:i w:val="0"/>
          <w:spacing w:val="-13"/>
        </w:rPr>
        <w:t xml:space="preserve"> </w:t>
      </w:r>
      <w:r w:rsidRPr="00AF2850">
        <w:rPr>
          <w:b w:val="0"/>
          <w:i w:val="0"/>
        </w:rPr>
        <w:t>у</w:t>
      </w:r>
      <w:r w:rsidRPr="00AF2850">
        <w:rPr>
          <w:b w:val="0"/>
          <w:i w:val="0"/>
          <w:spacing w:val="1"/>
        </w:rPr>
        <w:t>к</w:t>
      </w:r>
      <w:r w:rsidRPr="00AF2850">
        <w:rPr>
          <w:b w:val="0"/>
          <w:i w:val="0"/>
        </w:rPr>
        <w:t>аза</w:t>
      </w:r>
      <w:r w:rsidRPr="00AF2850">
        <w:rPr>
          <w:b w:val="0"/>
          <w:i w:val="0"/>
          <w:spacing w:val="2"/>
        </w:rPr>
        <w:t>н</w:t>
      </w:r>
      <w:r w:rsidRPr="00AF2850">
        <w:rPr>
          <w:b w:val="0"/>
          <w:i w:val="0"/>
        </w:rPr>
        <w:t>н</w:t>
      </w:r>
      <w:r w:rsidRPr="00AF2850">
        <w:rPr>
          <w:b w:val="0"/>
          <w:i w:val="0"/>
          <w:spacing w:val="1"/>
        </w:rPr>
        <w:t>ы</w:t>
      </w:r>
      <w:r w:rsidRPr="00AF2850">
        <w:rPr>
          <w:b w:val="0"/>
          <w:i w:val="0"/>
        </w:rPr>
        <w:t>е</w:t>
      </w:r>
      <w:r w:rsidRPr="00AF2850">
        <w:rPr>
          <w:b w:val="0"/>
          <w:i w:val="0"/>
          <w:spacing w:val="-14"/>
        </w:rPr>
        <w:t xml:space="preserve"> </w:t>
      </w:r>
      <w:r w:rsidRPr="00AF2850">
        <w:rPr>
          <w:b w:val="0"/>
          <w:i w:val="0"/>
        </w:rPr>
        <w:t>фле</w:t>
      </w:r>
      <w:r w:rsidRPr="00AF2850">
        <w:rPr>
          <w:b w:val="0"/>
          <w:i w:val="0"/>
          <w:spacing w:val="2"/>
        </w:rPr>
        <w:t>ш</w:t>
      </w:r>
      <w:r w:rsidRPr="00AF2850">
        <w:rPr>
          <w:b w:val="0"/>
          <w:i w:val="0"/>
        </w:rPr>
        <w:t>-на</w:t>
      </w:r>
      <w:r w:rsidRPr="00AF2850">
        <w:rPr>
          <w:b w:val="0"/>
          <w:i w:val="0"/>
          <w:spacing w:val="1"/>
        </w:rPr>
        <w:t>к</w:t>
      </w:r>
      <w:r w:rsidRPr="00AF2850">
        <w:rPr>
          <w:b w:val="0"/>
          <w:i w:val="0"/>
        </w:rPr>
        <w:t>опите</w:t>
      </w:r>
      <w:r w:rsidRPr="00AF2850">
        <w:rPr>
          <w:b w:val="0"/>
          <w:i w:val="0"/>
          <w:spacing w:val="2"/>
        </w:rPr>
        <w:t>л</w:t>
      </w:r>
      <w:r w:rsidRPr="00AF2850">
        <w:rPr>
          <w:b w:val="0"/>
          <w:i w:val="0"/>
        </w:rPr>
        <w:t>и</w:t>
      </w:r>
      <w:r w:rsidRPr="00AF2850">
        <w:rPr>
          <w:b w:val="0"/>
          <w:i w:val="0"/>
          <w:spacing w:val="-14"/>
        </w:rPr>
        <w:t xml:space="preserve"> </w:t>
      </w:r>
      <w:r w:rsidRPr="00AF2850">
        <w:rPr>
          <w:b w:val="0"/>
          <w:i w:val="0"/>
        </w:rPr>
        <w:t>не</w:t>
      </w:r>
      <w:r w:rsidRPr="00AF2850">
        <w:rPr>
          <w:b w:val="0"/>
          <w:i w:val="0"/>
          <w:spacing w:val="-14"/>
        </w:rPr>
        <w:t xml:space="preserve"> </w:t>
      </w:r>
      <w:r w:rsidRPr="00AF2850">
        <w:rPr>
          <w:b w:val="0"/>
          <w:i w:val="0"/>
        </w:rPr>
        <w:t>предоставля</w:t>
      </w:r>
      <w:r w:rsidRPr="00AF2850">
        <w:rPr>
          <w:b w:val="0"/>
          <w:i w:val="0"/>
          <w:spacing w:val="2"/>
        </w:rPr>
        <w:t>ю</w:t>
      </w:r>
      <w:r w:rsidRPr="00AF2850">
        <w:rPr>
          <w:b w:val="0"/>
          <w:i w:val="0"/>
        </w:rPr>
        <w:t>тся</w:t>
      </w:r>
      <w:r w:rsidRPr="00AF2850">
        <w:rPr>
          <w:b w:val="0"/>
          <w:i w:val="0"/>
          <w:spacing w:val="-11"/>
        </w:rPr>
        <w:t xml:space="preserve"> </w:t>
      </w:r>
      <w:r w:rsidRPr="00AF2850">
        <w:rPr>
          <w:b w:val="0"/>
          <w:i w:val="0"/>
        </w:rPr>
        <w:t>РЦОИ);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9" w:firstLine="708"/>
        <w:jc w:val="both"/>
      </w:pPr>
      <w:r w:rsidRPr="00AF2850">
        <w:t>US</w:t>
      </w:r>
      <w:r w:rsidRPr="00AF2850">
        <w:rPr>
          <w:spacing w:val="-1"/>
        </w:rPr>
        <w:t>B</w:t>
      </w:r>
      <w:r w:rsidRPr="00AF2850">
        <w:t>-</w:t>
      </w:r>
      <w:r w:rsidRPr="00AF2850">
        <w:rPr>
          <w:spacing w:val="1"/>
        </w:rPr>
        <w:t>м</w:t>
      </w:r>
      <w:r w:rsidRPr="00AF2850">
        <w:t>одем</w:t>
      </w:r>
      <w:r w:rsidRPr="00AF2850">
        <w:rPr>
          <w:spacing w:val="40"/>
        </w:rPr>
        <w:t xml:space="preserve"> </w:t>
      </w:r>
      <w:r w:rsidRPr="00AF2850">
        <w:t>для</w:t>
      </w:r>
      <w:r w:rsidRPr="00AF2850">
        <w:rPr>
          <w:spacing w:val="41"/>
        </w:rPr>
        <w:t xml:space="preserve"> </w:t>
      </w:r>
      <w:r w:rsidRPr="00AF2850">
        <w:t>обе</w:t>
      </w:r>
      <w:r w:rsidRPr="00AF2850">
        <w:rPr>
          <w:spacing w:val="2"/>
        </w:rPr>
        <w:t>с</w:t>
      </w:r>
      <w:r w:rsidRPr="00AF2850">
        <w:t>печения</w:t>
      </w:r>
      <w:r>
        <w:rPr>
          <w:spacing w:val="39"/>
        </w:rPr>
        <w:t xml:space="preserve"> </w:t>
      </w:r>
      <w:r>
        <w:t>резерв</w:t>
      </w:r>
      <w:r>
        <w:rPr>
          <w:spacing w:val="2"/>
        </w:rPr>
        <w:t>н</w:t>
      </w:r>
      <w:r>
        <w:t>ого</w:t>
      </w:r>
      <w:r>
        <w:rPr>
          <w:spacing w:val="42"/>
        </w:rPr>
        <w:t xml:space="preserve"> </w:t>
      </w:r>
      <w:r>
        <w:rPr>
          <w:spacing w:val="1"/>
        </w:rPr>
        <w:t>к</w:t>
      </w:r>
      <w:r>
        <w:t>анала</w:t>
      </w:r>
      <w:r>
        <w:rPr>
          <w:spacing w:val="38"/>
        </w:rPr>
        <w:t xml:space="preserve"> </w:t>
      </w:r>
      <w:r>
        <w:t>доступа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се</w:t>
      </w:r>
      <w:r>
        <w:rPr>
          <w:spacing w:val="1"/>
        </w:rPr>
        <w:t>т</w:t>
      </w:r>
      <w:r>
        <w:t>ь</w:t>
      </w:r>
      <w:r>
        <w:rPr>
          <w:spacing w:val="37"/>
        </w:rPr>
        <w:t xml:space="preserve"> </w:t>
      </w:r>
      <w:r>
        <w:t>«И</w:t>
      </w:r>
      <w:r>
        <w:rPr>
          <w:spacing w:val="2"/>
        </w:rPr>
        <w:t>н</w:t>
      </w:r>
      <w:r>
        <w:t>терне</w:t>
      </w:r>
      <w:r>
        <w:rPr>
          <w:spacing w:val="2"/>
        </w:rPr>
        <w:t>т</w:t>
      </w:r>
      <w:r>
        <w:t>».</w:t>
      </w:r>
      <w:r>
        <w:rPr>
          <w:spacing w:val="38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8"/>
        </w:rPr>
        <w:t>B</w:t>
      </w:r>
      <w:r>
        <w:t>-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од</w:t>
      </w:r>
      <w:r>
        <w:rPr>
          <w:spacing w:val="2"/>
        </w:rPr>
        <w:t>е</w:t>
      </w:r>
      <w:r>
        <w:t xml:space="preserve">м </w:t>
      </w:r>
      <w:r>
        <w:rPr>
          <w:spacing w:val="48"/>
        </w:rPr>
        <w:t xml:space="preserve"> </w:t>
      </w:r>
      <w:r>
        <w:t>ис</w:t>
      </w:r>
      <w:r>
        <w:rPr>
          <w:spacing w:val="1"/>
        </w:rPr>
        <w:t>п</w:t>
      </w:r>
      <w:r>
        <w:t xml:space="preserve">ользуется </w:t>
      </w:r>
      <w:r>
        <w:rPr>
          <w:spacing w:val="51"/>
        </w:rPr>
        <w:t xml:space="preserve"> </w:t>
      </w:r>
      <w:r>
        <w:t xml:space="preserve">в случае </w:t>
      </w:r>
      <w:r>
        <w:rPr>
          <w:spacing w:val="48"/>
        </w:rPr>
        <w:t xml:space="preserve"> </w:t>
      </w:r>
      <w:r>
        <w:t>возн</w:t>
      </w:r>
      <w:r>
        <w:rPr>
          <w:spacing w:val="3"/>
        </w:rPr>
        <w:t>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 xml:space="preserve">ия </w:t>
      </w:r>
      <w:r>
        <w:rPr>
          <w:spacing w:val="50"/>
        </w:rPr>
        <w:t xml:space="preserve"> </w:t>
      </w:r>
      <w:r>
        <w:t xml:space="preserve">проблем </w:t>
      </w:r>
      <w:r>
        <w:rPr>
          <w:spacing w:val="48"/>
        </w:rPr>
        <w:t xml:space="preserve"> </w:t>
      </w:r>
      <w:r>
        <w:t xml:space="preserve">с доступом </w:t>
      </w:r>
      <w:r>
        <w:rPr>
          <w:spacing w:val="48"/>
        </w:rPr>
        <w:t xml:space="preserve"> </w:t>
      </w:r>
      <w:r>
        <w:t>в се</w:t>
      </w:r>
      <w:r>
        <w:rPr>
          <w:spacing w:val="1"/>
        </w:rPr>
        <w:t>т</w:t>
      </w:r>
      <w:r>
        <w:t xml:space="preserve">ь </w:t>
      </w:r>
      <w:r>
        <w:rPr>
          <w:spacing w:val="49"/>
        </w:rPr>
        <w:t xml:space="preserve"> </w:t>
      </w:r>
      <w:r>
        <w:t>«Инт</w:t>
      </w:r>
      <w:r>
        <w:rPr>
          <w:spacing w:val="2"/>
        </w:rPr>
        <w:t>е</w:t>
      </w:r>
      <w:r>
        <w:t>рнет»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по</w:t>
      </w:r>
      <w:r>
        <w:rPr>
          <w:spacing w:val="1"/>
        </w:rPr>
        <w:t> </w:t>
      </w:r>
      <w:r>
        <w:t>основ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17"/>
        </w:rPr>
        <w:t xml:space="preserve"> </w:t>
      </w:r>
      <w:r>
        <w:rPr>
          <w:spacing w:val="2"/>
        </w:rPr>
        <w:t>с</w:t>
      </w:r>
      <w:r>
        <w:t>таци</w:t>
      </w:r>
      <w:r>
        <w:rPr>
          <w:spacing w:val="2"/>
        </w:rPr>
        <w:t>о</w:t>
      </w:r>
      <w:r>
        <w:t>нар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16"/>
        </w:rPr>
        <w:t xml:space="preserve"> </w:t>
      </w:r>
      <w:r>
        <w:rPr>
          <w:spacing w:val="1"/>
        </w:rPr>
        <w:t>к</w:t>
      </w:r>
      <w:r>
        <w:t>аналу</w:t>
      </w:r>
      <w:r>
        <w:rPr>
          <w:spacing w:val="-17"/>
        </w:rPr>
        <w:t xml:space="preserve"> </w:t>
      </w:r>
      <w:r>
        <w:rPr>
          <w:spacing w:val="2"/>
        </w:rPr>
        <w:t>с</w:t>
      </w:r>
      <w:r>
        <w:t>вязи;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резервн</w:t>
      </w:r>
      <w:r>
        <w:rPr>
          <w:spacing w:val="1"/>
        </w:rPr>
        <w:t>ы</w:t>
      </w:r>
      <w:r>
        <w:t>е</w:t>
      </w:r>
      <w:r>
        <w:rPr>
          <w:spacing w:val="55"/>
        </w:rPr>
        <w:t xml:space="preserve"> </w:t>
      </w:r>
      <w:r>
        <w:t>ауди</w:t>
      </w:r>
      <w:r>
        <w:rPr>
          <w:spacing w:val="1"/>
        </w:rPr>
        <w:t>о</w:t>
      </w:r>
      <w:r>
        <w:t>га</w:t>
      </w:r>
      <w:r>
        <w:rPr>
          <w:spacing w:val="1"/>
        </w:rPr>
        <w:t>р</w:t>
      </w:r>
      <w:r>
        <w:t>нитуры,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55"/>
        </w:rPr>
        <w:t xml:space="preserve"> </w:t>
      </w:r>
      <w:r>
        <w:t>одну</w:t>
      </w:r>
      <w:r>
        <w:rPr>
          <w:spacing w:val="56"/>
        </w:rPr>
        <w:t xml:space="preserve"> </w:t>
      </w:r>
      <w:r>
        <w:t>дополните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ую</w:t>
      </w:r>
      <w:r>
        <w:rPr>
          <w:spacing w:val="60"/>
        </w:rPr>
        <w:t xml:space="preserve"> </w:t>
      </w:r>
      <w:r>
        <w:t>аудиогарни</w:t>
      </w:r>
      <w:r>
        <w:rPr>
          <w:spacing w:val="2"/>
        </w:rPr>
        <w:t>т</w:t>
      </w:r>
      <w:r>
        <w:t>уру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 к</w:t>
      </w:r>
      <w:r>
        <w:t xml:space="preserve">аждую  </w:t>
      </w:r>
      <w:r>
        <w:rPr>
          <w:spacing w:val="41"/>
        </w:rPr>
        <w:t xml:space="preserve"> </w:t>
      </w:r>
      <w:r>
        <w:t>аудит</w:t>
      </w:r>
      <w:r>
        <w:rPr>
          <w:spacing w:val="2"/>
        </w:rPr>
        <w:t>о</w:t>
      </w:r>
      <w:r>
        <w:t xml:space="preserve">рию  </w:t>
      </w:r>
      <w:r>
        <w:rPr>
          <w:spacing w:val="42"/>
        </w:rPr>
        <w:t xml:space="preserve"> </w:t>
      </w:r>
      <w:r>
        <w:t xml:space="preserve">проведения  </w:t>
      </w:r>
      <w:r>
        <w:rPr>
          <w:spacing w:val="44"/>
        </w:rPr>
        <w:t xml:space="preserve"> </w:t>
      </w:r>
      <w:r>
        <w:t xml:space="preserve">для  </w:t>
      </w:r>
      <w:r>
        <w:rPr>
          <w:spacing w:val="41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 xml:space="preserve">я  </w:t>
      </w:r>
      <w:r>
        <w:rPr>
          <w:spacing w:val="42"/>
        </w:rPr>
        <w:t xml:space="preserve"> </w:t>
      </w:r>
      <w:r>
        <w:t xml:space="preserve">при  </w:t>
      </w:r>
      <w:r>
        <w:rPr>
          <w:spacing w:val="42"/>
        </w:rPr>
        <w:t xml:space="preserve"> </w:t>
      </w:r>
      <w:r>
        <w:t>инст</w:t>
      </w:r>
      <w:r>
        <w:rPr>
          <w:spacing w:val="1"/>
        </w:rPr>
        <w:t>р</w:t>
      </w:r>
      <w:r>
        <w:t>у</w:t>
      </w:r>
      <w:r>
        <w:rPr>
          <w:spacing w:val="1"/>
        </w:rPr>
        <w:t>к</w:t>
      </w:r>
      <w:r>
        <w:t>таже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8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rPr>
          <w:spacing w:val="-1"/>
        </w:rPr>
        <w:t>м</w:t>
      </w:r>
      <w:r>
        <w:rPr>
          <w:spacing w:val="1"/>
        </w:rPr>
        <w:t>и</w:t>
      </w:r>
      <w:r>
        <w:t>;принтер,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-7"/>
        </w:rPr>
        <w:t xml:space="preserve"> </w:t>
      </w:r>
      <w:r>
        <w:t>бу</w:t>
      </w:r>
      <w:r>
        <w:rPr>
          <w:spacing w:val="2"/>
        </w:rPr>
        <w:t>д</w:t>
      </w:r>
      <w:r>
        <w:t>ет</w:t>
      </w:r>
      <w:r>
        <w:rPr>
          <w:spacing w:val="-9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ат</w:t>
      </w:r>
      <w:r>
        <w:rPr>
          <w:spacing w:val="-2"/>
        </w:rPr>
        <w:t>ь</w:t>
      </w:r>
      <w:r>
        <w:t>ся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печати</w:t>
      </w:r>
      <w:r>
        <w:rPr>
          <w:spacing w:val="-9"/>
        </w:rPr>
        <w:t xml:space="preserve"> </w:t>
      </w:r>
      <w:r>
        <w:rPr>
          <w:spacing w:val="2"/>
        </w:rPr>
        <w:t>с</w:t>
      </w:r>
      <w:r>
        <w:t>опровод</w:t>
      </w:r>
      <w:r>
        <w:rPr>
          <w:spacing w:val="3"/>
        </w:rPr>
        <w:t>и</w:t>
      </w:r>
      <w:r>
        <w:t>те</w:t>
      </w:r>
      <w:r>
        <w:rPr>
          <w:spacing w:val="2"/>
        </w:rPr>
        <w:t>л</w:t>
      </w:r>
      <w:r>
        <w:t>ьной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тации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 флеш-на</w:t>
      </w:r>
      <w:r>
        <w:rPr>
          <w:spacing w:val="1"/>
        </w:rPr>
        <w:t>к</w:t>
      </w:r>
      <w:r>
        <w:t>опителям</w:t>
      </w:r>
      <w:r>
        <w:rPr>
          <w:spacing w:val="20"/>
        </w:rPr>
        <w:t xml:space="preserve"> </w:t>
      </w:r>
      <w:r>
        <w:t>с 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ся</w:t>
      </w:r>
      <w:r>
        <w:rPr>
          <w:spacing w:val="-1"/>
        </w:rPr>
        <w:t>м</w:t>
      </w:r>
      <w:r>
        <w:t>и</w:t>
      </w:r>
      <w:r>
        <w:rPr>
          <w:spacing w:val="19"/>
        </w:rPr>
        <w:t xml:space="preserve"> </w:t>
      </w:r>
      <w:r>
        <w:rPr>
          <w:spacing w:val="2"/>
        </w:rPr>
        <w:t>у</w:t>
      </w:r>
      <w:r>
        <w:t>стн</w:t>
      </w:r>
      <w:r>
        <w:rPr>
          <w:spacing w:val="1"/>
        </w:rPr>
        <w:t>ы</w:t>
      </w:r>
      <w:r>
        <w:t>х</w:t>
      </w:r>
      <w:r>
        <w:rPr>
          <w:spacing w:val="18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20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а</w:t>
      </w:r>
      <w:r>
        <w:t>,</w:t>
      </w:r>
      <w:r>
        <w:rPr>
          <w:spacing w:val="21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2"/>
        </w:rPr>
        <w:t>т</w:t>
      </w:r>
      <w:r>
        <w:t>ься</w:t>
      </w:r>
      <w:r>
        <w:rPr>
          <w:spacing w:val="54"/>
        </w:rPr>
        <w:t xml:space="preserve"> </w:t>
      </w:r>
      <w:r>
        <w:t>при</w:t>
      </w:r>
      <w:r>
        <w:rPr>
          <w:spacing w:val="2"/>
        </w:rPr>
        <w:t>н</w:t>
      </w:r>
      <w:r>
        <w:t>тер,</w:t>
      </w:r>
      <w:r>
        <w:rPr>
          <w:spacing w:val="55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2"/>
        </w:rPr>
        <w:t>ч</w:t>
      </w:r>
      <w:r>
        <w:t>а</w:t>
      </w:r>
      <w:r>
        <w:rPr>
          <w:spacing w:val="2"/>
        </w:rPr>
        <w:t>е</w:t>
      </w:r>
      <w:r>
        <w:rPr>
          <w:spacing w:val="-1"/>
        </w:rPr>
        <w:t>м</w:t>
      </w:r>
      <w:r>
        <w:t>ый</w:t>
      </w:r>
      <w:r>
        <w:rPr>
          <w:spacing w:val="55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станции</w:t>
      </w:r>
      <w:r>
        <w:rPr>
          <w:spacing w:val="55"/>
        </w:rPr>
        <w:t xml:space="preserve"> </w:t>
      </w:r>
      <w:r>
        <w:t>авториза</w:t>
      </w:r>
      <w:r>
        <w:rPr>
          <w:spacing w:val="2"/>
        </w:rPr>
        <w:t>ц</w:t>
      </w:r>
      <w:r>
        <w:t>ии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печати</w:t>
      </w:r>
      <w:r>
        <w:rPr>
          <w:spacing w:val="55"/>
        </w:rPr>
        <w:t xml:space="preserve"> </w:t>
      </w:r>
      <w:r>
        <w:t>ДБ</w:t>
      </w:r>
      <w:r>
        <w:rPr>
          <w:spacing w:val="4"/>
        </w:rPr>
        <w:t>О</w:t>
      </w:r>
      <w:r>
        <w:rPr>
          <w:spacing w:val="3"/>
        </w:rPr>
        <w:t> </w:t>
      </w:r>
      <w:r>
        <w:t>№ 2</w:t>
      </w:r>
      <w:r>
        <w:rPr>
          <w:spacing w:val="55"/>
        </w:rPr>
        <w:t xml:space="preserve"> </w:t>
      </w:r>
      <w:r>
        <w:t>в</w:t>
      </w:r>
      <w:r>
        <w:rPr>
          <w:w w:val="99"/>
        </w:rPr>
        <w:t xml:space="preserve"> </w:t>
      </w:r>
      <w:r>
        <w:t>случае</w:t>
      </w:r>
      <w:r>
        <w:rPr>
          <w:spacing w:val="-14"/>
        </w:rPr>
        <w:t xml:space="preserve"> </w:t>
      </w:r>
      <w:r>
        <w:t>пр</w:t>
      </w:r>
      <w:r>
        <w:rPr>
          <w:spacing w:val="3"/>
        </w:rPr>
        <w:t>и</w:t>
      </w:r>
      <w:r>
        <w:rPr>
          <w:spacing w:val="-1"/>
        </w:rPr>
        <w:t>м</w:t>
      </w:r>
      <w:r>
        <w:t>ене</w:t>
      </w:r>
      <w:r>
        <w:rPr>
          <w:spacing w:val="1"/>
        </w:rPr>
        <w:t>н</w:t>
      </w:r>
      <w:r>
        <w:t>ия</w:t>
      </w:r>
      <w:r>
        <w:rPr>
          <w:spacing w:val="-12"/>
        </w:rPr>
        <w:t xml:space="preserve"> </w:t>
      </w:r>
      <w:r>
        <w:t>т</w:t>
      </w:r>
      <w:r>
        <w:rPr>
          <w:spacing w:val="1"/>
        </w:rPr>
        <w:t>е</w:t>
      </w:r>
      <w:r>
        <w:t>хнологии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</w:t>
      </w:r>
      <w:r>
        <w:rPr>
          <w:spacing w:val="-13"/>
        </w:rPr>
        <w:t xml:space="preserve"> </w:t>
      </w:r>
      <w:r>
        <w:t>по</w:t>
      </w:r>
      <w:r>
        <w:rPr>
          <w:spacing w:val="3"/>
        </w:rPr>
        <w:t>л</w:t>
      </w:r>
      <w:r>
        <w:t>ного</w:t>
      </w:r>
      <w:r>
        <w:rPr>
          <w:spacing w:val="-14"/>
        </w:rPr>
        <w:t xml:space="preserve"> </w:t>
      </w:r>
      <w:r>
        <w:t>ко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1"/>
        </w:rPr>
        <w:t>а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прочее</w:t>
      </w:r>
      <w:r>
        <w:rPr>
          <w:spacing w:val="11"/>
        </w:rPr>
        <w:t xml:space="preserve"> </w:t>
      </w:r>
      <w:r>
        <w:t>дополни</w:t>
      </w:r>
      <w:r>
        <w:rPr>
          <w:spacing w:val="1"/>
        </w:rPr>
        <w:t>т</w:t>
      </w:r>
      <w:r>
        <w:t>ель</w:t>
      </w:r>
      <w:r>
        <w:rPr>
          <w:spacing w:val="2"/>
        </w:rPr>
        <w:t>н</w:t>
      </w:r>
      <w:r>
        <w:t>ое</w:t>
      </w:r>
      <w:r>
        <w:rPr>
          <w:spacing w:val="12"/>
        </w:rPr>
        <w:t xml:space="preserve"> </w:t>
      </w:r>
      <w:r>
        <w:t>(резервное)</w:t>
      </w:r>
      <w:r>
        <w:rPr>
          <w:spacing w:val="12"/>
        </w:rPr>
        <w:t xml:space="preserve"> </w:t>
      </w:r>
      <w:r>
        <w:t>обор</w:t>
      </w:r>
      <w:r>
        <w:rPr>
          <w:spacing w:val="2"/>
        </w:rPr>
        <w:t>у</w:t>
      </w:r>
      <w:r>
        <w:t>дован</w:t>
      </w:r>
      <w:r>
        <w:rPr>
          <w:spacing w:val="1"/>
        </w:rPr>
        <w:t>и</w:t>
      </w:r>
      <w:r>
        <w:t>е</w:t>
      </w:r>
      <w:r>
        <w:rPr>
          <w:spacing w:val="12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ое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печати</w:t>
      </w:r>
      <w:r>
        <w:rPr>
          <w:spacing w:val="12"/>
        </w:rPr>
        <w:t xml:space="preserve"> </w:t>
      </w:r>
      <w:r>
        <w:t>полного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</w:t>
      </w:r>
      <w:r>
        <w:rPr>
          <w:spacing w:val="1"/>
        </w:rPr>
        <w:t>т</w:t>
      </w:r>
      <w:r>
        <w:t>ветствии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>б</w:t>
      </w:r>
      <w:r>
        <w:t>щей</w:t>
      </w:r>
      <w:r>
        <w:rPr>
          <w:spacing w:val="2"/>
        </w:rPr>
        <w:t xml:space="preserve"> </w:t>
      </w:r>
      <w:r>
        <w:t>ин</w:t>
      </w:r>
      <w:r>
        <w:rPr>
          <w:spacing w:val="2"/>
        </w:rPr>
        <w:t>с</w:t>
      </w:r>
      <w:r>
        <w:t>трук</w:t>
      </w:r>
      <w:r>
        <w:rPr>
          <w:spacing w:val="1"/>
        </w:rPr>
        <w:t>ц</w:t>
      </w:r>
      <w:r>
        <w:t>ией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ого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иалиста</w:t>
      </w:r>
      <w:r>
        <w:rPr>
          <w:spacing w:val="-16"/>
        </w:rPr>
        <w:t xml:space="preserve"> </w:t>
      </w:r>
      <w:r>
        <w:t>(прило</w:t>
      </w:r>
      <w:r>
        <w:rPr>
          <w:spacing w:val="3"/>
        </w:rPr>
        <w:t>ж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-15"/>
        </w:rPr>
        <w:t xml:space="preserve"> </w:t>
      </w:r>
      <w:r>
        <w:t>1.1).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 xml:space="preserve">По </w:t>
      </w:r>
      <w:r>
        <w:rPr>
          <w:spacing w:val="40"/>
        </w:rPr>
        <w:t xml:space="preserve"> </w:t>
      </w:r>
      <w:r>
        <w:t>о</w:t>
      </w:r>
      <w:r>
        <w:rPr>
          <w:spacing w:val="1"/>
        </w:rPr>
        <w:t>к</w:t>
      </w:r>
      <w:r>
        <w:t xml:space="preserve">ончании </w:t>
      </w:r>
      <w:r>
        <w:rPr>
          <w:spacing w:val="41"/>
        </w:rPr>
        <w:t xml:space="preserve"> </w:t>
      </w:r>
      <w:r>
        <w:rPr>
          <w:spacing w:val="1"/>
        </w:rPr>
        <w:t>к</w:t>
      </w:r>
      <w:r>
        <w:t>он</w:t>
      </w:r>
      <w:r>
        <w:rPr>
          <w:spacing w:val="2"/>
        </w:rPr>
        <w:t>т</w:t>
      </w:r>
      <w:r>
        <w:t xml:space="preserve">роля </w:t>
      </w:r>
      <w:r>
        <w:rPr>
          <w:spacing w:val="41"/>
        </w:rPr>
        <w:t xml:space="preserve"> </w:t>
      </w:r>
      <w:r>
        <w:t>техничес</w:t>
      </w:r>
      <w:r>
        <w:rPr>
          <w:spacing w:val="1"/>
        </w:rPr>
        <w:t>к</w:t>
      </w:r>
      <w:r>
        <w:t xml:space="preserve">ой </w:t>
      </w:r>
      <w:r>
        <w:rPr>
          <w:spacing w:val="42"/>
        </w:rPr>
        <w:t xml:space="preserve"> </w:t>
      </w:r>
      <w:r>
        <w:rPr>
          <w:spacing w:val="1"/>
        </w:rPr>
        <w:t>г</w:t>
      </w:r>
      <w:r>
        <w:t xml:space="preserve">отовности </w:t>
      </w:r>
      <w:r>
        <w:rPr>
          <w:spacing w:val="45"/>
        </w:rPr>
        <w:t xml:space="preserve"> </w:t>
      </w:r>
      <w:r>
        <w:t>а</w:t>
      </w:r>
      <w:r>
        <w:rPr>
          <w:spacing w:val="2"/>
        </w:rPr>
        <w:t>у</w:t>
      </w:r>
      <w:r>
        <w:t>дитор</w:t>
      </w:r>
      <w:r>
        <w:rPr>
          <w:spacing w:val="2"/>
        </w:rPr>
        <w:t>и</w:t>
      </w:r>
      <w:r>
        <w:t xml:space="preserve">й </w:t>
      </w:r>
      <w:r>
        <w:rPr>
          <w:spacing w:val="41"/>
        </w:rPr>
        <w:t xml:space="preserve"> </w:t>
      </w:r>
      <w:r>
        <w:t xml:space="preserve">и </w:t>
      </w:r>
      <w:r>
        <w:rPr>
          <w:spacing w:val="41"/>
        </w:rPr>
        <w:t xml:space="preserve"> </w:t>
      </w:r>
      <w:r>
        <w:t xml:space="preserve">Штаба </w:t>
      </w:r>
      <w:r>
        <w:rPr>
          <w:spacing w:val="41"/>
        </w:rPr>
        <w:t xml:space="preserve"> </w:t>
      </w:r>
      <w:r>
        <w:t xml:space="preserve">ППЭ </w:t>
      </w:r>
      <w:r>
        <w:rPr>
          <w:spacing w:val="42"/>
        </w:rPr>
        <w:t xml:space="preserve"> </w:t>
      </w:r>
      <w:r>
        <w:t>к</w:t>
      </w:r>
    </w:p>
    <w:p w:rsidR="00DC1013" w:rsidRDefault="00DC1013" w:rsidP="00DC1013">
      <w:pPr>
        <w:pStyle w:val="a3"/>
        <w:kinsoku w:val="0"/>
        <w:overflowPunct w:val="0"/>
        <w:ind w:right="7830"/>
        <w:jc w:val="both"/>
      </w:pPr>
      <w:r>
        <w:rPr>
          <w:spacing w:val="-1"/>
        </w:rPr>
        <w:t>э</w:t>
      </w:r>
      <w:r>
        <w:rPr>
          <w:spacing w:val="1"/>
        </w:rPr>
        <w:t>к</w:t>
      </w:r>
      <w:r>
        <w:t>замену</w:t>
      </w:r>
      <w:r>
        <w:rPr>
          <w:spacing w:val="-26"/>
        </w:rPr>
        <w:t xml:space="preserve"> </w:t>
      </w:r>
      <w:r>
        <w:t>необ</w:t>
      </w:r>
      <w:r>
        <w:rPr>
          <w:spacing w:val="2"/>
        </w:rPr>
        <w:t>х</w:t>
      </w:r>
      <w:r>
        <w:t>одим</w:t>
      </w:r>
      <w:r>
        <w:rPr>
          <w:spacing w:val="1"/>
        </w:rPr>
        <w:t>о</w:t>
      </w:r>
      <w:r>
        <w:t>: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left="821" w:right="2096"/>
      </w:pP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</w:t>
      </w:r>
      <w:r>
        <w:rPr>
          <w:spacing w:val="1"/>
        </w:rPr>
        <w:t>т</w:t>
      </w:r>
      <w:r>
        <w:t>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подпис</w:t>
      </w:r>
      <w:r>
        <w:rPr>
          <w:spacing w:val="2"/>
        </w:rPr>
        <w:t>а</w:t>
      </w:r>
      <w:r>
        <w:t>ть</w:t>
      </w:r>
      <w:r>
        <w:rPr>
          <w:spacing w:val="-12"/>
        </w:rPr>
        <w:t xml:space="preserve"> </w:t>
      </w:r>
      <w:r>
        <w:t>пас</w:t>
      </w:r>
      <w:r>
        <w:rPr>
          <w:spacing w:val="1"/>
        </w:rPr>
        <w:t>п</w:t>
      </w:r>
      <w:r>
        <w:t>о</w:t>
      </w:r>
      <w:r>
        <w:rPr>
          <w:spacing w:val="2"/>
        </w:rPr>
        <w:t>р</w:t>
      </w:r>
      <w:r>
        <w:t>та</w:t>
      </w:r>
      <w:r>
        <w:rPr>
          <w:spacing w:val="-11"/>
        </w:rPr>
        <w:t xml:space="preserve"> </w:t>
      </w:r>
      <w:r>
        <w:t>станций</w:t>
      </w:r>
      <w:r>
        <w:rPr>
          <w:spacing w:val="-11"/>
        </w:rPr>
        <w:t xml:space="preserve"> </w:t>
      </w:r>
      <w:r>
        <w:rPr>
          <w:spacing w:val="3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-11"/>
        </w:rPr>
        <w:t xml:space="preserve"> </w:t>
      </w:r>
      <w:r>
        <w:t>ответ</w:t>
      </w:r>
      <w:r>
        <w:rPr>
          <w:spacing w:val="2"/>
        </w:rPr>
        <w:t>о</w:t>
      </w:r>
      <w:r>
        <w:t>в;</w:t>
      </w:r>
      <w:r>
        <w:rPr>
          <w:w w:val="99"/>
        </w:rPr>
        <w:t xml:space="preserve"> </w:t>
      </w:r>
      <w:r>
        <w:t>заполнить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подпис</w:t>
      </w:r>
      <w:r>
        <w:rPr>
          <w:spacing w:val="2"/>
        </w:rPr>
        <w:t>а</w:t>
      </w:r>
      <w:r>
        <w:rPr>
          <w:spacing w:val="1"/>
        </w:rPr>
        <w:t>т</w:t>
      </w:r>
      <w:r>
        <w:t>ь</w:t>
      </w:r>
      <w:r>
        <w:rPr>
          <w:spacing w:val="-13"/>
        </w:rPr>
        <w:t xml:space="preserve"> </w:t>
      </w:r>
      <w:r>
        <w:t>фо</w:t>
      </w:r>
      <w:r>
        <w:rPr>
          <w:spacing w:val="1"/>
        </w:rPr>
        <w:t>р</w:t>
      </w:r>
      <w:r>
        <w:rPr>
          <w:spacing w:val="-1"/>
        </w:rPr>
        <w:t>м</w:t>
      </w:r>
      <w:r>
        <w:t>у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ПЭ</w:t>
      </w:r>
      <w:r>
        <w:t>-01</w:t>
      </w:r>
      <w:r>
        <w:rPr>
          <w:spacing w:val="2"/>
        </w:rPr>
        <w:t>-</w:t>
      </w:r>
      <w:r>
        <w:t>01</w:t>
      </w:r>
      <w:r>
        <w:rPr>
          <w:spacing w:val="2"/>
        </w:rPr>
        <w:t>-</w:t>
      </w:r>
      <w:r>
        <w:rPr>
          <w:spacing w:val="1"/>
        </w:rPr>
        <w:t>У;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подписать  пр</w:t>
      </w:r>
      <w:r>
        <w:rPr>
          <w:spacing w:val="2"/>
        </w:rPr>
        <w:t>о</w:t>
      </w:r>
      <w:r>
        <w:t xml:space="preserve">токол </w:t>
      </w:r>
      <w:r>
        <w:rPr>
          <w:spacing w:val="5"/>
        </w:rPr>
        <w:t xml:space="preserve"> </w:t>
      </w:r>
      <w:r>
        <w:t>(прото</w:t>
      </w:r>
      <w:r>
        <w:rPr>
          <w:spacing w:val="1"/>
        </w:rPr>
        <w:t>к</w:t>
      </w:r>
      <w:r>
        <w:t>ол</w:t>
      </w:r>
      <w:r>
        <w:rPr>
          <w:spacing w:val="1"/>
        </w:rPr>
        <w:t>ы</w:t>
      </w:r>
      <w:r>
        <w:t xml:space="preserve">) </w:t>
      </w:r>
      <w:r>
        <w:rPr>
          <w:spacing w:val="1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 xml:space="preserve">ой </w:t>
      </w:r>
      <w:r>
        <w:rPr>
          <w:spacing w:val="2"/>
        </w:rPr>
        <w:t xml:space="preserve"> </w:t>
      </w:r>
      <w:r>
        <w:t>го</w:t>
      </w:r>
      <w:r>
        <w:rPr>
          <w:spacing w:val="-2"/>
        </w:rPr>
        <w:t>т</w:t>
      </w:r>
      <w:r>
        <w:t>овно</w:t>
      </w:r>
      <w:r>
        <w:rPr>
          <w:spacing w:val="2"/>
        </w:rPr>
        <w:t>с</w:t>
      </w:r>
      <w:r>
        <w:t xml:space="preserve">ти 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>у</w:t>
      </w:r>
      <w:r>
        <w:t xml:space="preserve">диторий </w:t>
      </w:r>
      <w:r>
        <w:rPr>
          <w:spacing w:val="2"/>
        </w:rPr>
        <w:t xml:space="preserve"> </w:t>
      </w:r>
      <w:r>
        <w:t>п</w:t>
      </w:r>
      <w:r>
        <w:rPr>
          <w:spacing w:val="5"/>
        </w:rPr>
        <w:t>о</w:t>
      </w:r>
      <w:r>
        <w:t>дг</w:t>
      </w:r>
      <w:r>
        <w:rPr>
          <w:spacing w:val="1"/>
        </w:rPr>
        <w:t>о</w:t>
      </w:r>
      <w:r>
        <w:t>товки</w:t>
      </w:r>
    </w:p>
    <w:p w:rsidR="00DC1013" w:rsidRDefault="00DC1013" w:rsidP="00DC1013">
      <w:pPr>
        <w:pStyle w:val="a3"/>
        <w:kinsoku w:val="0"/>
        <w:overflowPunct w:val="0"/>
        <w:spacing w:line="241" w:lineRule="auto"/>
        <w:ind w:right="108"/>
        <w:jc w:val="both"/>
      </w:pPr>
      <w:r>
        <w:t>(форма</w:t>
      </w:r>
      <w:r>
        <w:rPr>
          <w:spacing w:val="10"/>
        </w:rPr>
        <w:t xml:space="preserve"> </w:t>
      </w:r>
      <w:r>
        <w:t>П</w:t>
      </w:r>
      <w:r>
        <w:rPr>
          <w:spacing w:val="2"/>
        </w:rPr>
        <w:t>П</w:t>
      </w:r>
      <w:r>
        <w:t>Э-01-</w:t>
      </w:r>
      <w:r>
        <w:rPr>
          <w:spacing w:val="2"/>
        </w:rPr>
        <w:t>0</w:t>
      </w:r>
      <w:r>
        <w:t>1</w:t>
      </w:r>
      <w:r>
        <w:rPr>
          <w:spacing w:val="2"/>
        </w:rPr>
        <w:t>)</w:t>
      </w:r>
      <w:r>
        <w:t>,</w:t>
      </w:r>
      <w:r>
        <w:rPr>
          <w:spacing w:val="9"/>
        </w:rPr>
        <w:t xml:space="preserve"> </w:t>
      </w:r>
      <w:r>
        <w:t>на</w:t>
      </w:r>
      <w:r>
        <w:rPr>
          <w:spacing w:val="1"/>
        </w:rPr>
        <w:t>п</w:t>
      </w:r>
      <w:r>
        <w:t>еч</w:t>
      </w:r>
      <w:r>
        <w:rPr>
          <w:spacing w:val="1"/>
        </w:rPr>
        <w:t>а</w:t>
      </w:r>
      <w:r>
        <w:t>танн</w:t>
      </w:r>
      <w:r>
        <w:rPr>
          <w:spacing w:val="1"/>
        </w:rPr>
        <w:t>ы</w:t>
      </w:r>
      <w:r>
        <w:t>е</w:t>
      </w:r>
      <w:r>
        <w:rPr>
          <w:spacing w:val="9"/>
        </w:rPr>
        <w:t xml:space="preserve"> </w:t>
      </w:r>
      <w:r>
        <w:t>т</w:t>
      </w:r>
      <w:r>
        <w:rPr>
          <w:spacing w:val="1"/>
        </w:rPr>
        <w:t>е</w:t>
      </w:r>
      <w:r>
        <w:t>стовые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ты</w:t>
      </w:r>
      <w:r>
        <w:rPr>
          <w:spacing w:val="9"/>
        </w:rPr>
        <w:t xml:space="preserve"> </w:t>
      </w:r>
      <w:r>
        <w:t>ЭМ</w:t>
      </w:r>
      <w:r>
        <w:rPr>
          <w:spacing w:val="15"/>
        </w:rPr>
        <w:t xml:space="preserve"> </w:t>
      </w:r>
      <w:r>
        <w:t>(те</w:t>
      </w:r>
      <w:r>
        <w:rPr>
          <w:spacing w:val="2"/>
        </w:rPr>
        <w:t>с</w:t>
      </w:r>
      <w:r>
        <w:t>товые</w:t>
      </w:r>
      <w:r>
        <w:rPr>
          <w:spacing w:val="12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регистрации)</w:t>
      </w:r>
      <w:r>
        <w:rPr>
          <w:spacing w:val="-15"/>
        </w:rPr>
        <w:t xml:space="preserve"> </w:t>
      </w:r>
      <w:r>
        <w:t>я</w:t>
      </w:r>
      <w:r>
        <w:rPr>
          <w:spacing w:val="2"/>
        </w:rPr>
        <w:t>в</w:t>
      </w:r>
      <w:r>
        <w:t>ляют</w:t>
      </w:r>
      <w:r>
        <w:rPr>
          <w:spacing w:val="2"/>
        </w:rPr>
        <w:t>с</w:t>
      </w:r>
      <w:r>
        <w:t>я</w:t>
      </w:r>
      <w:r>
        <w:rPr>
          <w:spacing w:val="-16"/>
        </w:rPr>
        <w:t xml:space="preserve"> </w:t>
      </w:r>
      <w:r>
        <w:rPr>
          <w:spacing w:val="1"/>
        </w:rPr>
        <w:t>п</w:t>
      </w:r>
      <w:r>
        <w:t>риложен</w:t>
      </w:r>
      <w:r>
        <w:rPr>
          <w:spacing w:val="1"/>
        </w:rPr>
        <w:t>и</w:t>
      </w:r>
      <w:r>
        <w:t>ем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соо</w:t>
      </w:r>
      <w:r>
        <w:rPr>
          <w:spacing w:val="2"/>
        </w:rPr>
        <w:t>т</w:t>
      </w:r>
      <w:r>
        <w:t>ветству</w:t>
      </w:r>
      <w:r>
        <w:rPr>
          <w:spacing w:val="2"/>
        </w:rPr>
        <w:t>ю</w:t>
      </w:r>
      <w:r>
        <w:t>ще</w:t>
      </w:r>
      <w:r>
        <w:rPr>
          <w:spacing w:val="1"/>
        </w:rPr>
        <w:t>м</w:t>
      </w:r>
      <w:r>
        <w:t>у</w:t>
      </w:r>
      <w:r>
        <w:rPr>
          <w:spacing w:val="-16"/>
        </w:rPr>
        <w:t xml:space="preserve"> </w:t>
      </w:r>
      <w:r>
        <w:t>прот</w:t>
      </w:r>
      <w:r>
        <w:rPr>
          <w:spacing w:val="2"/>
        </w:rPr>
        <w:t>о</w:t>
      </w:r>
      <w:r>
        <w:rPr>
          <w:spacing w:val="1"/>
        </w:rPr>
        <w:t>к</w:t>
      </w:r>
      <w:r>
        <w:t>олу;</w:t>
      </w:r>
    </w:p>
    <w:p w:rsidR="00DC1013" w:rsidRDefault="00DC1013" w:rsidP="00DC1013">
      <w:pPr>
        <w:pStyle w:val="a3"/>
        <w:kinsoku w:val="0"/>
        <w:overflowPunct w:val="0"/>
        <w:spacing w:before="0" w:line="296" w:lineRule="exact"/>
        <w:ind w:left="821"/>
      </w:pP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</w:t>
      </w:r>
      <w:r>
        <w:rPr>
          <w:spacing w:val="1"/>
        </w:rPr>
        <w:t>т</w:t>
      </w:r>
      <w:r>
        <w:t>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подпис</w:t>
      </w:r>
      <w:r>
        <w:rPr>
          <w:spacing w:val="2"/>
        </w:rPr>
        <w:t>а</w:t>
      </w:r>
      <w:r>
        <w:t>ть</w:t>
      </w:r>
      <w:r>
        <w:rPr>
          <w:spacing w:val="6"/>
        </w:rPr>
        <w:t xml:space="preserve"> </w:t>
      </w:r>
      <w:r>
        <w:t>про</w:t>
      </w:r>
      <w:r>
        <w:rPr>
          <w:spacing w:val="2"/>
        </w:rPr>
        <w:t>т</w:t>
      </w:r>
      <w:r>
        <w:t>о</w:t>
      </w:r>
      <w:r>
        <w:rPr>
          <w:spacing w:val="1"/>
        </w:rPr>
        <w:t>к</w:t>
      </w:r>
      <w:r>
        <w:t>ол</w:t>
      </w:r>
      <w:r>
        <w:rPr>
          <w:spacing w:val="8"/>
        </w:rPr>
        <w:t xml:space="preserve"> </w:t>
      </w:r>
      <w:r>
        <w:t>(прото</w:t>
      </w:r>
      <w:r>
        <w:rPr>
          <w:spacing w:val="1"/>
        </w:rPr>
        <w:t>к</w:t>
      </w:r>
      <w:r>
        <w:rPr>
          <w:spacing w:val="2"/>
        </w:rPr>
        <w:t>о</w:t>
      </w:r>
      <w:r>
        <w:t>л</w:t>
      </w:r>
      <w:r>
        <w:rPr>
          <w:spacing w:val="1"/>
        </w:rPr>
        <w:t>ы</w:t>
      </w:r>
      <w:r>
        <w:t>)</w:t>
      </w:r>
      <w:r>
        <w:rPr>
          <w:spacing w:val="7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8"/>
        </w:rPr>
        <w:t xml:space="preserve"> </w:t>
      </w:r>
      <w:r>
        <w:t>г</w:t>
      </w:r>
      <w:r>
        <w:rPr>
          <w:spacing w:val="1"/>
        </w:rPr>
        <w:t>о</w:t>
      </w:r>
      <w:r>
        <w:t>т</w:t>
      </w:r>
      <w:r>
        <w:rPr>
          <w:spacing w:val="1"/>
        </w:rPr>
        <w:t>о</w:t>
      </w:r>
      <w:r>
        <w:t>вности</w:t>
      </w:r>
      <w:r>
        <w:rPr>
          <w:spacing w:val="14"/>
        </w:rPr>
        <w:t xml:space="preserve"> </w:t>
      </w:r>
      <w:r>
        <w:t>Шт</w:t>
      </w:r>
      <w:r>
        <w:rPr>
          <w:spacing w:val="1"/>
        </w:rPr>
        <w:t>а</w:t>
      </w:r>
      <w:r>
        <w:t>ба</w:t>
      </w:r>
      <w:r>
        <w:rPr>
          <w:spacing w:val="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</w:p>
    <w:p w:rsidR="00DC1013" w:rsidRDefault="00DC1013" w:rsidP="00DC1013">
      <w:pPr>
        <w:pStyle w:val="a3"/>
        <w:kinsoku w:val="0"/>
        <w:overflowPunct w:val="0"/>
        <w:ind w:right="8057"/>
        <w:jc w:val="both"/>
      </w:pPr>
      <w:r>
        <w:t>(фор</w:t>
      </w:r>
      <w:r>
        <w:rPr>
          <w:spacing w:val="-1"/>
        </w:rPr>
        <w:t>м</w:t>
      </w:r>
      <w:r>
        <w:t>а</w:t>
      </w:r>
      <w:r>
        <w:rPr>
          <w:spacing w:val="-20"/>
        </w:rPr>
        <w:t xml:space="preserve"> </w:t>
      </w:r>
      <w:r>
        <w:t>ПП</w:t>
      </w:r>
      <w:r>
        <w:rPr>
          <w:spacing w:val="-1"/>
        </w:rPr>
        <w:t>Э</w:t>
      </w:r>
      <w:r>
        <w:rPr>
          <w:spacing w:val="2"/>
        </w:rPr>
        <w:t>-</w:t>
      </w:r>
      <w:r>
        <w:t>01-02);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left="821"/>
      </w:pPr>
      <w:r>
        <w:t>Подп</w:t>
      </w:r>
      <w:r>
        <w:rPr>
          <w:spacing w:val="1"/>
        </w:rPr>
        <w:t>и</w:t>
      </w:r>
      <w:r>
        <w:t>сан</w:t>
      </w:r>
      <w:r>
        <w:rPr>
          <w:spacing w:val="1"/>
        </w:rPr>
        <w:t>н</w:t>
      </w:r>
      <w:r>
        <w:t>ые</w:t>
      </w:r>
      <w:r>
        <w:rPr>
          <w:spacing w:val="-12"/>
        </w:rPr>
        <w:t xml:space="preserve"> </w:t>
      </w:r>
      <w:r>
        <w:t>паспо</w:t>
      </w:r>
      <w:r>
        <w:rPr>
          <w:spacing w:val="2"/>
        </w:rPr>
        <w:t>р</w:t>
      </w:r>
      <w:r>
        <w:t>та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прото</w:t>
      </w:r>
      <w:r>
        <w:rPr>
          <w:spacing w:val="1"/>
        </w:rPr>
        <w:t>к</w:t>
      </w:r>
      <w:r>
        <w:t>олы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>с</w:t>
      </w:r>
      <w:r>
        <w:t>та</w:t>
      </w:r>
      <w:r>
        <w:rPr>
          <w:spacing w:val="2"/>
        </w:rPr>
        <w:t>ю</w:t>
      </w:r>
      <w:r>
        <w:t>тся</w:t>
      </w:r>
      <w:r>
        <w:rPr>
          <w:spacing w:val="-13"/>
        </w:rPr>
        <w:t xml:space="preserve"> </w:t>
      </w:r>
      <w:r>
        <w:t>на хране</w:t>
      </w:r>
      <w:r>
        <w:rPr>
          <w:spacing w:val="1"/>
        </w:rPr>
        <w:t>н</w:t>
      </w:r>
      <w:r>
        <w:t>ие</w:t>
      </w:r>
      <w:r>
        <w:rPr>
          <w:spacing w:val="-13"/>
        </w:rPr>
        <w:t xml:space="preserve"> </w:t>
      </w:r>
      <w:r>
        <w:t>в</w:t>
      </w:r>
      <w:r>
        <w:rPr>
          <w:spacing w:val="1"/>
        </w:rPr>
        <w:t> </w:t>
      </w:r>
      <w:r>
        <w:t>П</w:t>
      </w:r>
      <w:r>
        <w:rPr>
          <w:spacing w:val="2"/>
        </w:rPr>
        <w:t>ПЭ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9" w:firstLine="708"/>
        <w:jc w:val="both"/>
      </w:pPr>
      <w:r>
        <w:t>передать</w:t>
      </w:r>
      <w:r>
        <w:rPr>
          <w:spacing w:val="14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онные</w:t>
      </w:r>
      <w:r>
        <w:rPr>
          <w:spacing w:val="13"/>
        </w:rPr>
        <w:t xml:space="preserve"> </w:t>
      </w:r>
      <w:r>
        <w:t>а</w:t>
      </w:r>
      <w:r>
        <w:rPr>
          <w:spacing w:val="1"/>
        </w:rPr>
        <w:t>к</w:t>
      </w:r>
      <w:r>
        <w:t>ты</w:t>
      </w:r>
      <w:r>
        <w:rPr>
          <w:spacing w:val="14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14"/>
        </w:rPr>
        <w:t xml:space="preserve"> </w:t>
      </w:r>
      <w:r>
        <w:rPr>
          <w:spacing w:val="1"/>
        </w:rPr>
        <w:t>г</w:t>
      </w:r>
      <w:r>
        <w:t>отовности</w:t>
      </w:r>
      <w:r>
        <w:rPr>
          <w:spacing w:val="15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резервной</w:t>
      </w:r>
      <w:r>
        <w:rPr>
          <w:spacing w:val="14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8"/>
        </w:rPr>
        <w:t>и</w:t>
      </w:r>
      <w:r>
        <w:t>й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-16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рез</w:t>
      </w:r>
      <w:r>
        <w:rPr>
          <w:spacing w:val="-15"/>
        </w:rPr>
        <w:t xml:space="preserve"> </w:t>
      </w:r>
      <w:r>
        <w:t>с</w:t>
      </w:r>
      <w:r>
        <w:rPr>
          <w:spacing w:val="2"/>
        </w:rPr>
        <w:t>о</w:t>
      </w:r>
      <w:r>
        <w:t>ответ</w:t>
      </w:r>
      <w:r>
        <w:rPr>
          <w:spacing w:val="1"/>
        </w:rPr>
        <w:t>с</w:t>
      </w:r>
      <w:r>
        <w:t>твующие</w:t>
      </w:r>
      <w:r>
        <w:rPr>
          <w:spacing w:val="-17"/>
        </w:rPr>
        <w:t xml:space="preserve"> </w:t>
      </w:r>
      <w:r>
        <w:rPr>
          <w:spacing w:val="2"/>
        </w:rPr>
        <w:t>с</w:t>
      </w:r>
      <w:r>
        <w:t>тан</w:t>
      </w:r>
      <w:r>
        <w:rPr>
          <w:spacing w:val="2"/>
        </w:rPr>
        <w:t>ц</w:t>
      </w:r>
      <w:r>
        <w:t>ии</w:t>
      </w:r>
      <w:r>
        <w:rPr>
          <w:spacing w:val="-16"/>
        </w:rPr>
        <w:t xml:space="preserve"> </w:t>
      </w:r>
      <w:r>
        <w:t>авторизац</w:t>
      </w:r>
      <w:r>
        <w:rPr>
          <w:spacing w:val="1"/>
        </w:rPr>
        <w:t>и</w:t>
      </w:r>
      <w:r>
        <w:rPr>
          <w:spacing w:val="3"/>
        </w:rPr>
        <w:t>и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1" w:firstLine="708"/>
        <w:jc w:val="both"/>
      </w:pPr>
      <w:r>
        <w:t>передать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о</w:t>
      </w:r>
      <w:r>
        <w:rPr>
          <w:spacing w:val="1"/>
        </w:rPr>
        <w:t>щ</w:t>
      </w:r>
      <w:r>
        <w:t>ью</w:t>
      </w:r>
      <w:r>
        <w:rPr>
          <w:spacing w:val="4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2"/>
        </w:rPr>
        <w:t xml:space="preserve"> </w:t>
      </w:r>
      <w:r>
        <w:t>станции</w:t>
      </w:r>
      <w:r>
        <w:rPr>
          <w:spacing w:val="4"/>
        </w:rPr>
        <w:t xml:space="preserve"> </w:t>
      </w:r>
      <w:r>
        <w:t>ав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6"/>
        </w:rPr>
        <w:t xml:space="preserve"> </w:t>
      </w:r>
      <w:r>
        <w:t>сфо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иро</w:t>
      </w:r>
      <w:r>
        <w:rPr>
          <w:spacing w:val="2"/>
        </w:rPr>
        <w:t>в</w:t>
      </w:r>
      <w:r>
        <w:t>ан</w:t>
      </w:r>
      <w:r>
        <w:rPr>
          <w:spacing w:val="1"/>
        </w:rPr>
        <w:t>н</w:t>
      </w:r>
      <w:r>
        <w:t>ые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 xml:space="preserve">онтроля </w:t>
      </w:r>
      <w:r>
        <w:rPr>
          <w:spacing w:val="13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rPr>
          <w:spacing w:val="2"/>
        </w:rPr>
        <w:t>о</w:t>
      </w:r>
      <w:r>
        <w:t xml:space="preserve">й </w:t>
      </w:r>
      <w:r>
        <w:rPr>
          <w:spacing w:val="13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 xml:space="preserve">ости </w:t>
      </w:r>
      <w:r>
        <w:rPr>
          <w:spacing w:val="15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 xml:space="preserve">онные </w:t>
      </w:r>
      <w:r>
        <w:rPr>
          <w:spacing w:val="12"/>
        </w:rPr>
        <w:t xml:space="preserve"> </w:t>
      </w:r>
      <w:r>
        <w:t>а</w:t>
      </w:r>
      <w:r>
        <w:rPr>
          <w:spacing w:val="1"/>
        </w:rPr>
        <w:t>к</w:t>
      </w:r>
      <w:r>
        <w:t xml:space="preserve">ты </w:t>
      </w:r>
      <w:r>
        <w:rPr>
          <w:spacing w:val="11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 xml:space="preserve">ой </w:t>
      </w:r>
      <w:r>
        <w:rPr>
          <w:spacing w:val="12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 xml:space="preserve">ости </w:t>
      </w:r>
      <w:r>
        <w:rPr>
          <w:spacing w:val="12"/>
        </w:rPr>
        <w:t xml:space="preserve"> </w:t>
      </w:r>
      <w:r>
        <w:t xml:space="preserve">со </w:t>
      </w:r>
      <w:r>
        <w:rPr>
          <w:spacing w:val="14"/>
        </w:rPr>
        <w:t xml:space="preserve"> </w:t>
      </w:r>
      <w:r>
        <w:t>всех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1"/>
        <w:jc w:val="both"/>
      </w:pPr>
      <w:r>
        <w:t>станций</w:t>
      </w:r>
      <w:r>
        <w:rPr>
          <w:spacing w:val="14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</w:t>
      </w:r>
      <w:r>
        <w:rPr>
          <w:spacing w:val="1"/>
        </w:rPr>
        <w:t>р</w:t>
      </w:r>
      <w:r>
        <w:t>а</w:t>
      </w:r>
      <w:r>
        <w:rPr>
          <w:spacing w:val="13"/>
        </w:rPr>
        <w:t xml:space="preserve"> </w:t>
      </w:r>
      <w:r>
        <w:t>аудиторий</w:t>
      </w:r>
      <w:r>
        <w:rPr>
          <w:spacing w:val="14"/>
        </w:rPr>
        <w:t xml:space="preserve"> </w:t>
      </w:r>
      <w:r>
        <w:rPr>
          <w:spacing w:val="2"/>
        </w:rPr>
        <w:t>п</w:t>
      </w:r>
      <w:r>
        <w:t>одг</w:t>
      </w:r>
      <w:r>
        <w:rPr>
          <w:spacing w:val="1"/>
        </w:rPr>
        <w:t>о</w:t>
      </w:r>
      <w:r>
        <w:t>т</w:t>
      </w:r>
      <w:r>
        <w:rPr>
          <w:spacing w:val="1"/>
        </w:rPr>
        <w:t>о</w:t>
      </w:r>
      <w:r>
        <w:t>в</w:t>
      </w:r>
      <w:r>
        <w:rPr>
          <w:spacing w:val="1"/>
        </w:rPr>
        <w:t>к</w:t>
      </w:r>
      <w:r>
        <w:t>и,</w:t>
      </w:r>
      <w:r>
        <w:rPr>
          <w:spacing w:val="14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13"/>
        </w:rPr>
        <w:t xml:space="preserve"> </w:t>
      </w:r>
      <w:r>
        <w:t>резерв</w:t>
      </w:r>
      <w:r>
        <w:rPr>
          <w:spacing w:val="2"/>
        </w:rPr>
        <w:t>н</w:t>
      </w:r>
      <w:r>
        <w:t>ые,</w:t>
      </w:r>
      <w:r>
        <w:rPr>
          <w:spacing w:val="13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й</w:t>
      </w:r>
      <w:r>
        <w:rPr>
          <w:spacing w:val="13"/>
        </w:rPr>
        <w:t xml:space="preserve"> </w:t>
      </w:r>
      <w:r>
        <w:rPr>
          <w:spacing w:val="2"/>
        </w:rPr>
        <w:t>з</w:t>
      </w:r>
      <w:r>
        <w:t>ап</w:t>
      </w:r>
      <w:r>
        <w:rPr>
          <w:spacing w:val="1"/>
        </w:rPr>
        <w:t>и</w:t>
      </w:r>
      <w:r>
        <w:t>си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6"/>
        <w:jc w:val="both"/>
      </w:pPr>
      <w:r>
        <w:t>ответов</w:t>
      </w:r>
      <w:r>
        <w:rPr>
          <w:spacing w:val="16"/>
        </w:rPr>
        <w:t xml:space="preserve"> </w:t>
      </w:r>
      <w:r>
        <w:t>в</w:t>
      </w:r>
      <w:r>
        <w:rPr>
          <w:spacing w:val="2"/>
        </w:rPr>
        <w:t>с</w:t>
      </w:r>
      <w:r>
        <w:t>ех</w:t>
      </w:r>
      <w:r>
        <w:rPr>
          <w:spacing w:val="16"/>
        </w:rPr>
        <w:t xml:space="preserve"> </w:t>
      </w:r>
      <w:r>
        <w:t>аудит</w:t>
      </w:r>
      <w:r>
        <w:rPr>
          <w:spacing w:val="2"/>
        </w:rPr>
        <w:t>ор</w:t>
      </w:r>
      <w:r>
        <w:t>ий</w:t>
      </w:r>
      <w:r>
        <w:rPr>
          <w:spacing w:val="17"/>
        </w:rPr>
        <w:t xml:space="preserve"> </w:t>
      </w:r>
      <w:r>
        <w:t>проведения,</w:t>
      </w:r>
      <w:r>
        <w:rPr>
          <w:spacing w:val="18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17"/>
        </w:rPr>
        <w:t xml:space="preserve"> </w:t>
      </w:r>
      <w:r>
        <w:t>резервн</w:t>
      </w:r>
      <w:r>
        <w:rPr>
          <w:spacing w:val="1"/>
        </w:rPr>
        <w:t>ы</w:t>
      </w:r>
      <w:r>
        <w:t>е,</w:t>
      </w:r>
      <w:r>
        <w:rPr>
          <w:spacing w:val="2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осн</w:t>
      </w:r>
      <w:r>
        <w:rPr>
          <w:spacing w:val="2"/>
        </w:rPr>
        <w:t>о</w:t>
      </w:r>
      <w:r>
        <w:t>вной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резервной</w:t>
      </w:r>
      <w:r>
        <w:rPr>
          <w:spacing w:val="19"/>
        </w:rPr>
        <w:t xml:space="preserve"> </w:t>
      </w:r>
      <w:r>
        <w:t>ст</w:t>
      </w:r>
      <w:r>
        <w:rPr>
          <w:spacing w:val="1"/>
        </w:rPr>
        <w:t>а</w:t>
      </w:r>
      <w:r>
        <w:t>нции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ППЭ;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2" w:firstLine="708"/>
        <w:jc w:val="both"/>
      </w:pPr>
      <w:r>
        <w:t>передать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о</w:t>
      </w:r>
      <w:r>
        <w:rPr>
          <w:spacing w:val="1"/>
        </w:rPr>
        <w:t>щ</w:t>
      </w:r>
      <w:r>
        <w:t>ью</w:t>
      </w:r>
      <w:r>
        <w:rPr>
          <w:spacing w:val="13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11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11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1"/>
        </w:rPr>
        <w:t>и</w:t>
      </w:r>
      <w:r>
        <w:t>и</w:t>
      </w:r>
      <w:r>
        <w:rPr>
          <w:spacing w:val="15"/>
        </w:rPr>
        <w:t xml:space="preserve"> </w:t>
      </w:r>
      <w:r>
        <w:t>ст</w:t>
      </w:r>
      <w:r>
        <w:rPr>
          <w:spacing w:val="1"/>
        </w:rPr>
        <w:t>а</w:t>
      </w:r>
      <w:r>
        <w:t>тус</w:t>
      </w:r>
      <w:r>
        <w:rPr>
          <w:spacing w:val="13"/>
        </w:rPr>
        <w:t xml:space="preserve"> </w:t>
      </w:r>
      <w:r>
        <w:t>«</w:t>
      </w:r>
      <w:r>
        <w:rPr>
          <w:spacing w:val="2"/>
        </w:rPr>
        <w:t>К</w:t>
      </w:r>
      <w:r>
        <w:t>онтроль</w:t>
      </w:r>
      <w:r>
        <w:rPr>
          <w:spacing w:val="1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-13"/>
        </w:rPr>
        <w:t xml:space="preserve"> </w:t>
      </w:r>
      <w:r>
        <w:t>заве</w:t>
      </w:r>
      <w:r>
        <w:rPr>
          <w:spacing w:val="2"/>
        </w:rPr>
        <w:t>р</w:t>
      </w:r>
      <w:r>
        <w:t>шё</w:t>
      </w:r>
      <w:r>
        <w:rPr>
          <w:spacing w:val="2"/>
        </w:rPr>
        <w:t>н</w:t>
      </w:r>
      <w:r>
        <w:t>»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</w:t>
      </w:r>
      <w:r>
        <w:rPr>
          <w:spacing w:val="1"/>
        </w:rPr>
        <w:t>е</w:t>
      </w:r>
      <w:r>
        <w:rPr>
          <w:spacing w:val="-1"/>
        </w:rPr>
        <w:t>м</w:t>
      </w:r>
      <w:r>
        <w:t>у</w:t>
      </w:r>
      <w:r>
        <w:rPr>
          <w:spacing w:val="-12"/>
        </w:rPr>
        <w:t xml:space="preserve"> </w:t>
      </w:r>
      <w:r>
        <w:rPr>
          <w:spacing w:val="1"/>
        </w:rPr>
        <w:t>м</w:t>
      </w:r>
      <w:r>
        <w:t>онитор</w:t>
      </w:r>
      <w:r>
        <w:rPr>
          <w:spacing w:val="2"/>
        </w:rPr>
        <w:t>и</w:t>
      </w:r>
      <w:r>
        <w:t>нга</w:t>
      </w:r>
      <w:r>
        <w:rPr>
          <w:spacing w:val="-12"/>
        </w:rPr>
        <w:t xml:space="preserve"> </w:t>
      </w:r>
      <w:r>
        <w:t>г</w:t>
      </w:r>
      <w:r>
        <w:rPr>
          <w:spacing w:val="1"/>
        </w:rPr>
        <w:t>о</w:t>
      </w:r>
      <w:r>
        <w:t>товности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7" w:firstLine="708"/>
        <w:jc w:val="both"/>
      </w:pPr>
      <w:r>
        <w:t>Ст</w:t>
      </w:r>
      <w:r>
        <w:rPr>
          <w:spacing w:val="1"/>
        </w:rPr>
        <w:t>а</w:t>
      </w:r>
      <w:r>
        <w:t>тус</w:t>
      </w:r>
      <w:r>
        <w:rPr>
          <w:spacing w:val="21"/>
        </w:rPr>
        <w:t xml:space="preserve"> </w:t>
      </w:r>
      <w:r>
        <w:t>«Ко</w:t>
      </w:r>
      <w:r>
        <w:rPr>
          <w:spacing w:val="2"/>
        </w:rPr>
        <w:t>н</w:t>
      </w:r>
      <w:r>
        <w:t>троль</w:t>
      </w:r>
      <w:r>
        <w:rPr>
          <w:spacing w:val="2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23"/>
        </w:rPr>
        <w:t xml:space="preserve"> </w:t>
      </w:r>
      <w:r>
        <w:t>г</w:t>
      </w:r>
      <w:r>
        <w:rPr>
          <w:spacing w:val="1"/>
        </w:rPr>
        <w:t>о</w:t>
      </w:r>
      <w:r>
        <w:t>товности</w:t>
      </w:r>
      <w:r>
        <w:rPr>
          <w:spacing w:val="22"/>
        </w:rPr>
        <w:t xml:space="preserve"> </w:t>
      </w:r>
      <w:r>
        <w:t>заве</w:t>
      </w:r>
      <w:r>
        <w:rPr>
          <w:spacing w:val="2"/>
        </w:rPr>
        <w:t>р</w:t>
      </w:r>
      <w:r>
        <w:t>шен»</w:t>
      </w:r>
      <w:r>
        <w:rPr>
          <w:spacing w:val="23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22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перед</w:t>
      </w:r>
      <w:r>
        <w:rPr>
          <w:spacing w:val="2"/>
        </w:rPr>
        <w:t>а</w:t>
      </w:r>
      <w:r>
        <w:t>н</w:t>
      </w:r>
      <w:r>
        <w:rPr>
          <w:w w:val="99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 н</w:t>
      </w:r>
      <w:r>
        <w:rPr>
          <w:spacing w:val="1"/>
        </w:rPr>
        <w:t>а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ия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rPr>
          <w:spacing w:val="2"/>
        </w:rPr>
        <w:t>н</w:t>
      </w:r>
      <w:r>
        <w:t>ом</w:t>
      </w:r>
      <w:r>
        <w:rPr>
          <w:spacing w:val="-1"/>
        </w:rPr>
        <w:t xml:space="preserve"> </w:t>
      </w:r>
      <w:r>
        <w:t>фе</w:t>
      </w:r>
      <w:r>
        <w:rPr>
          <w:spacing w:val="2"/>
        </w:rPr>
        <w:t>д</w:t>
      </w:r>
      <w:r>
        <w:t>еральн</w:t>
      </w:r>
      <w:r>
        <w:rPr>
          <w:spacing w:val="2"/>
        </w:rPr>
        <w:t>о</w:t>
      </w:r>
      <w:r>
        <w:t>м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о</w:t>
      </w:r>
      <w:r>
        <w:t>р</w:t>
      </w:r>
      <w:r>
        <w:rPr>
          <w:spacing w:val="1"/>
        </w:rPr>
        <w:t>т</w:t>
      </w:r>
      <w:r>
        <w:t>але</w:t>
      </w:r>
      <w:r>
        <w:rPr>
          <w:spacing w:val="-1"/>
        </w:rPr>
        <w:t xml:space="preserve"> </w:t>
      </w:r>
      <w:r>
        <w:t>сведений о</w:t>
      </w:r>
      <w:r>
        <w:rPr>
          <w:spacing w:val="1"/>
        </w:rPr>
        <w:t xml:space="preserve"> </w:t>
      </w:r>
      <w:r>
        <w:t>расс</w:t>
      </w:r>
      <w:r>
        <w:rPr>
          <w:spacing w:val="2"/>
        </w:rPr>
        <w:t>а</w:t>
      </w:r>
      <w:r>
        <w:t>д</w:t>
      </w:r>
      <w:r>
        <w:rPr>
          <w:spacing w:val="9"/>
        </w:rPr>
        <w:t>к</w:t>
      </w:r>
      <w:r>
        <w:t>е, а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3"/>
        <w:jc w:val="both"/>
      </w:pPr>
      <w:r>
        <w:lastRenderedPageBreak/>
        <w:t xml:space="preserve">также </w:t>
      </w:r>
      <w:r>
        <w:rPr>
          <w:spacing w:val="21"/>
        </w:rPr>
        <w:t xml:space="preserve"> </w:t>
      </w:r>
      <w:r>
        <w:t xml:space="preserve">при </w:t>
      </w:r>
      <w:r>
        <w:rPr>
          <w:spacing w:val="22"/>
        </w:rPr>
        <w:t xml:space="preserve"> </w:t>
      </w:r>
      <w:r>
        <w:t xml:space="preserve">наличии </w:t>
      </w:r>
      <w:r>
        <w:rPr>
          <w:spacing w:val="22"/>
        </w:rPr>
        <w:t xml:space="preserve"> </w:t>
      </w:r>
      <w:r>
        <w:t>передан</w:t>
      </w:r>
      <w:r>
        <w:rPr>
          <w:spacing w:val="1"/>
        </w:rPr>
        <w:t>н</w:t>
      </w:r>
      <w:r>
        <w:t xml:space="preserve">ых </w:t>
      </w:r>
      <w:r>
        <w:rPr>
          <w:spacing w:val="2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 xml:space="preserve">онных </w:t>
      </w:r>
      <w:r>
        <w:rPr>
          <w:spacing w:val="22"/>
        </w:rPr>
        <w:t xml:space="preserve"> </w:t>
      </w:r>
      <w:r>
        <w:t>а</w:t>
      </w:r>
      <w:r>
        <w:rPr>
          <w:spacing w:val="1"/>
        </w:rPr>
        <w:t>к</w:t>
      </w:r>
      <w:r>
        <w:t xml:space="preserve">тов </w:t>
      </w:r>
      <w:r>
        <w:rPr>
          <w:spacing w:val="21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 xml:space="preserve">ой </w:t>
      </w:r>
      <w:r>
        <w:rPr>
          <w:spacing w:val="22"/>
        </w:rPr>
        <w:t xml:space="preserve"> </w:t>
      </w:r>
      <w:r>
        <w:t>го</w:t>
      </w:r>
      <w:r>
        <w:rPr>
          <w:spacing w:val="-2"/>
        </w:rPr>
        <w:t>т</w:t>
      </w:r>
      <w:r>
        <w:t>овно</w:t>
      </w:r>
      <w:r>
        <w:rPr>
          <w:spacing w:val="2"/>
        </w:rPr>
        <w:t>с</w:t>
      </w:r>
      <w:r>
        <w:t xml:space="preserve">ти </w:t>
      </w:r>
      <w:r>
        <w:rPr>
          <w:spacing w:val="21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/>
        <w:jc w:val="both"/>
      </w:pP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rPr>
          <w:spacing w:val="3"/>
        </w:rPr>
        <w:t>к</w:t>
      </w:r>
      <w:r>
        <w:t>аждой</w:t>
      </w:r>
      <w:r>
        <w:rPr>
          <w:spacing w:val="49"/>
        </w:rPr>
        <w:t xml:space="preserve"> </w:t>
      </w:r>
      <w:r>
        <w:t>аудитории</w:t>
      </w:r>
      <w:r>
        <w:rPr>
          <w:spacing w:val="50"/>
        </w:rPr>
        <w:t xml:space="preserve"> </w:t>
      </w:r>
      <w:r>
        <w:rPr>
          <w:spacing w:val="2"/>
        </w:rPr>
        <w:t>п</w:t>
      </w:r>
      <w:r>
        <w:t>одго</w:t>
      </w:r>
      <w:r>
        <w:rPr>
          <w:spacing w:val="-2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онных</w:t>
      </w:r>
      <w:r>
        <w:rPr>
          <w:spacing w:val="49"/>
        </w:rPr>
        <w:t xml:space="preserve"> </w:t>
      </w:r>
      <w:r>
        <w:t>а</w:t>
      </w:r>
      <w:r>
        <w:rPr>
          <w:spacing w:val="1"/>
        </w:rPr>
        <w:t>к</w:t>
      </w:r>
      <w:r>
        <w:t>тов</w:t>
      </w:r>
      <w:r>
        <w:rPr>
          <w:spacing w:val="47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36"/>
        </w:rPr>
        <w:t xml:space="preserve"> </w:t>
      </w:r>
      <w:r>
        <w:t>станций</w:t>
      </w:r>
      <w:r>
        <w:rPr>
          <w:spacing w:val="3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37"/>
        </w:rPr>
        <w:t xml:space="preserve"> </w:t>
      </w:r>
      <w:r>
        <w:t>отв</w:t>
      </w:r>
      <w:r>
        <w:rPr>
          <w:spacing w:val="2"/>
        </w:rPr>
        <w:t>е</w:t>
      </w:r>
      <w:r>
        <w:t>тов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37"/>
        </w:rPr>
        <w:t xml:space="preserve"> </w:t>
      </w:r>
      <w:r>
        <w:t>аудитории</w:t>
      </w:r>
      <w:r>
        <w:rPr>
          <w:spacing w:val="37"/>
        </w:rPr>
        <w:t xml:space="preserve"> </w:t>
      </w:r>
      <w:r>
        <w:t>п</w:t>
      </w:r>
      <w:r>
        <w:rPr>
          <w:spacing w:val="2"/>
        </w:rPr>
        <w:t>р</w:t>
      </w:r>
      <w:r>
        <w:t>оведения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1"/>
        </w:rPr>
        <w:t>т</w:t>
      </w:r>
      <w:r>
        <w:t>вии</w:t>
      </w:r>
      <w:r>
        <w:rPr>
          <w:spacing w:val="36"/>
        </w:rPr>
        <w:t xml:space="preserve"> </w:t>
      </w:r>
      <w:r>
        <w:t>с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</w:t>
      </w:r>
      <w:r>
        <w:rPr>
          <w:spacing w:val="2"/>
        </w:rPr>
        <w:t>о</w:t>
      </w:r>
      <w:r>
        <w:t>м</w:t>
      </w:r>
      <w:r>
        <w:rPr>
          <w:spacing w:val="-13"/>
        </w:rPr>
        <w:t xml:space="preserve"> </w:t>
      </w:r>
      <w:r>
        <w:t>на</w:t>
      </w:r>
      <w:r>
        <w:rPr>
          <w:spacing w:val="1"/>
        </w:rPr>
        <w:t>з</w:t>
      </w:r>
      <w:r>
        <w:t>нач</w:t>
      </w:r>
      <w:r>
        <w:rPr>
          <w:spacing w:val="2"/>
        </w:rPr>
        <w:t>е</w:t>
      </w:r>
      <w:r>
        <w:t>нных</w:t>
      </w:r>
      <w:r>
        <w:rPr>
          <w:spacing w:val="-13"/>
        </w:rPr>
        <w:t xml:space="preserve"> </w:t>
      </w:r>
      <w:r>
        <w:rPr>
          <w:spacing w:val="-1"/>
        </w:rPr>
        <w:t>м</w:t>
      </w:r>
      <w:r>
        <w:t>ест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аудитор</w:t>
      </w:r>
      <w:r>
        <w:rPr>
          <w:spacing w:val="2"/>
        </w:rPr>
        <w:t>и</w:t>
      </w:r>
      <w:r>
        <w:t>и</w:t>
      </w:r>
      <w:r>
        <w:rPr>
          <w:spacing w:val="-13"/>
        </w:rPr>
        <w:t xml:space="preserve"> </w:t>
      </w:r>
      <w:r>
        <w:t>проведени</w:t>
      </w:r>
      <w:r>
        <w:rPr>
          <w:spacing w:val="5"/>
        </w:rPr>
        <w:t>я</w:t>
      </w:r>
      <w:r>
        <w:t>.</w:t>
      </w:r>
    </w:p>
    <w:p w:rsidR="00DC1013" w:rsidRPr="00702E77" w:rsidRDefault="00DC1013" w:rsidP="00DC1013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 w:rsidRPr="00702E77">
        <w:rPr>
          <w:b w:val="0"/>
        </w:rPr>
        <w:t>На</w:t>
      </w:r>
      <w:r w:rsidRPr="00702E77">
        <w:rPr>
          <w:b w:val="0"/>
          <w:spacing w:val="-13"/>
        </w:rPr>
        <w:t xml:space="preserve"> </w:t>
      </w:r>
      <w:r w:rsidRPr="00702E77">
        <w:rPr>
          <w:b w:val="0"/>
        </w:rPr>
        <w:t>этапе</w:t>
      </w:r>
      <w:r w:rsidRPr="00702E77">
        <w:rPr>
          <w:b w:val="0"/>
          <w:spacing w:val="-10"/>
        </w:rPr>
        <w:t xml:space="preserve"> </w:t>
      </w:r>
      <w:r w:rsidRPr="00702E77">
        <w:rPr>
          <w:b w:val="0"/>
        </w:rPr>
        <w:t>пр</w:t>
      </w:r>
      <w:r w:rsidRPr="00702E77">
        <w:rPr>
          <w:b w:val="0"/>
          <w:spacing w:val="1"/>
        </w:rPr>
        <w:t>о</w:t>
      </w:r>
      <w:r w:rsidRPr="00702E77">
        <w:rPr>
          <w:b w:val="0"/>
        </w:rPr>
        <w:t>веде</w:t>
      </w:r>
      <w:r w:rsidRPr="00702E77">
        <w:rPr>
          <w:b w:val="0"/>
          <w:spacing w:val="2"/>
        </w:rPr>
        <w:t>н</w:t>
      </w:r>
      <w:r w:rsidRPr="00702E77">
        <w:rPr>
          <w:b w:val="0"/>
          <w:spacing w:val="1"/>
        </w:rPr>
        <w:t>и</w:t>
      </w:r>
      <w:r w:rsidRPr="00702E77">
        <w:rPr>
          <w:b w:val="0"/>
        </w:rPr>
        <w:t>я</w:t>
      </w:r>
      <w:r w:rsidRPr="00702E77">
        <w:rPr>
          <w:b w:val="0"/>
          <w:spacing w:val="-14"/>
        </w:rPr>
        <w:t xml:space="preserve"> </w:t>
      </w:r>
      <w:r w:rsidRPr="00702E77">
        <w:rPr>
          <w:b w:val="0"/>
        </w:rPr>
        <w:t>экзамена</w:t>
      </w:r>
      <w:r w:rsidRPr="00702E77">
        <w:rPr>
          <w:b w:val="0"/>
          <w:spacing w:val="-11"/>
        </w:rPr>
        <w:t xml:space="preserve"> </w:t>
      </w:r>
      <w:r w:rsidRPr="00702E77">
        <w:rPr>
          <w:b w:val="0"/>
          <w:spacing w:val="2"/>
        </w:rPr>
        <w:t>т</w:t>
      </w:r>
      <w:r w:rsidRPr="00702E77">
        <w:rPr>
          <w:b w:val="0"/>
        </w:rPr>
        <w:t>ех</w:t>
      </w:r>
      <w:r w:rsidRPr="00702E77">
        <w:rPr>
          <w:b w:val="0"/>
          <w:spacing w:val="1"/>
        </w:rPr>
        <w:t>н</w:t>
      </w:r>
      <w:r w:rsidRPr="00702E77">
        <w:rPr>
          <w:b w:val="0"/>
        </w:rPr>
        <w:t>иче</w:t>
      </w:r>
      <w:r w:rsidRPr="00702E77">
        <w:rPr>
          <w:b w:val="0"/>
          <w:spacing w:val="2"/>
        </w:rPr>
        <w:t>с</w:t>
      </w:r>
      <w:r w:rsidRPr="00702E77">
        <w:rPr>
          <w:b w:val="0"/>
        </w:rPr>
        <w:t>к</w:t>
      </w:r>
      <w:r w:rsidRPr="00702E77">
        <w:rPr>
          <w:b w:val="0"/>
          <w:spacing w:val="-2"/>
        </w:rPr>
        <w:t>и</w:t>
      </w:r>
      <w:r w:rsidRPr="00702E77">
        <w:rPr>
          <w:b w:val="0"/>
        </w:rPr>
        <w:t>й</w:t>
      </w:r>
      <w:r w:rsidRPr="00702E77">
        <w:rPr>
          <w:b w:val="0"/>
          <w:spacing w:val="-13"/>
        </w:rPr>
        <w:t xml:space="preserve"> </w:t>
      </w:r>
      <w:r w:rsidRPr="00702E77">
        <w:rPr>
          <w:b w:val="0"/>
          <w:spacing w:val="1"/>
        </w:rPr>
        <w:t>с</w:t>
      </w:r>
      <w:r w:rsidRPr="00702E77">
        <w:rPr>
          <w:b w:val="0"/>
        </w:rPr>
        <w:t>пе</w:t>
      </w:r>
      <w:r w:rsidRPr="00702E77">
        <w:rPr>
          <w:b w:val="0"/>
          <w:spacing w:val="1"/>
        </w:rPr>
        <w:t>ц</w:t>
      </w:r>
      <w:r w:rsidRPr="00702E77">
        <w:rPr>
          <w:b w:val="0"/>
        </w:rPr>
        <w:t>иалист</w:t>
      </w:r>
      <w:r w:rsidRPr="00702E77">
        <w:rPr>
          <w:b w:val="0"/>
          <w:spacing w:val="-11"/>
        </w:rPr>
        <w:t xml:space="preserve"> </w:t>
      </w:r>
      <w:r w:rsidRPr="00702E77">
        <w:rPr>
          <w:b w:val="0"/>
        </w:rPr>
        <w:t>о</w:t>
      </w:r>
      <w:r w:rsidRPr="00702E77">
        <w:rPr>
          <w:b w:val="0"/>
          <w:spacing w:val="2"/>
        </w:rPr>
        <w:t>б</w:t>
      </w:r>
      <w:r w:rsidRPr="00702E77">
        <w:rPr>
          <w:b w:val="0"/>
          <w:spacing w:val="-2"/>
        </w:rPr>
        <w:t>я</w:t>
      </w:r>
      <w:r w:rsidRPr="00702E77">
        <w:rPr>
          <w:b w:val="0"/>
          <w:spacing w:val="1"/>
        </w:rPr>
        <w:t>з</w:t>
      </w:r>
      <w:r w:rsidRPr="00702E77">
        <w:rPr>
          <w:b w:val="0"/>
        </w:rPr>
        <w:t>ан:</w:t>
      </w:r>
    </w:p>
    <w:p w:rsidR="00DC1013" w:rsidRDefault="00DC1013" w:rsidP="00DC1013">
      <w:pPr>
        <w:pStyle w:val="a3"/>
        <w:kinsoku w:val="0"/>
        <w:overflowPunct w:val="0"/>
        <w:ind w:right="112" w:firstLine="708"/>
        <w:jc w:val="both"/>
      </w:pPr>
      <w:r>
        <w:t>не</w:t>
      </w:r>
      <w:r>
        <w:rPr>
          <w:spacing w:val="9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12"/>
        </w:rPr>
        <w:t xml:space="preserve"> </w:t>
      </w:r>
      <w:r>
        <w:rPr>
          <w:spacing w:val="1"/>
        </w:rPr>
        <w:t>7</w:t>
      </w:r>
      <w:r>
        <w:rPr>
          <w:spacing w:val="-1"/>
        </w:rPr>
        <w:t>:</w:t>
      </w:r>
      <w:r>
        <w:t>30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rPr>
          <w:spacing w:val="1"/>
        </w:rPr>
        <w:t>м</w:t>
      </w:r>
      <w:r>
        <w:t>естному</w:t>
      </w:r>
      <w:r>
        <w:rPr>
          <w:spacing w:val="10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</w:t>
      </w:r>
      <w:r>
        <w:rPr>
          <w:spacing w:val="3"/>
        </w:rPr>
        <w:t>и</w:t>
      </w:r>
      <w:r>
        <w:t>,</w:t>
      </w:r>
      <w:r>
        <w:rPr>
          <w:spacing w:val="12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11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во</w:t>
      </w:r>
      <w:r>
        <w:t>дителем</w:t>
      </w:r>
      <w:r>
        <w:rPr>
          <w:spacing w:val="1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1"/>
        </w:rPr>
        <w:t xml:space="preserve"> </w:t>
      </w:r>
      <w:r>
        <w:t>ЭМ</w:t>
      </w:r>
      <w:r>
        <w:rPr>
          <w:spacing w:val="10"/>
        </w:rPr>
        <w:t xml:space="preserve"> </w:t>
      </w:r>
      <w:r>
        <w:t>от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9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-9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ви</w:t>
      </w:r>
      <w:r>
        <w:rPr>
          <w:spacing w:val="2"/>
        </w:rPr>
        <w:t>д</w:t>
      </w:r>
      <w:r>
        <w:t>еозап</w:t>
      </w:r>
      <w:r>
        <w:rPr>
          <w:spacing w:val="1"/>
        </w:rPr>
        <w:t>и</w:t>
      </w:r>
      <w:r>
        <w:t>си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Штабе</w:t>
      </w:r>
      <w:r>
        <w:rPr>
          <w:spacing w:val="-6"/>
        </w:rPr>
        <w:t xml:space="preserve"> </w:t>
      </w:r>
      <w:r>
        <w:t>ППЭ;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2" w:firstLine="708"/>
        <w:jc w:val="both"/>
      </w:pPr>
      <w:r>
        <w:t>не</w:t>
      </w:r>
      <w:r>
        <w:rPr>
          <w:spacing w:val="42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43"/>
        </w:rPr>
        <w:t xml:space="preserve"> </w:t>
      </w:r>
      <w:r>
        <w:t>08:00</w:t>
      </w:r>
      <w:r>
        <w:rPr>
          <w:spacing w:val="41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42"/>
        </w:rPr>
        <w:t xml:space="preserve"> 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41"/>
        </w:rPr>
        <w:t xml:space="preserve"> </w:t>
      </w:r>
      <w:r>
        <w:rPr>
          <w:spacing w:val="2"/>
        </w:rPr>
        <w:t>в</w:t>
      </w:r>
      <w:r>
        <w:t>реме</w:t>
      </w:r>
      <w:r>
        <w:rPr>
          <w:spacing w:val="2"/>
        </w:rPr>
        <w:t>н</w:t>
      </w:r>
      <w:r>
        <w:t>и</w:t>
      </w:r>
      <w:r>
        <w:rPr>
          <w:spacing w:val="48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ить</w:t>
      </w:r>
      <w:r>
        <w:rPr>
          <w:spacing w:val="41"/>
        </w:rPr>
        <w:t xml:space="preserve"> </w:t>
      </w:r>
      <w:r>
        <w:t>реж</w:t>
      </w:r>
      <w:r>
        <w:rPr>
          <w:spacing w:val="2"/>
        </w:rPr>
        <w:t>и</w:t>
      </w:r>
      <w:r>
        <w:t>м</w:t>
      </w:r>
      <w:r>
        <w:rPr>
          <w:spacing w:val="43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1"/>
        </w:rPr>
        <w:t>к</w:t>
      </w:r>
      <w:r>
        <w:t>амерах</w:t>
      </w:r>
      <w:r>
        <w:rPr>
          <w:w w:val="99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я</w:t>
      </w:r>
      <w:r>
        <w:t>х</w:t>
      </w:r>
      <w:r>
        <w:rPr>
          <w:spacing w:val="-15"/>
        </w:rPr>
        <w:t xml:space="preserve"> </w:t>
      </w:r>
      <w:r>
        <w:rPr>
          <w:spacing w:val="2"/>
        </w:rPr>
        <w:t>П</w:t>
      </w:r>
      <w:r>
        <w:t>ПЭ;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не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5"/>
        </w:rPr>
        <w:t xml:space="preserve"> </w:t>
      </w:r>
      <w:r>
        <w:t>09</w:t>
      </w:r>
      <w:r>
        <w:rPr>
          <w:spacing w:val="2"/>
        </w:rPr>
        <w:t>:</w:t>
      </w:r>
      <w:r>
        <w:t>00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5"/>
        </w:rPr>
        <w:t xml:space="preserve"> </w:t>
      </w:r>
      <w:r>
        <w:rPr>
          <w:spacing w:val="2"/>
        </w:rPr>
        <w:t>в</w:t>
      </w:r>
      <w:r>
        <w:t>ремени</w:t>
      </w:r>
      <w:r>
        <w:rPr>
          <w:spacing w:val="9"/>
        </w:rPr>
        <w:t xml:space="preserve"> </w:t>
      </w:r>
      <w:r>
        <w:t>запустить</w:t>
      </w:r>
      <w:r>
        <w:rPr>
          <w:spacing w:val="6"/>
        </w:rPr>
        <w:t xml:space="preserve"> </w:t>
      </w:r>
      <w:r>
        <w:t>станцию</w:t>
      </w:r>
      <w:r>
        <w:rPr>
          <w:spacing w:val="7"/>
        </w:rPr>
        <w:t xml:space="preserve"> </w:t>
      </w:r>
      <w:r>
        <w:rPr>
          <w:spacing w:val="2"/>
        </w:rPr>
        <w:t>а</w:t>
      </w:r>
      <w:r>
        <w:t>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провер</w:t>
      </w:r>
      <w:r>
        <w:rPr>
          <w:spacing w:val="3"/>
        </w:rPr>
        <w:t>и</w:t>
      </w:r>
      <w:r>
        <w:rPr>
          <w:spacing w:val="1"/>
        </w:rPr>
        <w:t>т</w:t>
      </w:r>
      <w:r>
        <w:t>ь</w:t>
      </w:r>
    </w:p>
    <w:p w:rsidR="00DC1013" w:rsidRDefault="00DC1013" w:rsidP="00DC1013">
      <w:pPr>
        <w:pStyle w:val="a3"/>
        <w:kinsoku w:val="0"/>
        <w:overflowPunct w:val="0"/>
        <w:ind w:right="4145"/>
        <w:jc w:val="both"/>
      </w:pPr>
      <w:r>
        <w:t>доступ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14"/>
        </w:rPr>
        <w:t xml:space="preserve"> </w:t>
      </w:r>
      <w:r>
        <w:t>федера</w:t>
      </w:r>
      <w:r>
        <w:rPr>
          <w:spacing w:val="2"/>
        </w:rPr>
        <w:t>л</w:t>
      </w:r>
      <w:r>
        <w:t>ьн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16"/>
        </w:rPr>
        <w:t xml:space="preserve"> </w:t>
      </w:r>
      <w:r>
        <w:t>пор</w:t>
      </w:r>
      <w:r>
        <w:rPr>
          <w:spacing w:val="2"/>
        </w:rPr>
        <w:t>т</w:t>
      </w:r>
      <w:r>
        <w:t>алу;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не по</w:t>
      </w:r>
      <w:r>
        <w:rPr>
          <w:spacing w:val="1"/>
        </w:rPr>
        <w:t>з</w:t>
      </w:r>
      <w:r>
        <w:t>днее</w:t>
      </w:r>
      <w:r>
        <w:rPr>
          <w:spacing w:val="1"/>
        </w:rPr>
        <w:t xml:space="preserve"> </w:t>
      </w:r>
      <w:r>
        <w:rPr>
          <w:spacing w:val="2"/>
        </w:rPr>
        <w:t>0</w:t>
      </w:r>
      <w:r>
        <w:t>9:00</w:t>
      </w:r>
      <w:r>
        <w:rPr>
          <w:spacing w:val="2"/>
        </w:rPr>
        <w:t xml:space="preserve"> п</w:t>
      </w:r>
      <w:r>
        <w:t>о</w:t>
      </w:r>
      <w:r>
        <w:rPr>
          <w:spacing w:val="2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тно</w:t>
      </w:r>
      <w:r>
        <w:rPr>
          <w:spacing w:val="-1"/>
        </w:rPr>
        <w:t>м</w:t>
      </w:r>
      <w:r>
        <w:t>у</w:t>
      </w:r>
      <w:r>
        <w:rPr>
          <w:spacing w:val="2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ени</w:t>
      </w:r>
      <w:r>
        <w:rPr>
          <w:spacing w:val="6"/>
        </w:rPr>
        <w:t xml:space="preserve"> </w:t>
      </w:r>
      <w:r>
        <w:t>запустить</w:t>
      </w:r>
      <w:r>
        <w:rPr>
          <w:spacing w:val="1"/>
        </w:rPr>
        <w:t xml:space="preserve"> </w:t>
      </w:r>
      <w:r>
        <w:t>станции</w:t>
      </w:r>
      <w:r>
        <w:rPr>
          <w:spacing w:val="5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</w:t>
      </w:r>
      <w:r>
        <w:rPr>
          <w:spacing w:val="2"/>
        </w:rPr>
        <w:t xml:space="preserve"> </w:t>
      </w:r>
      <w:r>
        <w:t>во всех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22"/>
        </w:rPr>
        <w:t xml:space="preserve"> </w:t>
      </w:r>
      <w:r>
        <w:t>п</w:t>
      </w:r>
      <w:r>
        <w:rPr>
          <w:spacing w:val="2"/>
        </w:rPr>
        <w:t>о</w:t>
      </w:r>
      <w:r>
        <w:t>дг</w:t>
      </w:r>
      <w:r>
        <w:rPr>
          <w:spacing w:val="1"/>
        </w:rPr>
        <w:t>о</w:t>
      </w:r>
      <w:r>
        <w:t>то</w:t>
      </w:r>
      <w:r>
        <w:rPr>
          <w:spacing w:val="1"/>
        </w:rPr>
        <w:t>вк</w:t>
      </w:r>
      <w:r>
        <w:t>и,</w:t>
      </w:r>
      <w:r>
        <w:rPr>
          <w:spacing w:val="24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ить</w:t>
      </w:r>
      <w:r>
        <w:rPr>
          <w:spacing w:val="23"/>
        </w:rPr>
        <w:t xml:space="preserve"> </w:t>
      </w:r>
      <w:r>
        <w:t>п</w:t>
      </w:r>
      <w:r>
        <w:rPr>
          <w:spacing w:val="2"/>
        </w:rPr>
        <w:t>о</w:t>
      </w:r>
      <w:r>
        <w:t>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ён</w:t>
      </w:r>
      <w:r>
        <w:rPr>
          <w:spacing w:val="1"/>
        </w:rPr>
        <w:t>н</w:t>
      </w:r>
      <w:r>
        <w:t>ые</w:t>
      </w:r>
      <w:r>
        <w:rPr>
          <w:spacing w:val="23"/>
        </w:rPr>
        <w:t xml:space="preserve"> </w:t>
      </w:r>
      <w:r>
        <w:rPr>
          <w:spacing w:val="1"/>
        </w:rPr>
        <w:t>к</w:t>
      </w:r>
      <w:r>
        <w:t> станци</w:t>
      </w:r>
      <w:r>
        <w:rPr>
          <w:spacing w:val="1"/>
        </w:rPr>
        <w:t>я</w:t>
      </w:r>
      <w:r>
        <w:t>м</w:t>
      </w:r>
      <w:r>
        <w:rPr>
          <w:spacing w:val="30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ра</w:t>
      </w:r>
      <w:r>
        <w:rPr>
          <w:spacing w:val="25"/>
        </w:rPr>
        <w:t xml:space="preserve"> </w:t>
      </w:r>
      <w:r>
        <w:t>при</w:t>
      </w:r>
      <w:r>
        <w:rPr>
          <w:spacing w:val="2"/>
        </w:rPr>
        <w:t>н</w:t>
      </w:r>
      <w:r>
        <w:t>теры,</w:t>
      </w:r>
      <w:r>
        <w:rPr>
          <w:w w:val="99"/>
        </w:rPr>
        <w:t xml:space="preserve"> </w:t>
      </w:r>
      <w:r>
        <w:t>провер</w:t>
      </w:r>
      <w:r>
        <w:rPr>
          <w:spacing w:val="1"/>
        </w:rPr>
        <w:t>и</w:t>
      </w:r>
      <w:r>
        <w:t>ть</w:t>
      </w:r>
      <w:r>
        <w:rPr>
          <w:spacing w:val="-12"/>
        </w:rPr>
        <w:t xml:space="preserve"> </w:t>
      </w:r>
      <w:r>
        <w:t>печ</w:t>
      </w:r>
      <w:r>
        <w:rPr>
          <w:spacing w:val="2"/>
        </w:rPr>
        <w:t>а</w:t>
      </w:r>
      <w:r>
        <w:t>ть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2"/>
        </w:rPr>
        <w:t>в</w:t>
      </w:r>
      <w:r>
        <w:t>ыбран</w:t>
      </w:r>
      <w:r>
        <w:rPr>
          <w:spacing w:val="1"/>
        </w:rPr>
        <w:t>н</w:t>
      </w:r>
      <w:r>
        <w:t>ый</w:t>
      </w:r>
      <w:r>
        <w:rPr>
          <w:spacing w:val="-12"/>
        </w:rPr>
        <w:t xml:space="preserve"> </w:t>
      </w:r>
      <w:r>
        <w:t>принтер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р</w:t>
      </w:r>
      <w:r>
        <w:t>едства</w:t>
      </w:r>
      <w:r>
        <w:rPr>
          <w:spacing w:val="-1"/>
        </w:rPr>
        <w:t>м</w:t>
      </w:r>
      <w:r>
        <w:t>и</w:t>
      </w:r>
      <w:r>
        <w:rPr>
          <w:spacing w:val="-6"/>
        </w:rPr>
        <w:t xml:space="preserve"> </w:t>
      </w:r>
      <w:r>
        <w:t>станц</w:t>
      </w:r>
      <w:r>
        <w:rPr>
          <w:spacing w:val="1"/>
        </w:rPr>
        <w:t>и</w:t>
      </w:r>
      <w:r>
        <w:t>и</w:t>
      </w:r>
      <w:r>
        <w:rPr>
          <w:spacing w:val="-12"/>
        </w:rPr>
        <w:t xml:space="preserve"> </w:t>
      </w:r>
      <w:r>
        <w:t>о</w:t>
      </w:r>
      <w:r>
        <w:rPr>
          <w:spacing w:val="2"/>
        </w:rPr>
        <w:t>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</w:t>
      </w:r>
      <w:r>
        <w:rPr>
          <w:spacing w:val="1"/>
        </w:rPr>
        <w:t>а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В случае 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t>о</w:t>
      </w:r>
      <w:r>
        <w:rPr>
          <w:spacing w:val="2"/>
        </w:rPr>
        <w:t>с</w:t>
      </w:r>
      <w:r>
        <w:t>ти 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 xml:space="preserve">ия в день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 станц</w:t>
      </w:r>
      <w:r>
        <w:rPr>
          <w:spacing w:val="2"/>
        </w:rPr>
        <w:t>и</w:t>
      </w:r>
      <w:r>
        <w:t>и органи</w:t>
      </w:r>
      <w:r>
        <w:rPr>
          <w:spacing w:val="1"/>
        </w:rPr>
        <w:t>з</w:t>
      </w:r>
      <w:r>
        <w:t>атор</w:t>
      </w:r>
      <w:r>
        <w:rPr>
          <w:spacing w:val="2"/>
        </w:rPr>
        <w:t>а</w:t>
      </w:r>
      <w:r>
        <w:t>,</w:t>
      </w:r>
      <w:r>
        <w:rPr>
          <w:spacing w:val="52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t>торой</w:t>
      </w:r>
      <w:r>
        <w:rPr>
          <w:spacing w:val="52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был</w:t>
      </w:r>
      <w:r>
        <w:rPr>
          <w:spacing w:val="54"/>
        </w:rPr>
        <w:t xml:space="preserve"> </w:t>
      </w:r>
      <w:r>
        <w:t>на</w:t>
      </w:r>
      <w:r>
        <w:rPr>
          <w:spacing w:val="1"/>
        </w:rPr>
        <w:t>п</w:t>
      </w:r>
      <w:r>
        <w:t>р</w:t>
      </w:r>
      <w:r>
        <w:rPr>
          <w:spacing w:val="2"/>
        </w:rPr>
        <w:t>а</w:t>
      </w:r>
      <w:r>
        <w:t>влен</w:t>
      </w:r>
      <w:r>
        <w:rPr>
          <w:spacing w:val="53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53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53"/>
        </w:rPr>
        <w:t xml:space="preserve"> </w:t>
      </w:r>
      <w:r>
        <w:t>го</w:t>
      </w:r>
      <w:r>
        <w:rPr>
          <w:spacing w:val="1"/>
        </w:rPr>
        <w:t>т</w:t>
      </w:r>
      <w:r>
        <w:t>овности,</w:t>
      </w:r>
      <w:r>
        <w:rPr>
          <w:spacing w:val="54"/>
        </w:rPr>
        <w:t xml:space="preserve"> </w:t>
      </w:r>
      <w:r>
        <w:t>нео</w:t>
      </w:r>
      <w:r>
        <w:rPr>
          <w:spacing w:val="2"/>
        </w:rPr>
        <w:t>бх</w:t>
      </w:r>
      <w:r>
        <w:t>одимо</w:t>
      </w:r>
      <w:r>
        <w:rPr>
          <w:w w:val="99"/>
        </w:rPr>
        <w:t xml:space="preserve"> </w:t>
      </w:r>
      <w:r>
        <w:t>выполнить</w:t>
      </w:r>
      <w:r>
        <w:rPr>
          <w:spacing w:val="59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3"/>
        </w:rPr>
        <w:t>к</w:t>
      </w:r>
      <w:r>
        <w:t>у</w:t>
      </w:r>
      <w:r>
        <w:rPr>
          <w:spacing w:val="60"/>
        </w:rPr>
        <w:t xml:space="preserve"> </w:t>
      </w:r>
      <w:r>
        <w:t>дан</w:t>
      </w:r>
      <w:r>
        <w:rPr>
          <w:spacing w:val="1"/>
        </w:rPr>
        <w:t>н</w:t>
      </w:r>
      <w:r>
        <w:t>ой</w:t>
      </w:r>
      <w:r>
        <w:rPr>
          <w:spacing w:val="60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62"/>
        </w:rPr>
        <w:t xml:space="preserve"> </w:t>
      </w:r>
      <w:r>
        <w:rPr>
          <w:spacing w:val="1"/>
        </w:rPr>
        <w:t>к</w:t>
      </w:r>
      <w:r>
        <w:t>ак</w:t>
      </w:r>
      <w:r>
        <w:rPr>
          <w:spacing w:val="61"/>
        </w:rPr>
        <w:t xml:space="preserve"> </w:t>
      </w:r>
      <w:r>
        <w:t>резервной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2"/>
        </w:rPr>
        <w:t>п</w:t>
      </w:r>
      <w:r>
        <w:t>ередать</w:t>
      </w:r>
      <w:r>
        <w:rPr>
          <w:spacing w:val="61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61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50"/>
        </w:rPr>
        <w:t xml:space="preserve"> </w:t>
      </w:r>
      <w:r>
        <w:t>до</w:t>
      </w:r>
      <w:r>
        <w:rPr>
          <w:spacing w:val="51"/>
        </w:rPr>
        <w:t xml:space="preserve"> </w:t>
      </w:r>
      <w:r>
        <w:rPr>
          <w:spacing w:val="1"/>
        </w:rP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а</w:t>
      </w:r>
      <w:r>
        <w:rPr>
          <w:spacing w:val="2"/>
        </w:rPr>
        <w:t>л</w:t>
      </w:r>
      <w:r>
        <w:t>а</w:t>
      </w:r>
      <w:r>
        <w:rPr>
          <w:spacing w:val="5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ра</w:t>
      </w:r>
      <w:r>
        <w:rPr>
          <w:spacing w:val="2"/>
        </w:rPr>
        <w:t>с</w:t>
      </w:r>
      <w:r>
        <w:t>шифров</w:t>
      </w:r>
      <w:r>
        <w:rPr>
          <w:spacing w:val="1"/>
        </w:rPr>
        <w:t>к</w:t>
      </w:r>
      <w:r>
        <w:t>и</w:t>
      </w:r>
      <w:r>
        <w:rPr>
          <w:spacing w:val="52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д</w:t>
      </w:r>
      <w:r>
        <w:rPr>
          <w:spacing w:val="2"/>
        </w:rPr>
        <w:t>а</w:t>
      </w:r>
      <w:r>
        <w:t>нной</w:t>
      </w:r>
      <w:r>
        <w:rPr>
          <w:spacing w:val="52"/>
        </w:rPr>
        <w:t xml:space="preserve"> </w:t>
      </w:r>
      <w:r>
        <w:t>станции</w:t>
      </w:r>
      <w:r>
        <w:rPr>
          <w:spacing w:val="51"/>
        </w:rPr>
        <w:t xml:space="preserve"> </w:t>
      </w:r>
      <w:r>
        <w:t>потр</w:t>
      </w:r>
      <w:r>
        <w:rPr>
          <w:spacing w:val="2"/>
        </w:rPr>
        <w:t>е</w:t>
      </w:r>
      <w:r>
        <w:t>буется</w:t>
      </w:r>
      <w:r>
        <w:rPr>
          <w:w w:val="99"/>
        </w:rPr>
        <w:t xml:space="preserve"> </w:t>
      </w:r>
      <w:r>
        <w:t>запрос</w:t>
      </w:r>
      <w:r>
        <w:rPr>
          <w:spacing w:val="-6"/>
        </w:rPr>
        <w:t xml:space="preserve"> </w:t>
      </w:r>
      <w:r>
        <w:t>резервн</w:t>
      </w:r>
      <w:r>
        <w:rPr>
          <w:spacing w:val="2"/>
        </w:rPr>
        <w:t>о</w:t>
      </w:r>
      <w:r>
        <w:t>го</w:t>
      </w:r>
      <w:r>
        <w:rPr>
          <w:spacing w:val="-5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-5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1"/>
        </w:rPr>
        <w:t>Э</w:t>
      </w:r>
      <w:r>
        <w:t>М.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</w:t>
      </w:r>
      <w:r>
        <w:rPr>
          <w:spacing w:val="2"/>
        </w:rPr>
        <w:t>о</w:t>
      </w:r>
      <w:r>
        <w:t>ведения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7"/>
        </w:rPr>
        <w:t xml:space="preserve"> </w:t>
      </w:r>
      <w:r>
        <w:rPr>
          <w:spacing w:val="2"/>
        </w:rPr>
        <w:t>д</w:t>
      </w:r>
      <w:r>
        <w:t>оступна</w:t>
      </w:r>
      <w:r>
        <w:rPr>
          <w:spacing w:val="-3"/>
        </w:rPr>
        <w:t xml:space="preserve"> </w:t>
      </w:r>
      <w:r>
        <w:t>реги</w:t>
      </w:r>
      <w:r>
        <w:rPr>
          <w:spacing w:val="2"/>
        </w:rPr>
        <w:t>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(передача</w:t>
      </w:r>
      <w:r>
        <w:rPr>
          <w:spacing w:val="-13"/>
        </w:rPr>
        <w:t xml:space="preserve"> </w:t>
      </w:r>
      <w:r>
        <w:t>акт</w:t>
      </w:r>
      <w:r>
        <w:rPr>
          <w:spacing w:val="1"/>
        </w:rPr>
        <w:t>а</w:t>
      </w:r>
      <w:r>
        <w:t>)</w:t>
      </w:r>
      <w:r>
        <w:rPr>
          <w:spacing w:val="-13"/>
        </w:rPr>
        <w:t xml:space="preserve"> </w:t>
      </w:r>
      <w:r>
        <w:t>то</w:t>
      </w:r>
      <w:r>
        <w:rPr>
          <w:spacing w:val="2"/>
        </w:rPr>
        <w:t>л</w:t>
      </w:r>
      <w:r>
        <w:t>ько</w:t>
      </w:r>
      <w:r>
        <w:rPr>
          <w:spacing w:val="-13"/>
        </w:rPr>
        <w:t xml:space="preserve"> </w:t>
      </w:r>
      <w:r>
        <w:t>ре</w:t>
      </w:r>
      <w:r>
        <w:rPr>
          <w:spacing w:val="1"/>
        </w:rPr>
        <w:t>з</w:t>
      </w:r>
      <w:r>
        <w:t>ервн</w:t>
      </w:r>
      <w:r>
        <w:rPr>
          <w:spacing w:val="1"/>
        </w:rPr>
        <w:t>ы</w:t>
      </w:r>
      <w:r>
        <w:t>х</w:t>
      </w:r>
      <w:r>
        <w:rPr>
          <w:spacing w:val="-12"/>
        </w:rPr>
        <w:t xml:space="preserve"> </w:t>
      </w:r>
      <w:r>
        <w:t>станций</w:t>
      </w:r>
      <w:r>
        <w:rPr>
          <w:spacing w:val="-7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2"/>
        </w:rPr>
        <w:t>а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56" w:line="241" w:lineRule="auto"/>
        <w:ind w:right="112" w:firstLine="708"/>
        <w:jc w:val="both"/>
      </w:pPr>
      <w:r>
        <w:t>не</w:t>
      </w:r>
      <w:r>
        <w:rPr>
          <w:spacing w:val="40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41"/>
        </w:rPr>
        <w:t xml:space="preserve"> </w:t>
      </w:r>
      <w:r>
        <w:t>09:00</w:t>
      </w:r>
      <w:r>
        <w:rPr>
          <w:spacing w:val="40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41"/>
        </w:rPr>
        <w:t xml:space="preserve"> 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39"/>
        </w:rPr>
        <w:t xml:space="preserve"> </w:t>
      </w:r>
      <w:r>
        <w:t>в</w:t>
      </w:r>
      <w:r>
        <w:rPr>
          <w:spacing w:val="2"/>
        </w:rPr>
        <w:t>р</w:t>
      </w:r>
      <w:r>
        <w:t>емени</w:t>
      </w:r>
      <w:r>
        <w:rPr>
          <w:spacing w:val="42"/>
        </w:rPr>
        <w:t xml:space="preserve"> </w:t>
      </w:r>
      <w:r>
        <w:t>з</w:t>
      </w:r>
      <w:r>
        <w:rPr>
          <w:spacing w:val="2"/>
        </w:rPr>
        <w:t>а</w:t>
      </w:r>
      <w:r>
        <w:t>пустить</w:t>
      </w:r>
      <w:r>
        <w:rPr>
          <w:spacing w:val="41"/>
        </w:rPr>
        <w:t xml:space="preserve"> </w:t>
      </w:r>
      <w:r>
        <w:t>стан</w:t>
      </w:r>
      <w:r>
        <w:rPr>
          <w:spacing w:val="1"/>
        </w:rPr>
        <w:t>ц</w:t>
      </w:r>
      <w:r>
        <w:t>ии</w:t>
      </w:r>
      <w:r>
        <w:rPr>
          <w:spacing w:val="40"/>
        </w:rPr>
        <w:t xml:space="preserve"> </w:t>
      </w:r>
      <w:r>
        <w:t>за</w:t>
      </w:r>
      <w:r>
        <w:rPr>
          <w:spacing w:val="2"/>
        </w:rPr>
        <w:t>п</w:t>
      </w:r>
      <w:r>
        <w:t>иси</w:t>
      </w:r>
      <w:r>
        <w:rPr>
          <w:spacing w:val="40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40"/>
        </w:rPr>
        <w:t xml:space="preserve"> </w:t>
      </w:r>
      <w:r>
        <w:t>во всех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-28"/>
        </w:rPr>
        <w:t xml:space="preserve"> </w:t>
      </w:r>
      <w:r>
        <w:t>пр</w:t>
      </w:r>
      <w:r>
        <w:rPr>
          <w:spacing w:val="2"/>
        </w:rPr>
        <w:t>о</w:t>
      </w:r>
      <w:r>
        <w:t>веде</w:t>
      </w:r>
      <w:r>
        <w:rPr>
          <w:spacing w:val="3"/>
        </w:rPr>
        <w:t>н</w:t>
      </w:r>
      <w:r>
        <w:t>и</w:t>
      </w:r>
      <w:r>
        <w:rPr>
          <w:spacing w:val="1"/>
        </w:rPr>
        <w:t>я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6" w:firstLine="708"/>
        <w:jc w:val="both"/>
      </w:pPr>
      <w:r>
        <w:t>по</w:t>
      </w:r>
      <w:r>
        <w:rPr>
          <w:spacing w:val="4"/>
        </w:rPr>
        <w:t xml:space="preserve"> </w:t>
      </w:r>
      <w:r>
        <w:t>поручению</w:t>
      </w:r>
      <w:r>
        <w:rPr>
          <w:spacing w:val="5"/>
        </w:rPr>
        <w:t xml:space="preserve"> </w:t>
      </w:r>
      <w:r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дителя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расп</w:t>
      </w:r>
      <w:r>
        <w:rPr>
          <w:spacing w:val="3"/>
        </w:rPr>
        <w:t>е</w:t>
      </w:r>
      <w:r>
        <w:rPr>
          <w:spacing w:val="-1"/>
        </w:rPr>
        <w:t>ч</w:t>
      </w:r>
      <w:r>
        <w:t>ат</w:t>
      </w:r>
      <w:r>
        <w:rPr>
          <w:spacing w:val="1"/>
        </w:rPr>
        <w:t>а</w:t>
      </w:r>
      <w:r>
        <w:t>ть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</w:t>
      </w:r>
      <w:r>
        <w:rPr>
          <w:spacing w:val="3"/>
        </w:rPr>
        <w:t>и</w:t>
      </w:r>
      <w:r>
        <w:t>сутствии</w:t>
      </w:r>
      <w:r>
        <w:rPr>
          <w:spacing w:val="6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1"/>
        </w:rPr>
        <w:t xml:space="preserve"> </w:t>
      </w:r>
      <w:r>
        <w:t>руководителя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ае</w:t>
      </w:r>
      <w:r>
        <w:rPr>
          <w:spacing w:val="-10"/>
        </w:rPr>
        <w:t xml:space="preserve"> </w:t>
      </w:r>
      <w:r>
        <w:t>ис</w:t>
      </w:r>
      <w:r>
        <w:rPr>
          <w:spacing w:val="2"/>
        </w:rPr>
        <w:t>п</w:t>
      </w:r>
      <w:r>
        <w:t>ол</w:t>
      </w:r>
      <w:r>
        <w:rPr>
          <w:spacing w:val="1"/>
        </w:rPr>
        <w:t>ь</w:t>
      </w:r>
      <w:r>
        <w:t>зован</w:t>
      </w:r>
      <w:r>
        <w:rPr>
          <w:spacing w:val="1"/>
        </w:rPr>
        <w:t>и</w:t>
      </w:r>
      <w:r>
        <w:t>я</w:t>
      </w:r>
      <w:r>
        <w:rPr>
          <w:spacing w:val="-11"/>
        </w:rPr>
        <w:t xml:space="preserve"> </w:t>
      </w:r>
      <w:r>
        <w:t>эле</w:t>
      </w:r>
      <w:r>
        <w:rPr>
          <w:spacing w:val="1"/>
        </w:rPr>
        <w:t>к</w:t>
      </w:r>
      <w:r>
        <w:t>тронной</w:t>
      </w:r>
      <w:r>
        <w:rPr>
          <w:spacing w:val="-7"/>
        </w:rPr>
        <w:t xml:space="preserve"> </w:t>
      </w:r>
      <w:r>
        <w:t>версии</w:t>
      </w:r>
      <w:r>
        <w:rPr>
          <w:spacing w:val="-10"/>
        </w:rPr>
        <w:t xml:space="preserve"> </w:t>
      </w:r>
      <w:r>
        <w:t>па</w:t>
      </w:r>
      <w:r>
        <w:rPr>
          <w:spacing w:val="1"/>
        </w:rPr>
        <w:t>к</w:t>
      </w:r>
      <w:r>
        <w:t>ета;</w:t>
      </w:r>
    </w:p>
    <w:p w:rsidR="00DC1013" w:rsidRDefault="00DC1013" w:rsidP="00DC1013">
      <w:pPr>
        <w:pStyle w:val="a3"/>
        <w:tabs>
          <w:tab w:val="left" w:pos="1716"/>
          <w:tab w:val="left" w:pos="3327"/>
          <w:tab w:val="left" w:pos="4467"/>
          <w:tab w:val="left" w:pos="4807"/>
          <w:tab w:val="left" w:pos="5762"/>
          <w:tab w:val="left" w:pos="6522"/>
          <w:tab w:val="left" w:pos="6853"/>
          <w:tab w:val="left" w:pos="8148"/>
          <w:tab w:val="left" w:pos="9414"/>
        </w:tabs>
        <w:kinsoku w:val="0"/>
        <w:overflowPunct w:val="0"/>
        <w:spacing w:before="0" w:line="294" w:lineRule="exact"/>
        <w:ind w:left="821"/>
      </w:pPr>
      <w:r w:rsidRPr="00702E77">
        <w:rPr>
          <w:bCs/>
        </w:rPr>
        <w:t>в</w:t>
      </w:r>
      <w:r w:rsidRPr="00702E77">
        <w:rPr>
          <w:bCs/>
          <w:spacing w:val="-4"/>
        </w:rPr>
        <w:t xml:space="preserve"> </w:t>
      </w:r>
      <w:r w:rsidRPr="00702E77">
        <w:rPr>
          <w:bCs/>
        </w:rPr>
        <w:t>9:30</w:t>
      </w:r>
      <w:r>
        <w:rPr>
          <w:b/>
          <w:bCs/>
        </w:rPr>
        <w:tab/>
      </w:r>
      <w:r>
        <w:t>по</w:t>
      </w:r>
      <w:r>
        <w:rPr>
          <w:spacing w:val="3"/>
        </w:rPr>
        <w:t> 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tab/>
        <w:t>времени</w:t>
      </w:r>
      <w:r>
        <w:tab/>
        <w:t>в</w:t>
      </w:r>
      <w:r>
        <w:tab/>
        <w:t>Штабе</w:t>
      </w:r>
      <w:r>
        <w:tab/>
        <w:t>ППЭ</w:t>
      </w:r>
      <w:r>
        <w:tab/>
        <w:t>с</w:t>
      </w:r>
      <w:r>
        <w:tab/>
      </w:r>
      <w:r>
        <w:rPr>
          <w:spacing w:val="2"/>
        </w:rPr>
        <w:t>п</w:t>
      </w:r>
      <w:r>
        <w:t>о</w:t>
      </w:r>
      <w:r>
        <w:rPr>
          <w:spacing w:val="-1"/>
        </w:rPr>
        <w:t>м</w:t>
      </w:r>
      <w:r>
        <w:rPr>
          <w:spacing w:val="2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tab/>
        <w:t>о</w:t>
      </w:r>
      <w:r>
        <w:rPr>
          <w:spacing w:val="6"/>
        </w:rPr>
        <w:t>с</w:t>
      </w:r>
      <w:r>
        <w:t>новной</w:t>
      </w:r>
      <w:r>
        <w:tab/>
        <w:t>станц</w:t>
      </w:r>
      <w:r>
        <w:rPr>
          <w:spacing w:val="2"/>
        </w:rPr>
        <w:t>и</w:t>
      </w:r>
      <w:r>
        <w:t>и</w:t>
      </w:r>
    </w:p>
    <w:p w:rsidR="00DC1013" w:rsidRDefault="00DC1013" w:rsidP="00DC1013">
      <w:pPr>
        <w:pStyle w:val="a3"/>
        <w:kinsoku w:val="0"/>
        <w:overflowPunct w:val="0"/>
        <w:ind w:right="110"/>
      </w:pP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ч</w:t>
      </w:r>
      <w:r>
        <w:t>ать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2"/>
        </w:rPr>
        <w:t xml:space="preserve"> </w:t>
      </w:r>
      <w:r>
        <w:t>дос</w:t>
      </w:r>
      <w:r>
        <w:rPr>
          <w:spacing w:val="1"/>
        </w:rPr>
        <w:t>т</w:t>
      </w:r>
      <w:r>
        <w:t>упа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ЭМ</w:t>
      </w:r>
      <w:r>
        <w:rPr>
          <w:spacing w:val="5"/>
        </w:rPr>
        <w:t xml:space="preserve"> </w:t>
      </w:r>
      <w:r>
        <w:rPr>
          <w:spacing w:val="2"/>
        </w:rPr>
        <w:t>п</w:t>
      </w:r>
      <w:r>
        <w:t>ри</w:t>
      </w:r>
      <w:r>
        <w:rPr>
          <w:spacing w:val="4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тии</w:t>
      </w:r>
      <w:r>
        <w:rPr>
          <w:spacing w:val="6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5"/>
        </w:rPr>
        <w:t xml:space="preserve"> </w:t>
      </w:r>
      <w:r>
        <w:rPr>
          <w:spacing w:val="1"/>
        </w:rPr>
        <w:t>ГЭ</w:t>
      </w:r>
      <w:r>
        <w:t>К</w:t>
      </w:r>
      <w:r>
        <w:rPr>
          <w:spacing w:val="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ьзованием</w:t>
      </w:r>
      <w:r>
        <w:rPr>
          <w:spacing w:val="5"/>
        </w:rPr>
        <w:t xml:space="preserve"> 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>ена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13"/>
        </w:rPr>
        <w:t xml:space="preserve"> </w:t>
      </w:r>
      <w:r>
        <w:rPr>
          <w:spacing w:val="1"/>
        </w:rPr>
        <w:t>Г</w:t>
      </w:r>
      <w:r>
        <w:t>ЭК;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1" w:firstLine="708"/>
        <w:jc w:val="both"/>
      </w:pPr>
      <w:r>
        <w:t>зап</w:t>
      </w:r>
      <w:r>
        <w:rPr>
          <w:spacing w:val="1"/>
        </w:rPr>
        <w:t>и</w:t>
      </w:r>
      <w:r>
        <w:t>сать</w:t>
      </w:r>
      <w:r>
        <w:rPr>
          <w:spacing w:val="19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22"/>
        </w:rPr>
        <w:t xml:space="preserve"> </w:t>
      </w:r>
      <w:r>
        <w:t>дос</w:t>
      </w:r>
      <w:r>
        <w:rPr>
          <w:spacing w:val="1"/>
        </w:rPr>
        <w:t>т</w:t>
      </w:r>
      <w:r>
        <w:t>упа</w:t>
      </w:r>
      <w:r>
        <w:rPr>
          <w:spacing w:val="21"/>
        </w:rPr>
        <w:t xml:space="preserve"> </w:t>
      </w:r>
      <w:r>
        <w:rPr>
          <w:spacing w:val="1"/>
        </w:rPr>
        <w:t>к</w:t>
      </w:r>
      <w:r>
        <w:t> ЭМ</w:t>
      </w:r>
      <w:r>
        <w:rPr>
          <w:spacing w:val="20"/>
        </w:rPr>
        <w:t xml:space="preserve"> </w:t>
      </w:r>
      <w:r>
        <w:t>на</w:t>
      </w:r>
      <w:r>
        <w:rPr>
          <w:spacing w:val="1"/>
        </w:rPr>
        <w:t> </w:t>
      </w:r>
      <w:r>
        <w:t>фле</w:t>
      </w:r>
      <w:r>
        <w:rPr>
          <w:spacing w:val="6"/>
        </w:rPr>
        <w:t>ш</w:t>
      </w:r>
      <w:r>
        <w:t>-</w:t>
      </w:r>
      <w:r>
        <w:rPr>
          <w:spacing w:val="2"/>
        </w:rPr>
        <w:t>н</w:t>
      </w:r>
      <w:r>
        <w:t>а</w:t>
      </w:r>
      <w:r>
        <w:rPr>
          <w:spacing w:val="1"/>
        </w:rPr>
        <w:t>к</w:t>
      </w:r>
      <w:r>
        <w:t>опитель</w:t>
      </w:r>
      <w:r>
        <w:rPr>
          <w:spacing w:val="19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</w:t>
      </w:r>
      <w:r>
        <w:rPr>
          <w:spacing w:val="2"/>
        </w:rPr>
        <w:t>е</w:t>
      </w:r>
      <w:r>
        <w:t>р</w:t>
      </w:r>
      <w:r>
        <w:rPr>
          <w:spacing w:val="2"/>
        </w:rPr>
        <w:t>е</w:t>
      </w:r>
      <w:r>
        <w:t>носа</w:t>
      </w:r>
      <w:r>
        <w:rPr>
          <w:spacing w:val="22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23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w w:val="99"/>
        </w:rPr>
        <w:t xml:space="preserve"> </w:t>
      </w: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-20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загрузить</w:t>
      </w:r>
      <w:r>
        <w:rPr>
          <w:spacing w:val="47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48"/>
        </w:rPr>
        <w:t xml:space="preserve"> </w:t>
      </w:r>
      <w:r>
        <w:rPr>
          <w:spacing w:val="2"/>
        </w:rPr>
        <w:t>д</w:t>
      </w:r>
      <w:r>
        <w:t>ос</w:t>
      </w:r>
      <w:r>
        <w:rPr>
          <w:spacing w:val="1"/>
        </w:rPr>
        <w:t>т</w:t>
      </w:r>
      <w:r>
        <w:t>упа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ЭМ</w:t>
      </w:r>
      <w:r>
        <w:rPr>
          <w:spacing w:val="48"/>
        </w:rPr>
        <w:t xml:space="preserve"> </w:t>
      </w:r>
      <w:r>
        <w:t>на</w:t>
      </w:r>
      <w:r>
        <w:rPr>
          <w:spacing w:val="1"/>
        </w:rPr>
        <w:t> </w:t>
      </w:r>
      <w:r>
        <w:t>все</w:t>
      </w:r>
      <w:r>
        <w:rPr>
          <w:spacing w:val="49"/>
        </w:rPr>
        <w:t xml:space="preserve"> </w:t>
      </w:r>
      <w:r>
        <w:t>ст</w:t>
      </w:r>
      <w:r>
        <w:rPr>
          <w:spacing w:val="1"/>
        </w:rPr>
        <w:t>а</w:t>
      </w:r>
      <w:r>
        <w:t>нции</w:t>
      </w:r>
      <w:r>
        <w:rPr>
          <w:spacing w:val="4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48"/>
        </w:rPr>
        <w:t xml:space="preserve"> </w:t>
      </w:r>
      <w:r>
        <w:t>ответов</w:t>
      </w:r>
      <w:r>
        <w:rPr>
          <w:spacing w:val="50"/>
        </w:rPr>
        <w:t xml:space="preserve"> </w:t>
      </w:r>
      <w:r>
        <w:t>во всех</w:t>
      </w:r>
      <w:r>
        <w:rPr>
          <w:spacing w:val="49"/>
        </w:rPr>
        <w:t xml:space="preserve"> </w:t>
      </w:r>
      <w:r>
        <w:t>аудит</w:t>
      </w:r>
      <w:r>
        <w:rPr>
          <w:spacing w:val="2"/>
        </w:rPr>
        <w:t>о</w:t>
      </w:r>
      <w:r>
        <w:t>ри</w:t>
      </w:r>
      <w:r>
        <w:rPr>
          <w:spacing w:val="1"/>
        </w:rPr>
        <w:t>я</w:t>
      </w:r>
      <w:r>
        <w:t>х</w:t>
      </w:r>
    </w:p>
    <w:p w:rsidR="00DC1013" w:rsidRDefault="00DC1013" w:rsidP="00DC1013">
      <w:pPr>
        <w:pStyle w:val="a3"/>
        <w:kinsoku w:val="0"/>
        <w:overflowPunct w:val="0"/>
      </w:pPr>
      <w:r>
        <w:t>проведения,</w:t>
      </w:r>
      <w:r>
        <w:rPr>
          <w:spacing w:val="-10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-9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стан</w:t>
      </w:r>
      <w:r>
        <w:rPr>
          <w:spacing w:val="1"/>
        </w:rPr>
        <w:t>ц</w:t>
      </w:r>
      <w:r>
        <w:t>ии</w:t>
      </w:r>
      <w:r>
        <w:rPr>
          <w:spacing w:val="-5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3"/>
        </w:rPr>
        <w:t>з</w:t>
      </w:r>
      <w:r>
        <w:t>атора</w:t>
      </w:r>
      <w:r>
        <w:rPr>
          <w:spacing w:val="-9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ауд</w:t>
      </w:r>
      <w:r>
        <w:rPr>
          <w:spacing w:val="3"/>
        </w:rPr>
        <w:t>и</w:t>
      </w:r>
      <w:r>
        <w:t>то</w:t>
      </w:r>
      <w:r>
        <w:rPr>
          <w:spacing w:val="1"/>
        </w:rPr>
        <w:t>р</w:t>
      </w:r>
      <w:r>
        <w:t>и</w:t>
      </w:r>
      <w:r>
        <w:rPr>
          <w:spacing w:val="1"/>
        </w:rPr>
        <w:t>я</w:t>
      </w:r>
      <w:r>
        <w:t>х</w:t>
      </w:r>
      <w:r>
        <w:rPr>
          <w:spacing w:val="-9"/>
        </w:rPr>
        <w:t xml:space="preserve"> </w:t>
      </w:r>
      <w:r>
        <w:t>подгот</w:t>
      </w:r>
      <w:r>
        <w:rPr>
          <w:spacing w:val="1"/>
        </w:rPr>
        <w:t>о</w:t>
      </w:r>
      <w:r>
        <w:t>в</w:t>
      </w:r>
      <w:r>
        <w:rPr>
          <w:spacing w:val="1"/>
        </w:rPr>
        <w:t>к</w:t>
      </w:r>
      <w:r>
        <w:t>и.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2" w:firstLine="708"/>
        <w:jc w:val="both"/>
      </w:pPr>
      <w:r>
        <w:t>После</w:t>
      </w:r>
      <w:r>
        <w:rPr>
          <w:spacing w:val="56"/>
        </w:rPr>
        <w:t xml:space="preserve"> </w:t>
      </w:r>
      <w:r>
        <w:t>загруз</w:t>
      </w:r>
      <w:r>
        <w:rPr>
          <w:spacing w:val="1"/>
        </w:rPr>
        <w:t>к</w:t>
      </w:r>
      <w:r>
        <w:t>и</w:t>
      </w:r>
      <w:r>
        <w:rPr>
          <w:spacing w:val="57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57"/>
        </w:rPr>
        <w:t xml:space="preserve"> </w:t>
      </w:r>
      <w:r>
        <w:t>доступа</w:t>
      </w:r>
      <w:r>
        <w:rPr>
          <w:spacing w:val="56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ЭМ</w:t>
      </w:r>
      <w:r>
        <w:rPr>
          <w:spacing w:val="58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56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7"/>
        </w:rPr>
        <w:t xml:space="preserve"> </w:t>
      </w:r>
      <w:r>
        <w:t>выпол</w:t>
      </w:r>
      <w:r>
        <w:rPr>
          <w:spacing w:val="2"/>
        </w:rPr>
        <w:t>н</w:t>
      </w:r>
      <w:r>
        <w:t>яет</w:t>
      </w:r>
      <w:r>
        <w:rPr>
          <w:spacing w:val="56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а</w:t>
      </w:r>
      <w:r>
        <w:rPr>
          <w:spacing w:val="1"/>
        </w:rPr>
        <w:t>к</w:t>
      </w:r>
      <w:r>
        <w:t>тивац</w:t>
      </w:r>
      <w:r>
        <w:rPr>
          <w:spacing w:val="1"/>
        </w:rPr>
        <w:t>и</w:t>
      </w:r>
      <w:r>
        <w:t>ю:</w:t>
      </w:r>
      <w:r>
        <w:rPr>
          <w:w w:val="99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-4"/>
        </w:rPr>
        <w:t xml:space="preserve"> </w:t>
      </w:r>
      <w:r>
        <w:rPr>
          <w:spacing w:val="1"/>
        </w:rPr>
        <w:t>к</w:t>
      </w:r>
      <w:r>
        <w:t> станц</w:t>
      </w:r>
      <w:r>
        <w:rPr>
          <w:spacing w:val="2"/>
        </w:rPr>
        <w:t>и</w:t>
      </w:r>
      <w:r>
        <w:t>и</w:t>
      </w:r>
      <w:r>
        <w:rPr>
          <w:spacing w:val="-1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2"/>
        </w:rPr>
        <w:t>р</w:t>
      </w:r>
      <w:r>
        <w:t>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-3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-2"/>
        </w:rPr>
        <w:t xml:space="preserve"> </w:t>
      </w:r>
      <w:r>
        <w:t>отве</w:t>
      </w:r>
      <w:r>
        <w:rPr>
          <w:spacing w:val="1"/>
        </w:rPr>
        <w:t>т</w:t>
      </w:r>
      <w:r>
        <w:rPr>
          <w:spacing w:val="2"/>
        </w:rPr>
        <w:t>о</w:t>
      </w:r>
      <w:r>
        <w:t>в</w:t>
      </w:r>
      <w:r>
        <w:rPr>
          <w:spacing w:val="-4"/>
        </w:rPr>
        <w:t xml:space="preserve"> </w:t>
      </w:r>
      <w:r>
        <w:t>токен</w:t>
      </w:r>
      <w:r>
        <w:rPr>
          <w:spacing w:val="-2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1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> </w:t>
      </w:r>
      <w:r>
        <w:t>вводит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0"/>
      </w:pPr>
      <w:r>
        <w:t xml:space="preserve">пароль </w:t>
      </w:r>
      <w:r>
        <w:rPr>
          <w:spacing w:val="2"/>
        </w:rPr>
        <w:t xml:space="preserve"> д</w:t>
      </w:r>
      <w:r>
        <w:t xml:space="preserve">оступа </w:t>
      </w:r>
      <w:r>
        <w:rPr>
          <w:spacing w:val="5"/>
        </w:rPr>
        <w:t xml:space="preserve"> </w:t>
      </w:r>
      <w:r>
        <w:t xml:space="preserve">к </w:t>
      </w:r>
      <w:r>
        <w:rPr>
          <w:spacing w:val="4"/>
        </w:rPr>
        <w:t xml:space="preserve"> </w:t>
      </w:r>
      <w:r>
        <w:t>н</w:t>
      </w:r>
      <w:r>
        <w:rPr>
          <w:spacing w:val="2"/>
        </w:rPr>
        <w:t>е</w:t>
      </w:r>
      <w:r>
        <w:rPr>
          <w:spacing w:val="-1"/>
        </w:rPr>
        <w:t>м</w:t>
      </w:r>
      <w:r>
        <w:t xml:space="preserve">у. </w:t>
      </w:r>
      <w:r>
        <w:rPr>
          <w:spacing w:val="3"/>
        </w:rPr>
        <w:t xml:space="preserve"> </w:t>
      </w:r>
      <w:r>
        <w:rPr>
          <w:spacing w:val="2"/>
        </w:rPr>
        <w:t>П</w:t>
      </w:r>
      <w:r>
        <w:t xml:space="preserve">осле 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>о</w:t>
      </w:r>
      <w:r>
        <w:t>общен</w:t>
      </w:r>
      <w:r>
        <w:rPr>
          <w:spacing w:val="3"/>
        </w:rPr>
        <w:t>и</w:t>
      </w:r>
      <w:r>
        <w:t xml:space="preserve">я </w:t>
      </w:r>
      <w:r>
        <w:rPr>
          <w:spacing w:val="4"/>
        </w:rPr>
        <w:t xml:space="preserve"> </w:t>
      </w:r>
      <w:r>
        <w:t xml:space="preserve">о </w:t>
      </w:r>
      <w:r>
        <w:rPr>
          <w:spacing w:val="4"/>
        </w:rPr>
        <w:t xml:space="preserve"> </w:t>
      </w:r>
      <w:r>
        <w:t xml:space="preserve">завершении </w:t>
      </w:r>
      <w:r>
        <w:rPr>
          <w:spacing w:val="5"/>
        </w:rPr>
        <w:t xml:space="preserve"> </w:t>
      </w:r>
      <w:r>
        <w:t>ра</w:t>
      </w:r>
      <w:r>
        <w:rPr>
          <w:spacing w:val="2"/>
        </w:rPr>
        <w:t>б</w:t>
      </w:r>
      <w:r>
        <w:t xml:space="preserve">оты </w:t>
      </w:r>
      <w:r>
        <w:rPr>
          <w:spacing w:val="3"/>
        </w:rPr>
        <w:t xml:space="preserve"> </w:t>
      </w:r>
      <w:r>
        <w:t xml:space="preserve">с </w:t>
      </w:r>
      <w:r>
        <w:rPr>
          <w:spacing w:val="3"/>
        </w:rPr>
        <w:t xml:space="preserve"> 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 xml:space="preserve">еном 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>з</w:t>
      </w:r>
      <w:r>
        <w:t>в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ает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з</w:t>
      </w:r>
      <w:r>
        <w:t> 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пьютера</w:t>
      </w:r>
      <w:r>
        <w:rPr>
          <w:spacing w:val="43"/>
        </w:rPr>
        <w:t xml:space="preserve"> </w:t>
      </w:r>
      <w:r>
        <w:t>токен</w:t>
      </w:r>
      <w:r>
        <w:rPr>
          <w:spacing w:val="44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43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43"/>
        </w:rPr>
        <w:t xml:space="preserve"> </w:t>
      </w:r>
      <w:r>
        <w:t>и</w:t>
      </w:r>
      <w:r>
        <w:rPr>
          <w:spacing w:val="1"/>
        </w:rPr>
        <w:t> </w:t>
      </w:r>
      <w:r>
        <w:t>на</w:t>
      </w:r>
      <w:r>
        <w:rPr>
          <w:spacing w:val="1"/>
        </w:rPr>
        <w:t>п</w:t>
      </w:r>
      <w:r>
        <w:t>ра</w:t>
      </w:r>
      <w:r>
        <w:rPr>
          <w:spacing w:val="2"/>
        </w:rPr>
        <w:t>в</w:t>
      </w:r>
      <w:r>
        <w:t>ляется</w:t>
      </w:r>
      <w:r>
        <w:rPr>
          <w:spacing w:val="42"/>
        </w:rPr>
        <w:t xml:space="preserve"> </w:t>
      </w:r>
      <w:r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t>естно</w:t>
      </w:r>
      <w:r>
        <w:rPr>
          <w:spacing w:val="43"/>
        </w:rPr>
        <w:t xml:space="preserve"> </w:t>
      </w:r>
      <w:r>
        <w:t>с 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43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истом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</w:pPr>
      <w:r>
        <w:t>в следу</w:t>
      </w:r>
      <w:r>
        <w:rPr>
          <w:spacing w:val="1"/>
        </w:rPr>
        <w:t>ю</w:t>
      </w:r>
      <w:r>
        <w:t>щую</w:t>
      </w:r>
      <w:r>
        <w:rPr>
          <w:spacing w:val="-18"/>
        </w:rPr>
        <w:t xml:space="preserve"> </w:t>
      </w:r>
      <w:r>
        <w:t>ауд</w:t>
      </w:r>
      <w:r>
        <w:rPr>
          <w:spacing w:val="3"/>
        </w:rPr>
        <w:t>и</w:t>
      </w:r>
      <w:r>
        <w:t>т</w:t>
      </w:r>
      <w:r>
        <w:rPr>
          <w:spacing w:val="1"/>
        </w:rPr>
        <w:t>о</w:t>
      </w:r>
      <w:r>
        <w:t>рию</w:t>
      </w:r>
      <w:r>
        <w:rPr>
          <w:spacing w:val="-17"/>
        </w:rPr>
        <w:t xml:space="preserve"> </w:t>
      </w:r>
      <w:r>
        <w:t>ППЭ.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2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53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</w:t>
      </w:r>
      <w:r>
        <w:rPr>
          <w:spacing w:val="52"/>
        </w:rPr>
        <w:t xml:space="preserve"> </w:t>
      </w:r>
      <w:r>
        <w:t>и</w:t>
      </w:r>
      <w:r>
        <w:rPr>
          <w:spacing w:val="1"/>
        </w:rPr>
        <w:t> </w:t>
      </w:r>
      <w:r>
        <w:rPr>
          <w:spacing w:val="-1"/>
        </w:rPr>
        <w:t>ч</w:t>
      </w:r>
      <w:r>
        <w:t>лен</w:t>
      </w:r>
      <w:r>
        <w:rPr>
          <w:spacing w:val="5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3"/>
        </w:rPr>
        <w:t xml:space="preserve"> </w:t>
      </w:r>
      <w:r>
        <w:rPr>
          <w:spacing w:val="1"/>
        </w:rPr>
        <w:t>м</w:t>
      </w:r>
      <w:r>
        <w:t>огут</w:t>
      </w:r>
      <w:r>
        <w:rPr>
          <w:spacing w:val="52"/>
        </w:rPr>
        <w:t xml:space="preserve"> </w:t>
      </w:r>
      <w:r>
        <w:t>ход</w:t>
      </w:r>
      <w:r>
        <w:rPr>
          <w:spacing w:val="2"/>
        </w:rPr>
        <w:t>и</w:t>
      </w:r>
      <w:r>
        <w:t>ть</w:t>
      </w:r>
      <w:r>
        <w:rPr>
          <w:spacing w:val="52"/>
        </w:rPr>
        <w:t xml:space="preserve"> </w:t>
      </w:r>
      <w:r>
        <w:t>по</w:t>
      </w:r>
      <w:r>
        <w:rPr>
          <w:spacing w:val="1"/>
        </w:rPr>
        <w:t> </w:t>
      </w:r>
      <w:r>
        <w:t>ау</w:t>
      </w:r>
      <w:r>
        <w:rPr>
          <w:spacing w:val="2"/>
        </w:rPr>
        <w:t>д</w:t>
      </w:r>
      <w:r>
        <w:t>итори</w:t>
      </w:r>
      <w:r>
        <w:rPr>
          <w:spacing w:val="1"/>
        </w:rPr>
        <w:t>я</w:t>
      </w:r>
      <w:r>
        <w:t>м</w:t>
      </w:r>
      <w:r>
        <w:rPr>
          <w:spacing w:val="52"/>
        </w:rPr>
        <w:t xml:space="preserve"> </w:t>
      </w:r>
      <w:r>
        <w:t>раздель</w:t>
      </w:r>
      <w:r>
        <w:rPr>
          <w:spacing w:val="2"/>
        </w:rPr>
        <w:t>н</w:t>
      </w:r>
      <w:r>
        <w:t>о:</w:t>
      </w:r>
      <w:r>
        <w:rPr>
          <w:w w:val="99"/>
        </w:rPr>
        <w:t xml:space="preserve"> </w:t>
      </w:r>
      <w:r>
        <w:t>сначала</w:t>
      </w:r>
      <w:r>
        <w:rPr>
          <w:spacing w:val="54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56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54"/>
        </w:rPr>
        <w:t xml:space="preserve"> </w:t>
      </w:r>
      <w:r>
        <w:t>загруж</w:t>
      </w:r>
      <w:r>
        <w:rPr>
          <w:spacing w:val="2"/>
        </w:rPr>
        <w:t>а</w:t>
      </w:r>
      <w:r>
        <w:t>ет</w:t>
      </w:r>
      <w:r>
        <w:rPr>
          <w:spacing w:val="53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54"/>
        </w:rPr>
        <w:t xml:space="preserve"> </w:t>
      </w:r>
      <w:r>
        <w:t>доступа</w:t>
      </w:r>
      <w:r>
        <w:rPr>
          <w:spacing w:val="54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ЭМ,</w:t>
      </w:r>
      <w:r>
        <w:rPr>
          <w:spacing w:val="54"/>
        </w:rPr>
        <w:t xml:space="preserve"> </w:t>
      </w:r>
      <w:r>
        <w:t>после</w:t>
      </w:r>
      <w:r>
        <w:rPr>
          <w:spacing w:val="55"/>
        </w:rPr>
        <w:t xml:space="preserve"> </w:t>
      </w:r>
      <w:r>
        <w:rPr>
          <w:spacing w:val="-1"/>
        </w:rPr>
        <w:t>ч</w:t>
      </w:r>
      <w:r>
        <w:t>его</w:t>
      </w:r>
      <w:r>
        <w:rPr>
          <w:spacing w:val="55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2"/>
        </w:rPr>
        <w:t>е</w:t>
      </w:r>
      <w:r>
        <w:t>н</w:t>
      </w:r>
      <w:r>
        <w:rPr>
          <w:spacing w:val="54"/>
        </w:rPr>
        <w:t xml:space="preserve"> </w:t>
      </w:r>
      <w:r>
        <w:rPr>
          <w:spacing w:val="-2"/>
        </w:rPr>
        <w:t>Г</w:t>
      </w:r>
      <w:r>
        <w:t>ЭК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самос</w:t>
      </w:r>
      <w:r>
        <w:rPr>
          <w:spacing w:val="1"/>
        </w:rPr>
        <w:t>т</w:t>
      </w:r>
      <w:r>
        <w:t>оятельно,</w:t>
      </w:r>
      <w:r>
        <w:rPr>
          <w:spacing w:val="26"/>
        </w:rPr>
        <w:t xml:space="preserve"> </w:t>
      </w:r>
      <w:r>
        <w:t>без</w:t>
      </w:r>
      <w:r>
        <w:rPr>
          <w:spacing w:val="29"/>
        </w:rPr>
        <w:t xml:space="preserve"> </w:t>
      </w:r>
      <w:r>
        <w:t>у</w:t>
      </w:r>
      <w:r>
        <w:rPr>
          <w:spacing w:val="-1"/>
        </w:rPr>
        <w:t>ч</w:t>
      </w:r>
      <w:r>
        <w:t>астия</w:t>
      </w:r>
      <w:r>
        <w:rPr>
          <w:spacing w:val="27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</w:t>
      </w:r>
      <w:r>
        <w:rPr>
          <w:spacing w:val="1"/>
        </w:rPr>
        <w:t>г</w:t>
      </w:r>
      <w:r>
        <w:t>о</w:t>
      </w:r>
      <w:r>
        <w:rPr>
          <w:spacing w:val="24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а</w:t>
      </w:r>
      <w:r>
        <w:t>,</w:t>
      </w:r>
      <w:r>
        <w:rPr>
          <w:spacing w:val="23"/>
        </w:rPr>
        <w:t xml:space="preserve"> </w:t>
      </w:r>
      <w:r>
        <w:t>вып</w:t>
      </w:r>
      <w:r>
        <w:rPr>
          <w:spacing w:val="2"/>
        </w:rPr>
        <w:t>о</w:t>
      </w:r>
      <w:r>
        <w:t>лняет</w:t>
      </w:r>
      <w:r>
        <w:rPr>
          <w:spacing w:val="24"/>
        </w:rPr>
        <w:t xml:space="preserve"> </w:t>
      </w:r>
      <w:r>
        <w:t>проце</w:t>
      </w:r>
      <w:r>
        <w:rPr>
          <w:spacing w:val="2"/>
        </w:rPr>
        <w:t>д</w:t>
      </w:r>
      <w:r>
        <w:t>уру</w:t>
      </w:r>
      <w:r>
        <w:rPr>
          <w:spacing w:val="24"/>
        </w:rPr>
        <w:t xml:space="preserve"> </w:t>
      </w:r>
      <w:r>
        <w:t>а</w:t>
      </w:r>
      <w:r>
        <w:rPr>
          <w:spacing w:val="1"/>
        </w:rPr>
        <w:t>кт</w:t>
      </w:r>
      <w:r>
        <w:t>ива</w:t>
      </w:r>
      <w:r>
        <w:rPr>
          <w:spacing w:val="1"/>
        </w:rPr>
        <w:t>ц</w:t>
      </w:r>
      <w:r>
        <w:t>ии</w:t>
      </w:r>
    </w:p>
    <w:p w:rsidR="00DC1013" w:rsidRDefault="00DC1013" w:rsidP="00DC1013">
      <w:pPr>
        <w:pStyle w:val="a3"/>
        <w:kinsoku w:val="0"/>
        <w:overflowPunct w:val="0"/>
      </w:pP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-13"/>
        </w:rPr>
        <w:t xml:space="preserve"> </w:t>
      </w:r>
      <w:r>
        <w:t>доступа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 </w:t>
      </w:r>
      <w:r>
        <w:rPr>
          <w:spacing w:val="1"/>
        </w:rPr>
        <w:t>Э</w:t>
      </w:r>
      <w:r>
        <w:t>М.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7" w:firstLine="708"/>
        <w:jc w:val="both"/>
      </w:pPr>
      <w:r>
        <w:t>Кноп</w:t>
      </w:r>
      <w:r>
        <w:rPr>
          <w:spacing w:val="1"/>
        </w:rPr>
        <w:t>к</w:t>
      </w:r>
      <w:r>
        <w:t>у</w:t>
      </w:r>
      <w:r>
        <w:rPr>
          <w:spacing w:val="44"/>
        </w:rPr>
        <w:t xml:space="preserve"> </w:t>
      </w:r>
      <w:r>
        <w:rPr>
          <w:spacing w:val="2"/>
        </w:rPr>
        <w:t>«</w:t>
      </w:r>
      <w:r>
        <w:t>Прочит</w:t>
      </w:r>
      <w:r>
        <w:rPr>
          <w:spacing w:val="1"/>
        </w:rPr>
        <w:t>а</w:t>
      </w:r>
      <w:r>
        <w:t>ть</w:t>
      </w:r>
      <w:r>
        <w:rPr>
          <w:spacing w:val="43"/>
        </w:rPr>
        <w:t xml:space="preserve"> </w:t>
      </w:r>
      <w:r>
        <w:rPr>
          <w:spacing w:val="2"/>
        </w:rPr>
        <w:t>К</w:t>
      </w:r>
      <w:r>
        <w:t>ИМ»</w:t>
      </w:r>
      <w:r>
        <w:rPr>
          <w:spacing w:val="46"/>
        </w:rPr>
        <w:t xml:space="preserve"> </w:t>
      </w:r>
      <w:r>
        <w:t>на</w:t>
      </w:r>
      <w:r>
        <w:rPr>
          <w:spacing w:val="1"/>
        </w:rPr>
        <w:t>ж</w:t>
      </w:r>
      <w:r>
        <w:t>имать</w:t>
      </w:r>
      <w:r>
        <w:rPr>
          <w:spacing w:val="48"/>
        </w:rPr>
        <w:t xml:space="preserve"> </w:t>
      </w:r>
      <w:r>
        <w:rPr>
          <w:b/>
          <w:bCs/>
          <w:spacing w:val="-1"/>
        </w:rPr>
        <w:t>НЕ</w:t>
      </w:r>
      <w:r>
        <w:rPr>
          <w:b/>
          <w:bCs/>
          <w:spacing w:val="44"/>
        </w:rPr>
        <w:t xml:space="preserve"> </w:t>
      </w:r>
      <w:r>
        <w:t>ну</w:t>
      </w:r>
      <w:r>
        <w:rPr>
          <w:spacing w:val="1"/>
        </w:rPr>
        <w:t>ж</w:t>
      </w:r>
      <w:r>
        <w:rPr>
          <w:spacing w:val="2"/>
        </w:rPr>
        <w:t>н</w:t>
      </w:r>
      <w:r>
        <w:t>о</w:t>
      </w:r>
      <w:r>
        <w:rPr>
          <w:spacing w:val="45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rPr>
          <w:spacing w:val="-1"/>
        </w:rPr>
        <w:t>э</w:t>
      </w:r>
      <w:r>
        <w:t>то</w:t>
      </w:r>
      <w:r>
        <w:rPr>
          <w:spacing w:val="44"/>
        </w:rPr>
        <w:t xml:space="preserve"> </w:t>
      </w:r>
      <w:r>
        <w:t>дей</w:t>
      </w:r>
      <w:r>
        <w:rPr>
          <w:spacing w:val="2"/>
        </w:rPr>
        <w:t>с</w:t>
      </w:r>
      <w:r>
        <w:t>твие</w:t>
      </w:r>
      <w:r>
        <w:rPr>
          <w:w w:val="99"/>
        </w:rPr>
        <w:t xml:space="preserve"> </w:t>
      </w:r>
      <w:r>
        <w:t>приравн</w:t>
      </w:r>
      <w:r>
        <w:rPr>
          <w:spacing w:val="1"/>
        </w:rPr>
        <w:t>и</w:t>
      </w:r>
      <w:r>
        <w:t>вается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вс</w:t>
      </w:r>
      <w:r>
        <w:rPr>
          <w:spacing w:val="3"/>
        </w:rPr>
        <w:t>к</w:t>
      </w:r>
      <w:r>
        <w:t>рытию</w:t>
      </w:r>
      <w:r>
        <w:rPr>
          <w:spacing w:val="-8"/>
        </w:rPr>
        <w:t xml:space="preserve"> </w:t>
      </w:r>
      <w:r>
        <w:t>ЭМ,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-9"/>
        </w:rPr>
        <w:t xml:space="preserve"> </w:t>
      </w:r>
      <w:r>
        <w:t>зап</w:t>
      </w:r>
      <w:r>
        <w:rPr>
          <w:spacing w:val="2"/>
        </w:rPr>
        <w:t>ре</w:t>
      </w:r>
      <w:r>
        <w:t>щено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1</w:t>
      </w:r>
      <w:r>
        <w:rPr>
          <w:spacing w:val="6"/>
        </w:rPr>
        <w:t>0</w:t>
      </w:r>
      <w:r>
        <w:rPr>
          <w:spacing w:val="-1"/>
        </w:rPr>
        <w:t>:</w:t>
      </w:r>
      <w:r>
        <w:t>00.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6" w:firstLine="708"/>
        <w:jc w:val="both"/>
      </w:pPr>
      <w:r>
        <w:t>При</w:t>
      </w:r>
      <w:r>
        <w:rPr>
          <w:spacing w:val="20"/>
        </w:rPr>
        <w:t xml:space="preserve"> </w:t>
      </w:r>
      <w:r>
        <w:t>отс</w:t>
      </w:r>
      <w:r>
        <w:rPr>
          <w:spacing w:val="1"/>
        </w:rPr>
        <w:t>у</w:t>
      </w:r>
      <w:r>
        <w:t>тс</w:t>
      </w:r>
      <w:r>
        <w:rPr>
          <w:spacing w:val="-1"/>
        </w:rPr>
        <w:t>т</w:t>
      </w:r>
      <w:r>
        <w:t>вии</w:t>
      </w:r>
      <w:r>
        <w:rPr>
          <w:spacing w:val="22"/>
        </w:rPr>
        <w:t xml:space="preserve"> </w:t>
      </w:r>
      <w:r>
        <w:t>д</w:t>
      </w:r>
      <w:r>
        <w:rPr>
          <w:spacing w:val="2"/>
        </w:rPr>
        <w:t>о</w:t>
      </w:r>
      <w:r>
        <w:t>ступа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3"/>
        </w:rPr>
        <w:t>з</w:t>
      </w:r>
      <w:r>
        <w:t>ирова</w:t>
      </w:r>
      <w:r>
        <w:rPr>
          <w:spacing w:val="1"/>
        </w:rPr>
        <w:t>н</w:t>
      </w:r>
      <w:r>
        <w:t>ному</w:t>
      </w:r>
      <w:r>
        <w:rPr>
          <w:spacing w:val="21"/>
        </w:rPr>
        <w:t xml:space="preserve"> </w:t>
      </w:r>
      <w:r>
        <w:t>федер</w:t>
      </w:r>
      <w:r>
        <w:rPr>
          <w:spacing w:val="2"/>
        </w:rPr>
        <w:t>а</w:t>
      </w:r>
      <w:r>
        <w:t>льному</w:t>
      </w:r>
      <w:r>
        <w:rPr>
          <w:spacing w:val="21"/>
        </w:rPr>
        <w:t xml:space="preserve"> </w:t>
      </w:r>
      <w:r>
        <w:t>порта</w:t>
      </w:r>
      <w:r>
        <w:rPr>
          <w:spacing w:val="2"/>
        </w:rPr>
        <w:t>л</w:t>
      </w:r>
      <w:r>
        <w:t>у</w:t>
      </w:r>
      <w:r>
        <w:rPr>
          <w:spacing w:val="19"/>
        </w:rPr>
        <w:t xml:space="preserve"> </w:t>
      </w:r>
      <w:r>
        <w:t>по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резерв</w:t>
      </w:r>
      <w:r>
        <w:rPr>
          <w:spacing w:val="2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31"/>
        </w:rPr>
        <w:t xml:space="preserve"> </w:t>
      </w:r>
      <w:r>
        <w:rPr>
          <w:spacing w:val="1"/>
        </w:rPr>
        <w:t>к</w:t>
      </w:r>
      <w:r>
        <w:t>ана</w:t>
      </w:r>
      <w:r>
        <w:rPr>
          <w:spacing w:val="1"/>
        </w:rPr>
        <w:t>л</w:t>
      </w:r>
      <w:r>
        <w:t>ам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09</w:t>
      </w:r>
      <w:r>
        <w:rPr>
          <w:spacing w:val="-1"/>
        </w:rPr>
        <w:t>:</w:t>
      </w:r>
      <w:r>
        <w:t>35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28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и</w:t>
      </w:r>
      <w:r>
        <w:rPr>
          <w:spacing w:val="29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29"/>
        </w:rPr>
        <w:t xml:space="preserve"> </w:t>
      </w:r>
      <w:r>
        <w:t>спе</w:t>
      </w:r>
      <w:r>
        <w:rPr>
          <w:spacing w:val="1"/>
        </w:rPr>
        <w:t>ц</w:t>
      </w:r>
      <w:r>
        <w:rPr>
          <w:spacing w:val="2"/>
        </w:rPr>
        <w:t>и</w:t>
      </w:r>
      <w:r>
        <w:t>али</w:t>
      </w:r>
      <w:r>
        <w:rPr>
          <w:spacing w:val="5"/>
        </w:rPr>
        <w:t>с</w:t>
      </w:r>
      <w:r>
        <w:t>т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6"/>
      </w:pPr>
      <w:r>
        <w:t>инфор</w:t>
      </w:r>
      <w:r>
        <w:rPr>
          <w:spacing w:val="-1"/>
        </w:rPr>
        <w:t>м</w:t>
      </w:r>
      <w:r>
        <w:t>иру</w:t>
      </w:r>
      <w:r>
        <w:rPr>
          <w:spacing w:val="2"/>
        </w:rPr>
        <w:t>е</w:t>
      </w:r>
      <w:r>
        <w:t>т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7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неш</w:t>
      </w:r>
      <w:r>
        <w:rPr>
          <w:spacing w:val="1"/>
        </w:rPr>
        <w:t>т</w:t>
      </w:r>
      <w:r>
        <w:t>а</w:t>
      </w:r>
      <w:r>
        <w:rPr>
          <w:spacing w:val="1"/>
        </w:rPr>
        <w:t>т</w:t>
      </w:r>
      <w:r>
        <w:t>ной</w:t>
      </w:r>
      <w:r>
        <w:rPr>
          <w:spacing w:val="-8"/>
        </w:rPr>
        <w:t xml:space="preserve"> </w:t>
      </w:r>
      <w:r>
        <w:t>ситуации,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-7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>б</w:t>
      </w:r>
      <w:r>
        <w:t>раща</w:t>
      </w:r>
      <w:r>
        <w:rPr>
          <w:spacing w:val="2"/>
        </w:rPr>
        <w:t>е</w:t>
      </w:r>
      <w:r>
        <w:t>тся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</w:t>
      </w:r>
      <w:r>
        <w:rPr>
          <w:spacing w:val="1"/>
        </w:rPr>
        <w:t>р</w:t>
      </w:r>
      <w:r>
        <w:t>ячую</w:t>
      </w:r>
      <w:r>
        <w:rPr>
          <w:w w:val="99"/>
        </w:rPr>
        <w:t xml:space="preserve"> </w:t>
      </w:r>
      <w:r>
        <w:t>линию</w:t>
      </w:r>
      <w:r>
        <w:rPr>
          <w:spacing w:val="5"/>
        </w:rPr>
        <w:t xml:space="preserve"> </w:t>
      </w:r>
      <w:r>
        <w:t>слу</w:t>
      </w:r>
      <w:r>
        <w:rPr>
          <w:spacing w:val="1"/>
        </w:rPr>
        <w:t>ж</w:t>
      </w:r>
      <w:r>
        <w:t>бы</w:t>
      </w:r>
      <w:r>
        <w:rPr>
          <w:spacing w:val="6"/>
        </w:rPr>
        <w:t xml:space="preserve"> </w:t>
      </w:r>
      <w:r>
        <w:t>сопр</w:t>
      </w:r>
      <w:r>
        <w:rPr>
          <w:spacing w:val="2"/>
        </w:rPr>
        <w:t>о</w:t>
      </w:r>
      <w:r>
        <w:t>вожден</w:t>
      </w:r>
      <w:r>
        <w:rPr>
          <w:spacing w:val="1"/>
        </w:rPr>
        <w:t>и</w:t>
      </w:r>
      <w:r>
        <w:t>я</w:t>
      </w:r>
      <w:r>
        <w:rPr>
          <w:spacing w:val="4"/>
        </w:rPr>
        <w:t xml:space="preserve"> </w:t>
      </w:r>
      <w:r>
        <w:t>ППЭ</w:t>
      </w:r>
      <w:r>
        <w:rPr>
          <w:spacing w:val="6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rPr>
          <w:spacing w:val="2"/>
        </w:rPr>
        <w:t>о</w:t>
      </w:r>
      <w:r>
        <w:t>фор</w:t>
      </w:r>
      <w:r>
        <w:rPr>
          <w:spacing w:val="-1"/>
        </w:rPr>
        <w:t>м</w:t>
      </w:r>
      <w:r>
        <w:t>ления</w:t>
      </w:r>
      <w:r>
        <w:rPr>
          <w:spacing w:val="6"/>
        </w:rPr>
        <w:t xml:space="preserve"> </w:t>
      </w:r>
      <w:r>
        <w:t>заяв</w:t>
      </w:r>
      <w:r>
        <w:rPr>
          <w:spacing w:val="1"/>
        </w:rPr>
        <w:t>к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5"/>
        </w:rPr>
        <w:t xml:space="preserve"> </w:t>
      </w:r>
      <w:r>
        <w:t>па</w:t>
      </w:r>
      <w:r>
        <w:rPr>
          <w:spacing w:val="2"/>
        </w:rPr>
        <w:t>р</w:t>
      </w:r>
      <w:r>
        <w:t>оля</w:t>
      </w:r>
      <w:r>
        <w:rPr>
          <w:spacing w:val="4"/>
        </w:rPr>
        <w:t xml:space="preserve"> </w:t>
      </w:r>
      <w:r>
        <w:t>д</w:t>
      </w:r>
      <w:r>
        <w:rPr>
          <w:spacing w:val="2"/>
        </w:rPr>
        <w:t>о</w:t>
      </w:r>
      <w:r>
        <w:t>ступа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1"/>
      </w:pPr>
      <w:r>
        <w:t>к</w:t>
      </w:r>
      <w:r>
        <w:rPr>
          <w:spacing w:val="19"/>
        </w:rPr>
        <w:t xml:space="preserve"> </w:t>
      </w:r>
      <w:r>
        <w:t>ЭМ.</w:t>
      </w:r>
      <w:r>
        <w:rPr>
          <w:spacing w:val="18"/>
        </w:rPr>
        <w:t xml:space="preserve"> </w:t>
      </w: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20"/>
        </w:rPr>
        <w:t xml:space="preserve"> </w:t>
      </w:r>
      <w:r>
        <w:rPr>
          <w:spacing w:val="2"/>
        </w:rPr>
        <w:t>с</w:t>
      </w:r>
      <w:r>
        <w:t>пе</w:t>
      </w:r>
      <w:r>
        <w:rPr>
          <w:spacing w:val="1"/>
        </w:rPr>
        <w:t>ц</w:t>
      </w:r>
      <w:r>
        <w:t>иалист</w:t>
      </w:r>
      <w:r>
        <w:rPr>
          <w:spacing w:val="18"/>
        </w:rPr>
        <w:t xml:space="preserve"> </w:t>
      </w:r>
      <w:r>
        <w:t>обязан</w:t>
      </w:r>
      <w:r>
        <w:rPr>
          <w:spacing w:val="20"/>
        </w:rPr>
        <w:t xml:space="preserve"> </w:t>
      </w:r>
      <w:r>
        <w:t>продолжить</w:t>
      </w:r>
      <w:r>
        <w:rPr>
          <w:spacing w:val="18"/>
        </w:rPr>
        <w:t xml:space="preserve"> </w:t>
      </w:r>
      <w:r>
        <w:t>раб</w:t>
      </w:r>
      <w:r>
        <w:rPr>
          <w:spacing w:val="2"/>
        </w:rPr>
        <w:t>о</w:t>
      </w:r>
      <w:r>
        <w:t>ты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восстановлению</w:t>
      </w:r>
      <w:r>
        <w:rPr>
          <w:spacing w:val="20"/>
        </w:rPr>
        <w:t xml:space="preserve"> </w:t>
      </w:r>
      <w:r>
        <w:t>до</w:t>
      </w:r>
      <w:r>
        <w:rPr>
          <w:spacing w:val="2"/>
        </w:rPr>
        <w:t>с</w:t>
      </w:r>
      <w:r>
        <w:rPr>
          <w:spacing w:val="1"/>
        </w:rPr>
        <w:t>т</w:t>
      </w:r>
      <w:r>
        <w:t>упа</w:t>
      </w:r>
      <w:r>
        <w:rPr>
          <w:spacing w:val="20"/>
        </w:rPr>
        <w:t xml:space="preserve"> </w:t>
      </w:r>
      <w:r>
        <w:t>к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</w:t>
      </w:r>
      <w:r>
        <w:rPr>
          <w:spacing w:val="1"/>
        </w:rPr>
        <w:t>и</w:t>
      </w:r>
      <w:r>
        <w:t>зирова</w:t>
      </w:r>
      <w:r>
        <w:rPr>
          <w:spacing w:val="1"/>
        </w:rPr>
        <w:t>н</w:t>
      </w:r>
      <w:r>
        <w:t>но</w:t>
      </w:r>
      <w:r>
        <w:rPr>
          <w:spacing w:val="1"/>
        </w:rPr>
        <w:t>м</w:t>
      </w:r>
      <w:r>
        <w:t>у</w:t>
      </w:r>
      <w:r>
        <w:rPr>
          <w:spacing w:val="8"/>
        </w:rPr>
        <w:t xml:space="preserve"> </w:t>
      </w:r>
      <w:r>
        <w:t>федера</w:t>
      </w:r>
      <w:r>
        <w:rPr>
          <w:spacing w:val="2"/>
        </w:rPr>
        <w:t>л</w:t>
      </w:r>
      <w:r>
        <w:t>ьно</w:t>
      </w:r>
      <w:r>
        <w:rPr>
          <w:spacing w:val="-2"/>
        </w:rPr>
        <w:t>м</w:t>
      </w:r>
      <w:r>
        <w:t>у</w:t>
      </w:r>
      <w:r>
        <w:rPr>
          <w:spacing w:val="10"/>
        </w:rPr>
        <w:t xml:space="preserve"> </w:t>
      </w:r>
      <w:r>
        <w:t>пор</w:t>
      </w:r>
      <w:r>
        <w:rPr>
          <w:spacing w:val="2"/>
        </w:rPr>
        <w:t>т</w:t>
      </w:r>
      <w:r>
        <w:t>алу.</w:t>
      </w:r>
      <w:r>
        <w:rPr>
          <w:spacing w:val="12"/>
        </w:rPr>
        <w:t xml:space="preserve"> </w:t>
      </w:r>
      <w:r>
        <w:t>Пароли</w:t>
      </w:r>
      <w:r>
        <w:rPr>
          <w:spacing w:val="11"/>
        </w:rPr>
        <w:t xml:space="preserve"> </w:t>
      </w:r>
      <w:r>
        <w:t>доступа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ЭМ</w:t>
      </w:r>
      <w:r>
        <w:rPr>
          <w:spacing w:val="9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5</w:t>
      </w:r>
      <w:r>
        <w:rPr>
          <w:spacing w:val="8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аждую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аудиторию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</w:t>
      </w:r>
      <w:r>
        <w:rPr>
          <w:spacing w:val="2"/>
        </w:rPr>
        <w:t>и</w:t>
      </w:r>
      <w:r>
        <w:rPr>
          <w:spacing w:val="1"/>
        </w:rPr>
        <w:t>м</w:t>
      </w:r>
      <w:r>
        <w:t>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rPr>
          <w:spacing w:val="2"/>
        </w:rPr>
        <w:t>е</w:t>
      </w:r>
      <w:r>
        <w:t>ства</w:t>
      </w:r>
      <w:r>
        <w:rPr>
          <w:spacing w:val="-8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ов)</w:t>
      </w:r>
      <w:r>
        <w:rPr>
          <w:spacing w:val="-1"/>
        </w:rPr>
        <w:t xml:space="preserve"> </w:t>
      </w:r>
      <w:r>
        <w:t>выдаются</w:t>
      </w:r>
      <w:r>
        <w:rPr>
          <w:spacing w:val="-7"/>
        </w:rPr>
        <w:t xml:space="preserve"> </w:t>
      </w:r>
      <w:r>
        <w:rPr>
          <w:spacing w:val="2"/>
        </w:rPr>
        <w:t>н</w:t>
      </w:r>
      <w:r>
        <w:t>е</w:t>
      </w:r>
      <w:r>
        <w:rPr>
          <w:spacing w:val="-6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09</w:t>
      </w:r>
      <w:r>
        <w:rPr>
          <w:spacing w:val="-1"/>
        </w:rPr>
        <w:t>:</w:t>
      </w:r>
      <w:r>
        <w:t>45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>ному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9"/>
      </w:pPr>
      <w:r>
        <w:lastRenderedPageBreak/>
        <w:t xml:space="preserve">времени, </w:t>
      </w:r>
      <w:r>
        <w:rPr>
          <w:spacing w:val="2"/>
        </w:rPr>
        <w:t xml:space="preserve"> </w:t>
      </w:r>
      <w:r>
        <w:t xml:space="preserve">если </w:t>
      </w:r>
      <w:r>
        <w:rPr>
          <w:spacing w:val="3"/>
        </w:rPr>
        <w:t xml:space="preserve"> </w:t>
      </w:r>
      <w:r>
        <w:t>дост</w:t>
      </w:r>
      <w:r>
        <w:rPr>
          <w:spacing w:val="1"/>
        </w:rPr>
        <w:t>у</w:t>
      </w:r>
      <w:r>
        <w:t xml:space="preserve">п </w:t>
      </w:r>
      <w:r>
        <w:rPr>
          <w:spacing w:val="2"/>
        </w:rPr>
        <w:t xml:space="preserve"> </w:t>
      </w:r>
      <w:r>
        <w:t xml:space="preserve">к </w:t>
      </w:r>
      <w:r>
        <w:rPr>
          <w:spacing w:val="3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</w:t>
      </w:r>
      <w:r>
        <w:rPr>
          <w:spacing w:val="-2"/>
        </w:rPr>
        <w:t>а</w:t>
      </w:r>
      <w:r>
        <w:t>нно</w:t>
      </w:r>
      <w:r>
        <w:rPr>
          <w:spacing w:val="-1"/>
        </w:rPr>
        <w:t>м</w:t>
      </w:r>
      <w:r>
        <w:t xml:space="preserve">у </w:t>
      </w:r>
      <w:r>
        <w:rPr>
          <w:spacing w:val="2"/>
        </w:rPr>
        <w:t xml:space="preserve"> </w:t>
      </w:r>
      <w:r>
        <w:t>федера</w:t>
      </w:r>
      <w:r>
        <w:rPr>
          <w:spacing w:val="2"/>
        </w:rPr>
        <w:t>л</w:t>
      </w:r>
      <w:r>
        <w:t>ьно</w:t>
      </w:r>
      <w:r>
        <w:rPr>
          <w:spacing w:val="1"/>
        </w:rPr>
        <w:t>м</w:t>
      </w:r>
      <w:r>
        <w:t xml:space="preserve">у </w:t>
      </w:r>
      <w:r>
        <w:rPr>
          <w:spacing w:val="3"/>
        </w:rPr>
        <w:t xml:space="preserve"> </w:t>
      </w:r>
      <w:r>
        <w:t xml:space="preserve">порталу </w:t>
      </w:r>
      <w:r>
        <w:rPr>
          <w:spacing w:val="3"/>
        </w:rPr>
        <w:t xml:space="preserve"> </w:t>
      </w:r>
      <w:r>
        <w:t>восстанов</w:t>
      </w:r>
      <w:r>
        <w:rPr>
          <w:spacing w:val="3"/>
        </w:rPr>
        <w:t>и</w:t>
      </w:r>
      <w:r>
        <w:t xml:space="preserve">ть </w:t>
      </w:r>
      <w:r>
        <w:rPr>
          <w:spacing w:val="1"/>
        </w:rPr>
        <w:t xml:space="preserve"> </w:t>
      </w:r>
      <w:r>
        <w:t>не</w:t>
      </w:r>
      <w:r>
        <w:rPr>
          <w:w w:val="99"/>
        </w:rPr>
        <w:t xml:space="preserve"> </w:t>
      </w:r>
      <w:r>
        <w:t>удалось.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7" w:firstLine="708"/>
        <w:jc w:val="both"/>
      </w:pPr>
      <w:r>
        <w:t>После</w:t>
      </w:r>
      <w:r>
        <w:rPr>
          <w:spacing w:val="35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35"/>
        </w:rPr>
        <w:t xml:space="preserve"> </w:t>
      </w:r>
      <w:r>
        <w:t>и</w:t>
      </w:r>
      <w:r>
        <w:rPr>
          <w:spacing w:val="3"/>
        </w:rPr>
        <w:t>н</w:t>
      </w:r>
      <w:r>
        <w:t>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35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во</w:t>
      </w:r>
      <w:r>
        <w:t>дителя</w:t>
      </w:r>
      <w:r>
        <w:rPr>
          <w:spacing w:val="35"/>
        </w:rPr>
        <w:t xml:space="preserve"> </w:t>
      </w:r>
      <w:r>
        <w:t>ППЭ</w:t>
      </w:r>
      <w:r>
        <w:rPr>
          <w:spacing w:val="34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заве</w:t>
      </w:r>
      <w:r>
        <w:rPr>
          <w:spacing w:val="2"/>
        </w:rPr>
        <w:t>р</w:t>
      </w:r>
      <w:r>
        <w:t>шении</w:t>
      </w:r>
      <w:r>
        <w:rPr>
          <w:spacing w:val="35"/>
        </w:rPr>
        <w:t xml:space="preserve"> </w:t>
      </w:r>
      <w:r>
        <w:t>печати</w:t>
      </w:r>
      <w:r>
        <w:rPr>
          <w:spacing w:val="34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35"/>
        </w:rPr>
        <w:t xml:space="preserve"> </w:t>
      </w:r>
      <w:r>
        <w:rPr>
          <w:spacing w:val="2"/>
        </w:rPr>
        <w:t>в</w:t>
      </w:r>
      <w:r>
        <w:t>о</w:t>
      </w:r>
      <w:r>
        <w:rPr>
          <w:w w:val="99"/>
        </w:rPr>
        <w:t xml:space="preserve"> </w:t>
      </w:r>
      <w:r>
        <w:t>всех</w:t>
      </w:r>
      <w:r>
        <w:rPr>
          <w:spacing w:val="49"/>
        </w:rPr>
        <w:t xml:space="preserve"> </w:t>
      </w:r>
      <w:r>
        <w:t>ауд</w:t>
      </w:r>
      <w:r>
        <w:rPr>
          <w:spacing w:val="2"/>
        </w:rPr>
        <w:t>и</w:t>
      </w:r>
      <w:r>
        <w:t>ториях</w:t>
      </w:r>
      <w:r>
        <w:rPr>
          <w:spacing w:val="51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1"/>
        </w:rPr>
        <w:t>к</w:t>
      </w:r>
      <w:r>
        <w:t>и,</w:t>
      </w:r>
      <w:r>
        <w:rPr>
          <w:spacing w:val="52"/>
        </w:rPr>
        <w:t xml:space="preserve"> </w:t>
      </w:r>
      <w:r>
        <w:t>расши</w:t>
      </w:r>
      <w:r>
        <w:rPr>
          <w:spacing w:val="2"/>
        </w:rPr>
        <w:t>ф</w:t>
      </w:r>
      <w:r>
        <w:t>ров</w:t>
      </w:r>
      <w:r>
        <w:rPr>
          <w:spacing w:val="3"/>
        </w:rPr>
        <w:t>к</w:t>
      </w:r>
      <w:r>
        <w:t>е</w:t>
      </w:r>
      <w:r>
        <w:rPr>
          <w:spacing w:val="49"/>
        </w:rPr>
        <w:t xml:space="preserve"> </w:t>
      </w:r>
      <w:r>
        <w:t>КИМ и</w:t>
      </w:r>
      <w:r>
        <w:rPr>
          <w:spacing w:val="50"/>
        </w:rPr>
        <w:t xml:space="preserve"> </w:t>
      </w:r>
      <w:r>
        <w:t>усп</w:t>
      </w:r>
      <w:r>
        <w:rPr>
          <w:spacing w:val="2"/>
        </w:rPr>
        <w:t>е</w:t>
      </w:r>
      <w:r>
        <w:t>шн</w:t>
      </w:r>
      <w:r>
        <w:rPr>
          <w:spacing w:val="2"/>
        </w:rPr>
        <w:t>о</w:t>
      </w:r>
      <w:r>
        <w:t>м</w:t>
      </w:r>
      <w:r>
        <w:rPr>
          <w:spacing w:val="51"/>
        </w:rPr>
        <w:t xml:space="preserve"> </w:t>
      </w:r>
      <w:r>
        <w:t>начале</w:t>
      </w:r>
      <w:r>
        <w:rPr>
          <w:spacing w:val="5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</w:t>
      </w:r>
      <w:r>
        <w:rPr>
          <w:spacing w:val="-1"/>
        </w:rPr>
        <w:t xml:space="preserve"> </w:t>
      </w:r>
      <w:r>
        <w:t>во</w:t>
      </w:r>
      <w:r>
        <w:rPr>
          <w:spacing w:val="52"/>
        </w:rPr>
        <w:t xml:space="preserve"> </w:t>
      </w:r>
      <w:r>
        <w:t>всех</w:t>
      </w:r>
    </w:p>
    <w:p w:rsidR="00DC1013" w:rsidRDefault="00DC1013" w:rsidP="00DC1013">
      <w:pPr>
        <w:pStyle w:val="a3"/>
        <w:tabs>
          <w:tab w:val="left" w:pos="4250"/>
          <w:tab w:val="left" w:pos="5158"/>
          <w:tab w:val="left" w:pos="6597"/>
          <w:tab w:val="left" w:pos="9100"/>
          <w:tab w:val="left" w:pos="9423"/>
        </w:tabs>
        <w:kinsoku w:val="0"/>
        <w:overflowPunct w:val="0"/>
        <w:spacing w:before="0" w:line="300" w:lineRule="exact"/>
        <w:ind w:right="109"/>
      </w:pPr>
      <w:r>
        <w:t>аудитори</w:t>
      </w:r>
      <w:r>
        <w:rPr>
          <w:spacing w:val="1"/>
        </w:rPr>
        <w:t>я</w:t>
      </w:r>
      <w:r>
        <w:t xml:space="preserve">х </w:t>
      </w:r>
      <w:r>
        <w:rPr>
          <w:spacing w:val="57"/>
        </w:rPr>
        <w:t xml:space="preserve"> </w:t>
      </w:r>
      <w:r>
        <w:rPr>
          <w:spacing w:val="2"/>
        </w:rPr>
        <w:t>п</w:t>
      </w:r>
      <w:r>
        <w:t>ровед</w:t>
      </w:r>
      <w:r>
        <w:rPr>
          <w:spacing w:val="2"/>
        </w:rPr>
        <w:t>е</w:t>
      </w:r>
      <w:r>
        <w:t xml:space="preserve">ния </w:t>
      </w:r>
      <w:r>
        <w:rPr>
          <w:spacing w:val="58"/>
        </w:rPr>
        <w:t xml:space="preserve"> </w:t>
      </w:r>
      <w:r>
        <w:t>передать</w:t>
      </w:r>
      <w:r>
        <w:tab/>
        <w:t>ст</w:t>
      </w:r>
      <w:r>
        <w:rPr>
          <w:spacing w:val="1"/>
        </w:rPr>
        <w:t>а</w:t>
      </w:r>
      <w:r>
        <w:t>т</w:t>
      </w:r>
      <w:r>
        <w:rPr>
          <w:spacing w:val="1"/>
        </w:rPr>
        <w:t>у</w:t>
      </w:r>
      <w:r>
        <w:t>с</w:t>
      </w:r>
      <w:r>
        <w:tab/>
        <w:t>«Эк</w:t>
      </w:r>
      <w:r>
        <w:rPr>
          <w:spacing w:val="1"/>
        </w:rPr>
        <w:t>з</w:t>
      </w:r>
      <w:r>
        <w:t>амены</w:t>
      </w:r>
      <w:r>
        <w:tab/>
        <w:t>успе</w:t>
      </w:r>
      <w:r>
        <w:rPr>
          <w:spacing w:val="2"/>
        </w:rPr>
        <w:t>ш</w:t>
      </w:r>
      <w:r>
        <w:t xml:space="preserve">но </w:t>
      </w:r>
      <w:r>
        <w:rPr>
          <w:spacing w:val="59"/>
        </w:rPr>
        <w:t xml:space="preserve"> </w:t>
      </w:r>
      <w:r>
        <w:t>начали</w:t>
      </w:r>
      <w:r>
        <w:rPr>
          <w:spacing w:val="3"/>
        </w:rPr>
        <w:t>с</w:t>
      </w:r>
      <w:r>
        <w:t>ь»</w:t>
      </w:r>
      <w:r>
        <w:tab/>
        <w:t>в</w:t>
      </w:r>
      <w:r>
        <w:tab/>
      </w:r>
      <w:r>
        <w:rPr>
          <w:w w:val="95"/>
        </w:rPr>
        <w:t>с</w:t>
      </w:r>
      <w:r>
        <w:rPr>
          <w:spacing w:val="1"/>
          <w:w w:val="95"/>
        </w:rPr>
        <w:t>и</w:t>
      </w:r>
      <w:r>
        <w:rPr>
          <w:w w:val="95"/>
        </w:rPr>
        <w:t>сте</w:t>
      </w:r>
      <w:r>
        <w:rPr>
          <w:spacing w:val="-2"/>
          <w:w w:val="95"/>
        </w:rPr>
        <w:t>м</w:t>
      </w:r>
      <w:r>
        <w:rPr>
          <w:w w:val="95"/>
        </w:rPr>
        <w:t>у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spacing w:val="-13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</w:t>
      </w:r>
      <w:r>
        <w:t>сти</w:t>
      </w:r>
      <w:r>
        <w:rPr>
          <w:spacing w:val="-1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</w:t>
      </w:r>
      <w:r>
        <w:rPr>
          <w:spacing w:val="1"/>
        </w:rPr>
        <w:t>м</w:t>
      </w:r>
      <w:r>
        <w:t>ощ</w:t>
      </w:r>
      <w:r>
        <w:rPr>
          <w:spacing w:val="-2"/>
        </w:rPr>
        <w:t>ь</w:t>
      </w:r>
      <w:r>
        <w:t>ю</w:t>
      </w:r>
      <w:r>
        <w:rPr>
          <w:spacing w:val="-8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-12"/>
        </w:rPr>
        <w:t xml:space="preserve"> </w:t>
      </w:r>
      <w:r>
        <w:t>станции</w:t>
      </w:r>
      <w:r>
        <w:rPr>
          <w:spacing w:val="-12"/>
        </w:rPr>
        <w:t xml:space="preserve"> </w:t>
      </w:r>
      <w:r>
        <w:rPr>
          <w:spacing w:val="2"/>
        </w:rPr>
        <w:t>а</w:t>
      </w:r>
      <w:r>
        <w:t>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и.</w:t>
      </w:r>
    </w:p>
    <w:p w:rsidR="00DC1013" w:rsidRPr="00221C60" w:rsidRDefault="00DC1013" w:rsidP="00DC1013">
      <w:pPr>
        <w:pStyle w:val="3"/>
        <w:kinsoku w:val="0"/>
        <w:overflowPunct w:val="0"/>
        <w:spacing w:line="294" w:lineRule="exact"/>
        <w:ind w:left="821"/>
        <w:rPr>
          <w:b w:val="0"/>
          <w:bCs w:val="0"/>
        </w:rPr>
      </w:pPr>
      <w:r w:rsidRPr="00221C60">
        <w:rPr>
          <w:b w:val="0"/>
        </w:rPr>
        <w:t>Де</w:t>
      </w:r>
      <w:r w:rsidRPr="00221C60">
        <w:rPr>
          <w:b w:val="0"/>
          <w:spacing w:val="-2"/>
        </w:rPr>
        <w:t>й</w:t>
      </w:r>
      <w:r w:rsidRPr="00221C60">
        <w:rPr>
          <w:b w:val="0"/>
        </w:rPr>
        <w:t>с</w:t>
      </w:r>
      <w:r w:rsidRPr="00221C60">
        <w:rPr>
          <w:b w:val="0"/>
          <w:spacing w:val="2"/>
        </w:rPr>
        <w:t>т</w:t>
      </w:r>
      <w:r w:rsidRPr="00221C60">
        <w:rPr>
          <w:b w:val="0"/>
        </w:rPr>
        <w:t>вия</w:t>
      </w:r>
      <w:r w:rsidRPr="00221C60">
        <w:rPr>
          <w:b w:val="0"/>
          <w:spacing w:val="-14"/>
        </w:rPr>
        <w:t xml:space="preserve"> </w:t>
      </w:r>
      <w:r w:rsidRPr="00221C60">
        <w:rPr>
          <w:b w:val="0"/>
        </w:rPr>
        <w:t>в</w:t>
      </w:r>
      <w:r w:rsidRPr="00221C60">
        <w:rPr>
          <w:b w:val="0"/>
          <w:spacing w:val="-10"/>
        </w:rPr>
        <w:t xml:space="preserve"> </w:t>
      </w:r>
      <w:r w:rsidRPr="00221C60">
        <w:rPr>
          <w:b w:val="0"/>
        </w:rPr>
        <w:t>случае</w:t>
      </w:r>
      <w:r w:rsidRPr="00221C60">
        <w:rPr>
          <w:b w:val="0"/>
          <w:spacing w:val="-13"/>
        </w:rPr>
        <w:t xml:space="preserve"> </w:t>
      </w:r>
      <w:r w:rsidRPr="00221C60">
        <w:rPr>
          <w:b w:val="0"/>
          <w:spacing w:val="2"/>
        </w:rPr>
        <w:t>н</w:t>
      </w:r>
      <w:r w:rsidRPr="00221C60">
        <w:rPr>
          <w:b w:val="0"/>
        </w:rPr>
        <w:t>ешта</w:t>
      </w:r>
      <w:r w:rsidRPr="00221C60">
        <w:rPr>
          <w:b w:val="0"/>
          <w:spacing w:val="1"/>
        </w:rPr>
        <w:t>т</w:t>
      </w:r>
      <w:r w:rsidRPr="00221C60">
        <w:rPr>
          <w:b w:val="0"/>
        </w:rPr>
        <w:t>ной</w:t>
      </w:r>
      <w:r w:rsidRPr="00221C60">
        <w:rPr>
          <w:b w:val="0"/>
          <w:spacing w:val="-13"/>
        </w:rPr>
        <w:t xml:space="preserve"> </w:t>
      </w:r>
      <w:r w:rsidRPr="00221C60">
        <w:rPr>
          <w:b w:val="0"/>
          <w:spacing w:val="2"/>
        </w:rPr>
        <w:t>с</w:t>
      </w:r>
      <w:r w:rsidRPr="00221C60">
        <w:rPr>
          <w:b w:val="0"/>
        </w:rPr>
        <w:t>иту</w:t>
      </w:r>
      <w:r w:rsidRPr="00221C60">
        <w:rPr>
          <w:b w:val="0"/>
          <w:spacing w:val="1"/>
        </w:rPr>
        <w:t>а</w:t>
      </w:r>
      <w:r w:rsidRPr="00221C60">
        <w:rPr>
          <w:b w:val="0"/>
        </w:rPr>
        <w:t>ц</w:t>
      </w:r>
      <w:r w:rsidRPr="00221C60">
        <w:rPr>
          <w:b w:val="0"/>
          <w:spacing w:val="1"/>
        </w:rPr>
        <w:t>и</w:t>
      </w:r>
      <w:r w:rsidRPr="00221C60">
        <w:rPr>
          <w:b w:val="0"/>
        </w:rPr>
        <w:t>и:</w:t>
      </w:r>
    </w:p>
    <w:p w:rsidR="00DC1013" w:rsidRDefault="00DC1013" w:rsidP="00DC1013">
      <w:pPr>
        <w:pStyle w:val="a3"/>
        <w:kinsoku w:val="0"/>
        <w:overflowPunct w:val="0"/>
        <w:ind w:right="106" w:firstLine="708"/>
        <w:jc w:val="both"/>
      </w:pPr>
      <w:r w:rsidRPr="00221C60">
        <w:t>В</w:t>
      </w:r>
      <w:r w:rsidRPr="00221C60">
        <w:rPr>
          <w:spacing w:val="26"/>
        </w:rPr>
        <w:t xml:space="preserve"> </w:t>
      </w:r>
      <w:r w:rsidRPr="00221C60">
        <w:t>случае</w:t>
      </w:r>
      <w:r w:rsidRPr="00221C60">
        <w:rPr>
          <w:spacing w:val="26"/>
        </w:rPr>
        <w:t xml:space="preserve"> </w:t>
      </w:r>
      <w:r w:rsidRPr="00221C60">
        <w:t>недостатка</w:t>
      </w:r>
      <w:r w:rsidRPr="00221C60">
        <w:rPr>
          <w:spacing w:val="28"/>
        </w:rPr>
        <w:t xml:space="preserve"> </w:t>
      </w:r>
      <w:r w:rsidRPr="00221C60">
        <w:t>доступных</w:t>
      </w:r>
      <w:r w:rsidRPr="00221C60">
        <w:rPr>
          <w:spacing w:val="27"/>
        </w:rPr>
        <w:t xml:space="preserve"> </w:t>
      </w:r>
      <w:r w:rsidRPr="00221C60">
        <w:t>для</w:t>
      </w:r>
      <w:r w:rsidRPr="00221C60">
        <w:rPr>
          <w:spacing w:val="29"/>
        </w:rPr>
        <w:t xml:space="preserve"> </w:t>
      </w:r>
      <w:r w:rsidRPr="00221C60">
        <w:t>печати</w:t>
      </w:r>
      <w:r w:rsidRPr="00221C60">
        <w:rPr>
          <w:spacing w:val="28"/>
        </w:rPr>
        <w:t xml:space="preserve"> </w:t>
      </w:r>
      <w:r w:rsidRPr="00221C60">
        <w:t>ко</w:t>
      </w:r>
      <w:r w:rsidRPr="00221C60">
        <w:rPr>
          <w:spacing w:val="-1"/>
        </w:rPr>
        <w:t>м</w:t>
      </w:r>
      <w:r w:rsidRPr="00221C60">
        <w:t>плектов</w:t>
      </w:r>
      <w:r w:rsidRPr="00221C60">
        <w:rPr>
          <w:spacing w:val="26"/>
        </w:rPr>
        <w:t xml:space="preserve"> </w:t>
      </w:r>
      <w:r w:rsidRPr="00221C60">
        <w:t>ЭМ</w:t>
      </w:r>
      <w:r w:rsidRPr="00221C60">
        <w:rPr>
          <w:spacing w:val="27"/>
        </w:rPr>
        <w:t xml:space="preserve"> </w:t>
      </w:r>
      <w:r w:rsidRPr="00221C60">
        <w:t>(бланков</w:t>
      </w:r>
      <w:r w:rsidRPr="00221C60">
        <w:rPr>
          <w:w w:val="99"/>
        </w:rPr>
        <w:t xml:space="preserve"> </w:t>
      </w:r>
      <w:r w:rsidRPr="00221C60">
        <w:t xml:space="preserve"> регистрации)</w:t>
      </w:r>
      <w:r w:rsidRPr="00221C60">
        <w:rPr>
          <w:spacing w:val="61"/>
        </w:rPr>
        <w:t xml:space="preserve"> </w:t>
      </w:r>
      <w:r w:rsidRPr="00221C60">
        <w:t>органи</w:t>
      </w:r>
      <w:r w:rsidRPr="00221C60">
        <w:rPr>
          <w:spacing w:val="1"/>
        </w:rPr>
        <w:t>з</w:t>
      </w:r>
      <w:r w:rsidRPr="00221C60">
        <w:t xml:space="preserve">атор в </w:t>
      </w:r>
      <w:r w:rsidRPr="00221C60">
        <w:rPr>
          <w:spacing w:val="2"/>
        </w:rPr>
        <w:t>а</w:t>
      </w:r>
      <w:r w:rsidRPr="00221C60">
        <w:t>уд</w:t>
      </w:r>
      <w:r w:rsidRPr="00221C60">
        <w:rPr>
          <w:spacing w:val="2"/>
        </w:rPr>
        <w:t>и</w:t>
      </w:r>
      <w:r w:rsidRPr="00221C60">
        <w:t>тории инфо</w:t>
      </w:r>
      <w:r w:rsidRPr="00221C60">
        <w:rPr>
          <w:spacing w:val="2"/>
        </w:rPr>
        <w:t>р</w:t>
      </w:r>
      <w:r w:rsidRPr="00221C60">
        <w:rPr>
          <w:spacing w:val="-1"/>
        </w:rPr>
        <w:t>м</w:t>
      </w:r>
      <w:r w:rsidRPr="00221C60">
        <w:t>ирует ру</w:t>
      </w:r>
      <w:r w:rsidRPr="00221C60">
        <w:rPr>
          <w:spacing w:val="1"/>
        </w:rPr>
        <w:t>к</w:t>
      </w:r>
      <w:r w:rsidRPr="00221C60">
        <w:t>оводителя П</w:t>
      </w:r>
      <w:r w:rsidRPr="00221C60">
        <w:rPr>
          <w:spacing w:val="2"/>
        </w:rPr>
        <w:t>П</w:t>
      </w:r>
      <w:r>
        <w:t>Э</w:t>
      </w:r>
      <w:r w:rsidRPr="00221C60">
        <w:rPr>
          <w:spacing w:val="21"/>
        </w:rPr>
        <w:t xml:space="preserve"> </w:t>
      </w:r>
      <w:r w:rsidRPr="00221C60">
        <w:t xml:space="preserve">и </w:t>
      </w:r>
      <w:r w:rsidRPr="00221C60">
        <w:rPr>
          <w:spacing w:val="-1"/>
        </w:rPr>
        <w:t>ч</w:t>
      </w:r>
      <w:r>
        <w:t xml:space="preserve">лена </w:t>
      </w:r>
      <w:r w:rsidRPr="00221C60">
        <w:rPr>
          <w:spacing w:val="-2"/>
        </w:rPr>
        <w:t>Г</w:t>
      </w:r>
      <w:r>
        <w:t xml:space="preserve">ЭК </w:t>
      </w:r>
      <w:r w:rsidRPr="00221C60">
        <w:rPr>
          <w:spacing w:val="2"/>
        </w:rPr>
        <w:t>(</w:t>
      </w:r>
      <w:r w:rsidRPr="00221C60">
        <w:rPr>
          <w:spacing w:val="-1"/>
        </w:rPr>
        <w:t>ч</w:t>
      </w:r>
      <w:r w:rsidRPr="00221C60">
        <w:t>ерез</w:t>
      </w:r>
      <w:r w:rsidRPr="00221C60">
        <w:rPr>
          <w:spacing w:val="-6"/>
        </w:rPr>
        <w:t xml:space="preserve"> </w:t>
      </w:r>
      <w:r w:rsidRPr="00221C60">
        <w:t>органи</w:t>
      </w:r>
      <w:r w:rsidRPr="00221C60">
        <w:rPr>
          <w:spacing w:val="1"/>
        </w:rPr>
        <w:t>з</w:t>
      </w:r>
      <w:r w:rsidRPr="00221C60">
        <w:t>атора</w:t>
      </w:r>
      <w:r w:rsidRPr="00221C60">
        <w:rPr>
          <w:spacing w:val="6"/>
        </w:rPr>
        <w:t xml:space="preserve"> </w:t>
      </w:r>
      <w:r w:rsidRPr="00221C60">
        <w:t>вне</w:t>
      </w:r>
      <w:r w:rsidRPr="00221C60">
        <w:rPr>
          <w:spacing w:val="3"/>
        </w:rPr>
        <w:t xml:space="preserve"> </w:t>
      </w:r>
      <w:r w:rsidRPr="00221C60">
        <w:t>ау</w:t>
      </w:r>
      <w:r w:rsidRPr="00221C60">
        <w:rPr>
          <w:spacing w:val="2"/>
        </w:rPr>
        <w:t>д</w:t>
      </w:r>
      <w:r w:rsidRPr="00221C60">
        <w:t>итории)</w:t>
      </w:r>
      <w:r w:rsidRPr="00221C60">
        <w:rPr>
          <w:spacing w:val="6"/>
        </w:rPr>
        <w:t xml:space="preserve"> </w:t>
      </w:r>
      <w:r w:rsidRPr="00221C60">
        <w:t>о</w:t>
      </w:r>
      <w:r w:rsidRPr="00221C60">
        <w:rPr>
          <w:spacing w:val="3"/>
        </w:rPr>
        <w:t xml:space="preserve"> </w:t>
      </w:r>
      <w:r w:rsidRPr="00221C60">
        <w:t>необход</w:t>
      </w:r>
      <w:r w:rsidRPr="00221C60">
        <w:rPr>
          <w:spacing w:val="3"/>
        </w:rPr>
        <w:t>и</w:t>
      </w:r>
      <w:r w:rsidRPr="00221C60">
        <w:rPr>
          <w:spacing w:val="1"/>
        </w:rPr>
        <w:t>м</w:t>
      </w:r>
      <w:r w:rsidRPr="00221C60">
        <w:t>ости</w:t>
      </w:r>
      <w:r w:rsidRPr="00221C60">
        <w:rPr>
          <w:spacing w:val="4"/>
        </w:rPr>
        <w:t xml:space="preserve"> </w:t>
      </w:r>
      <w:r w:rsidRPr="00221C60">
        <w:t>ис</w:t>
      </w:r>
      <w:r w:rsidRPr="00221C60">
        <w:rPr>
          <w:spacing w:val="1"/>
        </w:rPr>
        <w:t>п</w:t>
      </w:r>
      <w:r w:rsidRPr="00221C60">
        <w:t>ользова</w:t>
      </w:r>
      <w:r w:rsidRPr="00221C60">
        <w:rPr>
          <w:spacing w:val="1"/>
        </w:rPr>
        <w:t>н</w:t>
      </w:r>
      <w:r w:rsidRPr="00221C60">
        <w:t>ия</w:t>
      </w:r>
      <w:r w:rsidRPr="00221C60">
        <w:rPr>
          <w:spacing w:val="4"/>
        </w:rPr>
        <w:t xml:space="preserve"> </w:t>
      </w:r>
      <w:r w:rsidRPr="00221C60">
        <w:rPr>
          <w:spacing w:val="2"/>
        </w:rPr>
        <w:t>р</w:t>
      </w:r>
      <w:r w:rsidRPr="00221C60">
        <w:t>езервн</w:t>
      </w:r>
      <w:r w:rsidRPr="00221C60">
        <w:rPr>
          <w:spacing w:val="1"/>
        </w:rPr>
        <w:t>ы</w:t>
      </w:r>
      <w:r w:rsidRPr="00221C60">
        <w:t>х</w:t>
      </w:r>
      <w:r w:rsidRPr="00221C60">
        <w:rPr>
          <w:spacing w:val="9"/>
        </w:rPr>
        <w:t xml:space="preserve"> </w:t>
      </w:r>
      <w:r w:rsidRPr="00221C60">
        <w:t>ЭМ,</w:t>
      </w:r>
      <w:r w:rsidRPr="00221C60">
        <w:rPr>
          <w:spacing w:val="30"/>
        </w:rPr>
        <w:t xml:space="preserve"> </w:t>
      </w:r>
      <w:r w:rsidRPr="00221C60">
        <w:t>в</w:t>
      </w:r>
      <w:r w:rsidRPr="00221C60">
        <w:rPr>
          <w:spacing w:val="1"/>
        </w:rPr>
        <w:t>к</w:t>
      </w:r>
      <w:r w:rsidRPr="00221C60">
        <w:t>лю</w:t>
      </w:r>
      <w:r w:rsidRPr="00221C60">
        <w:rPr>
          <w:spacing w:val="1"/>
        </w:rPr>
        <w:t>ч</w:t>
      </w:r>
      <w:r w:rsidRPr="00221C60">
        <w:t>ен</w:t>
      </w:r>
      <w:r w:rsidRPr="00221C60">
        <w:rPr>
          <w:spacing w:val="1"/>
        </w:rPr>
        <w:t>н</w:t>
      </w:r>
      <w:r w:rsidRPr="00221C60">
        <w:t>ых</w:t>
      </w:r>
      <w:r w:rsidRPr="00221C60">
        <w:rPr>
          <w:spacing w:val="21"/>
        </w:rPr>
        <w:t xml:space="preserve"> </w:t>
      </w:r>
      <w:r w:rsidRPr="00221C60">
        <w:t xml:space="preserve">в  </w:t>
      </w:r>
      <w:r>
        <w:t xml:space="preserve">состав </w:t>
      </w:r>
      <w:r w:rsidRPr="00221C60">
        <w:t>ин</w:t>
      </w:r>
      <w:r w:rsidRPr="00221C60">
        <w:rPr>
          <w:spacing w:val="1"/>
        </w:rPr>
        <w:t>т</w:t>
      </w:r>
      <w:r w:rsidRPr="00221C60">
        <w:t>ерне</w:t>
      </w:r>
      <w:r w:rsidRPr="00221C60">
        <w:rPr>
          <w:spacing w:val="1"/>
        </w:rPr>
        <w:t>т</w:t>
      </w:r>
      <w:r>
        <w:rPr>
          <w:spacing w:val="2"/>
        </w:rPr>
        <w:t>-</w:t>
      </w:r>
      <w:r>
        <w:t>па</w:t>
      </w:r>
      <w:r>
        <w:rPr>
          <w:spacing w:val="1"/>
        </w:rPr>
        <w:t>к</w:t>
      </w:r>
      <w:r>
        <w:t>ета, загруженн</w:t>
      </w:r>
      <w:r>
        <w:rPr>
          <w:spacing w:val="2"/>
        </w:rPr>
        <w:t>о</w:t>
      </w:r>
      <w:r>
        <w:rPr>
          <w:spacing w:val="1"/>
        </w:rPr>
        <w:t>г</w:t>
      </w:r>
      <w:r>
        <w:t xml:space="preserve">о для </w:t>
      </w:r>
      <w:r>
        <w:rPr>
          <w:spacing w:val="41"/>
        </w:rPr>
        <w:t xml:space="preserve"> </w:t>
      </w:r>
      <w:r>
        <w:t xml:space="preserve">проведения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5"/>
        </w:rPr>
        <w:t>а</w:t>
      </w:r>
      <w:r>
        <w:t>. В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 xml:space="preserve">м </w:t>
      </w:r>
      <w:r>
        <w:rPr>
          <w:spacing w:val="2"/>
        </w:rPr>
        <w:t>с</w:t>
      </w:r>
      <w:r>
        <w:t>лучае</w:t>
      </w:r>
      <w:r>
        <w:rPr>
          <w:spacing w:val="-5"/>
        </w:rPr>
        <w:t xml:space="preserve"> </w:t>
      </w:r>
      <w:r>
        <w:t>необход</w:t>
      </w:r>
      <w:r>
        <w:rPr>
          <w:spacing w:val="1"/>
        </w:rPr>
        <w:t>имо</w:t>
      </w:r>
      <w:r>
        <w:t>: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4" w:firstLine="708"/>
        <w:jc w:val="both"/>
      </w:pPr>
      <w:r>
        <w:t>запрос</w:t>
      </w:r>
      <w:r>
        <w:rPr>
          <w:spacing w:val="1"/>
        </w:rPr>
        <w:t>и</w:t>
      </w:r>
      <w:r>
        <w:t>ть</w:t>
      </w:r>
      <w:r>
        <w:rPr>
          <w:spacing w:val="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Штабе</w:t>
      </w:r>
      <w:r>
        <w:rPr>
          <w:spacing w:val="51"/>
        </w:rPr>
        <w:t xml:space="preserve"> </w:t>
      </w:r>
      <w:r>
        <w:t>ППЭ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о</w:t>
      </w:r>
      <w:r>
        <w:rPr>
          <w:spacing w:val="1"/>
        </w:rPr>
        <w:t>щ</w:t>
      </w:r>
      <w:r>
        <w:t>ью</w:t>
      </w:r>
      <w:r>
        <w:rPr>
          <w:spacing w:val="49"/>
        </w:rPr>
        <w:t xml:space="preserve"> </w:t>
      </w:r>
      <w:r>
        <w:t>о</w:t>
      </w:r>
      <w:r>
        <w:rPr>
          <w:spacing w:val="2"/>
        </w:rPr>
        <w:t>с</w:t>
      </w:r>
      <w:r>
        <w:t>новной</w:t>
      </w:r>
      <w:r>
        <w:rPr>
          <w:spacing w:val="49"/>
        </w:rPr>
        <w:t xml:space="preserve"> </w:t>
      </w:r>
      <w:r>
        <w:t>станции</w:t>
      </w:r>
      <w:r>
        <w:rPr>
          <w:spacing w:val="48"/>
        </w:rPr>
        <w:t xml:space="preserve"> </w:t>
      </w:r>
      <w:r>
        <w:t>ав</w:t>
      </w:r>
      <w:r>
        <w:rPr>
          <w:spacing w:val="1"/>
        </w:rPr>
        <w:t>т</w:t>
      </w:r>
      <w:r>
        <w:rPr>
          <w:spacing w:val="2"/>
        </w:rPr>
        <w:t>о</w:t>
      </w:r>
      <w:r>
        <w:t>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49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у</w:t>
      </w:r>
      <w:r>
        <w:rPr>
          <w:spacing w:val="-1"/>
        </w:rPr>
        <w:t>ч</w:t>
      </w:r>
      <w:r>
        <w:t>астии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64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К,</w:t>
      </w:r>
      <w:r>
        <w:rPr>
          <w:spacing w:val="64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ием</w:t>
      </w:r>
      <w:r>
        <w:rPr>
          <w:spacing w:val="64"/>
        </w:rPr>
        <w:t xml:space="preserve"> </w:t>
      </w:r>
      <w:r>
        <w:t xml:space="preserve">токена </w:t>
      </w:r>
      <w:r>
        <w:rPr>
          <w:spacing w:val="-1"/>
        </w:rPr>
        <w:t>ч</w:t>
      </w:r>
      <w:r>
        <w:rPr>
          <w:spacing w:val="2"/>
        </w:rPr>
        <w:t>л</w:t>
      </w:r>
      <w:r>
        <w:t xml:space="preserve">ена </w:t>
      </w:r>
      <w:r>
        <w:rPr>
          <w:spacing w:val="-2"/>
        </w:rPr>
        <w:t>Г</w:t>
      </w:r>
      <w:r>
        <w:t>ЭК,</w:t>
      </w:r>
      <w:r>
        <w:rPr>
          <w:spacing w:val="64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2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63"/>
        </w:rPr>
        <w:t xml:space="preserve"> </w:t>
      </w:r>
      <w:r>
        <w:t>доступа</w:t>
      </w:r>
      <w:r>
        <w:rPr>
          <w:spacing w:val="64"/>
        </w:rPr>
        <w:t xml:space="preserve"> </w:t>
      </w:r>
      <w:r>
        <w:t>к ЭМ</w:t>
      </w:r>
      <w:r>
        <w:rPr>
          <w:spacing w:val="64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8"/>
        </w:rPr>
        <w:t xml:space="preserve"> </w:t>
      </w:r>
      <w:r>
        <w:t>ЭМ,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</w:t>
      </w:r>
      <w:r>
        <w:rPr>
          <w:spacing w:val="2"/>
        </w:rPr>
        <w:t>а</w:t>
      </w:r>
      <w:r>
        <w:t>просе</w:t>
      </w:r>
      <w:r>
        <w:rPr>
          <w:spacing w:val="9"/>
        </w:rPr>
        <w:t xml:space="preserve"> </w:t>
      </w:r>
      <w:r>
        <w:t>у</w:t>
      </w:r>
      <w:r>
        <w:rPr>
          <w:spacing w:val="1"/>
        </w:rPr>
        <w:t>к</w:t>
      </w:r>
      <w:r>
        <w:t>азывается</w:t>
      </w:r>
      <w:r>
        <w:rPr>
          <w:spacing w:val="10"/>
        </w:rPr>
        <w:t xml:space="preserve"> </w:t>
      </w:r>
      <w:r>
        <w:t>предмет,</w:t>
      </w:r>
      <w:r>
        <w:rPr>
          <w:spacing w:val="9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8"/>
        </w:rPr>
        <w:t xml:space="preserve"> </w:t>
      </w:r>
      <w:r>
        <w:t>а</w:t>
      </w:r>
      <w:r>
        <w:rPr>
          <w:spacing w:val="2"/>
        </w:rPr>
        <w:t>у</w:t>
      </w:r>
      <w:r>
        <w:t>ди</w:t>
      </w:r>
      <w:r>
        <w:rPr>
          <w:spacing w:val="2"/>
        </w:rPr>
        <w:t>т</w:t>
      </w:r>
      <w:r>
        <w:t>ории,</w:t>
      </w:r>
      <w:r>
        <w:rPr>
          <w:spacing w:val="9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10"/>
        </w:rPr>
        <w:t xml:space="preserve"> </w:t>
      </w:r>
      <w:r>
        <w:t>номер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пьютера,</w:t>
      </w:r>
      <w:r>
        <w:rPr>
          <w:spacing w:val="27"/>
        </w:rPr>
        <w:t xml:space="preserve"> </w:t>
      </w:r>
      <w:r>
        <w:rPr>
          <w:spacing w:val="1"/>
        </w:rPr>
        <w:t>п</w:t>
      </w:r>
      <w:r>
        <w:t>рисво</w:t>
      </w:r>
      <w:r>
        <w:rPr>
          <w:spacing w:val="2"/>
        </w:rPr>
        <w:t>е</w:t>
      </w:r>
      <w:r>
        <w:t>нный</w:t>
      </w:r>
      <w:r>
        <w:rPr>
          <w:spacing w:val="28"/>
        </w:rPr>
        <w:t xml:space="preserve"> </w:t>
      </w:r>
      <w:r>
        <w:t>задействованн</w:t>
      </w:r>
      <w:r>
        <w:rPr>
          <w:spacing w:val="2"/>
        </w:rPr>
        <w:t>о</w:t>
      </w:r>
      <w:r>
        <w:t>й</w:t>
      </w:r>
      <w:r>
        <w:rPr>
          <w:spacing w:val="27"/>
        </w:rPr>
        <w:t xml:space="preserve"> </w:t>
      </w:r>
      <w:r>
        <w:t>станции</w:t>
      </w:r>
      <w:r>
        <w:rPr>
          <w:spacing w:val="26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ора,</w:t>
      </w:r>
      <w:r>
        <w:rPr>
          <w:spacing w:val="25"/>
        </w:rPr>
        <w:t xml:space="preserve"> </w:t>
      </w:r>
      <w:r>
        <w:t>уста</w:t>
      </w:r>
      <w:r>
        <w:rPr>
          <w:spacing w:val="2"/>
        </w:rPr>
        <w:t>н</w:t>
      </w:r>
      <w:r>
        <w:t>овленной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й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и</w:t>
      </w:r>
      <w:r>
        <w:t>,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>о</w:t>
      </w:r>
      <w:r>
        <w:rPr>
          <w:spacing w:val="-12"/>
        </w:rPr>
        <w:t xml:space="preserve"> </w:t>
      </w:r>
      <w:r>
        <w:t>ИК,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ото</w:t>
      </w:r>
      <w:r>
        <w:rPr>
          <w:spacing w:val="1"/>
        </w:rPr>
        <w:t>р</w:t>
      </w:r>
      <w:r>
        <w:t>ое</w:t>
      </w:r>
      <w:r>
        <w:rPr>
          <w:spacing w:val="-12"/>
        </w:rPr>
        <w:t xml:space="preserve"> </w:t>
      </w:r>
      <w:r>
        <w:t>ну</w:t>
      </w:r>
      <w:r>
        <w:rPr>
          <w:spacing w:val="1"/>
        </w:rPr>
        <w:t>ж</w:t>
      </w:r>
      <w:r>
        <w:t>но</w:t>
      </w:r>
      <w:r>
        <w:rPr>
          <w:spacing w:val="-10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</w:t>
      </w:r>
      <w:r>
        <w:rPr>
          <w:spacing w:val="1"/>
        </w:rPr>
        <w:t>ть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зап</w:t>
      </w:r>
      <w:r>
        <w:rPr>
          <w:spacing w:val="1"/>
        </w:rPr>
        <w:t>и</w:t>
      </w:r>
      <w:r>
        <w:t>сать</w:t>
      </w:r>
      <w:r>
        <w:rPr>
          <w:spacing w:val="3"/>
        </w:rPr>
        <w:t xml:space="preserve"> </w:t>
      </w:r>
      <w:r>
        <w:t>нов</w:t>
      </w:r>
      <w:r>
        <w:rPr>
          <w:spacing w:val="1"/>
        </w:rPr>
        <w:t>ы</w:t>
      </w:r>
      <w:r>
        <w:t>й</w:t>
      </w:r>
      <w:r>
        <w:rPr>
          <w:spacing w:val="3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3"/>
        </w:rPr>
        <w:t xml:space="preserve"> </w:t>
      </w:r>
      <w:r>
        <w:t>доступа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ЭМ</w:t>
      </w:r>
      <w:r>
        <w:rPr>
          <w:spacing w:val="2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фле</w:t>
      </w:r>
      <w:r>
        <w:rPr>
          <w:spacing w:val="3"/>
        </w:rPr>
        <w:t>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2"/>
        </w:rPr>
        <w:t xml:space="preserve"> д</w:t>
      </w:r>
      <w:r>
        <w:t>ля</w:t>
      </w:r>
      <w:r>
        <w:rPr>
          <w:spacing w:val="4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4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35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ями</w:t>
      </w:r>
      <w:r>
        <w:rPr>
          <w:spacing w:val="38"/>
        </w:rPr>
        <w:t xml:space="preserve"> </w:t>
      </w:r>
      <w:r>
        <w:rPr>
          <w:spacing w:val="2"/>
        </w:rPr>
        <w:t>П</w:t>
      </w:r>
      <w:r>
        <w:t>ПЭ.</w:t>
      </w:r>
      <w:r>
        <w:rPr>
          <w:spacing w:val="37"/>
        </w:rPr>
        <w:t xml:space="preserve"> </w:t>
      </w:r>
      <w:r>
        <w:t>Новый</w:t>
      </w:r>
      <w:r>
        <w:rPr>
          <w:spacing w:val="36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38"/>
        </w:rPr>
        <w:t xml:space="preserve"> </w:t>
      </w:r>
      <w:r>
        <w:t>д</w:t>
      </w:r>
      <w:r>
        <w:rPr>
          <w:spacing w:val="2"/>
        </w:rPr>
        <w:t>о</w:t>
      </w:r>
      <w:r>
        <w:t>ступа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ЭМ</w:t>
      </w:r>
      <w:r>
        <w:rPr>
          <w:spacing w:val="37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2"/>
        </w:rPr>
        <w:t>е</w:t>
      </w:r>
      <w:r>
        <w:t>т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2"/>
        </w:rPr>
        <w:t>с</w:t>
      </w:r>
      <w:r>
        <w:t>ебя</w:t>
      </w:r>
      <w:r>
        <w:rPr>
          <w:spacing w:val="36"/>
        </w:rPr>
        <w:t xml:space="preserve"> </w:t>
      </w:r>
      <w:r>
        <w:rPr>
          <w:spacing w:val="8"/>
        </w:rPr>
        <w:t>с</w:t>
      </w:r>
      <w:r>
        <w:t>ведения</w:t>
      </w:r>
      <w:r>
        <w:rPr>
          <w:spacing w:val="39"/>
        </w:rPr>
        <w:t xml:space="preserve"> </w:t>
      </w:r>
      <w:r>
        <w:t>о</w:t>
      </w:r>
      <w:r>
        <w:rPr>
          <w:spacing w:val="2"/>
        </w:rPr>
        <w:t>б</w:t>
      </w:r>
      <w:r>
        <w:t>о</w:t>
      </w:r>
      <w:r>
        <w:rPr>
          <w:spacing w:val="36"/>
        </w:rPr>
        <w:t xml:space="preserve"> </w:t>
      </w:r>
      <w:r>
        <w:t>всех задействованных</w:t>
      </w:r>
      <w:r>
        <w:rPr>
          <w:spacing w:val="31"/>
        </w:rPr>
        <w:t xml:space="preserve"> </w:t>
      </w:r>
      <w:r>
        <w:t>ст</w:t>
      </w:r>
      <w:r>
        <w:rPr>
          <w:spacing w:val="1"/>
        </w:rPr>
        <w:t>а</w:t>
      </w:r>
      <w:r>
        <w:t>нци</w:t>
      </w:r>
      <w:r>
        <w:rPr>
          <w:spacing w:val="1"/>
        </w:rPr>
        <w:t>я</w:t>
      </w:r>
      <w:r>
        <w:t>х</w:t>
      </w:r>
      <w:r>
        <w:rPr>
          <w:spacing w:val="30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ранее</w:t>
      </w:r>
      <w:r>
        <w:rPr>
          <w:spacing w:val="30"/>
        </w:rPr>
        <w:t xml:space="preserve"> </w:t>
      </w:r>
      <w:r>
        <w:t>выдан</w:t>
      </w:r>
      <w:r>
        <w:rPr>
          <w:spacing w:val="1"/>
        </w:rPr>
        <w:t>н</w:t>
      </w:r>
      <w:r>
        <w:t>ых</w:t>
      </w:r>
      <w:r>
        <w:rPr>
          <w:spacing w:val="30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29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ах</w:t>
      </w:r>
      <w:r>
        <w:rPr>
          <w:spacing w:val="30"/>
        </w:rPr>
        <w:t xml:space="preserve"> </w:t>
      </w:r>
      <w:r>
        <w:t>дос</w:t>
      </w:r>
      <w:r>
        <w:rPr>
          <w:spacing w:val="1"/>
        </w:rPr>
        <w:t>т</w:t>
      </w:r>
      <w:r>
        <w:t>упа</w:t>
      </w:r>
      <w:r>
        <w:rPr>
          <w:spacing w:val="31"/>
        </w:rPr>
        <w:t xml:space="preserve"> </w:t>
      </w:r>
      <w:r>
        <w:t>к</w:t>
      </w:r>
      <w:r>
        <w:rPr>
          <w:w w:val="99"/>
        </w:rPr>
        <w:t xml:space="preserve"> </w:t>
      </w:r>
      <w:r>
        <w:t>ЭМ;</w:t>
      </w:r>
    </w:p>
    <w:p w:rsidR="00DC1013" w:rsidRPr="00221C60" w:rsidRDefault="00DC1013" w:rsidP="00DC1013">
      <w:pPr>
        <w:pStyle w:val="a3"/>
        <w:kinsoku w:val="0"/>
        <w:overflowPunct w:val="0"/>
        <w:spacing w:before="0" w:line="300" w:lineRule="exact"/>
        <w:ind w:right="116" w:firstLine="708"/>
        <w:jc w:val="both"/>
      </w:pPr>
      <w:r w:rsidRPr="00221C60">
        <w:t>загрузить</w:t>
      </w:r>
      <w:r w:rsidRPr="00221C60">
        <w:rPr>
          <w:spacing w:val="24"/>
        </w:rPr>
        <w:t xml:space="preserve"> </w:t>
      </w:r>
      <w:r w:rsidRPr="00221C60">
        <w:t>н</w:t>
      </w:r>
      <w:r w:rsidRPr="00221C60">
        <w:rPr>
          <w:spacing w:val="2"/>
        </w:rPr>
        <w:t>о</w:t>
      </w:r>
      <w:r w:rsidRPr="00221C60">
        <w:t>вый</w:t>
      </w:r>
      <w:r w:rsidRPr="00221C60">
        <w:rPr>
          <w:spacing w:val="25"/>
        </w:rPr>
        <w:t xml:space="preserve"> </w:t>
      </w:r>
      <w:r w:rsidRPr="00221C60">
        <w:rPr>
          <w:spacing w:val="1"/>
        </w:rPr>
        <w:t>к</w:t>
      </w:r>
      <w:r w:rsidRPr="00221C60">
        <w:t>люч</w:t>
      </w:r>
      <w:r w:rsidRPr="00221C60">
        <w:rPr>
          <w:spacing w:val="25"/>
        </w:rPr>
        <w:t xml:space="preserve"> </w:t>
      </w:r>
      <w:r w:rsidRPr="00221C60">
        <w:t>доступа</w:t>
      </w:r>
      <w:r w:rsidRPr="00221C60">
        <w:rPr>
          <w:spacing w:val="27"/>
        </w:rPr>
        <w:t xml:space="preserve"> </w:t>
      </w:r>
      <w:r w:rsidRPr="00221C60">
        <w:t>к</w:t>
      </w:r>
      <w:r w:rsidRPr="00221C60">
        <w:rPr>
          <w:spacing w:val="27"/>
        </w:rPr>
        <w:t xml:space="preserve"> </w:t>
      </w:r>
      <w:r w:rsidRPr="00221C60">
        <w:t>ЭМ</w:t>
      </w:r>
      <w:r w:rsidRPr="00221C60">
        <w:rPr>
          <w:spacing w:val="26"/>
        </w:rPr>
        <w:t xml:space="preserve"> </w:t>
      </w:r>
      <w:r w:rsidRPr="00221C60">
        <w:t>на</w:t>
      </w:r>
      <w:r w:rsidRPr="00221C60">
        <w:rPr>
          <w:spacing w:val="26"/>
        </w:rPr>
        <w:t xml:space="preserve"> </w:t>
      </w:r>
      <w:r w:rsidRPr="00221C60">
        <w:t>ис</w:t>
      </w:r>
      <w:r w:rsidRPr="00221C60">
        <w:rPr>
          <w:spacing w:val="1"/>
        </w:rPr>
        <w:t>п</w:t>
      </w:r>
      <w:r w:rsidRPr="00221C60">
        <w:t>ользуе</w:t>
      </w:r>
      <w:r w:rsidRPr="00221C60">
        <w:rPr>
          <w:spacing w:val="1"/>
        </w:rPr>
        <w:t>м</w:t>
      </w:r>
      <w:r w:rsidRPr="00221C60">
        <w:t>ую</w:t>
      </w:r>
      <w:r w:rsidRPr="00221C60">
        <w:rPr>
          <w:spacing w:val="25"/>
        </w:rPr>
        <w:t xml:space="preserve"> </w:t>
      </w:r>
      <w:r w:rsidRPr="00221C60">
        <w:t>в</w:t>
      </w:r>
      <w:r w:rsidRPr="00221C60">
        <w:rPr>
          <w:spacing w:val="27"/>
        </w:rPr>
        <w:t xml:space="preserve"> </w:t>
      </w:r>
      <w:r w:rsidRPr="00221C60">
        <w:t>аудитории</w:t>
      </w:r>
      <w:r w:rsidRPr="00221C60">
        <w:rPr>
          <w:spacing w:val="27"/>
        </w:rPr>
        <w:t xml:space="preserve"> </w:t>
      </w:r>
      <w:r w:rsidRPr="00221C60">
        <w:rPr>
          <w:spacing w:val="2"/>
        </w:rPr>
        <w:t>с</w:t>
      </w:r>
      <w:r w:rsidRPr="00221C60">
        <w:t>танц</w:t>
      </w:r>
      <w:r w:rsidRPr="00221C60">
        <w:rPr>
          <w:spacing w:val="1"/>
        </w:rPr>
        <w:t>и</w:t>
      </w:r>
      <w:r w:rsidRPr="00221C60">
        <w:t>ю</w:t>
      </w:r>
      <w:r w:rsidRPr="00221C60">
        <w:rPr>
          <w:w w:val="99"/>
        </w:rPr>
        <w:t xml:space="preserve"> </w:t>
      </w:r>
      <w:r w:rsidRPr="00221C60">
        <w:t>органи</w:t>
      </w:r>
      <w:r w:rsidRPr="00221C60">
        <w:rPr>
          <w:spacing w:val="1"/>
        </w:rPr>
        <w:t>з</w:t>
      </w:r>
      <w:r w:rsidRPr="00221C60">
        <w:t>атора</w:t>
      </w:r>
      <w:r w:rsidRPr="00221C60">
        <w:rPr>
          <w:spacing w:val="-8"/>
        </w:rPr>
        <w:t xml:space="preserve"> </w:t>
      </w:r>
      <w:r w:rsidRPr="00221C60">
        <w:t>и</w:t>
      </w:r>
      <w:r w:rsidRPr="00221C60">
        <w:rPr>
          <w:spacing w:val="-10"/>
        </w:rPr>
        <w:t xml:space="preserve"> </w:t>
      </w:r>
      <w:r w:rsidRPr="00221C60">
        <w:t>а</w:t>
      </w:r>
      <w:r w:rsidRPr="00221C60">
        <w:rPr>
          <w:spacing w:val="1"/>
        </w:rPr>
        <w:t>к</w:t>
      </w:r>
      <w:r w:rsidRPr="00221C60">
        <w:t>ти</w:t>
      </w:r>
      <w:r w:rsidRPr="00221C60">
        <w:rPr>
          <w:spacing w:val="2"/>
        </w:rPr>
        <w:t>в</w:t>
      </w:r>
      <w:r w:rsidRPr="00221C60">
        <w:t>ировать</w:t>
      </w:r>
      <w:r w:rsidRPr="00221C60">
        <w:rPr>
          <w:spacing w:val="-10"/>
        </w:rPr>
        <w:t xml:space="preserve"> </w:t>
      </w:r>
      <w:r w:rsidRPr="00221C60">
        <w:rPr>
          <w:spacing w:val="1"/>
        </w:rPr>
        <w:t>е</w:t>
      </w:r>
      <w:r w:rsidRPr="00221C60">
        <w:t>го</w:t>
      </w:r>
      <w:r w:rsidRPr="00221C60">
        <w:rPr>
          <w:spacing w:val="-9"/>
        </w:rPr>
        <w:t xml:space="preserve"> </w:t>
      </w:r>
      <w:r w:rsidRPr="00221C60">
        <w:t>токеном</w:t>
      </w:r>
      <w:r w:rsidRPr="00221C60">
        <w:rPr>
          <w:spacing w:val="-8"/>
        </w:rPr>
        <w:t xml:space="preserve"> </w:t>
      </w:r>
      <w:r w:rsidRPr="00221C60">
        <w:rPr>
          <w:spacing w:val="-1"/>
        </w:rPr>
        <w:t>ч</w:t>
      </w:r>
      <w:r w:rsidRPr="00221C60">
        <w:t>лена</w:t>
      </w:r>
      <w:r w:rsidRPr="00221C60">
        <w:rPr>
          <w:spacing w:val="-10"/>
        </w:rPr>
        <w:t xml:space="preserve"> </w:t>
      </w:r>
      <w:r w:rsidRPr="00221C60">
        <w:rPr>
          <w:spacing w:val="1"/>
        </w:rPr>
        <w:t>Г</w:t>
      </w:r>
      <w:r w:rsidRPr="00221C60">
        <w:t>Э</w:t>
      </w:r>
      <w:r w:rsidRPr="00221C60">
        <w:rPr>
          <w:spacing w:val="2"/>
        </w:rPr>
        <w:t>К</w:t>
      </w:r>
      <w:r w:rsidRPr="00221C60">
        <w:t>.</w:t>
      </w:r>
    </w:p>
    <w:p w:rsidR="00DC1013" w:rsidRPr="00221C60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 w:rsidRPr="00221C60">
        <w:t>В</w:t>
      </w:r>
      <w:r w:rsidRPr="00221C60">
        <w:rPr>
          <w:spacing w:val="22"/>
        </w:rPr>
        <w:t xml:space="preserve"> </w:t>
      </w:r>
      <w:r w:rsidRPr="00221C60">
        <w:t>случ</w:t>
      </w:r>
      <w:r w:rsidRPr="00221C60">
        <w:rPr>
          <w:spacing w:val="1"/>
        </w:rPr>
        <w:t>а</w:t>
      </w:r>
      <w:r w:rsidRPr="00221C60">
        <w:t>е</w:t>
      </w:r>
      <w:r w:rsidRPr="00221C60">
        <w:rPr>
          <w:spacing w:val="24"/>
        </w:rPr>
        <w:t xml:space="preserve"> </w:t>
      </w:r>
      <w:r w:rsidRPr="00221C60">
        <w:t>необ</w:t>
      </w:r>
      <w:r w:rsidRPr="00221C60">
        <w:rPr>
          <w:spacing w:val="2"/>
        </w:rPr>
        <w:t>х</w:t>
      </w:r>
      <w:r w:rsidRPr="00221C60">
        <w:t>одим</w:t>
      </w:r>
      <w:r w:rsidRPr="00221C60">
        <w:rPr>
          <w:spacing w:val="1"/>
        </w:rPr>
        <w:t>о</w:t>
      </w:r>
      <w:r w:rsidRPr="00221C60">
        <w:t>сти,</w:t>
      </w:r>
      <w:r w:rsidRPr="00221C60">
        <w:rPr>
          <w:spacing w:val="23"/>
        </w:rPr>
        <w:t xml:space="preserve"> </w:t>
      </w:r>
      <w:r w:rsidRPr="00221C60">
        <w:t>пов</w:t>
      </w:r>
      <w:r w:rsidRPr="00221C60">
        <w:rPr>
          <w:spacing w:val="2"/>
        </w:rPr>
        <w:t>т</w:t>
      </w:r>
      <w:r w:rsidRPr="00221C60">
        <w:t>орно</w:t>
      </w:r>
      <w:r w:rsidRPr="00221C60">
        <w:rPr>
          <w:spacing w:val="26"/>
        </w:rPr>
        <w:t xml:space="preserve"> </w:t>
      </w:r>
      <w:r w:rsidRPr="00221C60">
        <w:t>п</w:t>
      </w:r>
      <w:r w:rsidRPr="00221C60">
        <w:rPr>
          <w:spacing w:val="2"/>
        </w:rPr>
        <w:t>о</w:t>
      </w:r>
      <w:r w:rsidRPr="00221C60">
        <w:t>лу</w:t>
      </w:r>
      <w:r w:rsidRPr="00221C60">
        <w:rPr>
          <w:spacing w:val="1"/>
        </w:rPr>
        <w:t>ч</w:t>
      </w:r>
      <w:r w:rsidRPr="00221C60">
        <w:t>ить</w:t>
      </w:r>
      <w:r w:rsidRPr="00221C60">
        <w:rPr>
          <w:spacing w:val="23"/>
        </w:rPr>
        <w:t xml:space="preserve"> </w:t>
      </w:r>
      <w:r w:rsidRPr="00221C60">
        <w:t>ранее</w:t>
      </w:r>
      <w:r w:rsidRPr="00221C60">
        <w:rPr>
          <w:spacing w:val="26"/>
        </w:rPr>
        <w:t xml:space="preserve"> </w:t>
      </w:r>
      <w:r w:rsidRPr="00221C60">
        <w:t>запро</w:t>
      </w:r>
      <w:r w:rsidRPr="00221C60">
        <w:rPr>
          <w:spacing w:val="2"/>
        </w:rPr>
        <w:t>ш</w:t>
      </w:r>
      <w:r w:rsidRPr="00221C60">
        <w:t>ен</w:t>
      </w:r>
      <w:r w:rsidRPr="00221C60">
        <w:rPr>
          <w:spacing w:val="1"/>
        </w:rPr>
        <w:t>н</w:t>
      </w:r>
      <w:r w:rsidRPr="00221C60">
        <w:t>ый</w:t>
      </w:r>
      <w:r w:rsidRPr="00221C60">
        <w:rPr>
          <w:spacing w:val="23"/>
        </w:rPr>
        <w:t xml:space="preserve"> </w:t>
      </w:r>
      <w:r w:rsidRPr="00221C60">
        <w:rPr>
          <w:spacing w:val="1"/>
        </w:rPr>
        <w:t>к</w:t>
      </w:r>
      <w:r w:rsidRPr="00221C60">
        <w:t>люч</w:t>
      </w:r>
      <w:r w:rsidRPr="00221C60">
        <w:rPr>
          <w:spacing w:val="23"/>
        </w:rPr>
        <w:t xml:space="preserve"> </w:t>
      </w:r>
      <w:r w:rsidRPr="00221C60">
        <w:t>досту</w:t>
      </w:r>
      <w:r w:rsidRPr="00221C60">
        <w:rPr>
          <w:spacing w:val="2"/>
        </w:rPr>
        <w:t>п</w:t>
      </w:r>
      <w:r w:rsidRPr="00221C60">
        <w:t>а</w:t>
      </w:r>
      <w:r w:rsidRPr="00221C60">
        <w:rPr>
          <w:spacing w:val="23"/>
        </w:rPr>
        <w:t xml:space="preserve"> </w:t>
      </w:r>
      <w:r w:rsidRPr="00221C60">
        <w:rPr>
          <w:spacing w:val="2"/>
        </w:rPr>
        <w:t>н</w:t>
      </w:r>
      <w:r w:rsidRPr="00221C60">
        <w:t>а</w:t>
      </w:r>
    </w:p>
    <w:p w:rsidR="00DC1013" w:rsidRPr="00221C60" w:rsidRDefault="00DC1013" w:rsidP="00DC1013">
      <w:pPr>
        <w:pStyle w:val="a3"/>
        <w:kinsoku w:val="0"/>
        <w:overflowPunct w:val="0"/>
      </w:pPr>
      <w:r w:rsidRPr="00221C60">
        <w:t>резерв</w:t>
      </w:r>
      <w:r w:rsidRPr="00221C60">
        <w:rPr>
          <w:spacing w:val="1"/>
        </w:rPr>
        <w:t>н</w:t>
      </w:r>
      <w:r w:rsidRPr="00221C60">
        <w:t>ые</w:t>
      </w:r>
      <w:r w:rsidRPr="00221C60">
        <w:rPr>
          <w:spacing w:val="-10"/>
        </w:rPr>
        <w:t xml:space="preserve"> </w:t>
      </w:r>
      <w:r w:rsidRPr="00221C60">
        <w:t>ЭМ</w:t>
      </w:r>
      <w:r w:rsidRPr="00221C60">
        <w:rPr>
          <w:spacing w:val="-8"/>
        </w:rPr>
        <w:t xml:space="preserve"> </w:t>
      </w:r>
      <w:r w:rsidRPr="00221C60">
        <w:t>воз</w:t>
      </w:r>
      <w:r w:rsidRPr="00221C60">
        <w:rPr>
          <w:spacing w:val="-1"/>
        </w:rPr>
        <w:t>м</w:t>
      </w:r>
      <w:r w:rsidRPr="00221C60">
        <w:rPr>
          <w:spacing w:val="2"/>
        </w:rPr>
        <w:t>о</w:t>
      </w:r>
      <w:r w:rsidRPr="00221C60">
        <w:t>жно</w:t>
      </w:r>
      <w:r w:rsidRPr="00221C60">
        <w:rPr>
          <w:spacing w:val="-10"/>
        </w:rPr>
        <w:t xml:space="preserve"> </w:t>
      </w:r>
      <w:r w:rsidRPr="00221C60">
        <w:t>путем</w:t>
      </w:r>
      <w:r w:rsidRPr="00221C60">
        <w:rPr>
          <w:spacing w:val="-10"/>
        </w:rPr>
        <w:t xml:space="preserve"> </w:t>
      </w:r>
      <w:r w:rsidRPr="00221C60">
        <w:t>с</w:t>
      </w:r>
      <w:r w:rsidRPr="00221C60">
        <w:rPr>
          <w:spacing w:val="1"/>
        </w:rPr>
        <w:t>к</w:t>
      </w:r>
      <w:r w:rsidRPr="00221C60">
        <w:rPr>
          <w:spacing w:val="2"/>
        </w:rPr>
        <w:t>а</w:t>
      </w:r>
      <w:r w:rsidRPr="00221C60">
        <w:rPr>
          <w:spacing w:val="-1"/>
        </w:rPr>
        <w:t>ч</w:t>
      </w:r>
      <w:r w:rsidRPr="00221C60">
        <w:t>ива</w:t>
      </w:r>
      <w:r w:rsidRPr="00221C60">
        <w:rPr>
          <w:spacing w:val="1"/>
        </w:rPr>
        <w:t>н</w:t>
      </w:r>
      <w:r w:rsidRPr="00221C60">
        <w:rPr>
          <w:spacing w:val="2"/>
        </w:rPr>
        <w:t>и</w:t>
      </w:r>
      <w:r w:rsidRPr="00221C60">
        <w:t>я</w:t>
      </w:r>
      <w:r w:rsidRPr="00221C60">
        <w:rPr>
          <w:spacing w:val="-10"/>
        </w:rPr>
        <w:t xml:space="preserve"> </w:t>
      </w:r>
      <w:r w:rsidRPr="00221C60">
        <w:t>основного</w:t>
      </w:r>
      <w:r w:rsidRPr="00221C60">
        <w:rPr>
          <w:spacing w:val="-10"/>
        </w:rPr>
        <w:t xml:space="preserve"> </w:t>
      </w:r>
      <w:r w:rsidRPr="00221C60">
        <w:t>клю</w:t>
      </w:r>
      <w:r w:rsidRPr="00221C60">
        <w:rPr>
          <w:spacing w:val="2"/>
        </w:rPr>
        <w:t>ч</w:t>
      </w:r>
      <w:r w:rsidRPr="00221C60">
        <w:t>а</w:t>
      </w:r>
      <w:r w:rsidRPr="00221C60">
        <w:rPr>
          <w:spacing w:val="-10"/>
        </w:rPr>
        <w:t xml:space="preserve"> </w:t>
      </w:r>
      <w:r w:rsidRPr="00221C60">
        <w:t>д</w:t>
      </w:r>
      <w:r w:rsidRPr="00221C60">
        <w:rPr>
          <w:spacing w:val="2"/>
        </w:rPr>
        <w:t>о</w:t>
      </w:r>
      <w:r w:rsidRPr="00221C60">
        <w:t>ступа</w:t>
      </w:r>
      <w:r w:rsidRPr="00221C60">
        <w:rPr>
          <w:spacing w:val="-9"/>
        </w:rPr>
        <w:t xml:space="preserve"> </w:t>
      </w:r>
      <w:r w:rsidRPr="00221C60">
        <w:t>к</w:t>
      </w:r>
      <w:r w:rsidRPr="00221C60">
        <w:rPr>
          <w:spacing w:val="-8"/>
        </w:rPr>
        <w:t xml:space="preserve"> </w:t>
      </w:r>
      <w:r w:rsidRPr="00221C60">
        <w:t>ЭМ.</w:t>
      </w:r>
    </w:p>
    <w:p w:rsidR="00DC1013" w:rsidRPr="00221C60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 xml:space="preserve">В </w:t>
      </w:r>
      <w:r w:rsidRPr="00221C60">
        <w:t>слу</w:t>
      </w:r>
      <w:r w:rsidRPr="00221C60">
        <w:rPr>
          <w:spacing w:val="-1"/>
        </w:rPr>
        <w:t>ч</w:t>
      </w:r>
      <w:r>
        <w:t>ае</w:t>
      </w:r>
      <w:r w:rsidRPr="00221C60">
        <w:rPr>
          <w:spacing w:val="8"/>
        </w:rPr>
        <w:t xml:space="preserve"> </w:t>
      </w:r>
      <w:r w:rsidRPr="00221C60">
        <w:t>сб</w:t>
      </w:r>
      <w:r>
        <w:t xml:space="preserve">оя в </w:t>
      </w:r>
      <w:r w:rsidRPr="00221C60">
        <w:t>ра</w:t>
      </w:r>
      <w:r>
        <w:t xml:space="preserve">боте </w:t>
      </w:r>
      <w:r w:rsidRPr="00221C60">
        <w:rPr>
          <w:bCs/>
        </w:rPr>
        <w:t>станц</w:t>
      </w:r>
      <w:r w:rsidRPr="00221C60">
        <w:rPr>
          <w:bCs/>
          <w:spacing w:val="-2"/>
        </w:rPr>
        <w:t>и</w:t>
      </w:r>
      <w:r>
        <w:rPr>
          <w:bCs/>
        </w:rPr>
        <w:t xml:space="preserve">и </w:t>
      </w:r>
      <w:r w:rsidRPr="00221C60">
        <w:rPr>
          <w:bCs/>
        </w:rPr>
        <w:t>органи</w:t>
      </w:r>
      <w:r w:rsidRPr="00221C60">
        <w:rPr>
          <w:bCs/>
          <w:spacing w:val="-2"/>
        </w:rPr>
        <w:t>з</w:t>
      </w:r>
      <w:r w:rsidRPr="00221C60">
        <w:rPr>
          <w:bCs/>
        </w:rPr>
        <w:t>ат</w:t>
      </w:r>
      <w:r>
        <w:rPr>
          <w:bCs/>
        </w:rPr>
        <w:t xml:space="preserve">ора </w:t>
      </w:r>
      <w:r w:rsidRPr="00221C60">
        <w:t>при  пе</w:t>
      </w:r>
      <w:r w:rsidRPr="00221C60">
        <w:rPr>
          <w:spacing w:val="-1"/>
        </w:rPr>
        <w:t>ч</w:t>
      </w:r>
      <w:r>
        <w:t xml:space="preserve">ати </w:t>
      </w:r>
      <w:r w:rsidRPr="00221C60">
        <w:t>ЭМ</w:t>
      </w:r>
      <w:r w:rsidRPr="00221C60">
        <w:rPr>
          <w:w w:val="99"/>
        </w:rPr>
        <w:t xml:space="preserve"> </w:t>
      </w:r>
      <w:r w:rsidRPr="00221C60">
        <w:rPr>
          <w:spacing w:val="-1"/>
        </w:rPr>
        <w:t>ч</w:t>
      </w:r>
      <w:r w:rsidRPr="00221C60">
        <w:t xml:space="preserve">лен </w:t>
      </w:r>
      <w:r w:rsidRPr="00221C60">
        <w:rPr>
          <w:spacing w:val="-2"/>
        </w:rPr>
        <w:t>Г</w:t>
      </w:r>
      <w:r w:rsidRPr="00221C60">
        <w:t xml:space="preserve">ЭК </w:t>
      </w:r>
      <w:r w:rsidRPr="00221C60">
        <w:rPr>
          <w:spacing w:val="6"/>
        </w:rPr>
        <w:t xml:space="preserve"> </w:t>
      </w:r>
      <w:r w:rsidRPr="00221C60">
        <w:t>или</w:t>
      </w:r>
      <w:r w:rsidRPr="00221C60">
        <w:rPr>
          <w:spacing w:val="-2"/>
        </w:rPr>
        <w:t xml:space="preserve"> </w:t>
      </w:r>
      <w:r w:rsidRPr="00221C60">
        <w:t>органи</w:t>
      </w:r>
      <w:r w:rsidRPr="00221C60">
        <w:rPr>
          <w:spacing w:val="1"/>
        </w:rPr>
        <w:t>з</w:t>
      </w:r>
      <w:r w:rsidRPr="00221C60">
        <w:t xml:space="preserve">атор </w:t>
      </w:r>
      <w:r w:rsidRPr="00221C60">
        <w:rPr>
          <w:spacing w:val="2"/>
        </w:rPr>
        <w:t>п</w:t>
      </w:r>
      <w:r w:rsidRPr="00221C60">
        <w:t>ри</w:t>
      </w:r>
      <w:r w:rsidRPr="00221C60">
        <w:rPr>
          <w:spacing w:val="2"/>
        </w:rPr>
        <w:t>г</w:t>
      </w:r>
      <w:r w:rsidRPr="00221C60">
        <w:t>лашают т</w:t>
      </w:r>
      <w:r w:rsidRPr="00221C60">
        <w:rPr>
          <w:spacing w:val="1"/>
        </w:rPr>
        <w:t>е</w:t>
      </w:r>
      <w:r w:rsidRPr="00221C60">
        <w:t>хни</w:t>
      </w:r>
      <w:r w:rsidRPr="00221C60">
        <w:rPr>
          <w:spacing w:val="-1"/>
        </w:rPr>
        <w:t>ч</w:t>
      </w:r>
      <w:r w:rsidRPr="00221C60">
        <w:t>е</w:t>
      </w:r>
      <w:r w:rsidRPr="00221C60">
        <w:rPr>
          <w:spacing w:val="2"/>
        </w:rPr>
        <w:t>с</w:t>
      </w:r>
      <w:r w:rsidRPr="00221C60">
        <w:rPr>
          <w:spacing w:val="1"/>
        </w:rPr>
        <w:t>к</w:t>
      </w:r>
      <w:r>
        <w:t xml:space="preserve">ого </w:t>
      </w:r>
      <w:r w:rsidRPr="00221C60">
        <w:t>спе</w:t>
      </w:r>
      <w:r w:rsidRPr="00221C60">
        <w:rPr>
          <w:spacing w:val="1"/>
        </w:rPr>
        <w:t>ц</w:t>
      </w:r>
      <w:r>
        <w:t xml:space="preserve">иалиста для </w:t>
      </w:r>
      <w:r w:rsidRPr="00221C60">
        <w:t>восстан</w:t>
      </w:r>
      <w:r w:rsidRPr="00221C60">
        <w:rPr>
          <w:spacing w:val="2"/>
        </w:rPr>
        <w:t>о</w:t>
      </w:r>
      <w:r w:rsidRPr="00221C60">
        <w:t>вления</w:t>
      </w:r>
      <w:r w:rsidRPr="00221C60">
        <w:rPr>
          <w:spacing w:val="-4"/>
        </w:rPr>
        <w:t xml:space="preserve"> </w:t>
      </w:r>
      <w:r w:rsidRPr="00221C60">
        <w:t>работоспо</w:t>
      </w:r>
      <w:r w:rsidRPr="00221C60">
        <w:rPr>
          <w:spacing w:val="2"/>
        </w:rPr>
        <w:t>с</w:t>
      </w:r>
      <w:r w:rsidRPr="00221C60">
        <w:t>обности</w:t>
      </w:r>
      <w:r w:rsidRPr="00221C60">
        <w:rPr>
          <w:spacing w:val="44"/>
        </w:rPr>
        <w:t xml:space="preserve"> </w:t>
      </w:r>
      <w:r w:rsidRPr="00221C60">
        <w:rPr>
          <w:spacing w:val="2"/>
        </w:rPr>
        <w:t>о</w:t>
      </w:r>
      <w:r w:rsidRPr="00221C60">
        <w:t>борудования</w:t>
      </w:r>
      <w:r w:rsidRPr="00221C60">
        <w:rPr>
          <w:spacing w:val="44"/>
        </w:rPr>
        <w:t xml:space="preserve"> </w:t>
      </w:r>
      <w:r w:rsidRPr="00221C60">
        <w:t>и</w:t>
      </w:r>
      <w:r w:rsidRPr="00221C60">
        <w:rPr>
          <w:spacing w:val="45"/>
        </w:rPr>
        <w:t xml:space="preserve"> </w:t>
      </w:r>
      <w:r w:rsidRPr="00221C60">
        <w:t>(или)</w:t>
      </w:r>
      <w:r w:rsidRPr="00221C60">
        <w:rPr>
          <w:spacing w:val="2"/>
        </w:rPr>
        <w:t xml:space="preserve"> </w:t>
      </w:r>
      <w:r w:rsidRPr="00221C60">
        <w:t>системн</w:t>
      </w:r>
      <w:r w:rsidRPr="00221C60">
        <w:rPr>
          <w:spacing w:val="2"/>
        </w:rPr>
        <w:t>о</w:t>
      </w:r>
      <w:r w:rsidRPr="00221C60">
        <w:t>го</w:t>
      </w:r>
      <w:r w:rsidRPr="00221C60">
        <w:rPr>
          <w:spacing w:val="44"/>
        </w:rPr>
        <w:t xml:space="preserve"> </w:t>
      </w:r>
      <w:r w:rsidRPr="00221C60">
        <w:t>ПО</w:t>
      </w:r>
      <w:r w:rsidRPr="00221C60">
        <w:rPr>
          <w:spacing w:val="45"/>
        </w:rPr>
        <w:t xml:space="preserve"> </w:t>
      </w:r>
      <w:r w:rsidRPr="00221C60">
        <w:t>и</w:t>
      </w:r>
      <w:r w:rsidRPr="00221C60">
        <w:rPr>
          <w:spacing w:val="45"/>
        </w:rPr>
        <w:t xml:space="preserve"> </w:t>
      </w:r>
      <w:r w:rsidRPr="00221C60">
        <w:t>(</w:t>
      </w:r>
      <w:r w:rsidRPr="00221C60">
        <w:rPr>
          <w:spacing w:val="2"/>
        </w:rPr>
        <w:t>и</w:t>
      </w:r>
      <w:r w:rsidRPr="00221C60">
        <w:t xml:space="preserve">ли) </w:t>
      </w:r>
      <w:r w:rsidRPr="00221C60">
        <w:rPr>
          <w:spacing w:val="-14"/>
        </w:rPr>
        <w:t xml:space="preserve"> </w:t>
      </w:r>
      <w:r w:rsidRPr="00221C60">
        <w:t>станц</w:t>
      </w:r>
      <w:r w:rsidRPr="00221C60">
        <w:rPr>
          <w:spacing w:val="1"/>
        </w:rPr>
        <w:t>и</w:t>
      </w:r>
      <w:r w:rsidRPr="00221C60">
        <w:t>и</w:t>
      </w:r>
      <w:r w:rsidRPr="00221C60">
        <w:rPr>
          <w:spacing w:val="44"/>
        </w:rPr>
        <w:t xml:space="preserve"> </w:t>
      </w:r>
      <w:r w:rsidRPr="00221C60">
        <w:t>органи</w:t>
      </w:r>
      <w:r w:rsidRPr="00221C60">
        <w:rPr>
          <w:spacing w:val="3"/>
        </w:rPr>
        <w:t>з</w:t>
      </w:r>
      <w:r w:rsidRPr="00221C60">
        <w:t>атора.</w:t>
      </w:r>
      <w:r w:rsidRPr="00221C60">
        <w:rPr>
          <w:spacing w:val="-3"/>
        </w:rPr>
        <w:t xml:space="preserve"> </w:t>
      </w:r>
      <w:r w:rsidRPr="00221C60">
        <w:t>При</w:t>
      </w:r>
      <w:r w:rsidRPr="00221C60">
        <w:rPr>
          <w:spacing w:val="51"/>
        </w:rPr>
        <w:t xml:space="preserve"> </w:t>
      </w:r>
      <w:r w:rsidRPr="00221C60">
        <w:t>необх</w:t>
      </w:r>
      <w:r w:rsidRPr="00221C60">
        <w:rPr>
          <w:spacing w:val="2"/>
        </w:rPr>
        <w:t>о</w:t>
      </w:r>
      <w:r w:rsidRPr="00221C60">
        <w:t>димо</w:t>
      </w:r>
      <w:r w:rsidRPr="00221C60">
        <w:rPr>
          <w:spacing w:val="2"/>
        </w:rPr>
        <w:t>с</w:t>
      </w:r>
      <w:r w:rsidRPr="00221C60">
        <w:t>ти</w:t>
      </w:r>
      <w:r w:rsidRPr="00221C60">
        <w:rPr>
          <w:spacing w:val="52"/>
        </w:rPr>
        <w:t xml:space="preserve"> </w:t>
      </w:r>
      <w:r w:rsidRPr="00221C60">
        <w:t>станция</w:t>
      </w:r>
      <w:r w:rsidRPr="00221C60">
        <w:rPr>
          <w:spacing w:val="55"/>
        </w:rPr>
        <w:t xml:space="preserve"> </w:t>
      </w:r>
      <w:r w:rsidRPr="00221C60">
        <w:t>о</w:t>
      </w:r>
      <w:r w:rsidRPr="00221C60">
        <w:rPr>
          <w:spacing w:val="2"/>
        </w:rPr>
        <w:t>р</w:t>
      </w:r>
      <w:r w:rsidRPr="00221C60">
        <w:t>гани</w:t>
      </w:r>
      <w:r w:rsidRPr="00221C60">
        <w:rPr>
          <w:spacing w:val="1"/>
        </w:rPr>
        <w:t>з</w:t>
      </w:r>
      <w:r w:rsidRPr="00221C60">
        <w:t>а</w:t>
      </w:r>
      <w:r w:rsidRPr="00221C60">
        <w:rPr>
          <w:spacing w:val="1"/>
        </w:rPr>
        <w:t>т</w:t>
      </w:r>
      <w:r w:rsidRPr="00221C60">
        <w:t>ора</w:t>
      </w:r>
      <w:r w:rsidRPr="00221C60">
        <w:rPr>
          <w:spacing w:val="51"/>
        </w:rPr>
        <w:t xml:space="preserve"> </w:t>
      </w:r>
      <w:r w:rsidRPr="00221C60">
        <w:t>заменя</w:t>
      </w:r>
      <w:r w:rsidRPr="00221C60">
        <w:rPr>
          <w:spacing w:val="2"/>
        </w:rPr>
        <w:t>е</w:t>
      </w:r>
      <w:r w:rsidRPr="00221C60">
        <w:t>тся</w:t>
      </w:r>
      <w:r w:rsidRPr="00221C60">
        <w:rPr>
          <w:spacing w:val="50"/>
        </w:rPr>
        <w:t xml:space="preserve"> </w:t>
      </w:r>
      <w:r>
        <w:t xml:space="preserve">на </w:t>
      </w:r>
      <w:r w:rsidRPr="00221C60">
        <w:t>резервну</w:t>
      </w:r>
      <w:r w:rsidRPr="00221C60">
        <w:rPr>
          <w:spacing w:val="1"/>
        </w:rPr>
        <w:t>ю</w:t>
      </w:r>
      <w:r w:rsidRPr="00221C60">
        <w:t>, в</w:t>
      </w:r>
      <w:r w:rsidRPr="00221C60">
        <w:rPr>
          <w:spacing w:val="-3"/>
        </w:rPr>
        <w:t xml:space="preserve"> </w:t>
      </w:r>
      <w:r w:rsidRPr="00221C60">
        <w:rPr>
          <w:spacing w:val="-1"/>
        </w:rPr>
        <w:t>э</w:t>
      </w:r>
      <w:r w:rsidRPr="00221C60">
        <w:t>т</w:t>
      </w:r>
      <w:r w:rsidRPr="00221C60">
        <w:rPr>
          <w:spacing w:val="1"/>
        </w:rPr>
        <w:t>о</w:t>
      </w:r>
      <w:r w:rsidRPr="00221C60">
        <w:t xml:space="preserve">м </w:t>
      </w:r>
      <w:r w:rsidRPr="00221C60">
        <w:rPr>
          <w:spacing w:val="2"/>
        </w:rPr>
        <w:t>с</w:t>
      </w:r>
      <w:r w:rsidRPr="00221C60">
        <w:t>лучае</w:t>
      </w:r>
      <w:r w:rsidRPr="00221C60">
        <w:rPr>
          <w:spacing w:val="-6"/>
        </w:rPr>
        <w:t xml:space="preserve"> </w:t>
      </w:r>
      <w:r w:rsidRPr="00221C60">
        <w:t>необход</w:t>
      </w:r>
      <w:r w:rsidRPr="00221C60">
        <w:rPr>
          <w:spacing w:val="1"/>
        </w:rPr>
        <w:t>имо</w:t>
      </w:r>
      <w:r w:rsidRPr="00221C60">
        <w:t>:</w:t>
      </w:r>
    </w:p>
    <w:p w:rsidR="00DC1013" w:rsidRPr="00221C60" w:rsidRDefault="00DC1013" w:rsidP="00DC1013">
      <w:pPr>
        <w:pStyle w:val="a3"/>
        <w:kinsoku w:val="0"/>
        <w:overflowPunct w:val="0"/>
        <w:spacing w:line="300" w:lineRule="exact"/>
        <w:ind w:right="113" w:firstLine="708"/>
        <w:jc w:val="both"/>
      </w:pPr>
      <w:r w:rsidRPr="00221C60">
        <w:t>запрос</w:t>
      </w:r>
      <w:r w:rsidRPr="00221C60">
        <w:rPr>
          <w:spacing w:val="1"/>
        </w:rPr>
        <w:t>и</w:t>
      </w:r>
      <w:r w:rsidRPr="00221C60">
        <w:t>ть</w:t>
      </w:r>
      <w:r w:rsidRPr="00221C60">
        <w:rPr>
          <w:spacing w:val="43"/>
        </w:rPr>
        <w:t xml:space="preserve"> </w:t>
      </w:r>
      <w:r w:rsidRPr="00221C60">
        <w:t>в</w:t>
      </w:r>
      <w:r w:rsidRPr="00221C60">
        <w:rPr>
          <w:spacing w:val="44"/>
        </w:rPr>
        <w:t xml:space="preserve"> </w:t>
      </w:r>
      <w:r w:rsidRPr="00221C60">
        <w:t>Штабе</w:t>
      </w:r>
      <w:r w:rsidRPr="00221C60">
        <w:rPr>
          <w:spacing w:val="46"/>
        </w:rPr>
        <w:t xml:space="preserve"> </w:t>
      </w:r>
      <w:r w:rsidRPr="00221C60">
        <w:t>ППЭ</w:t>
      </w:r>
      <w:r w:rsidRPr="00221C60">
        <w:rPr>
          <w:spacing w:val="43"/>
        </w:rPr>
        <w:t xml:space="preserve"> </w:t>
      </w:r>
      <w:r w:rsidRPr="00221C60">
        <w:t>с</w:t>
      </w:r>
      <w:r w:rsidRPr="00221C60">
        <w:rPr>
          <w:spacing w:val="44"/>
        </w:rPr>
        <w:t xml:space="preserve"> </w:t>
      </w:r>
      <w:r w:rsidRPr="00221C60">
        <w:t>пом</w:t>
      </w:r>
      <w:r w:rsidRPr="00221C60">
        <w:rPr>
          <w:spacing w:val="1"/>
        </w:rPr>
        <w:t>о</w:t>
      </w:r>
      <w:r w:rsidRPr="00221C60">
        <w:t>щ</w:t>
      </w:r>
      <w:r w:rsidRPr="00221C60">
        <w:rPr>
          <w:spacing w:val="-2"/>
        </w:rPr>
        <w:t>ь</w:t>
      </w:r>
      <w:r w:rsidRPr="00221C60">
        <w:t>ю</w:t>
      </w:r>
      <w:r w:rsidRPr="00221C60">
        <w:rPr>
          <w:spacing w:val="45"/>
        </w:rPr>
        <w:t xml:space="preserve"> </w:t>
      </w:r>
      <w:r w:rsidRPr="00221C60">
        <w:t>о</w:t>
      </w:r>
      <w:r w:rsidRPr="00221C60">
        <w:rPr>
          <w:spacing w:val="2"/>
        </w:rPr>
        <w:t>с</w:t>
      </w:r>
      <w:r w:rsidRPr="00221C60">
        <w:t>новной</w:t>
      </w:r>
      <w:r w:rsidRPr="00221C60">
        <w:rPr>
          <w:spacing w:val="45"/>
        </w:rPr>
        <w:t xml:space="preserve"> </w:t>
      </w:r>
      <w:r w:rsidRPr="00221C60">
        <w:t>станции</w:t>
      </w:r>
      <w:r w:rsidRPr="00221C60">
        <w:rPr>
          <w:spacing w:val="45"/>
        </w:rPr>
        <w:t xml:space="preserve"> </w:t>
      </w:r>
      <w:r w:rsidRPr="00221C60">
        <w:t>авт</w:t>
      </w:r>
      <w:r w:rsidRPr="00221C60">
        <w:rPr>
          <w:spacing w:val="1"/>
        </w:rPr>
        <w:t>о</w:t>
      </w:r>
      <w:r w:rsidRPr="00221C60">
        <w:t>ри</w:t>
      </w:r>
      <w:r w:rsidRPr="00221C60">
        <w:rPr>
          <w:spacing w:val="1"/>
        </w:rPr>
        <w:t>з</w:t>
      </w:r>
      <w:r w:rsidRPr="00221C60">
        <w:t>ац</w:t>
      </w:r>
      <w:r w:rsidRPr="00221C60">
        <w:rPr>
          <w:spacing w:val="1"/>
        </w:rPr>
        <w:t>и</w:t>
      </w:r>
      <w:r w:rsidRPr="00221C60">
        <w:t>и</w:t>
      </w:r>
      <w:r w:rsidRPr="00221C60">
        <w:rPr>
          <w:spacing w:val="44"/>
        </w:rPr>
        <w:t xml:space="preserve"> </w:t>
      </w:r>
      <w:r w:rsidRPr="00221C60">
        <w:t>при</w:t>
      </w:r>
      <w:r w:rsidRPr="00221C60">
        <w:rPr>
          <w:spacing w:val="45"/>
        </w:rPr>
        <w:t xml:space="preserve"> </w:t>
      </w:r>
      <w:r w:rsidRPr="00221C60">
        <w:t>у</w:t>
      </w:r>
      <w:r w:rsidRPr="00221C60">
        <w:rPr>
          <w:spacing w:val="-1"/>
        </w:rPr>
        <w:t>ч</w:t>
      </w:r>
      <w:r w:rsidRPr="00221C60">
        <w:t>астии</w:t>
      </w:r>
      <w:r w:rsidRPr="00221C60">
        <w:rPr>
          <w:w w:val="99"/>
        </w:rPr>
        <w:t xml:space="preserve"> </w:t>
      </w:r>
      <w:r w:rsidRPr="00221C60">
        <w:rPr>
          <w:spacing w:val="-1"/>
        </w:rPr>
        <w:t>ч</w:t>
      </w:r>
      <w:r w:rsidRPr="00221C60">
        <w:t>лена</w:t>
      </w:r>
      <w:r w:rsidRPr="00221C60">
        <w:rPr>
          <w:spacing w:val="63"/>
        </w:rPr>
        <w:t xml:space="preserve"> </w:t>
      </w:r>
      <w:r w:rsidRPr="00221C60">
        <w:rPr>
          <w:spacing w:val="-2"/>
        </w:rPr>
        <w:t>Г</w:t>
      </w:r>
      <w:r w:rsidRPr="00221C60">
        <w:rPr>
          <w:spacing w:val="1"/>
        </w:rPr>
        <w:t>Э</w:t>
      </w:r>
      <w:r w:rsidRPr="00221C60">
        <w:t>К,</w:t>
      </w:r>
      <w:r w:rsidRPr="00221C60">
        <w:rPr>
          <w:spacing w:val="64"/>
        </w:rPr>
        <w:t xml:space="preserve"> </w:t>
      </w:r>
      <w:r w:rsidRPr="00221C60">
        <w:t>с</w:t>
      </w:r>
      <w:r w:rsidRPr="00221C60">
        <w:rPr>
          <w:spacing w:val="64"/>
        </w:rPr>
        <w:t xml:space="preserve"> </w:t>
      </w:r>
      <w:r w:rsidRPr="00221C60">
        <w:t>ис</w:t>
      </w:r>
      <w:r w:rsidRPr="00221C60">
        <w:rPr>
          <w:spacing w:val="1"/>
        </w:rPr>
        <w:t>п</w:t>
      </w:r>
      <w:r w:rsidRPr="00221C60">
        <w:t>ользова</w:t>
      </w:r>
      <w:r w:rsidRPr="00221C60">
        <w:rPr>
          <w:spacing w:val="1"/>
        </w:rPr>
        <w:t>н</w:t>
      </w:r>
      <w:r w:rsidRPr="00221C60">
        <w:t>ием</w:t>
      </w:r>
      <w:r w:rsidRPr="00221C60">
        <w:rPr>
          <w:spacing w:val="64"/>
        </w:rPr>
        <w:t xml:space="preserve"> </w:t>
      </w:r>
      <w:r w:rsidRPr="00221C60">
        <w:t xml:space="preserve">токена  </w:t>
      </w:r>
      <w:r w:rsidRPr="00221C60">
        <w:rPr>
          <w:spacing w:val="-1"/>
        </w:rPr>
        <w:t>ч</w:t>
      </w:r>
      <w:r w:rsidRPr="00221C60">
        <w:rPr>
          <w:spacing w:val="2"/>
        </w:rPr>
        <w:t>л</w:t>
      </w:r>
      <w:r w:rsidRPr="00221C60">
        <w:t xml:space="preserve">ена  </w:t>
      </w:r>
      <w:r w:rsidRPr="00221C60">
        <w:rPr>
          <w:spacing w:val="-2"/>
        </w:rPr>
        <w:t>Г</w:t>
      </w:r>
      <w:r w:rsidRPr="00221C60">
        <w:t>ЭК,</w:t>
      </w:r>
      <w:r w:rsidRPr="00221C60">
        <w:rPr>
          <w:spacing w:val="63"/>
        </w:rPr>
        <w:t xml:space="preserve"> </w:t>
      </w:r>
      <w:r w:rsidRPr="00221C60">
        <w:t>резервн</w:t>
      </w:r>
      <w:r w:rsidRPr="00221C60">
        <w:rPr>
          <w:spacing w:val="1"/>
        </w:rPr>
        <w:t>ы</w:t>
      </w:r>
      <w:r w:rsidRPr="00221C60">
        <w:t xml:space="preserve">й </w:t>
      </w:r>
      <w:r w:rsidRPr="00221C60">
        <w:rPr>
          <w:spacing w:val="1"/>
        </w:rPr>
        <w:t xml:space="preserve"> к</w:t>
      </w:r>
      <w:r w:rsidRPr="00221C60">
        <w:t>люч</w:t>
      </w:r>
      <w:r w:rsidRPr="00221C60">
        <w:rPr>
          <w:spacing w:val="63"/>
        </w:rPr>
        <w:t xml:space="preserve"> </w:t>
      </w:r>
      <w:r w:rsidRPr="00221C60">
        <w:t>доступа</w:t>
      </w:r>
      <w:r w:rsidRPr="00221C60">
        <w:rPr>
          <w:spacing w:val="64"/>
        </w:rPr>
        <w:t xml:space="preserve"> </w:t>
      </w:r>
      <w:r w:rsidRPr="00221C60">
        <w:t>к  ЭМ</w:t>
      </w:r>
      <w:r w:rsidRPr="00221C60">
        <w:rPr>
          <w:spacing w:val="63"/>
        </w:rPr>
        <w:t xml:space="preserve"> </w:t>
      </w:r>
      <w:r w:rsidRPr="00221C60">
        <w:t>для</w:t>
      </w:r>
      <w:r>
        <w:t xml:space="preserve"> </w:t>
      </w:r>
      <w:r w:rsidRPr="00221C60">
        <w:t xml:space="preserve">резервной </w:t>
      </w:r>
      <w:r w:rsidRPr="00221C60">
        <w:rPr>
          <w:spacing w:val="46"/>
        </w:rPr>
        <w:t xml:space="preserve"> </w:t>
      </w:r>
      <w:r w:rsidRPr="00221C60">
        <w:t xml:space="preserve">станции </w:t>
      </w:r>
      <w:r w:rsidRPr="00221C60">
        <w:rPr>
          <w:spacing w:val="50"/>
        </w:rPr>
        <w:t xml:space="preserve"> </w:t>
      </w:r>
      <w:r w:rsidRPr="00221C60">
        <w:t>органи</w:t>
      </w:r>
      <w:r w:rsidRPr="00221C60">
        <w:rPr>
          <w:spacing w:val="1"/>
        </w:rPr>
        <w:t>з</w:t>
      </w:r>
      <w:r w:rsidRPr="00221C60">
        <w:t>атор</w:t>
      </w:r>
      <w:r w:rsidRPr="00221C60">
        <w:rPr>
          <w:spacing w:val="3"/>
        </w:rPr>
        <w:t>а</w:t>
      </w:r>
      <w:r w:rsidRPr="00221C60">
        <w:t xml:space="preserve">, </w:t>
      </w:r>
      <w:r w:rsidRPr="00221C60">
        <w:rPr>
          <w:spacing w:val="45"/>
        </w:rPr>
        <w:t xml:space="preserve"> </w:t>
      </w:r>
      <w:r w:rsidRPr="00221C60">
        <w:t xml:space="preserve">в </w:t>
      </w:r>
      <w:r w:rsidRPr="00221C60">
        <w:rPr>
          <w:spacing w:val="45"/>
        </w:rPr>
        <w:t xml:space="preserve"> </w:t>
      </w:r>
      <w:r w:rsidRPr="00221C60">
        <w:t>за</w:t>
      </w:r>
      <w:r w:rsidRPr="00221C60">
        <w:rPr>
          <w:spacing w:val="2"/>
        </w:rPr>
        <w:t>п</w:t>
      </w:r>
      <w:r w:rsidRPr="00221C60">
        <w:t xml:space="preserve">росе </w:t>
      </w:r>
      <w:r w:rsidRPr="00221C60">
        <w:rPr>
          <w:spacing w:val="46"/>
        </w:rPr>
        <w:t xml:space="preserve"> </w:t>
      </w:r>
      <w:r w:rsidRPr="00221C60">
        <w:t>у</w:t>
      </w:r>
      <w:r w:rsidRPr="00221C60">
        <w:rPr>
          <w:spacing w:val="1"/>
        </w:rPr>
        <w:t>к</w:t>
      </w:r>
      <w:r w:rsidRPr="00221C60">
        <w:t xml:space="preserve">азывается </w:t>
      </w:r>
      <w:r w:rsidRPr="00221C60">
        <w:rPr>
          <w:spacing w:val="49"/>
        </w:rPr>
        <w:t xml:space="preserve"> </w:t>
      </w:r>
      <w:r w:rsidRPr="00221C60">
        <w:rPr>
          <w:spacing w:val="2"/>
        </w:rPr>
        <w:t>п</w:t>
      </w:r>
      <w:r w:rsidRPr="00221C60">
        <w:t>редме</w:t>
      </w:r>
      <w:r w:rsidRPr="00221C60">
        <w:rPr>
          <w:spacing w:val="-2"/>
        </w:rPr>
        <w:t>т</w:t>
      </w:r>
      <w:r w:rsidRPr="00221C60">
        <w:t xml:space="preserve">, </w:t>
      </w:r>
      <w:r w:rsidRPr="00221C60">
        <w:rPr>
          <w:spacing w:val="49"/>
        </w:rPr>
        <w:t xml:space="preserve"> </w:t>
      </w:r>
      <w:r w:rsidRPr="00221C60">
        <w:t>ном</w:t>
      </w:r>
      <w:r w:rsidRPr="00221C60">
        <w:rPr>
          <w:spacing w:val="1"/>
        </w:rPr>
        <w:t>е</w:t>
      </w:r>
      <w:r w:rsidRPr="00221C60">
        <w:t xml:space="preserve">р </w:t>
      </w:r>
      <w:r w:rsidRPr="00221C60">
        <w:rPr>
          <w:spacing w:val="45"/>
        </w:rPr>
        <w:t xml:space="preserve"> </w:t>
      </w:r>
      <w:r w:rsidRPr="00221C60">
        <w:t>ауд</w:t>
      </w:r>
      <w:r w:rsidRPr="00221C60">
        <w:rPr>
          <w:spacing w:val="2"/>
        </w:rPr>
        <w:t>и</w:t>
      </w:r>
      <w:r w:rsidRPr="00221C60">
        <w:t>тории</w:t>
      </w:r>
      <w:r w:rsidRPr="00221C60">
        <w:rPr>
          <w:w w:val="99"/>
        </w:rPr>
        <w:t xml:space="preserve"> </w:t>
      </w:r>
      <w:r w:rsidRPr="00221C60">
        <w:t>подгот</w:t>
      </w:r>
      <w:r w:rsidRPr="00221C60">
        <w:rPr>
          <w:spacing w:val="1"/>
        </w:rPr>
        <w:t>о</w:t>
      </w:r>
      <w:r w:rsidRPr="00221C60">
        <w:t>в</w:t>
      </w:r>
      <w:r w:rsidRPr="00221C60">
        <w:rPr>
          <w:spacing w:val="1"/>
        </w:rPr>
        <w:t>ки</w:t>
      </w:r>
      <w:r w:rsidRPr="00221C60">
        <w:t>,</w:t>
      </w:r>
      <w:r w:rsidRPr="00221C60">
        <w:tab/>
        <w:t>уни</w:t>
      </w:r>
      <w:r w:rsidRPr="00221C60">
        <w:rPr>
          <w:spacing w:val="1"/>
        </w:rPr>
        <w:t>к</w:t>
      </w:r>
      <w:r w:rsidRPr="00221C60">
        <w:t>альн</w:t>
      </w:r>
      <w:r w:rsidRPr="00221C60">
        <w:rPr>
          <w:spacing w:val="1"/>
        </w:rPr>
        <w:t>ы</w:t>
      </w:r>
      <w:r w:rsidRPr="00221C60">
        <w:t>й</w:t>
      </w:r>
      <w:r w:rsidRPr="00221C60">
        <w:tab/>
        <w:t>номер</w:t>
      </w:r>
      <w:r w:rsidRPr="00221C60">
        <w:tab/>
      </w:r>
      <w:r w:rsidRPr="00221C60">
        <w:rPr>
          <w:spacing w:val="1"/>
        </w:rPr>
        <w:t>к</w:t>
      </w:r>
      <w:r w:rsidRPr="00221C60">
        <w:t>о</w:t>
      </w:r>
      <w:r w:rsidRPr="00221C60">
        <w:rPr>
          <w:spacing w:val="-1"/>
        </w:rPr>
        <w:t>м</w:t>
      </w:r>
      <w:r w:rsidRPr="00221C60">
        <w:rPr>
          <w:spacing w:val="2"/>
        </w:rPr>
        <w:t>п</w:t>
      </w:r>
      <w:r w:rsidRPr="00221C60">
        <w:t>ью</w:t>
      </w:r>
      <w:r w:rsidRPr="00221C60">
        <w:rPr>
          <w:spacing w:val="3"/>
        </w:rPr>
        <w:t>т</w:t>
      </w:r>
      <w:r w:rsidRPr="00221C60">
        <w:t>ера,</w:t>
      </w:r>
      <w:r w:rsidRPr="00221C60">
        <w:tab/>
        <w:t>пр</w:t>
      </w:r>
      <w:r w:rsidRPr="00221C60">
        <w:rPr>
          <w:spacing w:val="3"/>
        </w:rPr>
        <w:t>и</w:t>
      </w:r>
      <w:r w:rsidRPr="00221C60">
        <w:t>своен</w:t>
      </w:r>
      <w:r w:rsidRPr="00221C60">
        <w:rPr>
          <w:spacing w:val="2"/>
        </w:rPr>
        <w:t>н</w:t>
      </w:r>
      <w:r w:rsidRPr="00221C60">
        <w:t>ый</w:t>
      </w:r>
      <w:r w:rsidRPr="00221C60">
        <w:tab/>
        <w:t>резервной</w:t>
      </w:r>
      <w:r w:rsidRPr="00221C60">
        <w:tab/>
        <w:t>ст</w:t>
      </w:r>
      <w:r w:rsidRPr="00221C60">
        <w:rPr>
          <w:spacing w:val="1"/>
        </w:rPr>
        <w:t>а</w:t>
      </w:r>
      <w:r w:rsidRPr="00221C60">
        <w:t>нции</w:t>
      </w:r>
      <w:r>
        <w:t xml:space="preserve"> </w:t>
      </w:r>
      <w:r w:rsidRPr="00221C60">
        <w:t>органи</w:t>
      </w:r>
      <w:r w:rsidRPr="00221C60">
        <w:rPr>
          <w:spacing w:val="1"/>
        </w:rPr>
        <w:t>з</w:t>
      </w:r>
      <w:r w:rsidRPr="00221C60">
        <w:t>атор</w:t>
      </w:r>
      <w:r w:rsidRPr="00221C60">
        <w:rPr>
          <w:spacing w:val="2"/>
        </w:rPr>
        <w:t>а</w:t>
      </w:r>
      <w:r w:rsidRPr="00221C60">
        <w:t xml:space="preserve">, </w:t>
      </w:r>
      <w:r w:rsidRPr="00221C60">
        <w:rPr>
          <w:spacing w:val="25"/>
        </w:rPr>
        <w:t xml:space="preserve"> </w:t>
      </w:r>
      <w:r w:rsidRPr="00221C60">
        <w:t>ус</w:t>
      </w:r>
      <w:r w:rsidRPr="00221C60">
        <w:rPr>
          <w:spacing w:val="1"/>
        </w:rPr>
        <w:t>т</w:t>
      </w:r>
      <w:r w:rsidRPr="00221C60">
        <w:t>ан</w:t>
      </w:r>
      <w:r w:rsidRPr="00221C60">
        <w:rPr>
          <w:spacing w:val="2"/>
        </w:rPr>
        <w:t>а</w:t>
      </w:r>
      <w:r w:rsidRPr="00221C60">
        <w:t xml:space="preserve">вливаемой </w:t>
      </w:r>
      <w:r w:rsidRPr="00221C60">
        <w:rPr>
          <w:spacing w:val="27"/>
        </w:rPr>
        <w:t xml:space="preserve"> </w:t>
      </w:r>
      <w:r w:rsidRPr="00221C60">
        <w:t xml:space="preserve">в </w:t>
      </w:r>
      <w:r w:rsidRPr="00221C60">
        <w:rPr>
          <w:spacing w:val="25"/>
        </w:rPr>
        <w:t xml:space="preserve"> </w:t>
      </w:r>
      <w:r w:rsidRPr="00221C60">
        <w:rPr>
          <w:spacing w:val="1"/>
        </w:rPr>
        <w:t>э</w:t>
      </w:r>
      <w:r w:rsidRPr="00221C60">
        <w:t xml:space="preserve">ту </w:t>
      </w:r>
      <w:r w:rsidRPr="00221C60">
        <w:rPr>
          <w:spacing w:val="25"/>
        </w:rPr>
        <w:t xml:space="preserve"> </w:t>
      </w:r>
      <w:r w:rsidRPr="00221C60">
        <w:rPr>
          <w:spacing w:val="2"/>
        </w:rPr>
        <w:t>ау</w:t>
      </w:r>
      <w:r w:rsidRPr="00221C60">
        <w:t>дитори</w:t>
      </w:r>
      <w:r w:rsidRPr="00221C60">
        <w:rPr>
          <w:spacing w:val="5"/>
        </w:rPr>
        <w:t>ю</w:t>
      </w:r>
      <w:r w:rsidRPr="00221C60">
        <w:t xml:space="preserve">, </w:t>
      </w:r>
      <w:r w:rsidRPr="00221C60">
        <w:rPr>
          <w:spacing w:val="25"/>
        </w:rPr>
        <w:t xml:space="preserve"> </w:t>
      </w:r>
      <w:r w:rsidRPr="00221C60">
        <w:t xml:space="preserve">и </w:t>
      </w:r>
      <w:r w:rsidRPr="00221C60">
        <w:rPr>
          <w:spacing w:val="26"/>
        </w:rPr>
        <w:t xml:space="preserve"> </w:t>
      </w:r>
      <w:r w:rsidRPr="00221C60">
        <w:rPr>
          <w:spacing w:val="1"/>
        </w:rPr>
        <w:t>к</w:t>
      </w:r>
      <w:r w:rsidRPr="00221C60">
        <w:t>ол</w:t>
      </w:r>
      <w:r w:rsidRPr="00221C60">
        <w:rPr>
          <w:spacing w:val="2"/>
        </w:rPr>
        <w:t>и</w:t>
      </w:r>
      <w:r w:rsidRPr="00221C60">
        <w:rPr>
          <w:spacing w:val="-1"/>
        </w:rPr>
        <w:t>ч</w:t>
      </w:r>
      <w:r w:rsidRPr="00221C60">
        <w:t>е</w:t>
      </w:r>
      <w:r w:rsidRPr="00221C60">
        <w:rPr>
          <w:spacing w:val="2"/>
        </w:rPr>
        <w:t>с</w:t>
      </w:r>
      <w:r w:rsidRPr="00221C60">
        <w:t xml:space="preserve">тво </w:t>
      </w:r>
      <w:r w:rsidRPr="00221C60">
        <w:rPr>
          <w:spacing w:val="24"/>
        </w:rPr>
        <w:t xml:space="preserve"> </w:t>
      </w:r>
      <w:r w:rsidRPr="00221C60">
        <w:t>И</w:t>
      </w:r>
      <w:r w:rsidRPr="00221C60">
        <w:rPr>
          <w:spacing w:val="2"/>
        </w:rPr>
        <w:t>К</w:t>
      </w:r>
      <w:r w:rsidRPr="00221C60">
        <w:t xml:space="preserve">, </w:t>
      </w:r>
      <w:r w:rsidRPr="00221C60">
        <w:rPr>
          <w:spacing w:val="25"/>
        </w:rPr>
        <w:t xml:space="preserve"> </w:t>
      </w:r>
      <w:r w:rsidRPr="00221C60">
        <w:t>ос</w:t>
      </w:r>
      <w:r w:rsidRPr="00221C60">
        <w:rPr>
          <w:spacing w:val="1"/>
        </w:rPr>
        <w:t>т</w:t>
      </w:r>
      <w:r w:rsidRPr="00221C60">
        <w:t xml:space="preserve">авшихся </w:t>
      </w:r>
      <w:r w:rsidRPr="00221C60">
        <w:rPr>
          <w:spacing w:val="28"/>
        </w:rPr>
        <w:t xml:space="preserve"> </w:t>
      </w:r>
      <w:r w:rsidRPr="00221C60">
        <w:t>для</w:t>
      </w:r>
      <w:r w:rsidRPr="00221C60">
        <w:rPr>
          <w:w w:val="99"/>
        </w:rPr>
        <w:t xml:space="preserve"> </w:t>
      </w:r>
      <w:r w:rsidRPr="00221C60">
        <w:t>печати;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8" w:firstLine="708"/>
        <w:jc w:val="both"/>
      </w:pPr>
      <w:r>
        <w:t>зап</w:t>
      </w:r>
      <w:r>
        <w:rPr>
          <w:spacing w:val="1"/>
        </w:rPr>
        <w:t>и</w:t>
      </w:r>
      <w:r>
        <w:t>сать</w:t>
      </w:r>
      <w:r>
        <w:rPr>
          <w:spacing w:val="3"/>
        </w:rPr>
        <w:t xml:space="preserve"> </w:t>
      </w:r>
      <w:r>
        <w:t>нов</w:t>
      </w:r>
      <w:r>
        <w:rPr>
          <w:spacing w:val="1"/>
        </w:rPr>
        <w:t>ы</w:t>
      </w:r>
      <w:r>
        <w:t>й</w:t>
      </w:r>
      <w:r>
        <w:rPr>
          <w:spacing w:val="3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3"/>
        </w:rPr>
        <w:t xml:space="preserve"> </w:t>
      </w:r>
      <w:r>
        <w:t>доступа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ЭМ</w:t>
      </w:r>
      <w:r>
        <w:rPr>
          <w:spacing w:val="2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фле</w:t>
      </w:r>
      <w:r>
        <w:rPr>
          <w:spacing w:val="3"/>
        </w:rPr>
        <w:t>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2"/>
        </w:rPr>
        <w:t xml:space="preserve"> д</w:t>
      </w:r>
      <w:r>
        <w:t>ля</w:t>
      </w:r>
      <w:r>
        <w:rPr>
          <w:spacing w:val="4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4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35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ями</w:t>
      </w:r>
      <w:r>
        <w:rPr>
          <w:spacing w:val="38"/>
        </w:rPr>
        <w:t xml:space="preserve"> </w:t>
      </w:r>
      <w:r>
        <w:rPr>
          <w:spacing w:val="2"/>
        </w:rPr>
        <w:t>П</w:t>
      </w:r>
      <w:r>
        <w:t>ПЭ.</w:t>
      </w:r>
      <w:r>
        <w:rPr>
          <w:spacing w:val="37"/>
        </w:rPr>
        <w:t xml:space="preserve"> </w:t>
      </w:r>
      <w:r>
        <w:t>Новый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37"/>
        </w:rPr>
        <w:t xml:space="preserve"> </w:t>
      </w:r>
      <w:r>
        <w:t>д</w:t>
      </w:r>
      <w:r>
        <w:rPr>
          <w:spacing w:val="2"/>
        </w:rPr>
        <w:t>о</w:t>
      </w:r>
      <w:r>
        <w:t>ступа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ЭМ</w:t>
      </w:r>
      <w:r>
        <w:rPr>
          <w:spacing w:val="38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2"/>
        </w:rPr>
        <w:t>е</w:t>
      </w:r>
      <w:r>
        <w:t>т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2"/>
        </w:rPr>
        <w:t>с</w:t>
      </w:r>
      <w:r>
        <w:t>ебя</w:t>
      </w:r>
      <w:r>
        <w:rPr>
          <w:spacing w:val="44"/>
        </w:rPr>
        <w:t xml:space="preserve"> </w:t>
      </w:r>
      <w:r>
        <w:t>сведения</w:t>
      </w:r>
      <w:r>
        <w:rPr>
          <w:spacing w:val="39"/>
        </w:rPr>
        <w:t xml:space="preserve"> </w:t>
      </w:r>
      <w:r>
        <w:t>о</w:t>
      </w:r>
      <w:r>
        <w:rPr>
          <w:spacing w:val="2"/>
        </w:rPr>
        <w:t>б</w:t>
      </w:r>
      <w:r>
        <w:t>о</w:t>
      </w:r>
      <w:r>
        <w:rPr>
          <w:spacing w:val="36"/>
        </w:rPr>
        <w:t xml:space="preserve"> </w:t>
      </w:r>
      <w:r>
        <w:t>всех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left="821" w:right="113" w:hanging="709"/>
      </w:pPr>
      <w:r>
        <w:t>основ</w:t>
      </w:r>
      <w:r>
        <w:rPr>
          <w:spacing w:val="1"/>
        </w:rPr>
        <w:t>н</w:t>
      </w:r>
      <w:r>
        <w:t>ых</w:t>
      </w:r>
      <w:r>
        <w:rPr>
          <w:spacing w:val="-10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-8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ранее</w:t>
      </w:r>
      <w:r>
        <w:rPr>
          <w:spacing w:val="-9"/>
        </w:rPr>
        <w:t xml:space="preserve"> </w:t>
      </w:r>
      <w:r>
        <w:rPr>
          <w:spacing w:val="2"/>
        </w:rPr>
        <w:t>в</w:t>
      </w:r>
      <w:r>
        <w:t>ыдан</w:t>
      </w:r>
      <w:r>
        <w:rPr>
          <w:spacing w:val="1"/>
        </w:rPr>
        <w:t>н</w:t>
      </w:r>
      <w:r>
        <w:t>ых</w:t>
      </w:r>
      <w:r>
        <w:rPr>
          <w:spacing w:val="-10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ах</w:t>
      </w:r>
      <w:r>
        <w:rPr>
          <w:spacing w:val="-10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Э</w:t>
      </w:r>
      <w:r>
        <w:rPr>
          <w:spacing w:val="1"/>
        </w:rPr>
        <w:t>М</w:t>
      </w:r>
      <w:r>
        <w:t>;</w:t>
      </w:r>
      <w:r>
        <w:rPr>
          <w:w w:val="99"/>
        </w:rPr>
        <w:t xml:space="preserve"> </w:t>
      </w:r>
      <w:r>
        <w:t>загрузить</w:t>
      </w:r>
      <w:r>
        <w:rPr>
          <w:spacing w:val="7"/>
        </w:rPr>
        <w:t xml:space="preserve"> </w:t>
      </w:r>
      <w:r>
        <w:t>нов</w:t>
      </w:r>
      <w:r>
        <w:rPr>
          <w:spacing w:val="1"/>
        </w:rPr>
        <w:t>ы</w:t>
      </w:r>
      <w:r>
        <w:t>й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л</w:t>
      </w:r>
      <w:r>
        <w:rPr>
          <w:spacing w:val="3"/>
        </w:rPr>
        <w:t>ю</w:t>
      </w:r>
      <w:r>
        <w:t>ч</w:t>
      </w:r>
      <w:r>
        <w:rPr>
          <w:spacing w:val="7"/>
        </w:rPr>
        <w:t xml:space="preserve"> </w:t>
      </w:r>
      <w:r>
        <w:t>доступа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</w:t>
      </w:r>
      <w:r>
        <w:rPr>
          <w:spacing w:val="2"/>
        </w:rPr>
        <w:t>е</w:t>
      </w:r>
      <w:r>
        <w:t>зервную</w:t>
      </w:r>
      <w:r>
        <w:rPr>
          <w:spacing w:val="9"/>
        </w:rPr>
        <w:t xml:space="preserve"> </w:t>
      </w:r>
      <w:r>
        <w:t>станцию</w:t>
      </w:r>
      <w:r>
        <w:rPr>
          <w:spacing w:val="14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затора,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rPr>
          <w:spacing w:val="1"/>
        </w:rPr>
        <w:t>э</w:t>
      </w:r>
      <w:r>
        <w:t>том</w:t>
      </w:r>
    </w:p>
    <w:p w:rsidR="00DC1013" w:rsidRDefault="00DC1013" w:rsidP="00DC1013">
      <w:pPr>
        <w:pStyle w:val="a3"/>
        <w:tabs>
          <w:tab w:val="left" w:pos="1964"/>
          <w:tab w:val="left" w:pos="3518"/>
          <w:tab w:val="left" w:pos="4410"/>
          <w:tab w:val="left" w:pos="5856"/>
          <w:tab w:val="left" w:pos="7254"/>
          <w:tab w:val="left" w:pos="7875"/>
          <w:tab w:val="left" w:pos="8938"/>
          <w:tab w:val="left" w:pos="9417"/>
        </w:tabs>
        <w:kinsoku w:val="0"/>
        <w:overflowPunct w:val="0"/>
        <w:spacing w:before="0" w:line="294" w:lineRule="exact"/>
      </w:pPr>
      <w:r>
        <w:t>авто</w:t>
      </w:r>
      <w:r>
        <w:rPr>
          <w:spacing w:val="-2"/>
        </w:rPr>
        <w:t>м</w:t>
      </w:r>
      <w:r>
        <w:rPr>
          <w:spacing w:val="2"/>
        </w:rPr>
        <w:t>а</w:t>
      </w:r>
      <w:r>
        <w:t>тически</w:t>
      </w:r>
      <w:r>
        <w:tab/>
        <w:t>зап</w:t>
      </w:r>
      <w:r>
        <w:rPr>
          <w:spacing w:val="2"/>
        </w:rPr>
        <w:t>о</w:t>
      </w:r>
      <w:r>
        <w:t>лняется</w:t>
      </w:r>
      <w:r>
        <w:tab/>
        <w:t>ном</w:t>
      </w:r>
      <w:r>
        <w:rPr>
          <w:spacing w:val="1"/>
        </w:rPr>
        <w:t>е</w:t>
      </w:r>
      <w:r>
        <w:t>р</w:t>
      </w:r>
      <w:r>
        <w:tab/>
        <w:t>ау</w:t>
      </w:r>
      <w:r>
        <w:rPr>
          <w:spacing w:val="2"/>
        </w:rPr>
        <w:t>д</w:t>
      </w:r>
      <w:r>
        <w:t>итории,</w:t>
      </w:r>
      <w:r>
        <w:tab/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ый</w:t>
      </w:r>
      <w:r>
        <w:tab/>
        <w:t>при</w:t>
      </w:r>
      <w:r>
        <w:tab/>
        <w:t>запросе</w:t>
      </w:r>
      <w:r>
        <w:tab/>
        <w:t>на</w:t>
      </w:r>
      <w:r>
        <w:tab/>
        <w:t>станции</w:t>
      </w:r>
    </w:p>
    <w:p w:rsidR="00DC1013" w:rsidRDefault="00DC1013" w:rsidP="00DC1013">
      <w:pPr>
        <w:pStyle w:val="a3"/>
        <w:kinsoku w:val="0"/>
        <w:overflowPunct w:val="0"/>
      </w:pPr>
      <w:r>
        <w:t>авторизац</w:t>
      </w:r>
      <w:r>
        <w:rPr>
          <w:spacing w:val="1"/>
        </w:rPr>
        <w:t>и</w:t>
      </w:r>
      <w:r>
        <w:t>и;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6" w:firstLine="708"/>
        <w:jc w:val="both"/>
      </w:pPr>
      <w:r>
        <w:t>предложить</w:t>
      </w:r>
      <w:r>
        <w:rPr>
          <w:spacing w:val="55"/>
        </w:rPr>
        <w:t xml:space="preserve"> </w:t>
      </w:r>
      <w:r>
        <w:rPr>
          <w:spacing w:val="-1"/>
        </w:rPr>
        <w:t>ч</w:t>
      </w:r>
      <w:r>
        <w:t>лену</w:t>
      </w:r>
      <w:r>
        <w:rPr>
          <w:spacing w:val="5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55"/>
        </w:rPr>
        <w:t xml:space="preserve"> </w:t>
      </w:r>
      <w:r>
        <w:t>а</w:t>
      </w:r>
      <w:r>
        <w:rPr>
          <w:spacing w:val="1"/>
        </w:rPr>
        <w:t>к</w:t>
      </w:r>
      <w:r>
        <w:t>тивир</w:t>
      </w:r>
      <w:r>
        <w:rPr>
          <w:spacing w:val="2"/>
        </w:rPr>
        <w:t>о</w:t>
      </w:r>
      <w:r>
        <w:t>вать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53"/>
        </w:rPr>
        <w:t xml:space="preserve"> </w:t>
      </w:r>
      <w:r>
        <w:t>досту</w:t>
      </w:r>
      <w:r>
        <w:rPr>
          <w:spacing w:val="2"/>
        </w:rPr>
        <w:t>п</w:t>
      </w:r>
      <w:r>
        <w:t>а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ЭМ</w:t>
      </w:r>
      <w:r>
        <w:rPr>
          <w:spacing w:val="53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54"/>
        </w:rPr>
        <w:t xml:space="preserve"> </w:t>
      </w:r>
      <w:r>
        <w:t>резервной</w:t>
      </w:r>
      <w:r>
        <w:rPr>
          <w:spacing w:val="55"/>
        </w:rPr>
        <w:t xml:space="preserve"> </w:t>
      </w:r>
      <w:r>
        <w:t>станции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ьзованием</w:t>
      </w:r>
      <w:r>
        <w:rPr>
          <w:spacing w:val="-10"/>
        </w:rPr>
        <w:t xml:space="preserve"> </w:t>
      </w:r>
      <w:r>
        <w:t>токена</w:t>
      </w:r>
      <w:r>
        <w:rPr>
          <w:spacing w:val="-11"/>
        </w:rPr>
        <w:t xml:space="preserve"> </w:t>
      </w:r>
      <w:r>
        <w:t>чл</w:t>
      </w:r>
      <w:r>
        <w:rPr>
          <w:spacing w:val="2"/>
        </w:rPr>
        <w:t>е</w:t>
      </w:r>
      <w:r>
        <w:t>на</w:t>
      </w:r>
      <w:r>
        <w:rPr>
          <w:spacing w:val="-12"/>
        </w:rPr>
        <w:t xml:space="preserve"> </w:t>
      </w:r>
      <w:r>
        <w:t>Г</w:t>
      </w:r>
      <w:r>
        <w:rPr>
          <w:spacing w:val="1"/>
        </w:rPr>
        <w:t>Э</w:t>
      </w:r>
      <w:r>
        <w:rPr>
          <w:spacing w:val="2"/>
        </w:rPr>
        <w:t>К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В</w:t>
      </w:r>
      <w:r>
        <w:rPr>
          <w:spacing w:val="22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23"/>
        </w:rPr>
        <w:t xml:space="preserve"> </w:t>
      </w:r>
      <w:r>
        <w:t>необ</w:t>
      </w:r>
      <w:r>
        <w:rPr>
          <w:spacing w:val="2"/>
        </w:rPr>
        <w:t>х</w:t>
      </w:r>
      <w:r>
        <w:t>одим</w:t>
      </w:r>
      <w:r>
        <w:rPr>
          <w:spacing w:val="1"/>
        </w:rPr>
        <w:t>о</w:t>
      </w:r>
      <w:r>
        <w:t>ст</w:t>
      </w:r>
      <w:r>
        <w:rPr>
          <w:spacing w:val="2"/>
        </w:rPr>
        <w:t>и</w:t>
      </w:r>
      <w:r>
        <w:t>,</w:t>
      </w:r>
      <w:r>
        <w:rPr>
          <w:spacing w:val="24"/>
        </w:rPr>
        <w:t xml:space="preserve"> </w:t>
      </w:r>
      <w:r>
        <w:t>пов</w:t>
      </w:r>
      <w:r>
        <w:rPr>
          <w:spacing w:val="2"/>
        </w:rPr>
        <w:t>т</w:t>
      </w:r>
      <w:r>
        <w:t>орно</w:t>
      </w:r>
      <w:r>
        <w:rPr>
          <w:spacing w:val="23"/>
        </w:rPr>
        <w:t xml:space="preserve"> </w:t>
      </w:r>
      <w:r>
        <w:t>п</w:t>
      </w:r>
      <w:r>
        <w:rPr>
          <w:spacing w:val="2"/>
        </w:rPr>
        <w:t>о</w:t>
      </w:r>
      <w:r>
        <w:t>лу</w:t>
      </w:r>
      <w:r>
        <w:rPr>
          <w:spacing w:val="1"/>
        </w:rPr>
        <w:t>ч</w:t>
      </w:r>
      <w:r>
        <w:t>ить</w:t>
      </w:r>
      <w:r>
        <w:rPr>
          <w:spacing w:val="23"/>
        </w:rPr>
        <w:t xml:space="preserve"> </w:t>
      </w:r>
      <w:r>
        <w:t>ранее</w:t>
      </w:r>
      <w:r>
        <w:rPr>
          <w:spacing w:val="26"/>
        </w:rPr>
        <w:t xml:space="preserve"> </w:t>
      </w:r>
      <w:r>
        <w:t>запро</w:t>
      </w:r>
      <w:r>
        <w:rPr>
          <w:spacing w:val="2"/>
        </w:rPr>
        <w:t>ш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22"/>
        </w:rPr>
        <w:t xml:space="preserve"> </w:t>
      </w:r>
      <w:r>
        <w:t>досту</w:t>
      </w:r>
      <w:r>
        <w:rPr>
          <w:spacing w:val="2"/>
        </w:rPr>
        <w:t>п</w:t>
      </w:r>
      <w:r>
        <w:t>а</w:t>
      </w:r>
      <w:r>
        <w:rPr>
          <w:spacing w:val="23"/>
        </w:rPr>
        <w:t xml:space="preserve"> </w:t>
      </w:r>
      <w:r>
        <w:rPr>
          <w:spacing w:val="2"/>
        </w:rPr>
        <w:t>н</w:t>
      </w:r>
      <w:r>
        <w:t>а</w:t>
      </w:r>
    </w:p>
    <w:p w:rsidR="00DC1013" w:rsidRDefault="00DC1013" w:rsidP="00DC1013">
      <w:pPr>
        <w:pStyle w:val="a3"/>
        <w:kinsoku w:val="0"/>
        <w:overflowPunct w:val="0"/>
        <w:ind w:right="112"/>
      </w:pPr>
      <w:r>
        <w:t>резервную</w:t>
      </w:r>
      <w:r>
        <w:rPr>
          <w:spacing w:val="6"/>
        </w:rPr>
        <w:t xml:space="preserve"> </w:t>
      </w:r>
      <w:r>
        <w:t>станцию</w:t>
      </w:r>
      <w:r>
        <w:rPr>
          <w:spacing w:val="8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</w:t>
      </w:r>
      <w:r>
        <w:rPr>
          <w:spacing w:val="9"/>
        </w:rPr>
        <w:t xml:space="preserve"> </w:t>
      </w:r>
      <w:r>
        <w:t>воз</w:t>
      </w:r>
      <w:r>
        <w:rPr>
          <w:spacing w:val="-1"/>
        </w:rPr>
        <w:t>м</w:t>
      </w:r>
      <w:r>
        <w:t>ож</w:t>
      </w:r>
      <w:r>
        <w:rPr>
          <w:spacing w:val="2"/>
        </w:rPr>
        <w:t>н</w:t>
      </w:r>
      <w:r>
        <w:t>о</w:t>
      </w:r>
      <w:r>
        <w:rPr>
          <w:spacing w:val="5"/>
        </w:rPr>
        <w:t xml:space="preserve"> </w:t>
      </w:r>
      <w:r>
        <w:t>путем</w:t>
      </w:r>
      <w:r>
        <w:rPr>
          <w:spacing w:val="7"/>
        </w:rPr>
        <w:t xml:space="preserve"> </w:t>
      </w:r>
      <w:r>
        <w:t>с</w:t>
      </w:r>
      <w:r>
        <w:rPr>
          <w:spacing w:val="1"/>
        </w:rPr>
        <w:t>к</w:t>
      </w:r>
      <w:r>
        <w:t>ачивания</w:t>
      </w:r>
      <w:r>
        <w:rPr>
          <w:spacing w:val="6"/>
        </w:rPr>
        <w:t xml:space="preserve"> </w:t>
      </w:r>
      <w:r>
        <w:rPr>
          <w:spacing w:val="2"/>
        </w:rPr>
        <w:t>о</w:t>
      </w:r>
      <w:r>
        <w:t>снов</w:t>
      </w:r>
      <w:r>
        <w:rPr>
          <w:spacing w:val="1"/>
        </w:rPr>
        <w:t>н</w:t>
      </w:r>
      <w:r>
        <w:t>ого</w:t>
      </w:r>
      <w:r>
        <w:rPr>
          <w:spacing w:val="5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8"/>
        </w:rPr>
        <w:t xml:space="preserve"> </w:t>
      </w:r>
      <w:r>
        <w:t>дос</w:t>
      </w:r>
      <w:r>
        <w:rPr>
          <w:spacing w:val="1"/>
        </w:rPr>
        <w:t>т</w:t>
      </w:r>
      <w:r>
        <w:t>упа</w:t>
      </w:r>
      <w:r>
        <w:rPr>
          <w:spacing w:val="6"/>
        </w:rPr>
        <w:t xml:space="preserve"> </w:t>
      </w:r>
      <w:r>
        <w:t>к</w:t>
      </w:r>
      <w:r>
        <w:rPr>
          <w:w w:val="99"/>
        </w:rPr>
        <w:t xml:space="preserve"> </w:t>
      </w:r>
      <w:r>
        <w:t>ЭМ.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3" w:firstLine="708"/>
        <w:jc w:val="both"/>
      </w:pPr>
      <w:r>
        <w:t>В</w:t>
      </w:r>
      <w:r>
        <w:rPr>
          <w:spacing w:val="-9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-8"/>
        </w:rPr>
        <w:t xml:space="preserve"> </w:t>
      </w:r>
      <w:r>
        <w:t>во</w:t>
      </w:r>
      <w:r>
        <w:rPr>
          <w:spacing w:val="3"/>
        </w:rPr>
        <w:t>з</w:t>
      </w:r>
      <w:r>
        <w:t>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>ия</w:t>
      </w:r>
      <w:r>
        <w:rPr>
          <w:spacing w:val="-8"/>
        </w:rPr>
        <w:t xml:space="preserve"> </w:t>
      </w:r>
      <w:r>
        <w:t>нештатн</w:t>
      </w:r>
      <w:r>
        <w:rPr>
          <w:spacing w:val="2"/>
        </w:rPr>
        <w:t>о</w:t>
      </w:r>
      <w:r>
        <w:t>й</w:t>
      </w:r>
      <w:r>
        <w:rPr>
          <w:spacing w:val="-8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ьзовании</w:t>
      </w:r>
      <w:r>
        <w:rPr>
          <w:spacing w:val="-8"/>
        </w:rPr>
        <w:t xml:space="preserve"> </w:t>
      </w:r>
      <w:r>
        <w:t>резервно</w:t>
      </w:r>
      <w:r>
        <w:rPr>
          <w:spacing w:val="2"/>
        </w:rPr>
        <w:t>г</w:t>
      </w:r>
      <w:r>
        <w:t>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24"/>
        </w:rPr>
        <w:t xml:space="preserve"> </w:t>
      </w:r>
      <w:r>
        <w:t>доступа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ЭМ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24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25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rPr>
          <w:spacing w:val="25"/>
        </w:rPr>
        <w:t xml:space="preserve"> </w:t>
      </w:r>
      <w:r>
        <w:t>н</w:t>
      </w:r>
      <w:r>
        <w:rPr>
          <w:spacing w:val="2"/>
        </w:rPr>
        <w:t>е</w:t>
      </w:r>
      <w:r>
        <w:t>замедлите</w:t>
      </w:r>
      <w:r>
        <w:rPr>
          <w:spacing w:val="2"/>
        </w:rPr>
        <w:t>л</w:t>
      </w:r>
      <w:r>
        <w:t>ьно</w:t>
      </w:r>
      <w:r>
        <w:rPr>
          <w:spacing w:val="24"/>
        </w:rPr>
        <w:t xml:space="preserve"> </w:t>
      </w:r>
      <w:r>
        <w:t>обра</w:t>
      </w:r>
      <w:r>
        <w:rPr>
          <w:spacing w:val="1"/>
        </w:rPr>
        <w:t>т</w:t>
      </w:r>
      <w:r>
        <w:t>иться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0"/>
        <w:jc w:val="both"/>
      </w:pPr>
      <w:r>
        <w:t>на</w:t>
      </w:r>
      <w:r>
        <w:rPr>
          <w:spacing w:val="-4"/>
        </w:rPr>
        <w:t xml:space="preserve"> </w:t>
      </w:r>
      <w:r>
        <w:t>горячую</w:t>
      </w:r>
      <w:r>
        <w:rPr>
          <w:spacing w:val="-4"/>
        </w:rPr>
        <w:t xml:space="preserve"> </w:t>
      </w:r>
      <w:r>
        <w:t>линию</w:t>
      </w:r>
      <w:r>
        <w:rPr>
          <w:spacing w:val="-3"/>
        </w:rPr>
        <w:t xml:space="preserve"> </w:t>
      </w:r>
      <w:r>
        <w:rPr>
          <w:spacing w:val="2"/>
        </w:rPr>
        <w:t>сл</w:t>
      </w:r>
      <w:r>
        <w:t>ужбы</w:t>
      </w:r>
      <w:r>
        <w:rPr>
          <w:spacing w:val="-2"/>
        </w:rPr>
        <w:t xml:space="preserve"> </w:t>
      </w:r>
      <w:r>
        <w:t>сопрово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2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выясне</w:t>
      </w:r>
      <w:r>
        <w:rPr>
          <w:spacing w:val="1"/>
        </w:rPr>
        <w:t>н</w:t>
      </w:r>
      <w:r>
        <w:t>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>ч</w:t>
      </w:r>
      <w:r>
        <w:t>ины.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ну</w:t>
      </w:r>
      <w:r>
        <w:rPr>
          <w:spacing w:val="1"/>
        </w:rPr>
        <w:t>ж</w:t>
      </w:r>
      <w:r>
        <w:t>но</w:t>
      </w:r>
      <w:r>
        <w:rPr>
          <w:spacing w:val="-4"/>
        </w:rPr>
        <w:t xml:space="preserve"> </w:t>
      </w:r>
      <w:r>
        <w:rPr>
          <w:spacing w:val="2"/>
        </w:rPr>
        <w:t>д</w:t>
      </w:r>
      <w:r>
        <w:t>елать</w:t>
      </w:r>
    </w:p>
    <w:p w:rsidR="00DC1013" w:rsidRDefault="00DC1013" w:rsidP="00DC1013">
      <w:pPr>
        <w:pStyle w:val="a3"/>
        <w:kinsoku w:val="0"/>
        <w:overflowPunct w:val="0"/>
        <w:ind w:right="5142"/>
        <w:jc w:val="both"/>
      </w:pPr>
      <w:r>
        <w:t>попытки</w:t>
      </w:r>
      <w:r>
        <w:rPr>
          <w:spacing w:val="-13"/>
        </w:rPr>
        <w:t xml:space="preserve"> </w:t>
      </w:r>
      <w:r>
        <w:t>запрос</w:t>
      </w:r>
      <w:r>
        <w:rPr>
          <w:spacing w:val="1"/>
        </w:rPr>
        <w:t>и</w:t>
      </w:r>
      <w:r>
        <w:t>ть</w:t>
      </w:r>
      <w:r>
        <w:rPr>
          <w:spacing w:val="-14"/>
        </w:rPr>
        <w:t xml:space="preserve"> </w:t>
      </w:r>
      <w:r>
        <w:t>р</w:t>
      </w:r>
      <w:r>
        <w:rPr>
          <w:spacing w:val="2"/>
        </w:rPr>
        <w:t>е</w:t>
      </w:r>
      <w:r>
        <w:t>зервн</w:t>
      </w:r>
      <w:r>
        <w:rPr>
          <w:spacing w:val="1"/>
        </w:rPr>
        <w:t>ы</w:t>
      </w:r>
      <w:r>
        <w:t>й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-14"/>
        </w:rPr>
        <w:t xml:space="preserve"> </w:t>
      </w:r>
      <w:r>
        <w:t>повто</w:t>
      </w:r>
      <w:r>
        <w:rPr>
          <w:spacing w:val="2"/>
        </w:rPr>
        <w:t>р</w:t>
      </w:r>
      <w:r>
        <w:t>но.</w:t>
      </w:r>
    </w:p>
    <w:p w:rsidR="00DC1013" w:rsidRPr="00221C60" w:rsidRDefault="00DC1013" w:rsidP="00DC1013">
      <w:pPr>
        <w:pStyle w:val="a3"/>
        <w:kinsoku w:val="0"/>
        <w:overflowPunct w:val="0"/>
        <w:spacing w:line="300" w:lineRule="exact"/>
        <w:ind w:right="107" w:firstLine="708"/>
        <w:jc w:val="both"/>
      </w:pPr>
      <w:r w:rsidRPr="00221C60">
        <w:lastRenderedPageBreak/>
        <w:t>В</w:t>
      </w:r>
      <w:r w:rsidRPr="00221C60">
        <w:rPr>
          <w:spacing w:val="24"/>
        </w:rPr>
        <w:t xml:space="preserve"> </w:t>
      </w:r>
      <w:r w:rsidRPr="00221C60">
        <w:t>случае</w:t>
      </w:r>
      <w:r w:rsidRPr="00221C60">
        <w:rPr>
          <w:spacing w:val="25"/>
        </w:rPr>
        <w:t xml:space="preserve"> </w:t>
      </w:r>
      <w:r w:rsidRPr="00221C60">
        <w:t>сбоя</w:t>
      </w:r>
      <w:r w:rsidRPr="00221C60">
        <w:rPr>
          <w:spacing w:val="26"/>
        </w:rPr>
        <w:t xml:space="preserve"> </w:t>
      </w:r>
      <w:r w:rsidRPr="00221C60">
        <w:t>в</w:t>
      </w:r>
      <w:r w:rsidRPr="00221C60">
        <w:rPr>
          <w:spacing w:val="27"/>
        </w:rPr>
        <w:t xml:space="preserve"> </w:t>
      </w:r>
      <w:r w:rsidRPr="00221C60">
        <w:t>работе</w:t>
      </w:r>
      <w:r w:rsidRPr="00221C60">
        <w:rPr>
          <w:spacing w:val="27"/>
        </w:rPr>
        <w:t xml:space="preserve"> </w:t>
      </w:r>
      <w:r w:rsidRPr="00221C60">
        <w:rPr>
          <w:bCs/>
        </w:rPr>
        <w:t xml:space="preserve">станции </w:t>
      </w:r>
      <w:r w:rsidRPr="00221C60">
        <w:rPr>
          <w:bCs/>
          <w:spacing w:val="-2"/>
        </w:rPr>
        <w:t>з</w:t>
      </w:r>
      <w:r w:rsidRPr="00221C60">
        <w:rPr>
          <w:bCs/>
        </w:rPr>
        <w:t>ап</w:t>
      </w:r>
      <w:r w:rsidRPr="00221C60">
        <w:rPr>
          <w:bCs/>
          <w:spacing w:val="-2"/>
        </w:rPr>
        <w:t>и</w:t>
      </w:r>
      <w:r w:rsidRPr="00221C60">
        <w:rPr>
          <w:bCs/>
        </w:rPr>
        <w:t xml:space="preserve">си ответов </w:t>
      </w:r>
      <w:r w:rsidRPr="00221C60">
        <w:rPr>
          <w:spacing w:val="-1"/>
        </w:rPr>
        <w:t>ч</w:t>
      </w:r>
      <w:r w:rsidRPr="00221C60">
        <w:t xml:space="preserve">лен </w:t>
      </w:r>
      <w:r w:rsidRPr="00221C60">
        <w:rPr>
          <w:spacing w:val="1"/>
        </w:rPr>
        <w:t>ГЭ</w:t>
      </w:r>
      <w:r w:rsidRPr="00221C60">
        <w:t>К или о</w:t>
      </w:r>
      <w:r w:rsidRPr="00221C60">
        <w:rPr>
          <w:spacing w:val="2"/>
        </w:rPr>
        <w:t>р</w:t>
      </w:r>
      <w:r w:rsidRPr="00221C60">
        <w:t>гани</w:t>
      </w:r>
      <w:r w:rsidRPr="00221C60">
        <w:rPr>
          <w:spacing w:val="1"/>
        </w:rPr>
        <w:t>з</w:t>
      </w:r>
      <w:r w:rsidRPr="00221C60">
        <w:t>атор</w:t>
      </w:r>
      <w:r w:rsidRPr="00221C60">
        <w:rPr>
          <w:spacing w:val="-3"/>
        </w:rPr>
        <w:t xml:space="preserve"> </w:t>
      </w:r>
      <w:r w:rsidRPr="00221C60">
        <w:t>приглаша</w:t>
      </w:r>
      <w:r w:rsidRPr="00221C60">
        <w:rPr>
          <w:spacing w:val="2"/>
        </w:rPr>
        <w:t>ю</w:t>
      </w:r>
      <w:r w:rsidRPr="00221C60">
        <w:t>т</w:t>
      </w:r>
      <w:r w:rsidRPr="00221C60">
        <w:rPr>
          <w:spacing w:val="62"/>
        </w:rPr>
        <w:t xml:space="preserve"> </w:t>
      </w:r>
      <w:r w:rsidRPr="00221C60">
        <w:t>т</w:t>
      </w:r>
      <w:r w:rsidRPr="00221C60">
        <w:rPr>
          <w:spacing w:val="1"/>
        </w:rPr>
        <w:t>е</w:t>
      </w:r>
      <w:r w:rsidRPr="00221C60">
        <w:t>хни</w:t>
      </w:r>
      <w:r w:rsidRPr="00221C60">
        <w:rPr>
          <w:spacing w:val="-1"/>
        </w:rPr>
        <w:t>ч</w:t>
      </w:r>
      <w:r w:rsidRPr="00221C60">
        <w:t>ес</w:t>
      </w:r>
      <w:r w:rsidRPr="00221C60">
        <w:rPr>
          <w:spacing w:val="1"/>
        </w:rPr>
        <w:t>к</w:t>
      </w:r>
      <w:r>
        <w:t xml:space="preserve">ого </w:t>
      </w:r>
      <w:r w:rsidRPr="00221C60">
        <w:t>спе</w:t>
      </w:r>
      <w:r w:rsidRPr="00221C60">
        <w:rPr>
          <w:spacing w:val="1"/>
        </w:rPr>
        <w:t>ц</w:t>
      </w:r>
      <w:r w:rsidRPr="00221C60">
        <w:t>иалис</w:t>
      </w:r>
      <w:r w:rsidRPr="00221C60">
        <w:rPr>
          <w:spacing w:val="2"/>
        </w:rPr>
        <w:t>т</w:t>
      </w:r>
      <w:r w:rsidRPr="00221C60">
        <w:t>а</w:t>
      </w:r>
      <w:r w:rsidRPr="00221C60">
        <w:rPr>
          <w:spacing w:val="62"/>
        </w:rPr>
        <w:t xml:space="preserve"> </w:t>
      </w:r>
      <w:r w:rsidRPr="00221C60">
        <w:t>для</w:t>
      </w:r>
      <w:r w:rsidRPr="00221C60">
        <w:rPr>
          <w:spacing w:val="64"/>
        </w:rPr>
        <w:t xml:space="preserve"> </w:t>
      </w:r>
      <w:r w:rsidRPr="00221C60">
        <w:t>вос</w:t>
      </w:r>
      <w:r w:rsidRPr="00221C60">
        <w:rPr>
          <w:spacing w:val="2"/>
        </w:rPr>
        <w:t>с</w:t>
      </w:r>
      <w:r w:rsidRPr="00221C60">
        <w:t>танов</w:t>
      </w:r>
      <w:r w:rsidRPr="00221C60">
        <w:rPr>
          <w:spacing w:val="2"/>
        </w:rPr>
        <w:t>л</w:t>
      </w:r>
      <w:r w:rsidRPr="00221C60">
        <w:t>ен</w:t>
      </w:r>
      <w:r w:rsidRPr="00221C60">
        <w:rPr>
          <w:spacing w:val="1"/>
        </w:rPr>
        <w:t>и</w:t>
      </w:r>
      <w:r>
        <w:t xml:space="preserve">я </w:t>
      </w:r>
      <w:r w:rsidRPr="00221C60">
        <w:t>работос</w:t>
      </w:r>
      <w:r w:rsidRPr="00221C60">
        <w:rPr>
          <w:spacing w:val="2"/>
        </w:rPr>
        <w:t>п</w:t>
      </w:r>
      <w:r w:rsidRPr="00221C60">
        <w:t>осо</w:t>
      </w:r>
      <w:r w:rsidRPr="00221C60">
        <w:rPr>
          <w:spacing w:val="2"/>
        </w:rPr>
        <w:t>б</w:t>
      </w:r>
      <w:r w:rsidRPr="00221C60">
        <w:t>ности</w:t>
      </w:r>
      <w:r w:rsidRPr="00221C60">
        <w:rPr>
          <w:spacing w:val="-8"/>
        </w:rPr>
        <w:t xml:space="preserve"> </w:t>
      </w:r>
      <w:r w:rsidRPr="00221C60">
        <w:t>оборудования</w:t>
      </w:r>
      <w:r w:rsidRPr="00221C60">
        <w:rPr>
          <w:spacing w:val="5"/>
        </w:rPr>
        <w:t xml:space="preserve"> </w:t>
      </w:r>
      <w:r w:rsidRPr="00221C60">
        <w:t>и</w:t>
      </w:r>
      <w:r w:rsidRPr="00221C60">
        <w:rPr>
          <w:spacing w:val="4"/>
        </w:rPr>
        <w:t xml:space="preserve"> </w:t>
      </w:r>
      <w:r w:rsidRPr="00221C60">
        <w:t>(или)</w:t>
      </w:r>
      <w:r w:rsidRPr="00221C60">
        <w:rPr>
          <w:spacing w:val="6"/>
        </w:rPr>
        <w:t xml:space="preserve"> </w:t>
      </w:r>
      <w:r w:rsidRPr="00221C60">
        <w:t>системно</w:t>
      </w:r>
      <w:r w:rsidRPr="00221C60">
        <w:rPr>
          <w:spacing w:val="1"/>
        </w:rPr>
        <w:t>г</w:t>
      </w:r>
      <w:r w:rsidRPr="00221C60">
        <w:t>о</w:t>
      </w:r>
      <w:r w:rsidRPr="00221C60">
        <w:rPr>
          <w:spacing w:val="7"/>
        </w:rPr>
        <w:t xml:space="preserve"> </w:t>
      </w:r>
      <w:r w:rsidRPr="00221C60">
        <w:t>ПО</w:t>
      </w:r>
      <w:r w:rsidRPr="00221C60">
        <w:rPr>
          <w:spacing w:val="4"/>
        </w:rPr>
        <w:t xml:space="preserve"> </w:t>
      </w:r>
      <w:r w:rsidRPr="00221C60">
        <w:t>и</w:t>
      </w:r>
      <w:r w:rsidRPr="00221C60">
        <w:rPr>
          <w:spacing w:val="4"/>
        </w:rPr>
        <w:t xml:space="preserve"> </w:t>
      </w:r>
      <w:r w:rsidRPr="00221C60">
        <w:t>(или)</w:t>
      </w:r>
      <w:r w:rsidRPr="00221C60">
        <w:rPr>
          <w:spacing w:val="5"/>
        </w:rPr>
        <w:t xml:space="preserve"> </w:t>
      </w:r>
      <w:r w:rsidRPr="00221C60">
        <w:t>станции</w:t>
      </w:r>
      <w:r w:rsidRPr="00221C60">
        <w:rPr>
          <w:spacing w:val="4"/>
        </w:rPr>
        <w:t xml:space="preserve"> </w:t>
      </w:r>
      <w:r w:rsidRPr="00221C60">
        <w:t>зап</w:t>
      </w:r>
      <w:r w:rsidRPr="00221C60">
        <w:rPr>
          <w:spacing w:val="1"/>
        </w:rPr>
        <w:t>и</w:t>
      </w:r>
      <w:r w:rsidRPr="00221C60">
        <w:t>си</w:t>
      </w:r>
      <w:r w:rsidRPr="00221C60">
        <w:rPr>
          <w:spacing w:val="4"/>
        </w:rPr>
        <w:t xml:space="preserve"> </w:t>
      </w:r>
      <w:r w:rsidRPr="00221C60">
        <w:t>ответо</w:t>
      </w:r>
      <w:r w:rsidRPr="00221C60">
        <w:rPr>
          <w:spacing w:val="2"/>
        </w:rPr>
        <w:t>в</w:t>
      </w:r>
      <w:r w:rsidRPr="00221C60">
        <w:t>.</w:t>
      </w:r>
      <w:r w:rsidRPr="00221C60">
        <w:rPr>
          <w:spacing w:val="11"/>
        </w:rPr>
        <w:t xml:space="preserve"> </w:t>
      </w:r>
      <w:r w:rsidRPr="00221C60">
        <w:t>При</w:t>
      </w:r>
      <w:r w:rsidRPr="00221C60">
        <w:rPr>
          <w:spacing w:val="-10"/>
        </w:rPr>
        <w:t xml:space="preserve"> </w:t>
      </w:r>
      <w:r w:rsidRPr="00221C60">
        <w:t>необх</w:t>
      </w:r>
      <w:r w:rsidRPr="00221C60">
        <w:rPr>
          <w:spacing w:val="2"/>
        </w:rPr>
        <w:t>о</w:t>
      </w:r>
      <w:r w:rsidRPr="00221C60">
        <w:t>д</w:t>
      </w:r>
      <w:r w:rsidRPr="00221C60">
        <w:rPr>
          <w:spacing w:val="2"/>
        </w:rPr>
        <w:t>и</w:t>
      </w:r>
      <w:r w:rsidRPr="00221C60">
        <w:rPr>
          <w:spacing w:val="-1"/>
        </w:rPr>
        <w:t>м</w:t>
      </w:r>
      <w:r w:rsidRPr="00221C60">
        <w:t>ости</w:t>
      </w:r>
    </w:p>
    <w:p w:rsidR="00DC1013" w:rsidRPr="00221C60" w:rsidRDefault="00DC1013" w:rsidP="00DC1013">
      <w:pPr>
        <w:pStyle w:val="a3"/>
        <w:kinsoku w:val="0"/>
        <w:overflowPunct w:val="0"/>
        <w:spacing w:before="0" w:line="294" w:lineRule="exact"/>
        <w:ind w:right="1733"/>
        <w:jc w:val="both"/>
      </w:pPr>
      <w:r w:rsidRPr="00221C60">
        <w:t>станция</w:t>
      </w:r>
      <w:r w:rsidRPr="00221C60">
        <w:rPr>
          <w:spacing w:val="-9"/>
        </w:rPr>
        <w:t xml:space="preserve"> </w:t>
      </w:r>
      <w:r w:rsidRPr="00221C60">
        <w:t>зап</w:t>
      </w:r>
      <w:r w:rsidRPr="00221C60">
        <w:rPr>
          <w:spacing w:val="1"/>
        </w:rPr>
        <w:t>и</w:t>
      </w:r>
      <w:r w:rsidRPr="00221C60">
        <w:t>си</w:t>
      </w:r>
      <w:r w:rsidRPr="00221C60">
        <w:rPr>
          <w:spacing w:val="-10"/>
        </w:rPr>
        <w:t xml:space="preserve"> </w:t>
      </w:r>
      <w:r w:rsidRPr="00221C60">
        <w:t>отве</w:t>
      </w:r>
      <w:r w:rsidRPr="00221C60">
        <w:rPr>
          <w:spacing w:val="2"/>
        </w:rPr>
        <w:t>т</w:t>
      </w:r>
      <w:r w:rsidRPr="00221C60">
        <w:t>ов</w:t>
      </w:r>
      <w:r w:rsidRPr="00221C60">
        <w:rPr>
          <w:spacing w:val="-10"/>
        </w:rPr>
        <w:t xml:space="preserve"> </w:t>
      </w:r>
      <w:r w:rsidRPr="00221C60">
        <w:t>заменяется</w:t>
      </w:r>
      <w:r w:rsidRPr="00221C60">
        <w:rPr>
          <w:spacing w:val="-9"/>
        </w:rPr>
        <w:t xml:space="preserve"> </w:t>
      </w:r>
      <w:r w:rsidRPr="00221C60">
        <w:t>на</w:t>
      </w:r>
      <w:r w:rsidRPr="00221C60">
        <w:rPr>
          <w:spacing w:val="-7"/>
        </w:rPr>
        <w:t xml:space="preserve"> </w:t>
      </w:r>
      <w:r w:rsidRPr="00221C60">
        <w:t>резервну</w:t>
      </w:r>
      <w:r w:rsidRPr="00221C60">
        <w:rPr>
          <w:spacing w:val="4"/>
        </w:rPr>
        <w:t>ю</w:t>
      </w:r>
      <w:r w:rsidRPr="00221C60">
        <w:t>,</w:t>
      </w:r>
      <w:r w:rsidRPr="00221C60">
        <w:rPr>
          <w:spacing w:val="-10"/>
        </w:rPr>
        <w:t xml:space="preserve"> </w:t>
      </w:r>
      <w:r w:rsidRPr="00221C60">
        <w:t>в</w:t>
      </w:r>
      <w:r w:rsidRPr="00221C60">
        <w:rPr>
          <w:spacing w:val="-9"/>
        </w:rPr>
        <w:t xml:space="preserve"> </w:t>
      </w:r>
      <w:r w:rsidRPr="00221C60">
        <w:rPr>
          <w:spacing w:val="1"/>
        </w:rPr>
        <w:t>э</w:t>
      </w:r>
      <w:r w:rsidRPr="00221C60">
        <w:t>том</w:t>
      </w:r>
      <w:r w:rsidRPr="00221C60">
        <w:rPr>
          <w:spacing w:val="-9"/>
        </w:rPr>
        <w:t xml:space="preserve"> </w:t>
      </w:r>
      <w:r w:rsidRPr="00221C60">
        <w:t>случае</w:t>
      </w:r>
      <w:r w:rsidRPr="00221C60">
        <w:rPr>
          <w:spacing w:val="-6"/>
        </w:rPr>
        <w:t xml:space="preserve"> </w:t>
      </w:r>
      <w:r w:rsidRPr="00221C60">
        <w:t>необход</w:t>
      </w:r>
      <w:r w:rsidRPr="00221C60">
        <w:rPr>
          <w:spacing w:val="1"/>
        </w:rPr>
        <w:t>им</w:t>
      </w:r>
      <w:r w:rsidRPr="00221C60">
        <w:rPr>
          <w:spacing w:val="2"/>
        </w:rPr>
        <w:t>о</w:t>
      </w:r>
      <w:r w:rsidRPr="00221C60">
        <w:t>:</w:t>
      </w:r>
    </w:p>
    <w:p w:rsidR="00DC1013" w:rsidRPr="00221C60" w:rsidRDefault="00DC1013" w:rsidP="00DC1013">
      <w:pPr>
        <w:pStyle w:val="a3"/>
        <w:kinsoku w:val="0"/>
        <w:overflowPunct w:val="0"/>
        <w:ind w:right="109" w:firstLine="708"/>
        <w:jc w:val="both"/>
      </w:pPr>
      <w:r w:rsidRPr="00221C60">
        <w:t>загрузить</w:t>
      </w:r>
      <w:r w:rsidRPr="00221C60">
        <w:rPr>
          <w:spacing w:val="12"/>
        </w:rPr>
        <w:t xml:space="preserve"> </w:t>
      </w:r>
      <w:r w:rsidRPr="00221C60">
        <w:t>любой</w:t>
      </w:r>
      <w:r w:rsidRPr="00221C60">
        <w:rPr>
          <w:spacing w:val="11"/>
        </w:rPr>
        <w:t xml:space="preserve"> </w:t>
      </w:r>
      <w:r w:rsidRPr="00221C60">
        <w:t>(о</w:t>
      </w:r>
      <w:r w:rsidRPr="00221C60">
        <w:rPr>
          <w:spacing w:val="2"/>
        </w:rPr>
        <w:t>с</w:t>
      </w:r>
      <w:r w:rsidRPr="00221C60">
        <w:t>новной</w:t>
      </w:r>
      <w:r w:rsidRPr="00221C60">
        <w:rPr>
          <w:spacing w:val="12"/>
        </w:rPr>
        <w:t xml:space="preserve"> </w:t>
      </w:r>
      <w:r w:rsidRPr="00221C60">
        <w:t>или</w:t>
      </w:r>
      <w:r w:rsidRPr="00221C60">
        <w:rPr>
          <w:spacing w:val="11"/>
        </w:rPr>
        <w:t xml:space="preserve"> </w:t>
      </w:r>
      <w:r w:rsidRPr="00221C60">
        <w:t>резе</w:t>
      </w:r>
      <w:r w:rsidRPr="00221C60">
        <w:rPr>
          <w:spacing w:val="2"/>
        </w:rPr>
        <w:t>р</w:t>
      </w:r>
      <w:r w:rsidRPr="00221C60">
        <w:t>в</w:t>
      </w:r>
      <w:r w:rsidRPr="00221C60">
        <w:rPr>
          <w:spacing w:val="2"/>
        </w:rPr>
        <w:t>н</w:t>
      </w:r>
      <w:r w:rsidRPr="00221C60">
        <w:t>ый)</w:t>
      </w:r>
      <w:r w:rsidRPr="00221C60">
        <w:rPr>
          <w:spacing w:val="14"/>
        </w:rPr>
        <w:t xml:space="preserve"> </w:t>
      </w:r>
      <w:r w:rsidRPr="00221C60">
        <w:rPr>
          <w:spacing w:val="1"/>
        </w:rPr>
        <w:t>к</w:t>
      </w:r>
      <w:r w:rsidRPr="00221C60">
        <w:t>люч</w:t>
      </w:r>
      <w:r w:rsidRPr="00221C60">
        <w:rPr>
          <w:spacing w:val="10"/>
        </w:rPr>
        <w:t xml:space="preserve"> </w:t>
      </w:r>
      <w:r w:rsidRPr="00221C60">
        <w:t>дос</w:t>
      </w:r>
      <w:r w:rsidRPr="00221C60">
        <w:rPr>
          <w:spacing w:val="1"/>
        </w:rPr>
        <w:t>т</w:t>
      </w:r>
      <w:r w:rsidRPr="00221C60">
        <w:t>упа</w:t>
      </w:r>
      <w:r w:rsidRPr="00221C60">
        <w:rPr>
          <w:spacing w:val="11"/>
        </w:rPr>
        <w:t xml:space="preserve"> </w:t>
      </w:r>
      <w:r w:rsidRPr="00221C60">
        <w:t>к</w:t>
      </w:r>
      <w:r w:rsidRPr="00221C60">
        <w:rPr>
          <w:spacing w:val="13"/>
        </w:rPr>
        <w:t xml:space="preserve"> </w:t>
      </w:r>
      <w:r w:rsidRPr="00221C60">
        <w:t>ЭМ</w:t>
      </w:r>
      <w:r w:rsidRPr="00221C60">
        <w:rPr>
          <w:spacing w:val="10"/>
        </w:rPr>
        <w:t xml:space="preserve"> </w:t>
      </w:r>
      <w:r w:rsidRPr="00221C60">
        <w:rPr>
          <w:spacing w:val="2"/>
        </w:rPr>
        <w:t>н</w:t>
      </w:r>
      <w:r w:rsidRPr="00221C60">
        <w:t>а</w:t>
      </w:r>
      <w:r w:rsidRPr="00221C60">
        <w:rPr>
          <w:spacing w:val="14"/>
        </w:rPr>
        <w:t xml:space="preserve"> </w:t>
      </w:r>
      <w:r w:rsidRPr="00221C60">
        <w:t>резервную</w:t>
      </w:r>
      <w:r w:rsidRPr="00221C60">
        <w:rPr>
          <w:w w:val="99"/>
        </w:rPr>
        <w:t xml:space="preserve"> </w:t>
      </w:r>
      <w:r w:rsidRPr="00221C60">
        <w:t>станцию</w:t>
      </w:r>
      <w:r w:rsidRPr="00221C60">
        <w:rPr>
          <w:spacing w:val="56"/>
        </w:rPr>
        <w:t xml:space="preserve"> </w:t>
      </w:r>
      <w:r w:rsidRPr="00221C60">
        <w:t>зап</w:t>
      </w:r>
      <w:r w:rsidRPr="00221C60">
        <w:rPr>
          <w:spacing w:val="1"/>
        </w:rPr>
        <w:t>и</w:t>
      </w:r>
      <w:r w:rsidRPr="00221C60">
        <w:t>си</w:t>
      </w:r>
      <w:r w:rsidRPr="00221C60">
        <w:rPr>
          <w:spacing w:val="56"/>
        </w:rPr>
        <w:t xml:space="preserve"> </w:t>
      </w:r>
      <w:r w:rsidRPr="00221C60">
        <w:rPr>
          <w:spacing w:val="2"/>
        </w:rPr>
        <w:t>о</w:t>
      </w:r>
      <w:r w:rsidRPr="00221C60">
        <w:rPr>
          <w:spacing w:val="1"/>
        </w:rPr>
        <w:t>т</w:t>
      </w:r>
      <w:r w:rsidRPr="00221C60">
        <w:t>ветов,</w:t>
      </w:r>
      <w:r w:rsidRPr="00221C60">
        <w:rPr>
          <w:spacing w:val="54"/>
        </w:rPr>
        <w:t xml:space="preserve"> </w:t>
      </w:r>
      <w:r w:rsidRPr="00221C60">
        <w:rPr>
          <w:spacing w:val="2"/>
        </w:rPr>
        <w:t>п</w:t>
      </w:r>
      <w:r w:rsidRPr="00221C60">
        <w:t>ри</w:t>
      </w:r>
      <w:r w:rsidRPr="00221C60">
        <w:rPr>
          <w:spacing w:val="55"/>
        </w:rPr>
        <w:t xml:space="preserve"> </w:t>
      </w:r>
      <w:r w:rsidRPr="00221C60">
        <w:rPr>
          <w:spacing w:val="1"/>
        </w:rPr>
        <w:t>э</w:t>
      </w:r>
      <w:r w:rsidRPr="00221C60">
        <w:t>том</w:t>
      </w:r>
      <w:r w:rsidRPr="00221C60">
        <w:rPr>
          <w:spacing w:val="55"/>
        </w:rPr>
        <w:t xml:space="preserve"> </w:t>
      </w:r>
      <w:r w:rsidRPr="00221C60">
        <w:t>т</w:t>
      </w:r>
      <w:r w:rsidRPr="00221C60">
        <w:rPr>
          <w:spacing w:val="1"/>
        </w:rPr>
        <w:t>е</w:t>
      </w:r>
      <w:r w:rsidRPr="00221C60">
        <w:t>хни</w:t>
      </w:r>
      <w:r w:rsidRPr="00221C60">
        <w:rPr>
          <w:spacing w:val="-1"/>
        </w:rPr>
        <w:t>ч</w:t>
      </w:r>
      <w:r w:rsidRPr="00221C60">
        <w:t>ес</w:t>
      </w:r>
      <w:r w:rsidRPr="00221C60">
        <w:rPr>
          <w:spacing w:val="1"/>
        </w:rPr>
        <w:t>к</w:t>
      </w:r>
      <w:r w:rsidRPr="00221C60">
        <w:t>ий</w:t>
      </w:r>
      <w:r w:rsidRPr="00221C60">
        <w:rPr>
          <w:spacing w:val="60"/>
        </w:rPr>
        <w:t xml:space="preserve"> </w:t>
      </w:r>
      <w:r w:rsidRPr="00221C60">
        <w:t>спе</w:t>
      </w:r>
      <w:r w:rsidRPr="00221C60">
        <w:rPr>
          <w:spacing w:val="1"/>
        </w:rPr>
        <w:t>ц</w:t>
      </w:r>
      <w:r w:rsidRPr="00221C60">
        <w:t>иал</w:t>
      </w:r>
      <w:r w:rsidRPr="00221C60">
        <w:rPr>
          <w:spacing w:val="2"/>
        </w:rPr>
        <w:t>и</w:t>
      </w:r>
      <w:r w:rsidRPr="00221C60">
        <w:t>ст</w:t>
      </w:r>
      <w:r w:rsidRPr="00221C60">
        <w:rPr>
          <w:spacing w:val="55"/>
        </w:rPr>
        <w:t xml:space="preserve"> </w:t>
      </w:r>
      <w:r w:rsidRPr="00221C60">
        <w:t>дол</w:t>
      </w:r>
      <w:r w:rsidRPr="00221C60">
        <w:rPr>
          <w:spacing w:val="1"/>
        </w:rPr>
        <w:t>ж</w:t>
      </w:r>
      <w:r w:rsidRPr="00221C60">
        <w:t>ен</w:t>
      </w:r>
      <w:r w:rsidRPr="00221C60">
        <w:rPr>
          <w:spacing w:val="58"/>
        </w:rPr>
        <w:t xml:space="preserve"> </w:t>
      </w:r>
      <w:r w:rsidRPr="00221C60">
        <w:t>ввести</w:t>
      </w:r>
      <w:r w:rsidRPr="00221C60">
        <w:rPr>
          <w:spacing w:val="59"/>
        </w:rPr>
        <w:t xml:space="preserve"> </w:t>
      </w:r>
      <w:r w:rsidRPr="00221C60">
        <w:t>номер</w:t>
      </w:r>
      <w:r w:rsidRPr="00221C60">
        <w:rPr>
          <w:w w:val="99"/>
        </w:rPr>
        <w:t xml:space="preserve"> </w:t>
      </w:r>
      <w:r w:rsidRPr="00221C60">
        <w:t>аудитории</w:t>
      </w:r>
      <w:r w:rsidRPr="00221C60">
        <w:rPr>
          <w:spacing w:val="-26"/>
        </w:rPr>
        <w:t xml:space="preserve"> </w:t>
      </w:r>
      <w:r w:rsidRPr="00221C60">
        <w:t>пр</w:t>
      </w:r>
      <w:r w:rsidRPr="00221C60">
        <w:rPr>
          <w:spacing w:val="2"/>
        </w:rPr>
        <w:t>о</w:t>
      </w:r>
      <w:r w:rsidRPr="00221C60">
        <w:t>веден</w:t>
      </w:r>
      <w:r w:rsidRPr="00221C60">
        <w:rPr>
          <w:spacing w:val="2"/>
        </w:rPr>
        <w:t>ия</w:t>
      </w:r>
      <w:r w:rsidRPr="00221C60">
        <w:t>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5" w:firstLine="708"/>
        <w:jc w:val="both"/>
      </w:pPr>
      <w:r w:rsidRPr="00221C60">
        <w:t>а</w:t>
      </w:r>
      <w:r w:rsidRPr="00221C60">
        <w:rPr>
          <w:spacing w:val="1"/>
        </w:rPr>
        <w:t>к</w:t>
      </w:r>
      <w:r w:rsidRPr="00221C60">
        <w:t>тивирова</w:t>
      </w:r>
      <w:r w:rsidRPr="00221C60">
        <w:rPr>
          <w:spacing w:val="1"/>
        </w:rPr>
        <w:t>т</w:t>
      </w:r>
      <w:r>
        <w:t xml:space="preserve">ь </w:t>
      </w:r>
      <w:r w:rsidRPr="00221C60">
        <w:rPr>
          <w:spacing w:val="34"/>
        </w:rPr>
        <w:t xml:space="preserve"> </w:t>
      </w:r>
      <w:r w:rsidRPr="00221C60">
        <w:rPr>
          <w:spacing w:val="1"/>
        </w:rPr>
        <w:t>к</w:t>
      </w:r>
      <w:r w:rsidRPr="00221C60">
        <w:t xml:space="preserve">люч  </w:t>
      </w:r>
      <w:r>
        <w:t xml:space="preserve">доступа к ЭМ на резервной </w:t>
      </w:r>
      <w:r w:rsidRPr="00221C60">
        <w:rPr>
          <w:spacing w:val="2"/>
        </w:rPr>
        <w:t>с</w:t>
      </w:r>
      <w:r w:rsidRPr="00221C60">
        <w:t>та</w:t>
      </w:r>
      <w:r w:rsidRPr="00221C60">
        <w:rPr>
          <w:spacing w:val="2"/>
        </w:rPr>
        <w:t>н</w:t>
      </w:r>
      <w:r>
        <w:t xml:space="preserve">ции </w:t>
      </w:r>
      <w:r w:rsidRPr="00221C60">
        <w:t>зап</w:t>
      </w:r>
      <w:r w:rsidRPr="00221C60">
        <w:rPr>
          <w:spacing w:val="1"/>
        </w:rPr>
        <w:t>и</w:t>
      </w:r>
      <w:r>
        <w:t xml:space="preserve">си </w:t>
      </w:r>
      <w:r w:rsidRPr="00221C60">
        <w:t>отве</w:t>
      </w:r>
      <w:r w:rsidRPr="00221C60">
        <w:rPr>
          <w:spacing w:val="1"/>
        </w:rPr>
        <w:t>т</w:t>
      </w:r>
      <w:r w:rsidRPr="00221C60">
        <w:rPr>
          <w:spacing w:val="2"/>
        </w:rPr>
        <w:t>о</w:t>
      </w:r>
      <w:r w:rsidRPr="00221C60">
        <w:t>в</w:t>
      </w:r>
      <w:r w:rsidRPr="00221C60">
        <w:rPr>
          <w:w w:val="99"/>
        </w:rPr>
        <w:t xml:space="preserve"> </w:t>
      </w:r>
      <w:r w:rsidRPr="00221C60">
        <w:t>с</w:t>
      </w:r>
      <w:r w:rsidRPr="00221C60">
        <w:rPr>
          <w:spacing w:val="-10"/>
        </w:rPr>
        <w:t xml:space="preserve"> </w:t>
      </w:r>
      <w:r w:rsidRPr="00221C60">
        <w:t>ис</w:t>
      </w:r>
      <w:r w:rsidRPr="00221C60">
        <w:rPr>
          <w:spacing w:val="1"/>
        </w:rPr>
        <w:t>п</w:t>
      </w:r>
      <w:r w:rsidRPr="00221C60">
        <w:t>ользова</w:t>
      </w:r>
      <w:r w:rsidRPr="00221C60">
        <w:rPr>
          <w:spacing w:val="1"/>
        </w:rPr>
        <w:t>н</w:t>
      </w:r>
      <w:r w:rsidRPr="00221C60">
        <w:t>и</w:t>
      </w:r>
      <w:r w:rsidRPr="00221C60">
        <w:rPr>
          <w:spacing w:val="2"/>
        </w:rPr>
        <w:t>е</w:t>
      </w:r>
      <w:r w:rsidRPr="00221C60">
        <w:t>м</w:t>
      </w:r>
      <w:r w:rsidRPr="00221C60">
        <w:rPr>
          <w:spacing w:val="-11"/>
        </w:rPr>
        <w:t xml:space="preserve"> </w:t>
      </w:r>
      <w:r w:rsidRPr="00221C60">
        <w:t>то</w:t>
      </w:r>
      <w:r w:rsidRPr="00221C60">
        <w:rPr>
          <w:spacing w:val="2"/>
        </w:rPr>
        <w:t>к</w:t>
      </w:r>
      <w:r w:rsidRPr="00221C60">
        <w:t>ена</w:t>
      </w:r>
      <w:r w:rsidRPr="00221C60">
        <w:rPr>
          <w:spacing w:val="-10"/>
        </w:rPr>
        <w:t xml:space="preserve"> </w:t>
      </w:r>
      <w:r w:rsidRPr="00221C60">
        <w:t>члена</w:t>
      </w:r>
      <w:r w:rsidRPr="00221C60">
        <w:rPr>
          <w:spacing w:val="-8"/>
        </w:rPr>
        <w:t xml:space="preserve"> </w:t>
      </w:r>
      <w:r w:rsidRPr="00221C60">
        <w:rPr>
          <w:spacing w:val="-2"/>
        </w:rPr>
        <w:t>Г</w:t>
      </w:r>
      <w:r w:rsidRPr="00221C60">
        <w:t>Э</w:t>
      </w:r>
      <w:r w:rsidRPr="00221C60">
        <w:rPr>
          <w:spacing w:val="3"/>
        </w:rPr>
        <w:t>К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5" w:firstLine="708"/>
        <w:jc w:val="both"/>
      </w:pPr>
      <w:r>
        <w:t>В</w:t>
      </w:r>
      <w:r w:rsidRPr="00221C60">
        <w:rPr>
          <w:spacing w:val="12"/>
        </w:rPr>
        <w:t xml:space="preserve"> </w:t>
      </w:r>
      <w:r>
        <w:t>случае</w:t>
      </w:r>
      <w:r w:rsidRPr="00221C60">
        <w:rPr>
          <w:spacing w:val="15"/>
        </w:rPr>
        <w:t xml:space="preserve"> </w:t>
      </w:r>
      <w:r w:rsidRPr="00221C60">
        <w:t>возник</w:t>
      </w:r>
      <w:r>
        <w:t>нов</w:t>
      </w:r>
      <w:r w:rsidRPr="00221C60">
        <w:t>ени</w:t>
      </w:r>
      <w:r>
        <w:t xml:space="preserve">я </w:t>
      </w:r>
      <w:r w:rsidRPr="00221C60">
        <w:t>у</w:t>
      </w:r>
      <w:r w:rsidRPr="00221C60">
        <w:rPr>
          <w:spacing w:val="62"/>
        </w:rPr>
        <w:t xml:space="preserve"> </w:t>
      </w:r>
      <w:r w:rsidRPr="00221C60">
        <w:t>у</w:t>
      </w:r>
      <w:r w:rsidRPr="00221C60">
        <w:rPr>
          <w:spacing w:val="-1"/>
        </w:rPr>
        <w:t>ч</w:t>
      </w:r>
      <w:r w:rsidRPr="00221C60">
        <w:t>астник</w:t>
      </w:r>
      <w:r>
        <w:t xml:space="preserve">а </w:t>
      </w:r>
      <w:r w:rsidRPr="00221C60">
        <w:rPr>
          <w:spacing w:val="-1"/>
        </w:rPr>
        <w:t>э</w:t>
      </w:r>
      <w:r w:rsidRPr="00221C60">
        <w:t>кз</w:t>
      </w:r>
      <w:r>
        <w:t xml:space="preserve">амена </w:t>
      </w:r>
      <w:r w:rsidRPr="00221C60">
        <w:t>претенз</w:t>
      </w:r>
      <w:r>
        <w:t xml:space="preserve">ий </w:t>
      </w:r>
      <w:r w:rsidRPr="00221C60">
        <w:t xml:space="preserve">к </w:t>
      </w:r>
      <w:r w:rsidRPr="00221C60">
        <w:rPr>
          <w:spacing w:val="3"/>
        </w:rPr>
        <w:t xml:space="preserve"> </w:t>
      </w:r>
      <w:r w:rsidRPr="00221C60">
        <w:t>качес</w:t>
      </w:r>
      <w:r w:rsidRPr="00221C60">
        <w:rPr>
          <w:spacing w:val="-1"/>
        </w:rPr>
        <w:t>т</w:t>
      </w:r>
      <w:r w:rsidRPr="00221C60">
        <w:t>ву</w:t>
      </w:r>
      <w:r w:rsidRPr="00221C60">
        <w:rPr>
          <w:spacing w:val="21"/>
        </w:rPr>
        <w:t xml:space="preserve"> </w:t>
      </w:r>
      <w:r w:rsidRPr="00221C60">
        <w:t>запи</w:t>
      </w:r>
      <w:r>
        <w:t>си е</w:t>
      </w:r>
      <w:r w:rsidRPr="00221C60">
        <w:t>го</w:t>
      </w:r>
      <w:r w:rsidRPr="00221C60">
        <w:rPr>
          <w:spacing w:val="3"/>
          <w:w w:val="99"/>
        </w:rPr>
        <w:t xml:space="preserve"> </w:t>
      </w:r>
      <w:r w:rsidRPr="00221C60">
        <w:rPr>
          <w:w w:val="99"/>
        </w:rPr>
        <w:t xml:space="preserve"> </w:t>
      </w:r>
      <w:r w:rsidRPr="00221C60">
        <w:t>ответов (</w:t>
      </w:r>
      <w:r w:rsidRPr="00221C60">
        <w:rPr>
          <w:spacing w:val="2"/>
        </w:rPr>
        <w:t>у</w:t>
      </w:r>
      <w:r w:rsidRPr="00221C60">
        <w:rPr>
          <w:spacing w:val="-1"/>
        </w:rPr>
        <w:t>ч</w:t>
      </w:r>
      <w:r w:rsidRPr="00221C60">
        <w:t>астник</w:t>
      </w:r>
      <w:r w:rsidRPr="00221C60">
        <w:rPr>
          <w:spacing w:val="47"/>
        </w:rPr>
        <w:t xml:space="preserve"> </w:t>
      </w:r>
      <w:r w:rsidRPr="00221C60">
        <w:rPr>
          <w:spacing w:val="-1"/>
        </w:rPr>
        <w:t>э</w:t>
      </w:r>
      <w:r w:rsidRPr="00221C60">
        <w:rPr>
          <w:spacing w:val="1"/>
        </w:rPr>
        <w:t>к</w:t>
      </w:r>
      <w:r w:rsidRPr="00221C60">
        <w:t>заме</w:t>
      </w:r>
      <w:r w:rsidRPr="00221C60">
        <w:rPr>
          <w:spacing w:val="2"/>
        </w:rPr>
        <w:t>н</w:t>
      </w:r>
      <w:r w:rsidRPr="00221C60">
        <w:t>а</w:t>
      </w:r>
      <w:r w:rsidRPr="00221C60">
        <w:rPr>
          <w:spacing w:val="44"/>
        </w:rPr>
        <w:t xml:space="preserve"> </w:t>
      </w:r>
      <w:r w:rsidRPr="00221C60">
        <w:t>дол</w:t>
      </w:r>
      <w:r w:rsidRPr="00221C60">
        <w:rPr>
          <w:spacing w:val="1"/>
        </w:rPr>
        <w:t>ж</w:t>
      </w:r>
      <w:r w:rsidRPr="00221C60">
        <w:t>ен</w:t>
      </w:r>
      <w:r w:rsidRPr="00221C60">
        <w:rPr>
          <w:spacing w:val="47"/>
        </w:rPr>
        <w:t xml:space="preserve"> </w:t>
      </w:r>
      <w:r w:rsidRPr="00221C60">
        <w:t>прос</w:t>
      </w:r>
      <w:r w:rsidRPr="00221C60">
        <w:rPr>
          <w:spacing w:val="3"/>
        </w:rPr>
        <w:t>л</w:t>
      </w:r>
      <w:r w:rsidRPr="00221C60">
        <w:t>ушать</w:t>
      </w:r>
      <w:r w:rsidRPr="00221C60">
        <w:rPr>
          <w:spacing w:val="45"/>
        </w:rPr>
        <w:t xml:space="preserve"> </w:t>
      </w:r>
      <w:r w:rsidRPr="00221C60">
        <w:t>свои</w:t>
      </w:r>
      <w:r w:rsidRPr="00221C60">
        <w:rPr>
          <w:spacing w:val="47"/>
        </w:rPr>
        <w:t xml:space="preserve"> </w:t>
      </w:r>
      <w:r w:rsidRPr="00221C60">
        <w:t>отв</w:t>
      </w:r>
      <w:r w:rsidRPr="00221C60">
        <w:rPr>
          <w:spacing w:val="1"/>
        </w:rPr>
        <w:t>е</w:t>
      </w:r>
      <w:r w:rsidRPr="00221C60">
        <w:t>ты</w:t>
      </w:r>
      <w:r w:rsidRPr="00221C60">
        <w:rPr>
          <w:spacing w:val="45"/>
        </w:rPr>
        <w:t xml:space="preserve"> </w:t>
      </w:r>
      <w:r w:rsidRPr="00221C60">
        <w:rPr>
          <w:spacing w:val="2"/>
        </w:rPr>
        <w:t>н</w:t>
      </w:r>
      <w:r w:rsidRPr="00221C60">
        <w:t>а</w:t>
      </w:r>
      <w:r w:rsidRPr="00221C60">
        <w:rPr>
          <w:spacing w:val="2"/>
        </w:rPr>
        <w:t xml:space="preserve"> </w:t>
      </w:r>
      <w:r w:rsidRPr="00221C60">
        <w:t>станции</w:t>
      </w:r>
      <w:r w:rsidRPr="00221C60">
        <w:rPr>
          <w:spacing w:val="45"/>
        </w:rPr>
        <w:t xml:space="preserve"> </w:t>
      </w:r>
      <w:r w:rsidRPr="00221C60">
        <w:t>зап</w:t>
      </w:r>
      <w:r w:rsidRPr="00221C60">
        <w:rPr>
          <w:spacing w:val="1"/>
        </w:rPr>
        <w:t>и</w:t>
      </w:r>
      <w:r w:rsidRPr="00221C60">
        <w:t xml:space="preserve">си </w:t>
      </w:r>
      <w:r w:rsidRPr="00221C60">
        <w:rPr>
          <w:spacing w:val="-15"/>
        </w:rPr>
        <w:t xml:space="preserve"> </w:t>
      </w:r>
      <w:r w:rsidRPr="00221C60">
        <w:t>от</w:t>
      </w:r>
      <w:r w:rsidRPr="00221C60">
        <w:rPr>
          <w:spacing w:val="1"/>
        </w:rPr>
        <w:t>в</w:t>
      </w:r>
      <w:r w:rsidRPr="00221C60">
        <w:t>етов</w:t>
      </w:r>
      <w:r w:rsidRPr="00221C60">
        <w:rPr>
          <w:spacing w:val="-6"/>
        </w:rPr>
        <w:t xml:space="preserve"> </w:t>
      </w:r>
      <w:r w:rsidRPr="00221C60">
        <w:t>после</w:t>
      </w:r>
      <w:r w:rsidRPr="00221C60">
        <w:rPr>
          <w:spacing w:val="8"/>
        </w:rPr>
        <w:t xml:space="preserve"> </w:t>
      </w:r>
      <w:r w:rsidRPr="00221C60">
        <w:t>завершения</w:t>
      </w:r>
      <w:r w:rsidRPr="00221C60">
        <w:rPr>
          <w:spacing w:val="8"/>
        </w:rPr>
        <w:t xml:space="preserve"> </w:t>
      </w:r>
      <w:r w:rsidRPr="00221C60">
        <w:rPr>
          <w:spacing w:val="-1"/>
        </w:rPr>
        <w:t>э</w:t>
      </w:r>
      <w:r w:rsidRPr="00221C60">
        <w:rPr>
          <w:spacing w:val="1"/>
        </w:rPr>
        <w:t>к</w:t>
      </w:r>
      <w:r w:rsidRPr="00221C60">
        <w:rPr>
          <w:spacing w:val="2"/>
        </w:rPr>
        <w:t>з</w:t>
      </w:r>
      <w:r w:rsidRPr="00221C60">
        <w:t>амена,</w:t>
      </w:r>
      <w:r w:rsidRPr="00221C60">
        <w:rPr>
          <w:spacing w:val="8"/>
        </w:rPr>
        <w:t xml:space="preserve"> </w:t>
      </w:r>
      <w:r w:rsidRPr="00221C60">
        <w:t>не</w:t>
      </w:r>
      <w:r w:rsidRPr="00221C60">
        <w:rPr>
          <w:spacing w:val="8"/>
        </w:rPr>
        <w:t xml:space="preserve"> </w:t>
      </w:r>
      <w:r w:rsidRPr="00221C60">
        <w:t>выходя</w:t>
      </w:r>
      <w:r w:rsidRPr="00221C60">
        <w:rPr>
          <w:spacing w:val="8"/>
        </w:rPr>
        <w:t xml:space="preserve"> </w:t>
      </w:r>
      <w:r w:rsidRPr="00221C60">
        <w:t>из</w:t>
      </w:r>
      <w:r w:rsidRPr="00221C60">
        <w:rPr>
          <w:spacing w:val="9"/>
        </w:rPr>
        <w:t xml:space="preserve"> </w:t>
      </w:r>
      <w:r w:rsidRPr="00221C60">
        <w:rPr>
          <w:spacing w:val="2"/>
        </w:rPr>
        <w:t>а</w:t>
      </w:r>
      <w:r w:rsidRPr="00221C60">
        <w:t>удитории</w:t>
      </w:r>
      <w:r>
        <w:rPr>
          <w:spacing w:val="9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я)</w:t>
      </w:r>
      <w:r>
        <w:rPr>
          <w:spacing w:val="8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14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 дол</w:t>
      </w:r>
      <w:r>
        <w:rPr>
          <w:spacing w:val="1"/>
        </w:rPr>
        <w:t>ж</w:t>
      </w:r>
      <w:r>
        <w:t xml:space="preserve">ен </w:t>
      </w:r>
      <w:r>
        <w:rPr>
          <w:spacing w:val="13"/>
        </w:rPr>
        <w:t xml:space="preserve"> </w:t>
      </w:r>
      <w:r>
        <w:t>устрани</w:t>
      </w:r>
      <w:r>
        <w:rPr>
          <w:spacing w:val="1"/>
        </w:rPr>
        <w:t>т</w:t>
      </w:r>
      <w:r>
        <w:t xml:space="preserve">ь </w:t>
      </w:r>
      <w:r>
        <w:rPr>
          <w:spacing w:val="13"/>
        </w:rPr>
        <w:t xml:space="preserve"> </w:t>
      </w:r>
      <w:r>
        <w:t>воз</w:t>
      </w:r>
      <w:r>
        <w:rPr>
          <w:spacing w:val="-1"/>
        </w:rPr>
        <w:t>м</w:t>
      </w:r>
      <w:r>
        <w:t>ожн</w:t>
      </w:r>
      <w:r>
        <w:rPr>
          <w:spacing w:val="1"/>
        </w:rPr>
        <w:t>ы</w:t>
      </w:r>
      <w:r>
        <w:t xml:space="preserve">е </w:t>
      </w:r>
      <w:r>
        <w:rPr>
          <w:spacing w:val="13"/>
        </w:rPr>
        <w:t xml:space="preserve"> </w:t>
      </w:r>
      <w:r>
        <w:t>проблем</w:t>
      </w:r>
      <w:r>
        <w:rPr>
          <w:spacing w:val="2"/>
        </w:rPr>
        <w:t>ы</w:t>
      </w:r>
      <w:r>
        <w:t xml:space="preserve">, </w:t>
      </w:r>
      <w:r>
        <w:rPr>
          <w:spacing w:val="13"/>
        </w:rPr>
        <w:t xml:space="preserve"> </w:t>
      </w:r>
      <w:r>
        <w:t>связан</w:t>
      </w:r>
      <w:r>
        <w:rPr>
          <w:spacing w:val="1"/>
        </w:rPr>
        <w:t>н</w:t>
      </w:r>
      <w:r>
        <w:t xml:space="preserve">ые </w:t>
      </w:r>
      <w:r>
        <w:rPr>
          <w:spacing w:val="13"/>
        </w:rPr>
        <w:t xml:space="preserve"> </w:t>
      </w:r>
      <w:r>
        <w:t>с воспро</w:t>
      </w:r>
      <w:r>
        <w:rPr>
          <w:spacing w:val="1"/>
        </w:rPr>
        <w:t>и</w:t>
      </w:r>
      <w:r>
        <w:t xml:space="preserve">зведением </w:t>
      </w:r>
      <w:r>
        <w:rPr>
          <w:spacing w:val="13"/>
        </w:rPr>
        <w:t xml:space="preserve"> </w:t>
      </w:r>
      <w:r>
        <w:t>зап</w:t>
      </w:r>
      <w:r>
        <w:rPr>
          <w:spacing w:val="1"/>
        </w:rPr>
        <w:t>и</w:t>
      </w:r>
      <w:r>
        <w:t xml:space="preserve">си. </w:t>
      </w:r>
      <w:r>
        <w:rPr>
          <w:spacing w:val="16"/>
        </w:rPr>
        <w:t xml:space="preserve"> </w:t>
      </w:r>
      <w:r>
        <w:t xml:space="preserve">Если </w:t>
      </w:r>
      <w:r w:rsidRPr="001916B2">
        <w:t xml:space="preserve">проблемы </w:t>
      </w:r>
      <w:r w:rsidRPr="001916B2">
        <w:rPr>
          <w:spacing w:val="4"/>
        </w:rPr>
        <w:t xml:space="preserve"> </w:t>
      </w:r>
      <w:r w:rsidRPr="001916B2">
        <w:t>в</w:t>
      </w:r>
      <w:r w:rsidRPr="001916B2">
        <w:rPr>
          <w:spacing w:val="2"/>
        </w:rPr>
        <w:t>о</w:t>
      </w:r>
      <w:r w:rsidRPr="001916B2">
        <w:t>спро</w:t>
      </w:r>
      <w:r w:rsidRPr="001916B2">
        <w:rPr>
          <w:spacing w:val="1"/>
        </w:rPr>
        <w:t>и</w:t>
      </w:r>
      <w:r w:rsidRPr="001916B2">
        <w:rPr>
          <w:spacing w:val="2"/>
        </w:rPr>
        <w:t>з</w:t>
      </w:r>
      <w:r w:rsidRPr="001916B2">
        <w:t xml:space="preserve">ведения </w:t>
      </w:r>
      <w:r w:rsidRPr="001916B2">
        <w:rPr>
          <w:spacing w:val="6"/>
        </w:rPr>
        <w:t xml:space="preserve"> </w:t>
      </w:r>
      <w:r w:rsidRPr="001916B2">
        <w:t>устран</w:t>
      </w:r>
      <w:r w:rsidRPr="001916B2">
        <w:rPr>
          <w:spacing w:val="2"/>
        </w:rPr>
        <w:t>и</w:t>
      </w:r>
      <w:r w:rsidRPr="001916B2">
        <w:t>ть  не  удалось,  и</w:t>
      </w:r>
      <w:r w:rsidRPr="001916B2">
        <w:rPr>
          <w:spacing w:val="-3"/>
        </w:rPr>
        <w:t xml:space="preserve"> </w:t>
      </w:r>
      <w:r w:rsidRPr="001916B2">
        <w:t>у</w:t>
      </w:r>
      <w:r w:rsidRPr="001916B2">
        <w:rPr>
          <w:spacing w:val="-1"/>
        </w:rPr>
        <w:t>ч</w:t>
      </w:r>
      <w:r w:rsidRPr="001916B2">
        <w:t>а</w:t>
      </w:r>
      <w:r w:rsidRPr="001916B2">
        <w:rPr>
          <w:spacing w:val="2"/>
        </w:rPr>
        <w:t>с</w:t>
      </w:r>
      <w:r w:rsidRPr="001916B2">
        <w:rPr>
          <w:spacing w:val="1"/>
        </w:rPr>
        <w:t>т</w:t>
      </w:r>
      <w:r w:rsidRPr="001916B2">
        <w:t xml:space="preserve">ник </w:t>
      </w:r>
      <w:r w:rsidRPr="001916B2">
        <w:rPr>
          <w:spacing w:val="-1"/>
        </w:rPr>
        <w:t>э</w:t>
      </w:r>
      <w:r w:rsidRPr="001916B2">
        <w:rPr>
          <w:spacing w:val="1"/>
        </w:rPr>
        <w:t>к</w:t>
      </w:r>
      <w:r w:rsidRPr="001916B2">
        <w:t>замена</w:t>
      </w:r>
      <w:r w:rsidRPr="001916B2">
        <w:rPr>
          <w:spacing w:val="5"/>
        </w:rPr>
        <w:t xml:space="preserve"> </w:t>
      </w:r>
      <w:r w:rsidRPr="001916B2">
        <w:t>наст</w:t>
      </w:r>
      <w:r w:rsidRPr="001916B2">
        <w:rPr>
          <w:spacing w:val="2"/>
        </w:rPr>
        <w:t>а</w:t>
      </w:r>
      <w:r w:rsidRPr="001916B2">
        <w:t>ивает</w:t>
      </w:r>
      <w:r w:rsidRPr="001916B2">
        <w:rPr>
          <w:w w:val="99"/>
        </w:rPr>
        <w:t xml:space="preserve"> </w:t>
      </w:r>
      <w:r w:rsidRPr="001916B2">
        <w:t>на</w:t>
      </w:r>
      <w:r w:rsidRPr="001916B2">
        <w:rPr>
          <w:spacing w:val="-6"/>
        </w:rPr>
        <w:t xml:space="preserve"> </w:t>
      </w:r>
      <w:r w:rsidRPr="001916B2">
        <w:t>неудовлет</w:t>
      </w:r>
      <w:r w:rsidRPr="001916B2">
        <w:rPr>
          <w:spacing w:val="1"/>
        </w:rPr>
        <w:t>в</w:t>
      </w:r>
      <w:r w:rsidRPr="001916B2">
        <w:t>орите</w:t>
      </w:r>
      <w:r w:rsidRPr="001916B2">
        <w:rPr>
          <w:spacing w:val="2"/>
        </w:rPr>
        <w:t>л</w:t>
      </w:r>
      <w:r w:rsidRPr="001916B2">
        <w:rPr>
          <w:spacing w:val="1"/>
        </w:rPr>
        <w:t>ь</w:t>
      </w:r>
      <w:r w:rsidRPr="001916B2">
        <w:t>ном</w:t>
      </w:r>
      <w:r w:rsidRPr="001916B2">
        <w:rPr>
          <w:spacing w:val="36"/>
        </w:rPr>
        <w:t xml:space="preserve"> </w:t>
      </w:r>
      <w:r w:rsidRPr="001916B2">
        <w:rPr>
          <w:spacing w:val="1"/>
        </w:rPr>
        <w:t>к</w:t>
      </w:r>
      <w:r w:rsidRPr="001916B2">
        <w:t>аче</w:t>
      </w:r>
      <w:r w:rsidRPr="001916B2">
        <w:rPr>
          <w:spacing w:val="1"/>
        </w:rPr>
        <w:t>с</w:t>
      </w:r>
      <w:r w:rsidRPr="001916B2">
        <w:t>тве</w:t>
      </w:r>
      <w:r w:rsidRPr="001916B2">
        <w:rPr>
          <w:spacing w:val="37"/>
        </w:rPr>
        <w:t xml:space="preserve"> </w:t>
      </w:r>
      <w:r w:rsidRPr="001916B2">
        <w:t>зап</w:t>
      </w:r>
      <w:r w:rsidRPr="001916B2">
        <w:rPr>
          <w:spacing w:val="1"/>
        </w:rPr>
        <w:t>и</w:t>
      </w:r>
      <w:r w:rsidRPr="001916B2">
        <w:t>си</w:t>
      </w:r>
      <w:r w:rsidRPr="001916B2">
        <w:rPr>
          <w:spacing w:val="39"/>
        </w:rPr>
        <w:t xml:space="preserve"> </w:t>
      </w:r>
      <w:r w:rsidRPr="001916B2">
        <w:t>его</w:t>
      </w:r>
      <w:r w:rsidRPr="001916B2">
        <w:rPr>
          <w:spacing w:val="39"/>
        </w:rPr>
        <w:t xml:space="preserve"> </w:t>
      </w:r>
      <w:r w:rsidRPr="001916B2">
        <w:t>устн</w:t>
      </w:r>
      <w:r w:rsidRPr="001916B2">
        <w:rPr>
          <w:spacing w:val="1"/>
        </w:rPr>
        <w:t>ы</w:t>
      </w:r>
      <w:r w:rsidRPr="001916B2">
        <w:t>х</w:t>
      </w:r>
      <w:r w:rsidRPr="001916B2">
        <w:rPr>
          <w:spacing w:val="38"/>
        </w:rPr>
        <w:t xml:space="preserve"> </w:t>
      </w:r>
      <w:r w:rsidRPr="001916B2">
        <w:t>отве</w:t>
      </w:r>
      <w:r w:rsidRPr="001916B2">
        <w:rPr>
          <w:spacing w:val="1"/>
        </w:rPr>
        <w:t>т</w:t>
      </w:r>
      <w:r w:rsidRPr="001916B2">
        <w:t>ов,</w:t>
      </w:r>
      <w:r w:rsidRPr="001916B2">
        <w:rPr>
          <w:spacing w:val="39"/>
        </w:rPr>
        <w:t xml:space="preserve"> </w:t>
      </w:r>
      <w:r w:rsidRPr="001916B2">
        <w:t>в</w:t>
      </w:r>
      <w:r w:rsidRPr="001916B2">
        <w:rPr>
          <w:spacing w:val="-2"/>
        </w:rPr>
        <w:t xml:space="preserve"> </w:t>
      </w:r>
      <w:r w:rsidRPr="001916B2">
        <w:t>аудит</w:t>
      </w:r>
      <w:r w:rsidRPr="001916B2">
        <w:rPr>
          <w:spacing w:val="2"/>
        </w:rPr>
        <w:t>о</w:t>
      </w:r>
      <w:r w:rsidRPr="001916B2">
        <w:t>рию</w:t>
      </w:r>
      <w:r w:rsidRPr="001916B2">
        <w:rPr>
          <w:spacing w:val="38"/>
        </w:rPr>
        <w:t xml:space="preserve"> </w:t>
      </w:r>
      <w:r w:rsidRPr="001916B2">
        <w:t>необ</w:t>
      </w:r>
      <w:r w:rsidRPr="001916B2">
        <w:rPr>
          <w:spacing w:val="2"/>
        </w:rPr>
        <w:t>хо</w:t>
      </w:r>
      <w:r w:rsidRPr="001916B2">
        <w:t>димо</w:t>
      </w:r>
      <w:r w:rsidRPr="001916B2">
        <w:rPr>
          <w:w w:val="99"/>
        </w:rPr>
        <w:t xml:space="preserve"> </w:t>
      </w:r>
      <w:r w:rsidRPr="001916B2">
        <w:t>пригласи</w:t>
      </w:r>
      <w:r w:rsidRPr="001916B2">
        <w:rPr>
          <w:spacing w:val="2"/>
        </w:rPr>
        <w:t>т</w:t>
      </w:r>
      <w:r w:rsidRPr="001916B2">
        <w:t>ь</w:t>
      </w:r>
      <w:r w:rsidRPr="001916B2">
        <w:rPr>
          <w:spacing w:val="-5"/>
        </w:rPr>
        <w:t xml:space="preserve"> </w:t>
      </w:r>
      <w:r w:rsidRPr="001916B2">
        <w:rPr>
          <w:spacing w:val="-1"/>
        </w:rPr>
        <w:t>ч</w:t>
      </w:r>
      <w:r w:rsidRPr="001916B2">
        <w:t>лена</w:t>
      </w:r>
      <w:r w:rsidRPr="001916B2">
        <w:rPr>
          <w:spacing w:val="-2"/>
        </w:rPr>
        <w:t xml:space="preserve"> Г</w:t>
      </w:r>
      <w:r w:rsidRPr="001916B2">
        <w:rPr>
          <w:spacing w:val="1"/>
        </w:rPr>
        <w:t>Э</w:t>
      </w:r>
      <w:r w:rsidRPr="001916B2">
        <w:t>К</w:t>
      </w:r>
      <w:r w:rsidRPr="001916B2">
        <w:rPr>
          <w:spacing w:val="-4"/>
        </w:rPr>
        <w:t xml:space="preserve"> </w:t>
      </w:r>
      <w:r w:rsidRPr="001916B2">
        <w:t>для</w:t>
      </w:r>
      <w:r w:rsidRPr="001916B2">
        <w:rPr>
          <w:spacing w:val="-4"/>
        </w:rPr>
        <w:t xml:space="preserve"> </w:t>
      </w:r>
      <w:r w:rsidRPr="001916B2">
        <w:t>разрешения</w:t>
      </w:r>
      <w:r w:rsidRPr="001916B2">
        <w:rPr>
          <w:spacing w:val="-3"/>
        </w:rPr>
        <w:t xml:space="preserve"> </w:t>
      </w:r>
      <w:r w:rsidRPr="001916B2">
        <w:t>си</w:t>
      </w:r>
      <w:r w:rsidRPr="001916B2">
        <w:rPr>
          <w:spacing w:val="2"/>
        </w:rPr>
        <w:t>т</w:t>
      </w:r>
      <w:r w:rsidRPr="001916B2">
        <w:t>уац</w:t>
      </w:r>
      <w:r w:rsidRPr="001916B2">
        <w:rPr>
          <w:spacing w:val="1"/>
        </w:rPr>
        <w:t>и</w:t>
      </w:r>
      <w:r w:rsidRPr="001916B2">
        <w:t>и,</w:t>
      </w:r>
      <w:r w:rsidRPr="001916B2">
        <w:rPr>
          <w:spacing w:val="1"/>
        </w:rPr>
        <w:t xml:space="preserve"> </w:t>
      </w:r>
      <w:r w:rsidRPr="001916B2">
        <w:rPr>
          <w:bCs/>
        </w:rPr>
        <w:t>не</w:t>
      </w:r>
      <w:r w:rsidRPr="001916B2">
        <w:rPr>
          <w:bCs/>
          <w:spacing w:val="-5"/>
        </w:rPr>
        <w:t xml:space="preserve"> </w:t>
      </w:r>
      <w:r w:rsidRPr="001916B2">
        <w:rPr>
          <w:bCs/>
          <w:spacing w:val="-2"/>
        </w:rPr>
        <w:t>з</w:t>
      </w:r>
      <w:r w:rsidRPr="001916B2">
        <w:rPr>
          <w:bCs/>
          <w:spacing w:val="2"/>
        </w:rPr>
        <w:t>а</w:t>
      </w:r>
      <w:r w:rsidRPr="001916B2">
        <w:rPr>
          <w:bCs/>
        </w:rPr>
        <w:t>к</w:t>
      </w:r>
      <w:r w:rsidRPr="001916B2">
        <w:rPr>
          <w:bCs/>
          <w:spacing w:val="1"/>
        </w:rPr>
        <w:t>р</w:t>
      </w:r>
      <w:r w:rsidRPr="001916B2">
        <w:rPr>
          <w:bCs/>
          <w:spacing w:val="-1"/>
        </w:rPr>
        <w:t>ы</w:t>
      </w:r>
      <w:r w:rsidRPr="001916B2">
        <w:rPr>
          <w:bCs/>
        </w:rPr>
        <w:t>в</w:t>
      </w:r>
      <w:r w:rsidRPr="001916B2">
        <w:rPr>
          <w:bCs/>
          <w:spacing w:val="1"/>
        </w:rPr>
        <w:t>а</w:t>
      </w:r>
      <w:r w:rsidRPr="001916B2">
        <w:rPr>
          <w:bCs/>
        </w:rPr>
        <w:t>я</w:t>
      </w:r>
      <w:r w:rsidRPr="001916B2">
        <w:rPr>
          <w:bCs/>
          <w:spacing w:val="-2"/>
        </w:rPr>
        <w:t xml:space="preserve"> </w:t>
      </w:r>
      <w:r w:rsidRPr="001916B2">
        <w:rPr>
          <w:bCs/>
        </w:rPr>
        <w:t>стра</w:t>
      </w:r>
      <w:r w:rsidRPr="001916B2">
        <w:rPr>
          <w:bCs/>
          <w:spacing w:val="1"/>
        </w:rPr>
        <w:t>н</w:t>
      </w:r>
      <w:r w:rsidRPr="001916B2">
        <w:rPr>
          <w:bCs/>
        </w:rPr>
        <w:t>и</w:t>
      </w:r>
      <w:r w:rsidRPr="001916B2">
        <w:rPr>
          <w:bCs/>
          <w:spacing w:val="-2"/>
        </w:rPr>
        <w:t>ц</w:t>
      </w:r>
      <w:r w:rsidRPr="001916B2">
        <w:rPr>
          <w:bCs/>
        </w:rPr>
        <w:t>у</w:t>
      </w:r>
      <w:r w:rsidRPr="001916B2">
        <w:rPr>
          <w:bCs/>
          <w:spacing w:val="-2"/>
        </w:rPr>
        <w:t xml:space="preserve"> </w:t>
      </w:r>
      <w:r w:rsidRPr="001916B2">
        <w:rPr>
          <w:bCs/>
        </w:rPr>
        <w:t>прослу</w:t>
      </w:r>
      <w:r w:rsidRPr="001916B2">
        <w:rPr>
          <w:bCs/>
          <w:spacing w:val="2"/>
        </w:rPr>
        <w:t>ш</w:t>
      </w:r>
      <w:r w:rsidRPr="001916B2">
        <w:rPr>
          <w:bCs/>
          <w:spacing w:val="1"/>
        </w:rPr>
        <w:t>и</w:t>
      </w:r>
      <w:r w:rsidRPr="001916B2">
        <w:rPr>
          <w:bCs/>
        </w:rPr>
        <w:t>вания</w:t>
      </w:r>
      <w:r>
        <w:rPr>
          <w:bCs/>
        </w:rPr>
        <w:t xml:space="preserve"> </w:t>
      </w:r>
      <w:r w:rsidRPr="001916B2">
        <w:rPr>
          <w:bCs/>
        </w:rPr>
        <w:t>от</w:t>
      </w:r>
      <w:r w:rsidRPr="001916B2">
        <w:rPr>
          <w:bCs/>
          <w:spacing w:val="-1"/>
        </w:rPr>
        <w:t>в</w:t>
      </w:r>
      <w:r w:rsidRPr="001916B2">
        <w:rPr>
          <w:bCs/>
        </w:rPr>
        <w:t>ет</w:t>
      </w:r>
      <w:r w:rsidRPr="001916B2">
        <w:rPr>
          <w:bCs/>
          <w:spacing w:val="2"/>
        </w:rPr>
        <w:t>о</w:t>
      </w:r>
      <w:r w:rsidRPr="001916B2">
        <w:rPr>
          <w:bCs/>
        </w:rPr>
        <w:t>в</w:t>
      </w:r>
      <w:r w:rsidRPr="001916B2">
        <w:rPr>
          <w:bCs/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25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23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23"/>
        </w:rPr>
        <w:t xml:space="preserve"> </w:t>
      </w:r>
      <w:r>
        <w:t>до разрешения</w:t>
      </w:r>
      <w:r>
        <w:rPr>
          <w:spacing w:val="25"/>
        </w:rPr>
        <w:t xml:space="preserve"> </w:t>
      </w:r>
      <w:r>
        <w:t>ситуац</w:t>
      </w:r>
      <w:r>
        <w:rPr>
          <w:spacing w:val="2"/>
        </w:rPr>
        <w:t>и</w:t>
      </w:r>
      <w:r>
        <w:t>и</w:t>
      </w:r>
      <w:r>
        <w:rPr>
          <w:spacing w:val="23"/>
        </w:rPr>
        <w:t xml:space="preserve"> </w:t>
      </w:r>
      <w:r>
        <w:t>(заверша</w:t>
      </w:r>
      <w:r>
        <w:rPr>
          <w:spacing w:val="1"/>
        </w:rPr>
        <w:t>т</w:t>
      </w:r>
      <w:r>
        <w:t>ь</w:t>
      </w:r>
      <w:r>
        <w:rPr>
          <w:spacing w:val="22"/>
        </w:rPr>
        <w:t xml:space="preserve"> </w:t>
      </w:r>
      <w:r>
        <w:t>выпо</w:t>
      </w:r>
      <w:r>
        <w:rPr>
          <w:spacing w:val="2"/>
        </w:rPr>
        <w:t>л</w:t>
      </w:r>
      <w:r>
        <w:t>не</w:t>
      </w:r>
      <w:r>
        <w:rPr>
          <w:spacing w:val="1"/>
        </w:rPr>
        <w:t>н</w:t>
      </w:r>
      <w:r>
        <w:t>ие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заменационной</w:t>
      </w:r>
      <w:r>
        <w:rPr>
          <w:spacing w:val="-16"/>
        </w:rPr>
        <w:t xml:space="preserve"> </w:t>
      </w:r>
      <w:r>
        <w:t>ра</w:t>
      </w:r>
      <w:r>
        <w:rPr>
          <w:spacing w:val="2"/>
        </w:rPr>
        <w:t>б</w:t>
      </w:r>
      <w:r>
        <w:t>оты</w:t>
      </w:r>
      <w:r>
        <w:rPr>
          <w:spacing w:val="-15"/>
        </w:rPr>
        <w:t xml:space="preserve"> </w:t>
      </w:r>
      <w:r>
        <w:t>уча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spacing w:val="-15"/>
        </w:rPr>
        <w:t xml:space="preserve"> </w:t>
      </w:r>
      <w:r>
        <w:t>эк</w:t>
      </w:r>
      <w:r>
        <w:rPr>
          <w:spacing w:val="1"/>
        </w:rPr>
        <w:t>з</w:t>
      </w:r>
      <w:r>
        <w:t>ам</w:t>
      </w:r>
      <w:r>
        <w:rPr>
          <w:spacing w:val="1"/>
        </w:rPr>
        <w:t>е</w:t>
      </w:r>
      <w:r>
        <w:t>на</w:t>
      </w:r>
      <w:r>
        <w:rPr>
          <w:spacing w:val="-16"/>
        </w:rPr>
        <w:t xml:space="preserve"> </w:t>
      </w:r>
      <w:r>
        <w:rPr>
          <w:spacing w:val="1"/>
        </w:rPr>
        <w:t>н</w:t>
      </w:r>
      <w:r>
        <w:t>ельз</w:t>
      </w:r>
      <w:r>
        <w:rPr>
          <w:spacing w:val="1"/>
        </w:rPr>
        <w:t>я</w:t>
      </w:r>
      <w:r>
        <w:t>).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>
        <w:t>В</w:t>
      </w:r>
      <w:r>
        <w:rPr>
          <w:spacing w:val="47"/>
        </w:rPr>
        <w:t xml:space="preserve"> </w:t>
      </w:r>
      <w:r>
        <w:t>случае</w:t>
      </w:r>
      <w:r>
        <w:rPr>
          <w:spacing w:val="48"/>
        </w:rPr>
        <w:t xml:space="preserve"> </w:t>
      </w:r>
      <w:r>
        <w:t>нево</w:t>
      </w:r>
      <w:r>
        <w:rPr>
          <w:spacing w:val="3"/>
        </w:rPr>
        <w:t>з</w:t>
      </w:r>
      <w:r>
        <w:rPr>
          <w:spacing w:val="-1"/>
        </w:rPr>
        <w:t>м</w:t>
      </w:r>
      <w:r>
        <w:t>о</w:t>
      </w:r>
      <w:r>
        <w:rPr>
          <w:spacing w:val="3"/>
        </w:rPr>
        <w:t>ж</w:t>
      </w:r>
      <w:r>
        <w:t>ности</w:t>
      </w:r>
      <w:r>
        <w:rPr>
          <w:spacing w:val="49"/>
        </w:rPr>
        <w:t xml:space="preserve"> </w:t>
      </w:r>
      <w:r>
        <w:t>само</w:t>
      </w:r>
      <w:r>
        <w:rPr>
          <w:spacing w:val="1"/>
        </w:rPr>
        <w:t>с</w:t>
      </w:r>
      <w:r>
        <w:t>тояте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ого</w:t>
      </w:r>
      <w:r>
        <w:rPr>
          <w:spacing w:val="48"/>
        </w:rPr>
        <w:t xml:space="preserve"> </w:t>
      </w:r>
      <w:r>
        <w:t>разрешения</w:t>
      </w:r>
      <w:r>
        <w:rPr>
          <w:spacing w:val="49"/>
        </w:rPr>
        <w:t xml:space="preserve"> </w:t>
      </w:r>
      <w:r>
        <w:t>во</w:t>
      </w:r>
      <w:r>
        <w:rPr>
          <w:spacing w:val="3"/>
        </w:rPr>
        <w:t>з</w:t>
      </w:r>
      <w:r>
        <w:t>ни</w:t>
      </w:r>
      <w:r>
        <w:rPr>
          <w:spacing w:val="1"/>
        </w:rPr>
        <w:t>к</w:t>
      </w:r>
      <w:r>
        <w:t>шей</w:t>
      </w:r>
      <w:r>
        <w:rPr>
          <w:spacing w:val="49"/>
        </w:rPr>
        <w:t xml:space="preserve"> </w:t>
      </w:r>
      <w:r>
        <w:t>нештатной</w:t>
      </w:r>
      <w:r>
        <w:rPr>
          <w:w w:val="99"/>
        </w:rPr>
        <w:t xml:space="preserve"> </w:t>
      </w:r>
      <w:r>
        <w:t>ситуации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станции</w:t>
      </w:r>
      <w:r>
        <w:rPr>
          <w:spacing w:val="8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6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ст</w:t>
      </w:r>
      <w:r>
        <w:rPr>
          <w:spacing w:val="1"/>
        </w:rPr>
        <w:t>а</w:t>
      </w:r>
      <w:r>
        <w:t>нции</w:t>
      </w:r>
      <w:r>
        <w:rPr>
          <w:spacing w:val="6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6"/>
        </w:rPr>
        <w:t xml:space="preserve"> </w:t>
      </w:r>
      <w:r>
        <w:t>ответов,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6"/>
        </w:rPr>
        <w:t xml:space="preserve"> </w:t>
      </w:r>
      <w:r>
        <w:t>п</w:t>
      </w:r>
      <w:r>
        <w:rPr>
          <w:spacing w:val="2"/>
        </w:rPr>
        <w:t>у</w:t>
      </w:r>
      <w:r>
        <w:t>тем</w:t>
      </w:r>
      <w:r>
        <w:rPr>
          <w:spacing w:val="5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ены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4988"/>
        <w:jc w:val="both"/>
      </w:pPr>
      <w:r>
        <w:t>на</w:t>
      </w:r>
      <w:r>
        <w:rPr>
          <w:spacing w:val="-14"/>
        </w:rPr>
        <w:t xml:space="preserve"> </w:t>
      </w:r>
      <w:r>
        <w:t>ре</w:t>
      </w:r>
      <w:r>
        <w:rPr>
          <w:spacing w:val="1"/>
        </w:rPr>
        <w:t>з</w:t>
      </w:r>
      <w:r>
        <w:t>ервну</w:t>
      </w:r>
      <w:r>
        <w:rPr>
          <w:spacing w:val="1"/>
        </w:rPr>
        <w:t>ю</w:t>
      </w:r>
      <w:r>
        <w:t>,</w:t>
      </w:r>
      <w:r>
        <w:rPr>
          <w:spacing w:val="-14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-12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-14"/>
        </w:rPr>
        <w:t xml:space="preserve"> </w:t>
      </w:r>
      <w:r>
        <w:t>до</w:t>
      </w:r>
      <w:r>
        <w:rPr>
          <w:spacing w:val="2"/>
        </w:rPr>
        <w:t>л</w:t>
      </w:r>
      <w:r>
        <w:t>же</w:t>
      </w:r>
      <w:r>
        <w:rPr>
          <w:spacing w:val="4"/>
        </w:rPr>
        <w:t>н</w:t>
      </w:r>
      <w:r>
        <w:t>: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зап</w:t>
      </w:r>
      <w:r>
        <w:rPr>
          <w:spacing w:val="1"/>
        </w:rPr>
        <w:t>и</w:t>
      </w:r>
      <w:r>
        <w:t>сать</w:t>
      </w:r>
      <w:r>
        <w:rPr>
          <w:spacing w:val="37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ац</w:t>
      </w:r>
      <w:r>
        <w:rPr>
          <w:spacing w:val="3"/>
        </w:rPr>
        <w:t>и</w:t>
      </w:r>
      <w:r>
        <w:t>онное</w:t>
      </w:r>
      <w:r>
        <w:rPr>
          <w:spacing w:val="38"/>
        </w:rPr>
        <w:t xml:space="preserve"> </w:t>
      </w:r>
      <w:r>
        <w:t>сообщени</w:t>
      </w:r>
      <w:r>
        <w:rPr>
          <w:spacing w:val="2"/>
        </w:rPr>
        <w:t>е</w:t>
      </w:r>
      <w:r>
        <w:t>,</w:t>
      </w:r>
      <w:r>
        <w:rPr>
          <w:spacing w:val="38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39"/>
        </w:rPr>
        <w:t xml:space="preserve"> </w:t>
      </w:r>
      <w:r>
        <w:t>ошиб</w:t>
      </w:r>
      <w:r>
        <w:rPr>
          <w:spacing w:val="1"/>
        </w:rPr>
        <w:t>к</w:t>
      </w:r>
      <w:r>
        <w:t>и</w:t>
      </w:r>
      <w:r>
        <w:rPr>
          <w:spacing w:val="39"/>
        </w:rPr>
        <w:t xml:space="preserve"> </w:t>
      </w:r>
      <w:r>
        <w:t>(если</w:t>
      </w:r>
      <w:r>
        <w:rPr>
          <w:spacing w:val="39"/>
        </w:rPr>
        <w:t xml:space="preserve"> </w:t>
      </w:r>
      <w:r>
        <w:t>ест</w:t>
      </w:r>
      <w:r>
        <w:rPr>
          <w:spacing w:val="1"/>
        </w:rPr>
        <w:t>ь</w:t>
      </w:r>
      <w:r>
        <w:t>),</w:t>
      </w:r>
      <w:r>
        <w:rPr>
          <w:spacing w:val="38"/>
        </w:rPr>
        <w:t xml:space="preserve"> </w:t>
      </w:r>
      <w:r>
        <w:t>на</w:t>
      </w:r>
      <w:r>
        <w:rPr>
          <w:spacing w:val="1"/>
        </w:rPr>
        <w:t>з</w:t>
      </w:r>
      <w:r>
        <w:t>ван</w:t>
      </w:r>
      <w:r>
        <w:rPr>
          <w:spacing w:val="1"/>
        </w:rPr>
        <w:t>и</w:t>
      </w:r>
      <w:r>
        <w:t>е</w:t>
      </w:r>
      <w:r>
        <w:rPr>
          <w:spacing w:val="3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рана</w:t>
      </w:r>
      <w:r>
        <w:rPr>
          <w:spacing w:val="39"/>
        </w:rPr>
        <w:t xml:space="preserve"> </w:t>
      </w:r>
      <w:r>
        <w:t>и</w:t>
      </w:r>
      <w:r>
        <w:rPr>
          <w:w w:val="99"/>
        </w:rPr>
        <w:t xml:space="preserve"> </w:t>
      </w:r>
      <w:r>
        <w:t>описан</w:t>
      </w:r>
      <w:r>
        <w:rPr>
          <w:spacing w:val="1"/>
        </w:rPr>
        <w:t>и</w:t>
      </w:r>
      <w:r>
        <w:t>е</w:t>
      </w:r>
      <w:r>
        <w:rPr>
          <w:spacing w:val="24"/>
        </w:rPr>
        <w:t xml:space="preserve"> </w:t>
      </w:r>
      <w:r>
        <w:t>последн</w:t>
      </w:r>
      <w:r>
        <w:rPr>
          <w:spacing w:val="2"/>
        </w:rPr>
        <w:t>е</w:t>
      </w:r>
      <w:r>
        <w:t>го</w:t>
      </w:r>
      <w:r>
        <w:rPr>
          <w:spacing w:val="26"/>
        </w:rPr>
        <w:t xml:space="preserve"> </w:t>
      </w:r>
      <w:r>
        <w:t>действия,</w:t>
      </w:r>
      <w:r>
        <w:rPr>
          <w:spacing w:val="24"/>
        </w:rPr>
        <w:t xml:space="preserve"> </w:t>
      </w:r>
      <w:r>
        <w:t>выполн</w:t>
      </w:r>
      <w:r>
        <w:rPr>
          <w:spacing w:val="2"/>
        </w:rPr>
        <w:t>е</w:t>
      </w:r>
      <w:r>
        <w:t>нного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32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</w:t>
      </w:r>
      <w:r>
        <w:rPr>
          <w:spacing w:val="27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ст</w:t>
      </w:r>
      <w:r>
        <w:rPr>
          <w:spacing w:val="1"/>
        </w:rPr>
        <w:t>а</w:t>
      </w:r>
      <w:r>
        <w:t>нции</w:t>
      </w:r>
      <w:r>
        <w:rPr>
          <w:w w:val="99"/>
        </w:rPr>
        <w:t xml:space="preserve"> 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-18"/>
        </w:rPr>
        <w:t xml:space="preserve"> </w:t>
      </w:r>
      <w:r>
        <w:t>ответо</w:t>
      </w:r>
      <w:r>
        <w:rPr>
          <w:spacing w:val="2"/>
        </w:rPr>
        <w:t>в</w:t>
      </w:r>
      <w:r>
        <w:t>,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3" w:firstLine="708"/>
        <w:jc w:val="both"/>
      </w:pPr>
      <w:r>
        <w:t>обрати</w:t>
      </w:r>
      <w:r>
        <w:rPr>
          <w:spacing w:val="1"/>
        </w:rPr>
        <w:t>т</w:t>
      </w:r>
      <w:r>
        <w:t>ься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тел</w:t>
      </w:r>
      <w:r>
        <w:rPr>
          <w:spacing w:val="2"/>
        </w:rPr>
        <w:t>е</w:t>
      </w:r>
      <w:r>
        <w:t>фону</w:t>
      </w:r>
      <w:r>
        <w:rPr>
          <w:spacing w:val="14"/>
        </w:rPr>
        <w:t xml:space="preserve"> </w:t>
      </w:r>
      <w:r>
        <w:t>гор</w:t>
      </w:r>
      <w:r>
        <w:rPr>
          <w:spacing w:val="2"/>
        </w:rPr>
        <w:t>я</w:t>
      </w:r>
      <w:r>
        <w:rPr>
          <w:spacing w:val="-1"/>
        </w:rPr>
        <w:t>ч</w:t>
      </w:r>
      <w:r>
        <w:t>ей</w:t>
      </w:r>
      <w:r>
        <w:rPr>
          <w:spacing w:val="13"/>
        </w:rPr>
        <w:t xml:space="preserve"> </w:t>
      </w:r>
      <w:r>
        <w:t>лин</w:t>
      </w:r>
      <w:r>
        <w:rPr>
          <w:spacing w:val="3"/>
        </w:rPr>
        <w:t>и</w:t>
      </w:r>
      <w:r>
        <w:t>и</w:t>
      </w:r>
      <w:r>
        <w:rPr>
          <w:spacing w:val="14"/>
        </w:rPr>
        <w:t xml:space="preserve"> </w:t>
      </w:r>
      <w:r>
        <w:t>слу</w:t>
      </w:r>
      <w:r>
        <w:rPr>
          <w:spacing w:val="1"/>
        </w:rPr>
        <w:t>ж</w:t>
      </w:r>
      <w:r>
        <w:t>бы</w:t>
      </w:r>
      <w:r>
        <w:rPr>
          <w:spacing w:val="14"/>
        </w:rPr>
        <w:t xml:space="preserve"> </w:t>
      </w:r>
      <w:r>
        <w:t>сопров</w:t>
      </w:r>
      <w:r>
        <w:rPr>
          <w:spacing w:val="2"/>
        </w:rPr>
        <w:t>о</w:t>
      </w:r>
      <w:r>
        <w:t>жден</w:t>
      </w:r>
      <w:r>
        <w:rPr>
          <w:spacing w:val="1"/>
        </w:rPr>
        <w:t>и</w:t>
      </w:r>
      <w:r>
        <w:t>я</w:t>
      </w:r>
      <w:r>
        <w:rPr>
          <w:spacing w:val="15"/>
        </w:rPr>
        <w:t xml:space="preserve"> </w:t>
      </w:r>
      <w:r>
        <w:t>ППЭ.</w:t>
      </w:r>
      <w:r>
        <w:rPr>
          <w:spacing w:val="13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обращении</w:t>
      </w:r>
      <w:r>
        <w:rPr>
          <w:spacing w:val="27"/>
        </w:rPr>
        <w:t xml:space="preserve"> </w:t>
      </w:r>
      <w:r>
        <w:t>н</w:t>
      </w:r>
      <w:r>
        <w:rPr>
          <w:spacing w:val="2"/>
        </w:rPr>
        <w:t>е</w:t>
      </w:r>
      <w:r>
        <w:t>обхо</w:t>
      </w:r>
      <w:r>
        <w:rPr>
          <w:spacing w:val="2"/>
        </w:rPr>
        <w:t>д</w:t>
      </w:r>
      <w:r>
        <w:t>имо</w:t>
      </w:r>
      <w:r>
        <w:rPr>
          <w:spacing w:val="27"/>
        </w:rPr>
        <w:t xml:space="preserve"> </w:t>
      </w:r>
      <w:r>
        <w:t>со</w:t>
      </w:r>
      <w:r>
        <w:rPr>
          <w:spacing w:val="2"/>
        </w:rPr>
        <w:t>о</w:t>
      </w:r>
      <w:r>
        <w:t>бщи</w:t>
      </w:r>
      <w:r>
        <w:rPr>
          <w:spacing w:val="1"/>
        </w:rPr>
        <w:t>т</w:t>
      </w:r>
      <w:r>
        <w:t>ь:</w:t>
      </w:r>
      <w:r>
        <w:rPr>
          <w:spacing w:val="27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</w:t>
      </w:r>
      <w:r>
        <w:rPr>
          <w:spacing w:val="1"/>
        </w:rPr>
        <w:t>и</w:t>
      </w:r>
      <w:r>
        <w:rPr>
          <w:spacing w:val="-1"/>
        </w:rPr>
        <w:t>м</w:t>
      </w:r>
      <w:r>
        <w:t>ен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</w:t>
      </w:r>
      <w:r>
        <w:rPr>
          <w:spacing w:val="30"/>
        </w:rPr>
        <w:t xml:space="preserve"> </w:t>
      </w:r>
      <w:r>
        <w:t>субъе</w:t>
      </w:r>
      <w:r>
        <w:rPr>
          <w:spacing w:val="1"/>
        </w:rPr>
        <w:t>к</w:t>
      </w:r>
      <w:r>
        <w:t>та,</w:t>
      </w:r>
      <w:r>
        <w:rPr>
          <w:spacing w:val="27"/>
        </w:rPr>
        <w:t xml:space="preserve"> </w:t>
      </w:r>
      <w:r>
        <w:t>тип</w:t>
      </w:r>
      <w:r>
        <w:rPr>
          <w:spacing w:val="30"/>
        </w:rPr>
        <w:t xml:space="preserve"> </w:t>
      </w:r>
      <w:r>
        <w:t>дос</w:t>
      </w:r>
      <w:r>
        <w:rPr>
          <w:spacing w:val="1"/>
        </w:rPr>
        <w:t>т</w:t>
      </w:r>
      <w:r>
        <w:t>ав</w:t>
      </w:r>
      <w:r>
        <w:rPr>
          <w:spacing w:val="1"/>
        </w:rPr>
        <w:t>к</w:t>
      </w:r>
      <w:r>
        <w:t>и,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ользуемый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су</w:t>
      </w:r>
      <w:r>
        <w:rPr>
          <w:spacing w:val="2"/>
        </w:rPr>
        <w:t>б</w:t>
      </w:r>
      <w:r>
        <w:t>ъе</w:t>
      </w:r>
      <w:r>
        <w:rPr>
          <w:spacing w:val="1"/>
        </w:rPr>
        <w:t>к</w:t>
      </w:r>
      <w:r>
        <w:t>те</w:t>
      </w:r>
      <w:r>
        <w:rPr>
          <w:spacing w:val="54"/>
        </w:rPr>
        <w:t xml:space="preserve"> </w:t>
      </w:r>
      <w:r>
        <w:t>(Интерн</w:t>
      </w:r>
      <w:r>
        <w:rPr>
          <w:spacing w:val="2"/>
        </w:rPr>
        <w:t>ет</w:t>
      </w:r>
      <w:r>
        <w:t>-до</w:t>
      </w:r>
      <w:r>
        <w:rPr>
          <w:spacing w:val="2"/>
        </w:rPr>
        <w:t>с</w:t>
      </w:r>
      <w:r>
        <w:rPr>
          <w:spacing w:val="1"/>
        </w:rPr>
        <w:t>т</w:t>
      </w:r>
      <w:r>
        <w:t>ав</w:t>
      </w:r>
      <w:r>
        <w:rPr>
          <w:spacing w:val="1"/>
        </w:rPr>
        <w:t>к</w:t>
      </w:r>
      <w:r>
        <w:t>а),</w:t>
      </w:r>
      <w:r>
        <w:rPr>
          <w:spacing w:val="55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54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5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t>тактный</w:t>
      </w:r>
      <w:r>
        <w:rPr>
          <w:spacing w:val="55"/>
        </w:rPr>
        <w:t xml:space="preserve"> </w:t>
      </w:r>
      <w:r>
        <w:t>телефон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адрес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тронной</w:t>
      </w:r>
      <w:r>
        <w:rPr>
          <w:spacing w:val="-12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ч</w:t>
      </w:r>
      <w:r>
        <w:t>ты,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еречисленную</w:t>
      </w:r>
      <w:r>
        <w:rPr>
          <w:spacing w:val="-12"/>
        </w:rPr>
        <w:t xml:space="preserve"> </w:t>
      </w:r>
      <w:r>
        <w:t>в</w:t>
      </w:r>
      <w:r>
        <w:rPr>
          <w:spacing w:val="3"/>
        </w:rPr>
        <w:t>ы</w:t>
      </w:r>
      <w:r>
        <w:t>ше</w:t>
      </w:r>
      <w:r>
        <w:rPr>
          <w:spacing w:val="-11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возни</w:t>
      </w:r>
      <w:r>
        <w:rPr>
          <w:spacing w:val="1"/>
        </w:rPr>
        <w:t>к</w:t>
      </w:r>
      <w:r>
        <w:t>шей</w:t>
      </w:r>
      <w:r>
        <w:rPr>
          <w:spacing w:val="-13"/>
        </w:rPr>
        <w:t xml:space="preserve"> </w:t>
      </w:r>
      <w:r>
        <w:t>нешта</w:t>
      </w:r>
      <w:r>
        <w:rPr>
          <w:spacing w:val="-2"/>
        </w:rPr>
        <w:t>т</w:t>
      </w:r>
      <w:r>
        <w:rPr>
          <w:spacing w:val="2"/>
        </w:rPr>
        <w:t>н</w:t>
      </w:r>
      <w:r>
        <w:t>ой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и</w:t>
      </w:r>
      <w:r>
        <w:t>т</w:t>
      </w:r>
      <w:r>
        <w:rPr>
          <w:spacing w:val="1"/>
        </w:rPr>
        <w:t>у</w:t>
      </w:r>
      <w:r>
        <w:t>ац</w:t>
      </w:r>
      <w:r>
        <w:rPr>
          <w:spacing w:val="1"/>
        </w:rPr>
        <w:t>и</w:t>
      </w:r>
      <w:r>
        <w:t>и.</w:t>
      </w:r>
    </w:p>
    <w:p w:rsidR="00DC1013" w:rsidRPr="001916B2" w:rsidRDefault="00DC1013" w:rsidP="00DC1013">
      <w:pPr>
        <w:kinsoku w:val="0"/>
        <w:overflowPunct w:val="0"/>
        <w:spacing w:before="1"/>
        <w:ind w:left="112" w:right="109" w:firstLine="708"/>
        <w:jc w:val="both"/>
        <w:rPr>
          <w:sz w:val="26"/>
          <w:szCs w:val="26"/>
        </w:rPr>
      </w:pPr>
      <w:r w:rsidRPr="001916B2">
        <w:rPr>
          <w:bCs/>
          <w:sz w:val="26"/>
          <w:szCs w:val="26"/>
        </w:rPr>
        <w:t>После</w:t>
      </w:r>
      <w:r w:rsidRPr="001916B2">
        <w:rPr>
          <w:bCs/>
          <w:spacing w:val="23"/>
          <w:sz w:val="26"/>
          <w:szCs w:val="26"/>
        </w:rPr>
        <w:t xml:space="preserve"> </w:t>
      </w:r>
      <w:r w:rsidRPr="001916B2">
        <w:rPr>
          <w:bCs/>
          <w:spacing w:val="-2"/>
          <w:sz w:val="26"/>
          <w:szCs w:val="26"/>
        </w:rPr>
        <w:t>з</w:t>
      </w:r>
      <w:r w:rsidRPr="001916B2">
        <w:rPr>
          <w:bCs/>
          <w:sz w:val="26"/>
          <w:szCs w:val="26"/>
        </w:rPr>
        <w:t>ав</w:t>
      </w:r>
      <w:r w:rsidRPr="001916B2">
        <w:rPr>
          <w:bCs/>
          <w:spacing w:val="1"/>
          <w:sz w:val="26"/>
          <w:szCs w:val="26"/>
        </w:rPr>
        <w:t>е</w:t>
      </w:r>
      <w:r w:rsidRPr="001916B2">
        <w:rPr>
          <w:bCs/>
          <w:sz w:val="26"/>
          <w:szCs w:val="26"/>
        </w:rPr>
        <w:t>рш</w:t>
      </w:r>
      <w:r w:rsidRPr="001916B2">
        <w:rPr>
          <w:bCs/>
          <w:spacing w:val="1"/>
          <w:sz w:val="26"/>
          <w:szCs w:val="26"/>
        </w:rPr>
        <w:t>е</w:t>
      </w:r>
      <w:r w:rsidRPr="001916B2">
        <w:rPr>
          <w:bCs/>
          <w:sz w:val="26"/>
          <w:szCs w:val="26"/>
        </w:rPr>
        <w:t>н</w:t>
      </w:r>
      <w:r w:rsidRPr="001916B2">
        <w:rPr>
          <w:bCs/>
          <w:spacing w:val="1"/>
          <w:sz w:val="26"/>
          <w:szCs w:val="26"/>
        </w:rPr>
        <w:t>и</w:t>
      </w:r>
      <w:r w:rsidRPr="001916B2">
        <w:rPr>
          <w:bCs/>
          <w:sz w:val="26"/>
          <w:szCs w:val="26"/>
        </w:rPr>
        <w:t>я</w:t>
      </w:r>
      <w:r w:rsidRPr="001916B2">
        <w:rPr>
          <w:bCs/>
          <w:spacing w:val="23"/>
          <w:sz w:val="26"/>
          <w:szCs w:val="26"/>
        </w:rPr>
        <w:t xml:space="preserve"> </w:t>
      </w:r>
      <w:r w:rsidRPr="001916B2">
        <w:rPr>
          <w:bCs/>
          <w:sz w:val="26"/>
          <w:szCs w:val="26"/>
        </w:rPr>
        <w:t>выполн</w:t>
      </w:r>
      <w:r w:rsidRPr="001916B2">
        <w:rPr>
          <w:bCs/>
          <w:spacing w:val="2"/>
          <w:sz w:val="26"/>
          <w:szCs w:val="26"/>
        </w:rPr>
        <w:t>е</w:t>
      </w:r>
      <w:r w:rsidRPr="001916B2">
        <w:rPr>
          <w:bCs/>
          <w:sz w:val="26"/>
          <w:szCs w:val="26"/>
        </w:rPr>
        <w:t>н</w:t>
      </w:r>
      <w:r w:rsidRPr="001916B2">
        <w:rPr>
          <w:bCs/>
          <w:spacing w:val="1"/>
          <w:sz w:val="26"/>
          <w:szCs w:val="26"/>
        </w:rPr>
        <w:t>и</w:t>
      </w:r>
      <w:r w:rsidRPr="001916B2">
        <w:rPr>
          <w:bCs/>
          <w:sz w:val="26"/>
          <w:szCs w:val="26"/>
        </w:rPr>
        <w:t xml:space="preserve">я </w:t>
      </w:r>
      <w:r w:rsidRPr="001916B2">
        <w:rPr>
          <w:bCs/>
          <w:spacing w:val="23"/>
          <w:sz w:val="26"/>
          <w:szCs w:val="26"/>
        </w:rPr>
        <w:t xml:space="preserve"> </w:t>
      </w:r>
      <w:r w:rsidRPr="001916B2">
        <w:rPr>
          <w:bCs/>
          <w:sz w:val="26"/>
          <w:szCs w:val="26"/>
        </w:rPr>
        <w:t>эк</w:t>
      </w:r>
      <w:r w:rsidRPr="001916B2">
        <w:rPr>
          <w:bCs/>
          <w:spacing w:val="-2"/>
          <w:sz w:val="26"/>
          <w:szCs w:val="26"/>
        </w:rPr>
        <w:t>з</w:t>
      </w:r>
      <w:r w:rsidRPr="001916B2">
        <w:rPr>
          <w:bCs/>
          <w:sz w:val="26"/>
          <w:szCs w:val="26"/>
        </w:rPr>
        <w:t>амен</w:t>
      </w:r>
      <w:r w:rsidRPr="001916B2">
        <w:rPr>
          <w:bCs/>
          <w:spacing w:val="1"/>
          <w:sz w:val="26"/>
          <w:szCs w:val="26"/>
        </w:rPr>
        <w:t>а</w:t>
      </w:r>
      <w:r w:rsidRPr="001916B2">
        <w:rPr>
          <w:bCs/>
          <w:sz w:val="26"/>
          <w:szCs w:val="26"/>
        </w:rPr>
        <w:t>ц</w:t>
      </w:r>
      <w:r w:rsidRPr="001916B2">
        <w:rPr>
          <w:bCs/>
          <w:spacing w:val="-2"/>
          <w:sz w:val="26"/>
          <w:szCs w:val="26"/>
        </w:rPr>
        <w:t>и</w:t>
      </w:r>
      <w:r w:rsidRPr="001916B2">
        <w:rPr>
          <w:bCs/>
          <w:spacing w:val="2"/>
          <w:sz w:val="26"/>
          <w:szCs w:val="26"/>
        </w:rPr>
        <w:t>о</w:t>
      </w:r>
      <w:r w:rsidRPr="001916B2">
        <w:rPr>
          <w:bCs/>
          <w:sz w:val="26"/>
          <w:szCs w:val="26"/>
        </w:rPr>
        <w:t>н</w:t>
      </w:r>
      <w:r w:rsidRPr="001916B2">
        <w:rPr>
          <w:bCs/>
          <w:spacing w:val="-2"/>
          <w:sz w:val="26"/>
          <w:szCs w:val="26"/>
        </w:rPr>
        <w:t>н</w:t>
      </w:r>
      <w:r w:rsidRPr="001916B2">
        <w:rPr>
          <w:bCs/>
          <w:spacing w:val="2"/>
          <w:sz w:val="26"/>
          <w:szCs w:val="26"/>
        </w:rPr>
        <w:t>о</w:t>
      </w:r>
      <w:r w:rsidRPr="001916B2">
        <w:rPr>
          <w:bCs/>
          <w:sz w:val="26"/>
          <w:szCs w:val="26"/>
        </w:rPr>
        <w:t xml:space="preserve">й </w:t>
      </w:r>
      <w:r w:rsidRPr="001916B2">
        <w:rPr>
          <w:bCs/>
          <w:spacing w:val="25"/>
          <w:sz w:val="26"/>
          <w:szCs w:val="26"/>
        </w:rPr>
        <w:t xml:space="preserve"> </w:t>
      </w:r>
      <w:r w:rsidRPr="001916B2">
        <w:rPr>
          <w:bCs/>
          <w:sz w:val="26"/>
          <w:szCs w:val="26"/>
        </w:rPr>
        <w:t>рабо</w:t>
      </w:r>
      <w:r w:rsidRPr="001916B2">
        <w:rPr>
          <w:bCs/>
          <w:spacing w:val="2"/>
          <w:sz w:val="26"/>
          <w:szCs w:val="26"/>
        </w:rPr>
        <w:t>т</w:t>
      </w:r>
      <w:r w:rsidRPr="001916B2">
        <w:rPr>
          <w:bCs/>
          <w:sz w:val="26"/>
          <w:szCs w:val="26"/>
        </w:rPr>
        <w:t xml:space="preserve">ы </w:t>
      </w:r>
      <w:r w:rsidRPr="001916B2">
        <w:rPr>
          <w:sz w:val="26"/>
          <w:szCs w:val="26"/>
        </w:rPr>
        <w:t>у</w:t>
      </w:r>
      <w:r w:rsidRPr="001916B2">
        <w:rPr>
          <w:spacing w:val="-1"/>
          <w:sz w:val="26"/>
          <w:szCs w:val="26"/>
        </w:rPr>
        <w:t>ч</w:t>
      </w:r>
      <w:r w:rsidRPr="001916B2">
        <w:rPr>
          <w:sz w:val="26"/>
          <w:szCs w:val="26"/>
        </w:rPr>
        <w:t>а</w:t>
      </w:r>
      <w:r w:rsidRPr="001916B2">
        <w:rPr>
          <w:spacing w:val="2"/>
          <w:sz w:val="26"/>
          <w:szCs w:val="26"/>
        </w:rPr>
        <w:t>с</w:t>
      </w:r>
      <w:r w:rsidRPr="001916B2">
        <w:rPr>
          <w:sz w:val="26"/>
          <w:szCs w:val="26"/>
        </w:rPr>
        <w:t>тни</w:t>
      </w:r>
      <w:r w:rsidRPr="001916B2">
        <w:rPr>
          <w:spacing w:val="1"/>
          <w:sz w:val="26"/>
          <w:szCs w:val="26"/>
        </w:rPr>
        <w:t>к</w:t>
      </w:r>
      <w:r w:rsidRPr="001916B2">
        <w:rPr>
          <w:sz w:val="26"/>
          <w:szCs w:val="26"/>
        </w:rPr>
        <w:t>ами</w:t>
      </w:r>
      <w:r w:rsidRPr="001916B2">
        <w:rPr>
          <w:w w:val="99"/>
          <w:sz w:val="26"/>
          <w:szCs w:val="26"/>
        </w:rPr>
        <w:t xml:space="preserve"> </w:t>
      </w:r>
      <w:r w:rsidRPr="001916B2">
        <w:rPr>
          <w:spacing w:val="-1"/>
          <w:sz w:val="26"/>
          <w:szCs w:val="26"/>
        </w:rPr>
        <w:t>э</w:t>
      </w:r>
      <w:r w:rsidRPr="001916B2">
        <w:rPr>
          <w:spacing w:val="1"/>
          <w:sz w:val="26"/>
          <w:szCs w:val="26"/>
        </w:rPr>
        <w:t>к</w:t>
      </w:r>
      <w:r w:rsidRPr="001916B2">
        <w:rPr>
          <w:sz w:val="26"/>
          <w:szCs w:val="26"/>
        </w:rPr>
        <w:t>замена</w:t>
      </w:r>
      <w:r w:rsidRPr="001916B2">
        <w:rPr>
          <w:spacing w:val="-3"/>
          <w:sz w:val="26"/>
          <w:szCs w:val="26"/>
        </w:rPr>
        <w:t xml:space="preserve"> </w:t>
      </w:r>
      <w:r w:rsidRPr="001916B2">
        <w:rPr>
          <w:sz w:val="26"/>
          <w:szCs w:val="26"/>
        </w:rPr>
        <w:t>во</w:t>
      </w:r>
      <w:r w:rsidRPr="001916B2">
        <w:rPr>
          <w:spacing w:val="15"/>
          <w:sz w:val="26"/>
          <w:szCs w:val="26"/>
        </w:rPr>
        <w:t xml:space="preserve"> </w:t>
      </w:r>
      <w:r w:rsidRPr="001916B2">
        <w:rPr>
          <w:sz w:val="26"/>
          <w:szCs w:val="26"/>
        </w:rPr>
        <w:t>вс</w:t>
      </w:r>
      <w:r w:rsidRPr="001916B2">
        <w:rPr>
          <w:spacing w:val="2"/>
          <w:sz w:val="26"/>
          <w:szCs w:val="26"/>
        </w:rPr>
        <w:t>е</w:t>
      </w:r>
      <w:r w:rsidRPr="001916B2">
        <w:rPr>
          <w:sz w:val="26"/>
          <w:szCs w:val="26"/>
        </w:rPr>
        <w:t>х</w:t>
      </w:r>
      <w:r w:rsidRPr="001916B2">
        <w:rPr>
          <w:spacing w:val="15"/>
          <w:sz w:val="26"/>
          <w:szCs w:val="26"/>
        </w:rPr>
        <w:t xml:space="preserve"> </w:t>
      </w:r>
      <w:r w:rsidRPr="001916B2">
        <w:rPr>
          <w:spacing w:val="2"/>
          <w:sz w:val="26"/>
          <w:szCs w:val="26"/>
        </w:rPr>
        <w:t>а</w:t>
      </w:r>
      <w:r w:rsidRPr="001916B2">
        <w:rPr>
          <w:sz w:val="26"/>
          <w:szCs w:val="26"/>
        </w:rPr>
        <w:t>удитори</w:t>
      </w:r>
      <w:r w:rsidRPr="001916B2">
        <w:rPr>
          <w:spacing w:val="1"/>
          <w:sz w:val="26"/>
          <w:szCs w:val="26"/>
        </w:rPr>
        <w:t>я</w:t>
      </w:r>
      <w:r w:rsidRPr="001916B2">
        <w:rPr>
          <w:sz w:val="26"/>
          <w:szCs w:val="26"/>
        </w:rPr>
        <w:t>х</w:t>
      </w:r>
      <w:r w:rsidRPr="001916B2">
        <w:rPr>
          <w:spacing w:val="16"/>
          <w:sz w:val="26"/>
          <w:szCs w:val="26"/>
        </w:rPr>
        <w:t xml:space="preserve"> </w:t>
      </w:r>
      <w:r w:rsidRPr="001916B2">
        <w:rPr>
          <w:sz w:val="26"/>
          <w:szCs w:val="26"/>
        </w:rPr>
        <w:t>П</w:t>
      </w:r>
      <w:r w:rsidRPr="001916B2">
        <w:rPr>
          <w:spacing w:val="2"/>
          <w:sz w:val="26"/>
          <w:szCs w:val="26"/>
        </w:rPr>
        <w:t>П</w:t>
      </w:r>
      <w:r w:rsidRPr="001916B2">
        <w:rPr>
          <w:sz w:val="26"/>
          <w:szCs w:val="26"/>
        </w:rPr>
        <w:t>Э</w:t>
      </w:r>
      <w:r w:rsidRPr="001916B2">
        <w:rPr>
          <w:spacing w:val="17"/>
          <w:sz w:val="26"/>
          <w:szCs w:val="26"/>
        </w:rPr>
        <w:t xml:space="preserve"> </w:t>
      </w:r>
      <w:r w:rsidRPr="001916B2">
        <w:rPr>
          <w:sz w:val="26"/>
          <w:szCs w:val="26"/>
        </w:rPr>
        <w:t>(</w:t>
      </w:r>
      <w:r w:rsidRPr="001916B2">
        <w:rPr>
          <w:spacing w:val="2"/>
          <w:sz w:val="26"/>
          <w:szCs w:val="26"/>
        </w:rPr>
        <w:t>в</w:t>
      </w:r>
      <w:r w:rsidRPr="001916B2">
        <w:rPr>
          <w:sz w:val="26"/>
          <w:szCs w:val="26"/>
        </w:rPr>
        <w:t>се</w:t>
      </w:r>
      <w:r w:rsidRPr="001916B2">
        <w:rPr>
          <w:spacing w:val="15"/>
          <w:sz w:val="26"/>
          <w:szCs w:val="26"/>
        </w:rPr>
        <w:t xml:space="preserve"> </w:t>
      </w:r>
      <w:r w:rsidRPr="001916B2">
        <w:rPr>
          <w:sz w:val="26"/>
          <w:szCs w:val="26"/>
        </w:rPr>
        <w:t>у</w:t>
      </w:r>
      <w:r w:rsidRPr="001916B2">
        <w:rPr>
          <w:spacing w:val="-1"/>
          <w:sz w:val="26"/>
          <w:szCs w:val="26"/>
        </w:rPr>
        <w:t>ч</w:t>
      </w:r>
      <w:r w:rsidRPr="001916B2">
        <w:rPr>
          <w:sz w:val="26"/>
          <w:szCs w:val="26"/>
        </w:rPr>
        <w:t>астни</w:t>
      </w:r>
      <w:r w:rsidRPr="001916B2">
        <w:rPr>
          <w:spacing w:val="1"/>
          <w:sz w:val="26"/>
          <w:szCs w:val="26"/>
        </w:rPr>
        <w:t>к</w:t>
      </w:r>
      <w:r w:rsidRPr="001916B2">
        <w:rPr>
          <w:sz w:val="26"/>
          <w:szCs w:val="26"/>
        </w:rPr>
        <w:t>и</w:t>
      </w:r>
      <w:r w:rsidRPr="001916B2">
        <w:rPr>
          <w:spacing w:val="16"/>
          <w:sz w:val="26"/>
          <w:szCs w:val="26"/>
        </w:rPr>
        <w:t xml:space="preserve"> </w:t>
      </w:r>
      <w:r w:rsidRPr="001916B2">
        <w:rPr>
          <w:spacing w:val="-1"/>
          <w:sz w:val="26"/>
          <w:szCs w:val="26"/>
        </w:rPr>
        <w:t>э</w:t>
      </w:r>
      <w:r w:rsidRPr="001916B2">
        <w:rPr>
          <w:spacing w:val="1"/>
          <w:sz w:val="26"/>
          <w:szCs w:val="26"/>
        </w:rPr>
        <w:t>к</w:t>
      </w:r>
      <w:r w:rsidRPr="001916B2">
        <w:rPr>
          <w:sz w:val="26"/>
          <w:szCs w:val="26"/>
        </w:rPr>
        <w:t>за</w:t>
      </w:r>
      <w:r w:rsidRPr="001916B2">
        <w:rPr>
          <w:spacing w:val="1"/>
          <w:sz w:val="26"/>
          <w:szCs w:val="26"/>
        </w:rPr>
        <w:t>м</w:t>
      </w:r>
      <w:r w:rsidRPr="001916B2">
        <w:rPr>
          <w:sz w:val="26"/>
          <w:szCs w:val="26"/>
        </w:rPr>
        <w:t>ена</w:t>
      </w:r>
      <w:r w:rsidRPr="001916B2">
        <w:rPr>
          <w:spacing w:val="17"/>
          <w:sz w:val="26"/>
          <w:szCs w:val="26"/>
        </w:rPr>
        <w:t xml:space="preserve"> </w:t>
      </w:r>
      <w:r w:rsidRPr="001916B2">
        <w:rPr>
          <w:sz w:val="26"/>
          <w:szCs w:val="26"/>
        </w:rPr>
        <w:t>по</w:t>
      </w:r>
      <w:r w:rsidRPr="001916B2">
        <w:rPr>
          <w:spacing w:val="1"/>
          <w:sz w:val="26"/>
          <w:szCs w:val="26"/>
        </w:rPr>
        <w:t>к</w:t>
      </w:r>
      <w:r w:rsidRPr="001916B2">
        <w:rPr>
          <w:sz w:val="26"/>
          <w:szCs w:val="26"/>
        </w:rPr>
        <w:t>инули</w:t>
      </w:r>
      <w:r w:rsidRPr="001916B2">
        <w:rPr>
          <w:spacing w:val="16"/>
          <w:sz w:val="26"/>
          <w:szCs w:val="26"/>
        </w:rPr>
        <w:t xml:space="preserve"> </w:t>
      </w:r>
      <w:r w:rsidRPr="001916B2">
        <w:rPr>
          <w:sz w:val="26"/>
          <w:szCs w:val="26"/>
        </w:rPr>
        <w:t>аудитории</w:t>
      </w:r>
      <w:r w:rsidRPr="001916B2">
        <w:rPr>
          <w:w w:val="99"/>
          <w:sz w:val="26"/>
          <w:szCs w:val="26"/>
        </w:rPr>
        <w:t xml:space="preserve"> </w:t>
      </w:r>
      <w:r w:rsidRPr="001916B2">
        <w:rPr>
          <w:sz w:val="26"/>
          <w:szCs w:val="26"/>
        </w:rPr>
        <w:t>подгот</w:t>
      </w:r>
      <w:r w:rsidRPr="001916B2">
        <w:rPr>
          <w:spacing w:val="1"/>
          <w:sz w:val="26"/>
          <w:szCs w:val="26"/>
        </w:rPr>
        <w:t>о</w:t>
      </w:r>
      <w:r w:rsidRPr="001916B2">
        <w:rPr>
          <w:sz w:val="26"/>
          <w:szCs w:val="26"/>
        </w:rPr>
        <w:t>в</w:t>
      </w:r>
      <w:r w:rsidRPr="001916B2">
        <w:rPr>
          <w:spacing w:val="1"/>
          <w:sz w:val="26"/>
          <w:szCs w:val="26"/>
        </w:rPr>
        <w:t>к</w:t>
      </w:r>
      <w:r w:rsidRPr="001916B2">
        <w:rPr>
          <w:sz w:val="26"/>
          <w:szCs w:val="26"/>
        </w:rPr>
        <w:t>и</w:t>
      </w:r>
      <w:r w:rsidRPr="001916B2">
        <w:rPr>
          <w:spacing w:val="-14"/>
          <w:sz w:val="26"/>
          <w:szCs w:val="26"/>
        </w:rPr>
        <w:t xml:space="preserve"> </w:t>
      </w:r>
      <w:r w:rsidRPr="001916B2">
        <w:rPr>
          <w:sz w:val="26"/>
          <w:szCs w:val="26"/>
        </w:rPr>
        <w:t>и</w:t>
      </w:r>
      <w:r w:rsidRPr="001916B2">
        <w:rPr>
          <w:spacing w:val="-13"/>
          <w:sz w:val="26"/>
          <w:szCs w:val="26"/>
        </w:rPr>
        <w:t xml:space="preserve"> </w:t>
      </w:r>
      <w:r w:rsidRPr="001916B2">
        <w:rPr>
          <w:sz w:val="26"/>
          <w:szCs w:val="26"/>
        </w:rPr>
        <w:t>провед</w:t>
      </w:r>
      <w:r w:rsidRPr="001916B2">
        <w:rPr>
          <w:spacing w:val="3"/>
          <w:sz w:val="26"/>
          <w:szCs w:val="26"/>
        </w:rPr>
        <w:t>е</w:t>
      </w:r>
      <w:r w:rsidRPr="001916B2">
        <w:rPr>
          <w:sz w:val="26"/>
          <w:szCs w:val="26"/>
        </w:rPr>
        <w:t>ни</w:t>
      </w:r>
      <w:r w:rsidRPr="001916B2">
        <w:rPr>
          <w:spacing w:val="2"/>
          <w:sz w:val="26"/>
          <w:szCs w:val="26"/>
        </w:rPr>
        <w:t>я</w:t>
      </w:r>
      <w:r w:rsidRPr="001916B2">
        <w:rPr>
          <w:sz w:val="26"/>
          <w:szCs w:val="26"/>
        </w:rPr>
        <w:t>)</w:t>
      </w:r>
      <w:r w:rsidRPr="001916B2">
        <w:rPr>
          <w:spacing w:val="-13"/>
          <w:sz w:val="26"/>
          <w:szCs w:val="26"/>
        </w:rPr>
        <w:t xml:space="preserve"> </w:t>
      </w:r>
      <w:r w:rsidRPr="001916B2">
        <w:rPr>
          <w:sz w:val="26"/>
          <w:szCs w:val="26"/>
        </w:rPr>
        <w:t>техничес</w:t>
      </w:r>
      <w:r w:rsidRPr="001916B2">
        <w:rPr>
          <w:spacing w:val="1"/>
          <w:sz w:val="26"/>
          <w:szCs w:val="26"/>
        </w:rPr>
        <w:t>к</w:t>
      </w:r>
      <w:r w:rsidRPr="001916B2">
        <w:rPr>
          <w:sz w:val="26"/>
          <w:szCs w:val="26"/>
        </w:rPr>
        <w:t>ий</w:t>
      </w:r>
      <w:r w:rsidRPr="001916B2">
        <w:rPr>
          <w:spacing w:val="-13"/>
          <w:sz w:val="26"/>
          <w:szCs w:val="26"/>
        </w:rPr>
        <w:t xml:space="preserve"> </w:t>
      </w:r>
      <w:r w:rsidRPr="001916B2">
        <w:rPr>
          <w:sz w:val="26"/>
          <w:szCs w:val="26"/>
        </w:rPr>
        <w:t>сп</w:t>
      </w:r>
      <w:r w:rsidRPr="001916B2">
        <w:rPr>
          <w:spacing w:val="2"/>
          <w:sz w:val="26"/>
          <w:szCs w:val="26"/>
        </w:rPr>
        <w:t>е</w:t>
      </w:r>
      <w:r w:rsidRPr="001916B2">
        <w:rPr>
          <w:sz w:val="26"/>
          <w:szCs w:val="26"/>
        </w:rPr>
        <w:t>циалист</w:t>
      </w:r>
      <w:r w:rsidRPr="001916B2">
        <w:rPr>
          <w:spacing w:val="-14"/>
          <w:sz w:val="26"/>
          <w:szCs w:val="26"/>
        </w:rPr>
        <w:t xml:space="preserve"> </w:t>
      </w:r>
      <w:r w:rsidRPr="001916B2">
        <w:rPr>
          <w:sz w:val="26"/>
          <w:szCs w:val="26"/>
        </w:rPr>
        <w:t>должен:</w:t>
      </w:r>
    </w:p>
    <w:p w:rsidR="00DC1013" w:rsidRPr="001916B2" w:rsidRDefault="00DC1013" w:rsidP="00DC1013">
      <w:pPr>
        <w:pStyle w:val="a3"/>
        <w:kinsoku w:val="0"/>
        <w:overflowPunct w:val="0"/>
        <w:spacing w:before="5" w:line="298" w:lineRule="exact"/>
        <w:ind w:right="114" w:firstLine="708"/>
        <w:jc w:val="both"/>
      </w:pPr>
      <w:r w:rsidRPr="001916B2">
        <w:t xml:space="preserve">по </w:t>
      </w:r>
      <w:r w:rsidRPr="001916B2">
        <w:rPr>
          <w:spacing w:val="55"/>
        </w:rPr>
        <w:t xml:space="preserve"> </w:t>
      </w:r>
      <w:r w:rsidRPr="001916B2">
        <w:t>у</w:t>
      </w:r>
      <w:r w:rsidRPr="001916B2">
        <w:rPr>
          <w:spacing w:val="1"/>
        </w:rPr>
        <w:t>к</w:t>
      </w:r>
      <w:r w:rsidRPr="001916B2">
        <w:t>азан</w:t>
      </w:r>
      <w:r w:rsidRPr="001916B2">
        <w:rPr>
          <w:spacing w:val="1"/>
        </w:rPr>
        <w:t>и</w:t>
      </w:r>
      <w:r w:rsidRPr="001916B2">
        <w:t xml:space="preserve">ю  </w:t>
      </w:r>
      <w:r w:rsidRPr="001916B2">
        <w:rPr>
          <w:spacing w:val="56"/>
        </w:rPr>
        <w:t xml:space="preserve"> </w:t>
      </w:r>
      <w:r w:rsidRPr="001916B2">
        <w:t>ру</w:t>
      </w:r>
      <w:r w:rsidRPr="001916B2">
        <w:rPr>
          <w:spacing w:val="1"/>
        </w:rPr>
        <w:t>к</w:t>
      </w:r>
      <w:r w:rsidRPr="001916B2">
        <w:t xml:space="preserve">оводителя  </w:t>
      </w:r>
      <w:r w:rsidRPr="001916B2">
        <w:rPr>
          <w:spacing w:val="57"/>
        </w:rPr>
        <w:t xml:space="preserve"> </w:t>
      </w:r>
      <w:r w:rsidRPr="001916B2">
        <w:t>П</w:t>
      </w:r>
      <w:r w:rsidRPr="001916B2">
        <w:rPr>
          <w:spacing w:val="2"/>
        </w:rPr>
        <w:t>П</w:t>
      </w:r>
      <w:r w:rsidRPr="001916B2">
        <w:t xml:space="preserve">Э  </w:t>
      </w:r>
      <w:r w:rsidRPr="001916B2">
        <w:rPr>
          <w:spacing w:val="54"/>
        </w:rPr>
        <w:t xml:space="preserve"> </w:t>
      </w:r>
      <w:r w:rsidRPr="001916B2">
        <w:t>п</w:t>
      </w:r>
      <w:r w:rsidRPr="001916B2">
        <w:rPr>
          <w:spacing w:val="2"/>
        </w:rPr>
        <w:t>е</w:t>
      </w:r>
      <w:r w:rsidRPr="001916B2">
        <w:t xml:space="preserve">редать  </w:t>
      </w:r>
      <w:r w:rsidRPr="001916B2">
        <w:rPr>
          <w:spacing w:val="55"/>
        </w:rPr>
        <w:t xml:space="preserve"> </w:t>
      </w:r>
      <w:r w:rsidRPr="001916B2">
        <w:rPr>
          <w:spacing w:val="2"/>
        </w:rPr>
        <w:t>с</w:t>
      </w:r>
      <w:r w:rsidRPr="001916B2">
        <w:t>та</w:t>
      </w:r>
      <w:r w:rsidRPr="001916B2">
        <w:rPr>
          <w:spacing w:val="-1"/>
        </w:rPr>
        <w:t>т</w:t>
      </w:r>
      <w:r w:rsidRPr="001916B2">
        <w:t xml:space="preserve">ус  </w:t>
      </w:r>
      <w:r w:rsidRPr="001916B2">
        <w:rPr>
          <w:spacing w:val="55"/>
        </w:rPr>
        <w:t xml:space="preserve"> </w:t>
      </w:r>
      <w:r w:rsidRPr="001916B2">
        <w:rPr>
          <w:spacing w:val="2"/>
        </w:rPr>
        <w:t>«</w:t>
      </w:r>
      <w:r w:rsidRPr="001916B2">
        <w:t>Э</w:t>
      </w:r>
      <w:r w:rsidRPr="001916B2">
        <w:rPr>
          <w:spacing w:val="2"/>
        </w:rPr>
        <w:t>к</w:t>
      </w:r>
      <w:r w:rsidRPr="001916B2">
        <w:t xml:space="preserve">замены  </w:t>
      </w:r>
      <w:r w:rsidRPr="001916B2">
        <w:rPr>
          <w:spacing w:val="55"/>
        </w:rPr>
        <w:t xml:space="preserve"> </w:t>
      </w:r>
      <w:r w:rsidRPr="001916B2">
        <w:t>завершен</w:t>
      </w:r>
      <w:r w:rsidRPr="001916B2">
        <w:rPr>
          <w:spacing w:val="1"/>
        </w:rPr>
        <w:t>ы</w:t>
      </w:r>
      <w:r w:rsidRPr="001916B2">
        <w:t>»</w:t>
      </w:r>
      <w:r w:rsidRPr="001916B2">
        <w:rPr>
          <w:w w:val="99"/>
        </w:rPr>
        <w:t xml:space="preserve"> </w:t>
      </w:r>
      <w:r w:rsidRPr="001916B2">
        <w:t>о</w:t>
      </w:r>
      <w:r w:rsidRPr="001916B2">
        <w:rPr>
          <w:spacing w:val="-9"/>
        </w:rPr>
        <w:t xml:space="preserve"> </w:t>
      </w:r>
      <w:r w:rsidRPr="001916B2">
        <w:t>завершении</w:t>
      </w:r>
      <w:r w:rsidRPr="001916B2">
        <w:rPr>
          <w:spacing w:val="-7"/>
        </w:rPr>
        <w:t xml:space="preserve"> </w:t>
      </w:r>
      <w:r w:rsidRPr="001916B2">
        <w:rPr>
          <w:spacing w:val="-1"/>
        </w:rPr>
        <w:t>э</w:t>
      </w:r>
      <w:r w:rsidRPr="001916B2">
        <w:rPr>
          <w:spacing w:val="1"/>
        </w:rPr>
        <w:t>к</w:t>
      </w:r>
      <w:r w:rsidRPr="001916B2">
        <w:t>заме</w:t>
      </w:r>
      <w:r w:rsidRPr="001916B2">
        <w:rPr>
          <w:spacing w:val="2"/>
        </w:rPr>
        <w:t>н</w:t>
      </w:r>
      <w:r w:rsidRPr="001916B2">
        <w:t>а</w:t>
      </w:r>
      <w:r w:rsidRPr="001916B2">
        <w:rPr>
          <w:spacing w:val="-9"/>
        </w:rPr>
        <w:t xml:space="preserve"> </w:t>
      </w:r>
      <w:r w:rsidRPr="001916B2">
        <w:t>в</w:t>
      </w:r>
      <w:r w:rsidRPr="001916B2">
        <w:rPr>
          <w:spacing w:val="-10"/>
        </w:rPr>
        <w:t xml:space="preserve"> </w:t>
      </w:r>
      <w:r w:rsidRPr="001916B2">
        <w:t>ППЭ</w:t>
      </w:r>
      <w:r w:rsidRPr="001916B2">
        <w:rPr>
          <w:spacing w:val="-6"/>
        </w:rPr>
        <w:t xml:space="preserve"> </w:t>
      </w:r>
      <w:r w:rsidRPr="001916B2">
        <w:t>с</w:t>
      </w:r>
      <w:r w:rsidRPr="001916B2">
        <w:rPr>
          <w:spacing w:val="-9"/>
        </w:rPr>
        <w:t xml:space="preserve"> </w:t>
      </w:r>
      <w:r w:rsidRPr="001916B2">
        <w:t>по</w:t>
      </w:r>
      <w:r w:rsidRPr="001916B2">
        <w:rPr>
          <w:spacing w:val="1"/>
        </w:rPr>
        <w:t>м</w:t>
      </w:r>
      <w:r w:rsidRPr="001916B2">
        <w:t>ощ</w:t>
      </w:r>
      <w:r w:rsidRPr="001916B2">
        <w:rPr>
          <w:spacing w:val="-2"/>
        </w:rPr>
        <w:t>ь</w:t>
      </w:r>
      <w:r w:rsidRPr="001916B2">
        <w:t>ю</w:t>
      </w:r>
      <w:r w:rsidRPr="001916B2">
        <w:rPr>
          <w:spacing w:val="-7"/>
        </w:rPr>
        <w:t xml:space="preserve"> </w:t>
      </w:r>
      <w:r w:rsidRPr="001916B2">
        <w:rPr>
          <w:spacing w:val="2"/>
        </w:rPr>
        <w:t>о</w:t>
      </w:r>
      <w:r w:rsidRPr="001916B2">
        <w:t>снов</w:t>
      </w:r>
      <w:r w:rsidRPr="001916B2">
        <w:rPr>
          <w:spacing w:val="1"/>
        </w:rPr>
        <w:t>н</w:t>
      </w:r>
      <w:r w:rsidRPr="001916B2">
        <w:t>ой</w:t>
      </w:r>
      <w:r w:rsidRPr="001916B2">
        <w:rPr>
          <w:spacing w:val="-9"/>
        </w:rPr>
        <w:t xml:space="preserve"> </w:t>
      </w:r>
      <w:r w:rsidRPr="001916B2">
        <w:t>станции</w:t>
      </w:r>
      <w:r w:rsidRPr="001916B2">
        <w:rPr>
          <w:spacing w:val="-9"/>
        </w:rPr>
        <w:t xml:space="preserve"> </w:t>
      </w:r>
      <w:r w:rsidRPr="001916B2">
        <w:t>а</w:t>
      </w:r>
      <w:r w:rsidRPr="001916B2">
        <w:rPr>
          <w:spacing w:val="2"/>
        </w:rPr>
        <w:t>в</w:t>
      </w:r>
      <w:r w:rsidRPr="001916B2">
        <w:t>т</w:t>
      </w:r>
      <w:r w:rsidRPr="001916B2">
        <w:rPr>
          <w:spacing w:val="1"/>
        </w:rPr>
        <w:t>о</w:t>
      </w:r>
      <w:r w:rsidRPr="001916B2">
        <w:t>ри</w:t>
      </w:r>
      <w:r w:rsidRPr="001916B2">
        <w:rPr>
          <w:spacing w:val="1"/>
        </w:rPr>
        <w:t>з</w:t>
      </w:r>
      <w:r w:rsidRPr="001916B2">
        <w:t>ац</w:t>
      </w:r>
      <w:r w:rsidRPr="001916B2">
        <w:rPr>
          <w:spacing w:val="1"/>
        </w:rPr>
        <w:t>и</w:t>
      </w:r>
      <w:r w:rsidRPr="001916B2">
        <w:rPr>
          <w:spacing w:val="4"/>
        </w:rPr>
        <w:t>и</w:t>
      </w:r>
      <w:r w:rsidRPr="001916B2">
        <w:t>.</w:t>
      </w:r>
    </w:p>
    <w:p w:rsidR="00DC1013" w:rsidRPr="001916B2" w:rsidRDefault="00DC1013" w:rsidP="00DC1013">
      <w:pPr>
        <w:kinsoku w:val="0"/>
        <w:overflowPunct w:val="0"/>
        <w:spacing w:before="2" w:line="298" w:lineRule="exact"/>
        <w:ind w:left="112" w:right="110" w:firstLine="708"/>
        <w:jc w:val="both"/>
        <w:rPr>
          <w:sz w:val="26"/>
          <w:szCs w:val="26"/>
        </w:rPr>
      </w:pPr>
      <w:r w:rsidRPr="001916B2">
        <w:rPr>
          <w:iCs/>
          <w:sz w:val="26"/>
          <w:szCs w:val="26"/>
        </w:rPr>
        <w:t>В</w:t>
      </w:r>
      <w:r w:rsidRPr="001916B2">
        <w:rPr>
          <w:iCs/>
          <w:spacing w:val="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слу</w:t>
      </w:r>
      <w:r w:rsidRPr="001916B2">
        <w:rPr>
          <w:iCs/>
          <w:spacing w:val="1"/>
          <w:sz w:val="26"/>
          <w:szCs w:val="26"/>
        </w:rPr>
        <w:t>ч</w:t>
      </w:r>
      <w:r w:rsidRPr="001916B2">
        <w:rPr>
          <w:iCs/>
          <w:sz w:val="26"/>
          <w:szCs w:val="26"/>
        </w:rPr>
        <w:t>ае</w:t>
      </w:r>
      <w:r w:rsidRPr="001916B2">
        <w:rPr>
          <w:iCs/>
          <w:spacing w:val="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неявки</w:t>
      </w:r>
      <w:r w:rsidRPr="001916B2">
        <w:rPr>
          <w:iCs/>
          <w:spacing w:val="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всех</w:t>
      </w:r>
      <w:r w:rsidRPr="001916B2">
        <w:rPr>
          <w:iCs/>
          <w:spacing w:val="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распределенных</w:t>
      </w:r>
      <w:r w:rsidRPr="001916B2">
        <w:rPr>
          <w:iCs/>
          <w:spacing w:val="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spacing w:val="1"/>
          <w:sz w:val="26"/>
          <w:szCs w:val="26"/>
        </w:rPr>
        <w:t xml:space="preserve"> </w:t>
      </w:r>
      <w:r w:rsidRPr="001916B2">
        <w:rPr>
          <w:iCs/>
          <w:spacing w:val="2"/>
          <w:sz w:val="26"/>
          <w:szCs w:val="26"/>
        </w:rPr>
        <w:t>ПП</w:t>
      </w:r>
      <w:r w:rsidRPr="001916B2">
        <w:rPr>
          <w:iCs/>
          <w:sz w:val="26"/>
          <w:szCs w:val="26"/>
        </w:rPr>
        <w:t>Э</w:t>
      </w:r>
      <w:r w:rsidRPr="001916B2">
        <w:rPr>
          <w:iCs/>
          <w:spacing w:val="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у</w:t>
      </w:r>
      <w:r w:rsidRPr="001916B2">
        <w:rPr>
          <w:iCs/>
          <w:spacing w:val="1"/>
          <w:sz w:val="26"/>
          <w:szCs w:val="26"/>
        </w:rPr>
        <w:t>ч</w:t>
      </w:r>
      <w:r w:rsidRPr="001916B2">
        <w:rPr>
          <w:iCs/>
          <w:sz w:val="26"/>
          <w:szCs w:val="26"/>
        </w:rPr>
        <w:t>аст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иков</w:t>
      </w:r>
      <w:r w:rsidRPr="001916B2">
        <w:rPr>
          <w:iCs/>
          <w:spacing w:val="-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экзамена</w:t>
      </w:r>
      <w:r w:rsidRPr="001916B2">
        <w:rPr>
          <w:iCs/>
          <w:spacing w:val="-6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по</w:t>
      </w:r>
      <w:r w:rsidRPr="001916B2">
        <w:rPr>
          <w:iCs/>
          <w:spacing w:val="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согла</w:t>
      </w:r>
      <w:r w:rsidRPr="001916B2">
        <w:rPr>
          <w:iCs/>
          <w:spacing w:val="1"/>
          <w:sz w:val="26"/>
          <w:szCs w:val="26"/>
        </w:rPr>
        <w:t>с</w:t>
      </w:r>
      <w:r w:rsidRPr="001916B2">
        <w:rPr>
          <w:iCs/>
          <w:sz w:val="26"/>
          <w:szCs w:val="26"/>
        </w:rPr>
        <w:t>ова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ию</w:t>
      </w:r>
      <w:r w:rsidRPr="001916B2">
        <w:rPr>
          <w:iCs/>
          <w:spacing w:val="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председателем</w:t>
      </w:r>
      <w:r w:rsidRPr="001916B2">
        <w:rPr>
          <w:iCs/>
          <w:spacing w:val="24"/>
          <w:sz w:val="26"/>
          <w:szCs w:val="26"/>
        </w:rPr>
        <w:t xml:space="preserve"> </w:t>
      </w:r>
      <w:r w:rsidRPr="001916B2">
        <w:rPr>
          <w:iCs/>
          <w:spacing w:val="-2"/>
          <w:sz w:val="26"/>
          <w:szCs w:val="26"/>
        </w:rPr>
        <w:t>Г</w:t>
      </w:r>
      <w:r w:rsidRPr="001916B2">
        <w:rPr>
          <w:iCs/>
          <w:sz w:val="26"/>
          <w:szCs w:val="26"/>
        </w:rPr>
        <w:t>ЭК</w:t>
      </w:r>
      <w:r w:rsidRPr="001916B2">
        <w:rPr>
          <w:iCs/>
          <w:spacing w:val="2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член</w:t>
      </w:r>
      <w:r w:rsidRPr="001916B2">
        <w:rPr>
          <w:iCs/>
          <w:spacing w:val="23"/>
          <w:sz w:val="26"/>
          <w:szCs w:val="26"/>
        </w:rPr>
        <w:t xml:space="preserve"> </w:t>
      </w:r>
      <w:r w:rsidRPr="001916B2">
        <w:rPr>
          <w:iCs/>
          <w:spacing w:val="-2"/>
          <w:sz w:val="26"/>
          <w:szCs w:val="26"/>
        </w:rPr>
        <w:t>Г</w:t>
      </w:r>
      <w:r w:rsidRPr="001916B2">
        <w:rPr>
          <w:iCs/>
          <w:sz w:val="26"/>
          <w:szCs w:val="26"/>
        </w:rPr>
        <w:t>ЭК</w:t>
      </w:r>
      <w:r w:rsidRPr="001916B2">
        <w:rPr>
          <w:iCs/>
          <w:spacing w:val="2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прин</w:t>
      </w:r>
      <w:r w:rsidRPr="001916B2">
        <w:rPr>
          <w:iCs/>
          <w:spacing w:val="2"/>
          <w:sz w:val="26"/>
          <w:szCs w:val="26"/>
        </w:rPr>
        <w:t>и</w:t>
      </w:r>
      <w:r w:rsidRPr="001916B2">
        <w:rPr>
          <w:iCs/>
          <w:sz w:val="26"/>
          <w:szCs w:val="26"/>
        </w:rPr>
        <w:t>мает ре</w:t>
      </w:r>
      <w:r w:rsidRPr="001916B2">
        <w:rPr>
          <w:iCs/>
          <w:spacing w:val="1"/>
          <w:sz w:val="26"/>
          <w:szCs w:val="26"/>
        </w:rPr>
        <w:t>ш</w:t>
      </w:r>
      <w:r w:rsidRPr="001916B2">
        <w:rPr>
          <w:iCs/>
          <w:sz w:val="26"/>
          <w:szCs w:val="26"/>
        </w:rPr>
        <w:t>ение</w:t>
      </w:r>
      <w:r w:rsidRPr="001916B2">
        <w:rPr>
          <w:iCs/>
          <w:spacing w:val="2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о завер</w:t>
      </w:r>
      <w:r w:rsidRPr="001916B2">
        <w:rPr>
          <w:iCs/>
          <w:spacing w:val="1"/>
          <w:sz w:val="26"/>
          <w:szCs w:val="26"/>
        </w:rPr>
        <w:t>ш</w:t>
      </w:r>
      <w:r w:rsidRPr="001916B2">
        <w:rPr>
          <w:iCs/>
          <w:sz w:val="26"/>
          <w:szCs w:val="26"/>
        </w:rPr>
        <w:t>ен</w:t>
      </w:r>
      <w:r w:rsidRPr="001916B2">
        <w:rPr>
          <w:iCs/>
          <w:spacing w:val="2"/>
          <w:sz w:val="26"/>
          <w:szCs w:val="26"/>
        </w:rPr>
        <w:t>и</w:t>
      </w:r>
      <w:r w:rsidRPr="001916B2">
        <w:rPr>
          <w:iCs/>
          <w:sz w:val="26"/>
          <w:szCs w:val="26"/>
        </w:rPr>
        <w:t>и</w:t>
      </w:r>
      <w:r w:rsidRPr="001916B2">
        <w:rPr>
          <w:iCs/>
          <w:spacing w:val="2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экзамена</w:t>
      </w:r>
      <w:r w:rsidRPr="001916B2">
        <w:rPr>
          <w:iCs/>
          <w:spacing w:val="2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spacing w:val="1"/>
          <w:sz w:val="26"/>
          <w:szCs w:val="26"/>
        </w:rPr>
        <w:t> </w:t>
      </w:r>
      <w:r w:rsidRPr="001916B2">
        <w:rPr>
          <w:iCs/>
          <w:sz w:val="26"/>
          <w:szCs w:val="26"/>
        </w:rPr>
        <w:t>данном</w:t>
      </w:r>
      <w:r w:rsidRPr="001916B2">
        <w:rPr>
          <w:iCs/>
          <w:spacing w:val="2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ППЭ</w:t>
      </w:r>
      <w:r>
        <w:rPr>
          <w:iCs/>
          <w:sz w:val="26"/>
          <w:szCs w:val="26"/>
        </w:rPr>
        <w:t xml:space="preserve"> с оформлением </w:t>
      </w:r>
      <w:r w:rsidRPr="001916B2">
        <w:rPr>
          <w:iCs/>
          <w:sz w:val="26"/>
          <w:szCs w:val="26"/>
        </w:rPr>
        <w:t>соответст</w:t>
      </w:r>
      <w:r w:rsidRPr="001916B2">
        <w:rPr>
          <w:iCs/>
          <w:spacing w:val="2"/>
          <w:sz w:val="26"/>
          <w:szCs w:val="26"/>
        </w:rPr>
        <w:t>в</w:t>
      </w:r>
      <w:r>
        <w:rPr>
          <w:iCs/>
          <w:sz w:val="26"/>
          <w:szCs w:val="26"/>
        </w:rPr>
        <w:t xml:space="preserve">ующих форм </w:t>
      </w:r>
      <w:r w:rsidRPr="001916B2">
        <w:rPr>
          <w:iCs/>
          <w:spacing w:val="27"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ППЭ.  </w:t>
      </w:r>
      <w:r w:rsidRPr="001916B2">
        <w:rPr>
          <w:iCs/>
          <w:sz w:val="26"/>
          <w:szCs w:val="26"/>
        </w:rPr>
        <w:t>Техничес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ий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специали</w:t>
      </w:r>
      <w:r w:rsidRPr="001916B2">
        <w:rPr>
          <w:iCs/>
          <w:spacing w:val="2"/>
          <w:sz w:val="26"/>
          <w:szCs w:val="26"/>
        </w:rPr>
        <w:t>с</w:t>
      </w:r>
      <w:r w:rsidRPr="001916B2">
        <w:rPr>
          <w:iCs/>
          <w:sz w:val="26"/>
          <w:szCs w:val="26"/>
        </w:rPr>
        <w:t>т</w:t>
      </w:r>
      <w:r w:rsidRPr="001916B2">
        <w:rPr>
          <w:iCs/>
          <w:spacing w:val="-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завер</w:t>
      </w:r>
      <w:r w:rsidRPr="001916B2">
        <w:rPr>
          <w:iCs/>
          <w:spacing w:val="1"/>
          <w:sz w:val="26"/>
          <w:szCs w:val="26"/>
        </w:rPr>
        <w:t>ш</w:t>
      </w:r>
      <w:r w:rsidRPr="001916B2">
        <w:rPr>
          <w:iCs/>
          <w:sz w:val="26"/>
          <w:szCs w:val="26"/>
        </w:rPr>
        <w:t>а</w:t>
      </w:r>
      <w:r w:rsidRPr="001916B2">
        <w:rPr>
          <w:iCs/>
          <w:spacing w:val="2"/>
          <w:sz w:val="26"/>
          <w:szCs w:val="26"/>
        </w:rPr>
        <w:t>е</w:t>
      </w:r>
      <w:r w:rsidRPr="001916B2">
        <w:rPr>
          <w:iCs/>
          <w:sz w:val="26"/>
          <w:szCs w:val="26"/>
        </w:rPr>
        <w:t>т</w:t>
      </w:r>
      <w:r w:rsidRPr="001916B2">
        <w:rPr>
          <w:iCs/>
          <w:spacing w:val="-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 xml:space="preserve">экзамены </w:t>
      </w:r>
      <w:r w:rsidRPr="001916B2">
        <w:rPr>
          <w:iCs/>
          <w:spacing w:val="2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 xml:space="preserve">на </w:t>
      </w:r>
      <w:r w:rsidRPr="001916B2">
        <w:rPr>
          <w:iCs/>
          <w:spacing w:val="2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 xml:space="preserve">всех </w:t>
      </w:r>
      <w:r w:rsidRPr="001916B2">
        <w:rPr>
          <w:iCs/>
          <w:spacing w:val="2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ста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 xml:space="preserve">циях </w:t>
      </w:r>
      <w:r w:rsidRPr="001916B2">
        <w:rPr>
          <w:iCs/>
          <w:spacing w:val="2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органи</w:t>
      </w:r>
      <w:r w:rsidRPr="001916B2">
        <w:rPr>
          <w:iCs/>
          <w:spacing w:val="2"/>
          <w:sz w:val="26"/>
          <w:szCs w:val="26"/>
        </w:rPr>
        <w:t>за</w:t>
      </w:r>
      <w:r w:rsidRPr="001916B2">
        <w:rPr>
          <w:iCs/>
          <w:sz w:val="26"/>
          <w:szCs w:val="26"/>
        </w:rPr>
        <w:t xml:space="preserve">тора </w:t>
      </w:r>
      <w:r w:rsidRPr="001916B2">
        <w:rPr>
          <w:iCs/>
          <w:spacing w:val="2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 xml:space="preserve">во </w:t>
      </w:r>
      <w:r w:rsidRPr="001916B2">
        <w:rPr>
          <w:iCs/>
          <w:spacing w:val="2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spacing w:val="2"/>
          <w:sz w:val="26"/>
          <w:szCs w:val="26"/>
        </w:rPr>
        <w:t>с</w:t>
      </w:r>
      <w:r w:rsidRPr="001916B2">
        <w:rPr>
          <w:iCs/>
          <w:sz w:val="26"/>
          <w:szCs w:val="26"/>
        </w:rPr>
        <w:t xml:space="preserve">ех </w:t>
      </w:r>
      <w:r w:rsidRPr="001916B2">
        <w:rPr>
          <w:iCs/>
          <w:spacing w:val="2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ауд</w:t>
      </w:r>
      <w:r w:rsidRPr="001916B2">
        <w:rPr>
          <w:iCs/>
          <w:spacing w:val="2"/>
          <w:sz w:val="26"/>
          <w:szCs w:val="26"/>
        </w:rPr>
        <w:t>и</w:t>
      </w:r>
      <w:r w:rsidRPr="001916B2">
        <w:rPr>
          <w:iCs/>
          <w:sz w:val="26"/>
          <w:szCs w:val="26"/>
        </w:rPr>
        <w:t>ториях</w:t>
      </w:r>
      <w:r>
        <w:rPr>
          <w:iCs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подготов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и,</w:t>
      </w:r>
      <w:r w:rsidRPr="001916B2">
        <w:rPr>
          <w:iCs/>
          <w:spacing w:val="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люч</w:t>
      </w:r>
      <w:r w:rsidRPr="001916B2">
        <w:rPr>
          <w:iCs/>
          <w:spacing w:val="2"/>
          <w:sz w:val="26"/>
          <w:szCs w:val="26"/>
        </w:rPr>
        <w:t>а</w:t>
      </w:r>
      <w:r w:rsidRPr="001916B2">
        <w:rPr>
          <w:iCs/>
          <w:sz w:val="26"/>
          <w:szCs w:val="26"/>
        </w:rPr>
        <w:t>я</w:t>
      </w:r>
      <w:r w:rsidRPr="001916B2">
        <w:rPr>
          <w:iCs/>
          <w:spacing w:val="8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резерв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ые</w:t>
      </w:r>
      <w:r w:rsidRPr="001916B2">
        <w:rPr>
          <w:iCs/>
          <w:spacing w:val="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</w:t>
      </w:r>
      <w:r w:rsidRPr="001916B2">
        <w:rPr>
          <w:iCs/>
          <w:spacing w:val="2"/>
          <w:sz w:val="26"/>
          <w:szCs w:val="26"/>
        </w:rPr>
        <w:t>т</w:t>
      </w:r>
      <w:r w:rsidRPr="001916B2">
        <w:rPr>
          <w:iCs/>
          <w:sz w:val="26"/>
          <w:szCs w:val="26"/>
        </w:rPr>
        <w:t>анции</w:t>
      </w:r>
      <w:r w:rsidRPr="001916B2">
        <w:rPr>
          <w:iCs/>
          <w:spacing w:val="9"/>
          <w:sz w:val="26"/>
          <w:szCs w:val="26"/>
        </w:rPr>
        <w:t xml:space="preserve"> </w:t>
      </w:r>
      <w:r w:rsidRPr="001916B2">
        <w:rPr>
          <w:iCs/>
          <w:spacing w:val="2"/>
          <w:sz w:val="26"/>
          <w:szCs w:val="26"/>
        </w:rPr>
        <w:t>о</w:t>
      </w:r>
      <w:r w:rsidRPr="001916B2">
        <w:rPr>
          <w:iCs/>
          <w:sz w:val="26"/>
          <w:szCs w:val="26"/>
        </w:rPr>
        <w:t>рганизат</w:t>
      </w:r>
      <w:r w:rsidRPr="001916B2">
        <w:rPr>
          <w:iCs/>
          <w:spacing w:val="2"/>
          <w:sz w:val="26"/>
          <w:szCs w:val="26"/>
        </w:rPr>
        <w:t>о</w:t>
      </w:r>
      <w:r w:rsidRPr="001916B2">
        <w:rPr>
          <w:iCs/>
          <w:sz w:val="26"/>
          <w:szCs w:val="26"/>
        </w:rPr>
        <w:t>ра,</w:t>
      </w:r>
      <w:r w:rsidRPr="001916B2">
        <w:rPr>
          <w:iCs/>
          <w:spacing w:val="6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на</w:t>
      </w:r>
      <w:r w:rsidRPr="001916B2">
        <w:rPr>
          <w:iCs/>
          <w:spacing w:val="6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всех</w:t>
      </w:r>
      <w:r w:rsidRPr="001916B2">
        <w:rPr>
          <w:iCs/>
          <w:spacing w:val="8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ста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циях</w:t>
      </w:r>
      <w:r w:rsidRPr="001916B2">
        <w:rPr>
          <w:iCs/>
          <w:spacing w:val="5"/>
          <w:sz w:val="26"/>
          <w:szCs w:val="26"/>
        </w:rPr>
        <w:t xml:space="preserve"> </w:t>
      </w:r>
      <w:r w:rsidRPr="001916B2">
        <w:rPr>
          <w:iCs/>
          <w:spacing w:val="1"/>
          <w:sz w:val="26"/>
          <w:szCs w:val="26"/>
        </w:rPr>
        <w:t>з</w:t>
      </w:r>
      <w:r w:rsidRPr="001916B2">
        <w:rPr>
          <w:iCs/>
          <w:sz w:val="26"/>
          <w:szCs w:val="26"/>
        </w:rPr>
        <w:t>аписи</w:t>
      </w:r>
      <w:r w:rsidRPr="001916B2">
        <w:rPr>
          <w:iCs/>
          <w:spacing w:val="8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о</w:t>
      </w:r>
      <w:r w:rsidRPr="001916B2">
        <w:rPr>
          <w:iCs/>
          <w:spacing w:val="2"/>
          <w:sz w:val="26"/>
          <w:szCs w:val="26"/>
        </w:rPr>
        <w:t>т</w:t>
      </w:r>
      <w:r w:rsidRPr="001916B2">
        <w:rPr>
          <w:iCs/>
          <w:sz w:val="26"/>
          <w:szCs w:val="26"/>
        </w:rPr>
        <w:t>ветов</w:t>
      </w:r>
      <w:r>
        <w:rPr>
          <w:iCs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во</w:t>
      </w:r>
      <w:r w:rsidRPr="001916B2">
        <w:rPr>
          <w:iCs/>
          <w:spacing w:val="-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всех</w:t>
      </w:r>
      <w:r w:rsidRPr="001916B2">
        <w:rPr>
          <w:iCs/>
          <w:spacing w:val="-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аудито</w:t>
      </w:r>
      <w:r w:rsidRPr="001916B2">
        <w:rPr>
          <w:iCs/>
          <w:spacing w:val="2"/>
          <w:sz w:val="26"/>
          <w:szCs w:val="26"/>
        </w:rPr>
        <w:t>р</w:t>
      </w:r>
      <w:r w:rsidRPr="001916B2">
        <w:rPr>
          <w:iCs/>
          <w:sz w:val="26"/>
          <w:szCs w:val="26"/>
        </w:rPr>
        <w:t>иях</w:t>
      </w:r>
      <w:r w:rsidRPr="001916B2">
        <w:rPr>
          <w:iCs/>
          <w:spacing w:val="-5"/>
          <w:sz w:val="26"/>
          <w:szCs w:val="26"/>
        </w:rPr>
        <w:t xml:space="preserve"> </w:t>
      </w:r>
      <w:r w:rsidRPr="001916B2">
        <w:rPr>
          <w:iCs/>
          <w:spacing w:val="2"/>
          <w:sz w:val="26"/>
          <w:szCs w:val="26"/>
        </w:rPr>
        <w:t>п</w:t>
      </w:r>
      <w:r w:rsidRPr="001916B2">
        <w:rPr>
          <w:iCs/>
          <w:sz w:val="26"/>
          <w:szCs w:val="26"/>
        </w:rPr>
        <w:t>рове</w:t>
      </w:r>
      <w:r w:rsidRPr="001916B2">
        <w:rPr>
          <w:iCs/>
          <w:spacing w:val="1"/>
          <w:sz w:val="26"/>
          <w:szCs w:val="26"/>
        </w:rPr>
        <w:t>д</w:t>
      </w:r>
      <w:r w:rsidRPr="001916B2">
        <w:rPr>
          <w:iCs/>
          <w:sz w:val="26"/>
          <w:szCs w:val="26"/>
        </w:rPr>
        <w:t>ения,</w:t>
      </w:r>
      <w:r w:rsidRPr="001916B2">
        <w:rPr>
          <w:iCs/>
          <w:spacing w:val="-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лючая</w:t>
      </w:r>
      <w:r w:rsidRPr="001916B2">
        <w:rPr>
          <w:iCs/>
          <w:spacing w:val="-2"/>
          <w:sz w:val="26"/>
          <w:szCs w:val="26"/>
        </w:rPr>
        <w:t xml:space="preserve"> </w:t>
      </w:r>
      <w:r w:rsidRPr="001916B2">
        <w:rPr>
          <w:iCs/>
          <w:spacing w:val="2"/>
          <w:sz w:val="26"/>
          <w:szCs w:val="26"/>
        </w:rPr>
        <w:t>р</w:t>
      </w:r>
      <w:r w:rsidRPr="001916B2">
        <w:rPr>
          <w:iCs/>
          <w:sz w:val="26"/>
          <w:szCs w:val="26"/>
        </w:rPr>
        <w:t>езерв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ые,</w:t>
      </w:r>
      <w:r w:rsidRPr="001916B2">
        <w:rPr>
          <w:iCs/>
          <w:spacing w:val="-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на</w:t>
      </w:r>
      <w:r w:rsidRPr="001916B2">
        <w:rPr>
          <w:iCs/>
          <w:spacing w:val="-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всех</w:t>
      </w:r>
      <w:r w:rsidRPr="001916B2">
        <w:rPr>
          <w:iCs/>
          <w:spacing w:val="-3"/>
          <w:sz w:val="26"/>
          <w:szCs w:val="26"/>
        </w:rPr>
        <w:t xml:space="preserve"> </w:t>
      </w:r>
      <w:r w:rsidRPr="001916B2">
        <w:rPr>
          <w:iCs/>
          <w:spacing w:val="2"/>
          <w:sz w:val="26"/>
          <w:szCs w:val="26"/>
        </w:rPr>
        <w:t>с</w:t>
      </w:r>
      <w:r w:rsidRPr="001916B2">
        <w:rPr>
          <w:iCs/>
          <w:sz w:val="26"/>
          <w:szCs w:val="26"/>
        </w:rPr>
        <w:t>т</w:t>
      </w:r>
      <w:r w:rsidRPr="001916B2">
        <w:rPr>
          <w:iCs/>
          <w:spacing w:val="2"/>
          <w:sz w:val="26"/>
          <w:szCs w:val="26"/>
        </w:rPr>
        <w:t>а</w:t>
      </w:r>
      <w:r w:rsidRPr="001916B2">
        <w:rPr>
          <w:iCs/>
          <w:sz w:val="26"/>
          <w:szCs w:val="26"/>
        </w:rPr>
        <w:t>нциях</w:t>
      </w:r>
      <w:r w:rsidRPr="001916B2">
        <w:rPr>
          <w:iCs/>
          <w:spacing w:val="-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анирова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ия</w:t>
      </w:r>
      <w:r w:rsidRPr="001916B2">
        <w:rPr>
          <w:iCs/>
          <w:spacing w:val="-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spacing w:val="-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ППЭ,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 xml:space="preserve">лючая  </w:t>
      </w:r>
      <w:r w:rsidRPr="001916B2">
        <w:rPr>
          <w:iCs/>
          <w:spacing w:val="17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р</w:t>
      </w:r>
      <w:r w:rsidRPr="001916B2">
        <w:rPr>
          <w:iCs/>
          <w:spacing w:val="2"/>
          <w:sz w:val="26"/>
          <w:szCs w:val="26"/>
        </w:rPr>
        <w:t>е</w:t>
      </w:r>
      <w:r w:rsidRPr="001916B2">
        <w:rPr>
          <w:iCs/>
          <w:sz w:val="26"/>
          <w:szCs w:val="26"/>
        </w:rPr>
        <w:t>зерв</w:t>
      </w:r>
      <w:r w:rsidRPr="001916B2">
        <w:rPr>
          <w:iCs/>
          <w:spacing w:val="1"/>
          <w:sz w:val="26"/>
          <w:szCs w:val="26"/>
        </w:rPr>
        <w:t>ны</w:t>
      </w:r>
      <w:r w:rsidRPr="001916B2">
        <w:rPr>
          <w:iCs/>
          <w:sz w:val="26"/>
          <w:szCs w:val="26"/>
        </w:rPr>
        <w:t xml:space="preserve">е.   </w:t>
      </w:r>
      <w:r w:rsidRPr="001916B2">
        <w:rPr>
          <w:iCs/>
          <w:spacing w:val="17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 xml:space="preserve">На   </w:t>
      </w:r>
      <w:r w:rsidRPr="001916B2">
        <w:rPr>
          <w:iCs/>
          <w:spacing w:val="1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ста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ци</w:t>
      </w:r>
      <w:r w:rsidRPr="001916B2">
        <w:rPr>
          <w:iCs/>
          <w:spacing w:val="1"/>
          <w:sz w:val="26"/>
          <w:szCs w:val="26"/>
        </w:rPr>
        <w:t>я</w:t>
      </w:r>
      <w:r w:rsidRPr="001916B2">
        <w:rPr>
          <w:iCs/>
          <w:sz w:val="26"/>
          <w:szCs w:val="26"/>
        </w:rPr>
        <w:t xml:space="preserve">х   </w:t>
      </w:r>
      <w:r w:rsidRPr="001916B2">
        <w:rPr>
          <w:iCs/>
          <w:spacing w:val="2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орган</w:t>
      </w:r>
      <w:r w:rsidRPr="001916B2">
        <w:rPr>
          <w:iCs/>
          <w:spacing w:val="2"/>
          <w:sz w:val="26"/>
          <w:szCs w:val="26"/>
        </w:rPr>
        <w:t>и</w:t>
      </w:r>
      <w:r w:rsidRPr="001916B2">
        <w:rPr>
          <w:iCs/>
          <w:sz w:val="26"/>
          <w:szCs w:val="26"/>
        </w:rPr>
        <w:t xml:space="preserve">затора   </w:t>
      </w:r>
      <w:r w:rsidRPr="001916B2">
        <w:rPr>
          <w:iCs/>
          <w:spacing w:val="20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выпол</w:t>
      </w:r>
      <w:r w:rsidRPr="001916B2">
        <w:rPr>
          <w:iCs/>
          <w:spacing w:val="3"/>
          <w:sz w:val="26"/>
          <w:szCs w:val="26"/>
        </w:rPr>
        <w:t>н</w:t>
      </w:r>
      <w:r w:rsidRPr="001916B2">
        <w:rPr>
          <w:iCs/>
          <w:sz w:val="26"/>
          <w:szCs w:val="26"/>
        </w:rPr>
        <w:t xml:space="preserve">яется   </w:t>
      </w:r>
      <w:r w:rsidRPr="001916B2">
        <w:rPr>
          <w:iCs/>
          <w:spacing w:val="2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пе</w:t>
      </w:r>
      <w:r w:rsidRPr="001916B2">
        <w:rPr>
          <w:iCs/>
          <w:spacing w:val="1"/>
          <w:sz w:val="26"/>
          <w:szCs w:val="26"/>
        </w:rPr>
        <w:t>ч</w:t>
      </w:r>
      <w:r w:rsidRPr="001916B2">
        <w:rPr>
          <w:iCs/>
          <w:sz w:val="26"/>
          <w:szCs w:val="26"/>
        </w:rPr>
        <w:t>ать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протоколов</w:t>
      </w:r>
      <w:r w:rsidRPr="001916B2">
        <w:rPr>
          <w:iCs/>
          <w:spacing w:val="-7"/>
          <w:sz w:val="26"/>
          <w:szCs w:val="26"/>
        </w:rPr>
        <w:t xml:space="preserve"> </w:t>
      </w:r>
      <w:r w:rsidRPr="001916B2">
        <w:rPr>
          <w:iCs/>
          <w:spacing w:val="2"/>
          <w:sz w:val="26"/>
          <w:szCs w:val="26"/>
        </w:rPr>
        <w:t>и</w:t>
      </w:r>
      <w:r w:rsidRPr="001916B2">
        <w:rPr>
          <w:iCs/>
          <w:sz w:val="26"/>
          <w:szCs w:val="26"/>
        </w:rPr>
        <w:t>спол</w:t>
      </w:r>
      <w:r w:rsidRPr="001916B2">
        <w:rPr>
          <w:iCs/>
          <w:spacing w:val="1"/>
          <w:sz w:val="26"/>
          <w:szCs w:val="26"/>
        </w:rPr>
        <w:t>ь</w:t>
      </w:r>
      <w:r w:rsidRPr="001916B2">
        <w:rPr>
          <w:iCs/>
          <w:sz w:val="26"/>
          <w:szCs w:val="26"/>
        </w:rPr>
        <w:t>з</w:t>
      </w:r>
      <w:r w:rsidRPr="001916B2">
        <w:rPr>
          <w:iCs/>
          <w:spacing w:val="1"/>
          <w:sz w:val="26"/>
          <w:szCs w:val="26"/>
        </w:rPr>
        <w:t>о</w:t>
      </w:r>
      <w:r w:rsidRPr="001916B2">
        <w:rPr>
          <w:iCs/>
          <w:sz w:val="26"/>
          <w:szCs w:val="26"/>
        </w:rPr>
        <w:t>ва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ия</w:t>
      </w:r>
      <w:r w:rsidRPr="001916B2">
        <w:rPr>
          <w:iCs/>
          <w:spacing w:val="60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ста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ции</w:t>
      </w:r>
      <w:r w:rsidRPr="001916B2">
        <w:rPr>
          <w:iCs/>
          <w:spacing w:val="6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орг</w:t>
      </w:r>
      <w:r w:rsidRPr="001916B2">
        <w:rPr>
          <w:iCs/>
          <w:spacing w:val="1"/>
          <w:sz w:val="26"/>
          <w:szCs w:val="26"/>
        </w:rPr>
        <w:t>а</w:t>
      </w:r>
      <w:r w:rsidRPr="001916B2">
        <w:rPr>
          <w:iCs/>
          <w:sz w:val="26"/>
          <w:szCs w:val="26"/>
        </w:rPr>
        <w:t>низатора</w:t>
      </w:r>
      <w:r w:rsidRPr="001916B2">
        <w:rPr>
          <w:iCs/>
          <w:spacing w:val="60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и</w:t>
      </w:r>
      <w:r w:rsidRPr="001916B2">
        <w:rPr>
          <w:iCs/>
          <w:spacing w:val="60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сохра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pacing w:val="2"/>
          <w:sz w:val="26"/>
          <w:szCs w:val="26"/>
        </w:rPr>
        <w:t>е</w:t>
      </w:r>
      <w:r w:rsidRPr="001916B2">
        <w:rPr>
          <w:iCs/>
          <w:sz w:val="26"/>
          <w:szCs w:val="26"/>
        </w:rPr>
        <w:t>ние</w:t>
      </w:r>
      <w:r w:rsidRPr="001916B2">
        <w:rPr>
          <w:iCs/>
          <w:spacing w:val="60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электрон</w:t>
      </w:r>
      <w:r w:rsidRPr="001916B2">
        <w:rPr>
          <w:iCs/>
          <w:spacing w:val="4"/>
          <w:sz w:val="26"/>
          <w:szCs w:val="26"/>
        </w:rPr>
        <w:t>н</w:t>
      </w:r>
      <w:r w:rsidRPr="001916B2">
        <w:rPr>
          <w:iCs/>
          <w:sz w:val="26"/>
          <w:szCs w:val="26"/>
        </w:rPr>
        <w:t>ого</w:t>
      </w:r>
      <w:r w:rsidRPr="001916B2">
        <w:rPr>
          <w:iCs/>
          <w:spacing w:val="60"/>
          <w:sz w:val="26"/>
          <w:szCs w:val="26"/>
        </w:rPr>
        <w:t xml:space="preserve"> </w:t>
      </w:r>
      <w:r w:rsidRPr="001916B2">
        <w:rPr>
          <w:iCs/>
          <w:spacing w:val="1"/>
          <w:sz w:val="26"/>
          <w:szCs w:val="26"/>
        </w:rPr>
        <w:t>ж</w:t>
      </w:r>
      <w:r w:rsidRPr="001916B2">
        <w:rPr>
          <w:iCs/>
          <w:sz w:val="26"/>
          <w:szCs w:val="26"/>
        </w:rPr>
        <w:t>урнала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ра</w:t>
      </w:r>
      <w:r w:rsidRPr="001916B2">
        <w:rPr>
          <w:iCs/>
          <w:spacing w:val="-1"/>
          <w:sz w:val="26"/>
          <w:szCs w:val="26"/>
        </w:rPr>
        <w:t>б</w:t>
      </w:r>
      <w:r w:rsidRPr="001916B2">
        <w:rPr>
          <w:iCs/>
          <w:sz w:val="26"/>
          <w:szCs w:val="26"/>
        </w:rPr>
        <w:t>о</w:t>
      </w:r>
      <w:r w:rsidRPr="001916B2">
        <w:rPr>
          <w:iCs/>
          <w:spacing w:val="2"/>
          <w:sz w:val="26"/>
          <w:szCs w:val="26"/>
        </w:rPr>
        <w:t>т</w:t>
      </w:r>
      <w:r w:rsidRPr="001916B2">
        <w:rPr>
          <w:iCs/>
          <w:sz w:val="26"/>
          <w:szCs w:val="26"/>
        </w:rPr>
        <w:t>ы</w:t>
      </w:r>
      <w:r w:rsidRPr="001916B2">
        <w:rPr>
          <w:iCs/>
          <w:spacing w:val="60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ста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ции</w:t>
      </w:r>
      <w:r w:rsidRPr="001916B2">
        <w:rPr>
          <w:iCs/>
          <w:spacing w:val="62"/>
          <w:sz w:val="26"/>
          <w:szCs w:val="26"/>
        </w:rPr>
        <w:t xml:space="preserve"> </w:t>
      </w:r>
      <w:r w:rsidRPr="001916B2">
        <w:rPr>
          <w:iCs/>
          <w:spacing w:val="2"/>
          <w:sz w:val="26"/>
          <w:szCs w:val="26"/>
        </w:rPr>
        <w:t>о</w:t>
      </w:r>
      <w:r w:rsidRPr="001916B2">
        <w:rPr>
          <w:iCs/>
          <w:sz w:val="26"/>
          <w:szCs w:val="26"/>
        </w:rPr>
        <w:t>рганизат</w:t>
      </w:r>
      <w:r w:rsidRPr="001916B2">
        <w:rPr>
          <w:iCs/>
          <w:spacing w:val="2"/>
          <w:sz w:val="26"/>
          <w:szCs w:val="26"/>
        </w:rPr>
        <w:t>о</w:t>
      </w:r>
      <w:r w:rsidRPr="001916B2">
        <w:rPr>
          <w:iCs/>
          <w:sz w:val="26"/>
          <w:szCs w:val="26"/>
        </w:rPr>
        <w:t>ра</w:t>
      </w:r>
      <w:r w:rsidRPr="001916B2">
        <w:rPr>
          <w:iCs/>
          <w:spacing w:val="6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на</w:t>
      </w:r>
      <w:r w:rsidRPr="001916B2">
        <w:rPr>
          <w:iCs/>
          <w:spacing w:val="60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фле</w:t>
      </w:r>
      <w:r w:rsidRPr="001916B2">
        <w:rPr>
          <w:iCs/>
          <w:spacing w:val="2"/>
          <w:sz w:val="26"/>
          <w:szCs w:val="26"/>
        </w:rPr>
        <w:t>ш</w:t>
      </w:r>
      <w:r w:rsidRPr="001916B2">
        <w:rPr>
          <w:iCs/>
          <w:sz w:val="26"/>
          <w:szCs w:val="26"/>
        </w:rPr>
        <w:t>-накопитель</w:t>
      </w:r>
      <w:r w:rsidRPr="001916B2">
        <w:rPr>
          <w:iCs/>
          <w:spacing w:val="60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для</w:t>
      </w:r>
      <w:r w:rsidRPr="001916B2">
        <w:rPr>
          <w:iCs/>
          <w:spacing w:val="6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пере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оса</w:t>
      </w:r>
      <w:r w:rsidRPr="001916B2">
        <w:rPr>
          <w:iCs/>
          <w:spacing w:val="6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данных</w:t>
      </w:r>
      <w:r w:rsidRPr="001916B2">
        <w:rPr>
          <w:iCs/>
          <w:spacing w:val="60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между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ста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циями</w:t>
      </w:r>
      <w:r w:rsidRPr="001916B2">
        <w:rPr>
          <w:iCs/>
          <w:spacing w:val="6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ППЭ,</w:t>
      </w:r>
      <w:r w:rsidRPr="001916B2">
        <w:rPr>
          <w:iCs/>
          <w:spacing w:val="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на</w:t>
      </w:r>
      <w:r w:rsidRPr="001916B2">
        <w:rPr>
          <w:iCs/>
          <w:spacing w:val="6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ста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циях</w:t>
      </w:r>
      <w:r w:rsidRPr="001916B2">
        <w:rPr>
          <w:iCs/>
          <w:spacing w:val="6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анирова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ия</w:t>
      </w:r>
      <w:r w:rsidRPr="001916B2">
        <w:rPr>
          <w:iCs/>
          <w:spacing w:val="6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spacing w:val="6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ППЭ</w:t>
      </w:r>
      <w:r w:rsidRPr="001916B2">
        <w:rPr>
          <w:iCs/>
          <w:spacing w:val="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сохра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я</w:t>
      </w:r>
      <w:r w:rsidRPr="001916B2">
        <w:rPr>
          <w:iCs/>
          <w:spacing w:val="-1"/>
          <w:sz w:val="26"/>
          <w:szCs w:val="26"/>
        </w:rPr>
        <w:t>ю</w:t>
      </w:r>
      <w:r w:rsidRPr="001916B2">
        <w:rPr>
          <w:iCs/>
          <w:sz w:val="26"/>
          <w:szCs w:val="26"/>
        </w:rPr>
        <w:t>т</w:t>
      </w:r>
      <w:r w:rsidRPr="001916B2">
        <w:rPr>
          <w:iCs/>
          <w:spacing w:val="2"/>
          <w:sz w:val="26"/>
          <w:szCs w:val="26"/>
        </w:rPr>
        <w:t>с</w:t>
      </w:r>
      <w:r w:rsidRPr="001916B2">
        <w:rPr>
          <w:iCs/>
          <w:sz w:val="26"/>
          <w:szCs w:val="26"/>
        </w:rPr>
        <w:t>я</w:t>
      </w:r>
      <w:r w:rsidRPr="001916B2">
        <w:rPr>
          <w:iCs/>
          <w:spacing w:val="6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пр</w:t>
      </w:r>
      <w:r w:rsidRPr="001916B2">
        <w:rPr>
          <w:iCs/>
          <w:spacing w:val="2"/>
          <w:sz w:val="26"/>
          <w:szCs w:val="26"/>
        </w:rPr>
        <w:t>о</w:t>
      </w:r>
      <w:r w:rsidRPr="001916B2">
        <w:rPr>
          <w:iCs/>
          <w:sz w:val="26"/>
          <w:szCs w:val="26"/>
        </w:rPr>
        <w:t>токолы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исполь</w:t>
      </w:r>
      <w:r w:rsidRPr="001916B2">
        <w:rPr>
          <w:iCs/>
          <w:spacing w:val="1"/>
          <w:sz w:val="26"/>
          <w:szCs w:val="26"/>
        </w:rPr>
        <w:t>з</w:t>
      </w:r>
      <w:r w:rsidRPr="001916B2">
        <w:rPr>
          <w:iCs/>
          <w:sz w:val="26"/>
          <w:szCs w:val="26"/>
        </w:rPr>
        <w:t>ова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ия</w:t>
      </w:r>
      <w:r w:rsidRPr="001916B2">
        <w:rPr>
          <w:iCs/>
          <w:spacing w:val="56"/>
          <w:sz w:val="26"/>
          <w:szCs w:val="26"/>
        </w:rPr>
        <w:t xml:space="preserve"> </w:t>
      </w:r>
      <w:r w:rsidRPr="001916B2">
        <w:rPr>
          <w:iCs/>
          <w:spacing w:val="2"/>
          <w:sz w:val="26"/>
          <w:szCs w:val="26"/>
        </w:rPr>
        <w:t>с</w:t>
      </w:r>
      <w:r w:rsidRPr="001916B2">
        <w:rPr>
          <w:iCs/>
          <w:sz w:val="26"/>
          <w:szCs w:val="26"/>
        </w:rPr>
        <w:t>тан</w:t>
      </w:r>
      <w:r w:rsidRPr="001916B2">
        <w:rPr>
          <w:iCs/>
          <w:spacing w:val="2"/>
          <w:sz w:val="26"/>
          <w:szCs w:val="26"/>
        </w:rPr>
        <w:t>ц</w:t>
      </w:r>
      <w:r w:rsidRPr="001916B2">
        <w:rPr>
          <w:iCs/>
          <w:sz w:val="26"/>
          <w:szCs w:val="26"/>
        </w:rPr>
        <w:t>ии</w:t>
      </w:r>
      <w:r w:rsidRPr="001916B2">
        <w:rPr>
          <w:iCs/>
          <w:spacing w:val="57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анирова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ия</w:t>
      </w:r>
      <w:r w:rsidRPr="001916B2">
        <w:rPr>
          <w:iCs/>
          <w:spacing w:val="57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spacing w:val="5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ППЭ</w:t>
      </w:r>
      <w:r w:rsidRPr="001916B2">
        <w:rPr>
          <w:iCs/>
          <w:spacing w:val="58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и</w:t>
      </w:r>
      <w:r w:rsidRPr="001916B2">
        <w:rPr>
          <w:iCs/>
          <w:spacing w:val="56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электронн</w:t>
      </w:r>
      <w:r w:rsidRPr="001916B2">
        <w:rPr>
          <w:iCs/>
          <w:spacing w:val="6"/>
          <w:sz w:val="26"/>
          <w:szCs w:val="26"/>
        </w:rPr>
        <w:t>ы</w:t>
      </w:r>
      <w:r w:rsidRPr="001916B2">
        <w:rPr>
          <w:iCs/>
          <w:sz w:val="26"/>
          <w:szCs w:val="26"/>
        </w:rPr>
        <w:t>й</w:t>
      </w:r>
      <w:r w:rsidRPr="001916B2">
        <w:rPr>
          <w:iCs/>
          <w:spacing w:val="60"/>
          <w:sz w:val="26"/>
          <w:szCs w:val="26"/>
        </w:rPr>
        <w:t xml:space="preserve"> </w:t>
      </w:r>
      <w:r w:rsidRPr="001916B2">
        <w:rPr>
          <w:iCs/>
          <w:spacing w:val="-2"/>
          <w:sz w:val="26"/>
          <w:szCs w:val="26"/>
        </w:rPr>
        <w:t>ж</w:t>
      </w:r>
      <w:r w:rsidRPr="001916B2">
        <w:rPr>
          <w:iCs/>
          <w:sz w:val="26"/>
          <w:szCs w:val="26"/>
        </w:rPr>
        <w:t>урнал</w:t>
      </w:r>
      <w:r w:rsidRPr="001916B2">
        <w:rPr>
          <w:iCs/>
          <w:spacing w:val="5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ра</w:t>
      </w:r>
      <w:r w:rsidRPr="001916B2">
        <w:rPr>
          <w:iCs/>
          <w:spacing w:val="-1"/>
          <w:sz w:val="26"/>
          <w:szCs w:val="26"/>
        </w:rPr>
        <w:t>б</w:t>
      </w:r>
      <w:r w:rsidRPr="001916B2">
        <w:rPr>
          <w:iCs/>
          <w:spacing w:val="2"/>
          <w:sz w:val="26"/>
          <w:szCs w:val="26"/>
        </w:rPr>
        <w:t>о</w:t>
      </w:r>
      <w:r w:rsidRPr="001916B2">
        <w:rPr>
          <w:iCs/>
          <w:sz w:val="26"/>
          <w:szCs w:val="26"/>
        </w:rPr>
        <w:t>ты</w:t>
      </w:r>
      <w:r w:rsidRPr="001916B2">
        <w:rPr>
          <w:iCs/>
          <w:spacing w:val="57"/>
          <w:sz w:val="26"/>
          <w:szCs w:val="26"/>
        </w:rPr>
        <w:t xml:space="preserve"> </w:t>
      </w:r>
      <w:r w:rsidRPr="001916B2">
        <w:rPr>
          <w:iCs/>
          <w:spacing w:val="2"/>
          <w:sz w:val="26"/>
          <w:szCs w:val="26"/>
        </w:rPr>
        <w:t>ст</w:t>
      </w:r>
      <w:r w:rsidRPr="001916B2">
        <w:rPr>
          <w:iCs/>
          <w:sz w:val="26"/>
          <w:szCs w:val="26"/>
        </w:rPr>
        <w:t>анции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анирова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ия</w:t>
      </w:r>
      <w:r w:rsidRPr="001916B2">
        <w:rPr>
          <w:iCs/>
          <w:spacing w:val="5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spacing w:val="57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ПП</w:t>
      </w:r>
      <w:r w:rsidRPr="001916B2">
        <w:rPr>
          <w:iCs/>
          <w:spacing w:val="3"/>
          <w:sz w:val="26"/>
          <w:szCs w:val="26"/>
        </w:rPr>
        <w:t>Э</w:t>
      </w:r>
      <w:r w:rsidRPr="001916B2">
        <w:rPr>
          <w:iCs/>
          <w:sz w:val="26"/>
          <w:szCs w:val="26"/>
        </w:rPr>
        <w:t>,</w:t>
      </w:r>
      <w:r w:rsidRPr="001916B2">
        <w:rPr>
          <w:iCs/>
          <w:spacing w:val="5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на</w:t>
      </w:r>
      <w:r w:rsidRPr="001916B2">
        <w:rPr>
          <w:iCs/>
          <w:spacing w:val="5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ста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pacing w:val="2"/>
          <w:sz w:val="26"/>
          <w:szCs w:val="26"/>
        </w:rPr>
        <w:t>ц</w:t>
      </w:r>
      <w:r w:rsidRPr="001916B2">
        <w:rPr>
          <w:iCs/>
          <w:sz w:val="26"/>
          <w:szCs w:val="26"/>
        </w:rPr>
        <w:t>и</w:t>
      </w:r>
      <w:r w:rsidRPr="001916B2">
        <w:rPr>
          <w:iCs/>
          <w:spacing w:val="1"/>
          <w:sz w:val="26"/>
          <w:szCs w:val="26"/>
        </w:rPr>
        <w:t>я</w:t>
      </w:r>
      <w:r w:rsidRPr="001916B2">
        <w:rPr>
          <w:iCs/>
          <w:sz w:val="26"/>
          <w:szCs w:val="26"/>
        </w:rPr>
        <w:t>х</w:t>
      </w:r>
      <w:r w:rsidRPr="001916B2">
        <w:rPr>
          <w:iCs/>
          <w:spacing w:val="56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запи</w:t>
      </w:r>
      <w:r w:rsidRPr="001916B2">
        <w:rPr>
          <w:iCs/>
          <w:spacing w:val="2"/>
          <w:sz w:val="26"/>
          <w:szCs w:val="26"/>
        </w:rPr>
        <w:t>с</w:t>
      </w:r>
      <w:r w:rsidRPr="001916B2">
        <w:rPr>
          <w:iCs/>
          <w:sz w:val="26"/>
          <w:szCs w:val="26"/>
        </w:rPr>
        <w:t>и</w:t>
      </w:r>
      <w:r w:rsidRPr="001916B2">
        <w:rPr>
          <w:iCs/>
          <w:spacing w:val="5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отве</w:t>
      </w:r>
      <w:r w:rsidRPr="001916B2">
        <w:rPr>
          <w:iCs/>
          <w:spacing w:val="2"/>
          <w:sz w:val="26"/>
          <w:szCs w:val="26"/>
        </w:rPr>
        <w:t>т</w:t>
      </w:r>
      <w:r w:rsidRPr="001916B2">
        <w:rPr>
          <w:iCs/>
          <w:sz w:val="26"/>
          <w:szCs w:val="26"/>
        </w:rPr>
        <w:t>ов</w:t>
      </w:r>
      <w:r w:rsidRPr="001916B2">
        <w:rPr>
          <w:iCs/>
          <w:spacing w:val="5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экзамен</w:t>
      </w:r>
      <w:r w:rsidRPr="001916B2">
        <w:rPr>
          <w:iCs/>
          <w:spacing w:val="57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сохра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pacing w:val="3"/>
          <w:sz w:val="26"/>
          <w:szCs w:val="26"/>
        </w:rPr>
        <w:t>я</w:t>
      </w:r>
      <w:r w:rsidRPr="001916B2">
        <w:rPr>
          <w:iCs/>
          <w:sz w:val="26"/>
          <w:szCs w:val="26"/>
        </w:rPr>
        <w:t>ет</w:t>
      </w:r>
      <w:r w:rsidRPr="001916B2">
        <w:rPr>
          <w:iCs/>
          <w:spacing w:val="2"/>
          <w:sz w:val="26"/>
          <w:szCs w:val="26"/>
        </w:rPr>
        <w:t>с</w:t>
      </w:r>
      <w:r w:rsidRPr="001916B2">
        <w:rPr>
          <w:iCs/>
          <w:sz w:val="26"/>
          <w:szCs w:val="26"/>
        </w:rPr>
        <w:t>я</w:t>
      </w:r>
      <w:r w:rsidRPr="001916B2">
        <w:rPr>
          <w:iCs/>
          <w:spacing w:val="5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электр</w:t>
      </w:r>
      <w:r w:rsidRPr="001916B2">
        <w:rPr>
          <w:iCs/>
          <w:spacing w:val="2"/>
          <w:sz w:val="26"/>
          <w:szCs w:val="26"/>
        </w:rPr>
        <w:t>о</w:t>
      </w:r>
      <w:r w:rsidRPr="001916B2">
        <w:rPr>
          <w:iCs/>
          <w:sz w:val="26"/>
          <w:szCs w:val="26"/>
        </w:rPr>
        <w:t>нн</w:t>
      </w:r>
      <w:r w:rsidRPr="001916B2">
        <w:rPr>
          <w:iCs/>
          <w:spacing w:val="1"/>
          <w:sz w:val="26"/>
          <w:szCs w:val="26"/>
        </w:rPr>
        <w:t>ы</w:t>
      </w:r>
      <w:r w:rsidRPr="001916B2">
        <w:rPr>
          <w:iCs/>
          <w:sz w:val="26"/>
          <w:szCs w:val="26"/>
        </w:rPr>
        <w:t>й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pacing w:val="-2"/>
          <w:sz w:val="26"/>
          <w:szCs w:val="26"/>
        </w:rPr>
        <w:t>ж</w:t>
      </w:r>
      <w:r>
        <w:rPr>
          <w:iCs/>
          <w:sz w:val="26"/>
          <w:szCs w:val="26"/>
        </w:rPr>
        <w:t xml:space="preserve">урнал </w:t>
      </w:r>
      <w:r w:rsidRPr="001916B2">
        <w:rPr>
          <w:iCs/>
          <w:sz w:val="26"/>
          <w:szCs w:val="26"/>
        </w:rPr>
        <w:t>р</w:t>
      </w:r>
      <w:r w:rsidRPr="001916B2">
        <w:rPr>
          <w:iCs/>
          <w:spacing w:val="2"/>
          <w:sz w:val="26"/>
          <w:szCs w:val="26"/>
        </w:rPr>
        <w:t>а</w:t>
      </w:r>
      <w:r w:rsidRPr="001916B2">
        <w:rPr>
          <w:iCs/>
          <w:spacing w:val="-1"/>
          <w:sz w:val="26"/>
          <w:szCs w:val="26"/>
        </w:rPr>
        <w:t>б</w:t>
      </w:r>
      <w:r w:rsidRPr="001916B2">
        <w:rPr>
          <w:iCs/>
          <w:sz w:val="26"/>
          <w:szCs w:val="26"/>
        </w:rPr>
        <w:t>о</w:t>
      </w:r>
      <w:r w:rsidRPr="001916B2">
        <w:rPr>
          <w:iCs/>
          <w:spacing w:val="2"/>
          <w:sz w:val="26"/>
          <w:szCs w:val="26"/>
        </w:rPr>
        <w:t>т</w:t>
      </w:r>
      <w:r w:rsidRPr="001916B2">
        <w:rPr>
          <w:iCs/>
          <w:sz w:val="26"/>
          <w:szCs w:val="26"/>
        </w:rPr>
        <w:t xml:space="preserve">ы    </w:t>
      </w:r>
      <w:r w:rsidRPr="001916B2">
        <w:rPr>
          <w:iCs/>
          <w:spacing w:val="6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ста</w:t>
      </w:r>
      <w:r w:rsidRPr="001916B2">
        <w:rPr>
          <w:iCs/>
          <w:spacing w:val="1"/>
          <w:sz w:val="26"/>
          <w:szCs w:val="26"/>
        </w:rPr>
        <w:t>н</w:t>
      </w:r>
      <w:r>
        <w:rPr>
          <w:iCs/>
          <w:sz w:val="26"/>
          <w:szCs w:val="26"/>
        </w:rPr>
        <w:t>ции</w:t>
      </w:r>
      <w:r w:rsidRPr="001916B2">
        <w:rPr>
          <w:iCs/>
          <w:spacing w:val="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зап</w:t>
      </w:r>
      <w:r w:rsidRPr="001916B2">
        <w:rPr>
          <w:iCs/>
          <w:spacing w:val="1"/>
          <w:sz w:val="26"/>
          <w:szCs w:val="26"/>
        </w:rPr>
        <w:t>и</w:t>
      </w:r>
      <w:r>
        <w:rPr>
          <w:iCs/>
          <w:sz w:val="26"/>
          <w:szCs w:val="26"/>
        </w:rPr>
        <w:t xml:space="preserve">си ответов. </w:t>
      </w:r>
      <w:r w:rsidRPr="001916B2">
        <w:rPr>
          <w:iCs/>
          <w:spacing w:val="2"/>
          <w:sz w:val="26"/>
          <w:szCs w:val="26"/>
        </w:rPr>
        <w:t>П</w:t>
      </w:r>
      <w:r>
        <w:rPr>
          <w:iCs/>
          <w:sz w:val="26"/>
          <w:szCs w:val="26"/>
        </w:rPr>
        <w:t xml:space="preserve">ротоколы </w:t>
      </w:r>
      <w:r w:rsidRPr="001916B2">
        <w:rPr>
          <w:iCs/>
          <w:sz w:val="26"/>
          <w:szCs w:val="26"/>
        </w:rPr>
        <w:t>ис</w:t>
      </w:r>
      <w:r w:rsidRPr="001916B2">
        <w:rPr>
          <w:iCs/>
          <w:spacing w:val="2"/>
          <w:sz w:val="26"/>
          <w:szCs w:val="26"/>
        </w:rPr>
        <w:t>п</w:t>
      </w:r>
      <w:r w:rsidRPr="001916B2">
        <w:rPr>
          <w:iCs/>
          <w:sz w:val="26"/>
          <w:szCs w:val="26"/>
        </w:rPr>
        <w:t>оль</w:t>
      </w:r>
      <w:r w:rsidRPr="001916B2">
        <w:rPr>
          <w:iCs/>
          <w:spacing w:val="1"/>
          <w:sz w:val="26"/>
          <w:szCs w:val="26"/>
        </w:rPr>
        <w:t>з</w:t>
      </w:r>
      <w:r w:rsidRPr="001916B2">
        <w:rPr>
          <w:iCs/>
          <w:sz w:val="26"/>
          <w:szCs w:val="26"/>
        </w:rPr>
        <w:t>ова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ия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ста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ции</w:t>
      </w:r>
      <w:r w:rsidRPr="001916B2">
        <w:rPr>
          <w:iCs/>
          <w:spacing w:val="-1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ор</w:t>
      </w:r>
      <w:r w:rsidRPr="001916B2">
        <w:rPr>
          <w:iCs/>
          <w:spacing w:val="1"/>
          <w:sz w:val="26"/>
          <w:szCs w:val="26"/>
        </w:rPr>
        <w:t>г</w:t>
      </w:r>
      <w:r w:rsidRPr="001916B2">
        <w:rPr>
          <w:iCs/>
          <w:sz w:val="26"/>
          <w:szCs w:val="26"/>
        </w:rPr>
        <w:t>анизат</w:t>
      </w:r>
      <w:r w:rsidRPr="001916B2">
        <w:rPr>
          <w:iCs/>
          <w:spacing w:val="1"/>
          <w:sz w:val="26"/>
          <w:szCs w:val="26"/>
        </w:rPr>
        <w:t>о</w:t>
      </w:r>
      <w:r w:rsidRPr="001916B2">
        <w:rPr>
          <w:iCs/>
          <w:spacing w:val="2"/>
          <w:sz w:val="26"/>
          <w:szCs w:val="26"/>
        </w:rPr>
        <w:t>р</w:t>
      </w:r>
      <w:r w:rsidRPr="001916B2">
        <w:rPr>
          <w:iCs/>
          <w:sz w:val="26"/>
          <w:szCs w:val="26"/>
        </w:rPr>
        <w:t>а</w:t>
      </w:r>
      <w:r w:rsidRPr="001916B2">
        <w:rPr>
          <w:iCs/>
          <w:spacing w:val="1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подписыв</w:t>
      </w:r>
      <w:r w:rsidRPr="001916B2">
        <w:rPr>
          <w:iCs/>
          <w:spacing w:val="2"/>
          <w:sz w:val="26"/>
          <w:szCs w:val="26"/>
        </w:rPr>
        <w:t>а</w:t>
      </w:r>
      <w:r w:rsidRPr="001916B2">
        <w:rPr>
          <w:iCs/>
          <w:sz w:val="26"/>
          <w:szCs w:val="26"/>
        </w:rPr>
        <w:t>ютс</w:t>
      </w:r>
      <w:r w:rsidRPr="001916B2">
        <w:rPr>
          <w:iCs/>
          <w:spacing w:val="1"/>
          <w:sz w:val="26"/>
          <w:szCs w:val="26"/>
        </w:rPr>
        <w:t>я</w:t>
      </w:r>
      <w:r w:rsidRPr="001916B2">
        <w:rPr>
          <w:iCs/>
          <w:sz w:val="26"/>
          <w:szCs w:val="26"/>
        </w:rPr>
        <w:t>,</w:t>
      </w:r>
      <w:r w:rsidRPr="001916B2">
        <w:rPr>
          <w:iCs/>
          <w:spacing w:val="1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</w:t>
      </w:r>
      <w:r w:rsidRPr="001916B2">
        <w:rPr>
          <w:iCs/>
          <w:spacing w:val="2"/>
          <w:sz w:val="26"/>
          <w:szCs w:val="26"/>
        </w:rPr>
        <w:t>р</w:t>
      </w:r>
      <w:r w:rsidRPr="001916B2">
        <w:rPr>
          <w:iCs/>
          <w:sz w:val="26"/>
          <w:szCs w:val="26"/>
        </w:rPr>
        <w:t>отоколы</w:t>
      </w:r>
      <w:r w:rsidRPr="001916B2">
        <w:rPr>
          <w:iCs/>
          <w:spacing w:val="1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и</w:t>
      </w:r>
      <w:r w:rsidRPr="001916B2">
        <w:rPr>
          <w:iCs/>
          <w:spacing w:val="2"/>
          <w:sz w:val="26"/>
          <w:szCs w:val="26"/>
        </w:rPr>
        <w:t>с</w:t>
      </w:r>
      <w:r w:rsidRPr="001916B2">
        <w:rPr>
          <w:iCs/>
          <w:sz w:val="26"/>
          <w:szCs w:val="26"/>
        </w:rPr>
        <w:t>пол</w:t>
      </w:r>
      <w:r w:rsidRPr="001916B2">
        <w:rPr>
          <w:iCs/>
          <w:spacing w:val="1"/>
          <w:sz w:val="26"/>
          <w:szCs w:val="26"/>
        </w:rPr>
        <w:t>ь</w:t>
      </w:r>
      <w:r w:rsidRPr="001916B2">
        <w:rPr>
          <w:iCs/>
          <w:sz w:val="26"/>
          <w:szCs w:val="26"/>
        </w:rPr>
        <w:t>зова</w:t>
      </w:r>
      <w:r w:rsidRPr="001916B2">
        <w:rPr>
          <w:iCs/>
          <w:spacing w:val="3"/>
          <w:sz w:val="26"/>
          <w:szCs w:val="26"/>
        </w:rPr>
        <w:t>н</w:t>
      </w:r>
      <w:r w:rsidRPr="001916B2">
        <w:rPr>
          <w:iCs/>
          <w:sz w:val="26"/>
          <w:szCs w:val="26"/>
        </w:rPr>
        <w:t>ия</w:t>
      </w:r>
      <w:r w:rsidRPr="001916B2">
        <w:rPr>
          <w:iCs/>
          <w:spacing w:val="1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ста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ции</w:t>
      </w:r>
      <w:r w:rsidRPr="001916B2">
        <w:rPr>
          <w:iCs/>
          <w:spacing w:val="1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аниро</w:t>
      </w:r>
      <w:r w:rsidRPr="001916B2">
        <w:rPr>
          <w:iCs/>
          <w:spacing w:val="2"/>
          <w:sz w:val="26"/>
          <w:szCs w:val="26"/>
        </w:rPr>
        <w:t>в</w:t>
      </w:r>
      <w:r w:rsidRPr="001916B2">
        <w:rPr>
          <w:iCs/>
          <w:sz w:val="26"/>
          <w:szCs w:val="26"/>
        </w:rPr>
        <w:t>ания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spacing w:val="2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ППЭ</w:t>
      </w:r>
      <w:r w:rsidRPr="001916B2">
        <w:rPr>
          <w:iCs/>
          <w:spacing w:val="2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пе</w:t>
      </w:r>
      <w:r w:rsidRPr="001916B2">
        <w:rPr>
          <w:iCs/>
          <w:spacing w:val="1"/>
          <w:sz w:val="26"/>
          <w:szCs w:val="26"/>
        </w:rPr>
        <w:t>ч</w:t>
      </w:r>
      <w:r w:rsidRPr="001916B2">
        <w:rPr>
          <w:iCs/>
          <w:sz w:val="26"/>
          <w:szCs w:val="26"/>
        </w:rPr>
        <w:t>атают</w:t>
      </w:r>
      <w:r w:rsidRPr="001916B2">
        <w:rPr>
          <w:iCs/>
          <w:spacing w:val="2"/>
          <w:sz w:val="26"/>
          <w:szCs w:val="26"/>
        </w:rPr>
        <w:t>с</w:t>
      </w:r>
      <w:r w:rsidRPr="001916B2">
        <w:rPr>
          <w:iCs/>
          <w:sz w:val="26"/>
          <w:szCs w:val="26"/>
        </w:rPr>
        <w:t>я</w:t>
      </w:r>
      <w:r w:rsidRPr="001916B2">
        <w:rPr>
          <w:iCs/>
          <w:spacing w:val="2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и</w:t>
      </w:r>
      <w:r w:rsidRPr="001916B2">
        <w:rPr>
          <w:iCs/>
          <w:spacing w:val="2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подписыв</w:t>
      </w:r>
      <w:r w:rsidRPr="001916B2">
        <w:rPr>
          <w:iCs/>
          <w:spacing w:val="2"/>
          <w:sz w:val="26"/>
          <w:szCs w:val="26"/>
        </w:rPr>
        <w:t>а</w:t>
      </w:r>
      <w:r w:rsidRPr="001916B2">
        <w:rPr>
          <w:iCs/>
          <w:sz w:val="26"/>
          <w:szCs w:val="26"/>
        </w:rPr>
        <w:t>ют</w:t>
      </w:r>
      <w:r w:rsidRPr="001916B2">
        <w:rPr>
          <w:iCs/>
          <w:spacing w:val="2"/>
          <w:sz w:val="26"/>
          <w:szCs w:val="26"/>
        </w:rPr>
        <w:t>с</w:t>
      </w:r>
      <w:r w:rsidRPr="001916B2">
        <w:rPr>
          <w:iCs/>
          <w:sz w:val="26"/>
          <w:szCs w:val="26"/>
        </w:rPr>
        <w:t>я</w:t>
      </w:r>
      <w:r w:rsidRPr="001916B2">
        <w:rPr>
          <w:iCs/>
          <w:spacing w:val="2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тех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ичес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им</w:t>
      </w:r>
      <w:r w:rsidRPr="001916B2">
        <w:rPr>
          <w:iCs/>
          <w:spacing w:val="2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сп</w:t>
      </w:r>
      <w:r w:rsidRPr="001916B2">
        <w:rPr>
          <w:iCs/>
          <w:spacing w:val="2"/>
          <w:sz w:val="26"/>
          <w:szCs w:val="26"/>
        </w:rPr>
        <w:t>е</w:t>
      </w:r>
      <w:r w:rsidRPr="001916B2">
        <w:rPr>
          <w:iCs/>
          <w:sz w:val="26"/>
          <w:szCs w:val="26"/>
        </w:rPr>
        <w:t>циалист</w:t>
      </w:r>
      <w:r w:rsidRPr="001916B2">
        <w:rPr>
          <w:iCs/>
          <w:spacing w:val="2"/>
          <w:sz w:val="26"/>
          <w:szCs w:val="26"/>
        </w:rPr>
        <w:t>о</w:t>
      </w:r>
      <w:r w:rsidRPr="001916B2">
        <w:rPr>
          <w:iCs/>
          <w:sz w:val="26"/>
          <w:szCs w:val="26"/>
        </w:rPr>
        <w:t>м,</w:t>
      </w:r>
      <w:r w:rsidRPr="001916B2">
        <w:rPr>
          <w:iCs/>
          <w:spacing w:val="2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член</w:t>
      </w:r>
      <w:r w:rsidRPr="001916B2">
        <w:rPr>
          <w:iCs/>
          <w:spacing w:val="6"/>
          <w:sz w:val="26"/>
          <w:szCs w:val="26"/>
        </w:rPr>
        <w:t>о</w:t>
      </w:r>
      <w:r w:rsidRPr="001916B2">
        <w:rPr>
          <w:iCs/>
          <w:sz w:val="26"/>
          <w:szCs w:val="26"/>
        </w:rPr>
        <w:t>м</w:t>
      </w:r>
      <w:r w:rsidRPr="001916B2">
        <w:rPr>
          <w:iCs/>
          <w:spacing w:val="25"/>
          <w:sz w:val="26"/>
          <w:szCs w:val="26"/>
        </w:rPr>
        <w:t xml:space="preserve"> </w:t>
      </w:r>
      <w:r w:rsidRPr="001916B2">
        <w:rPr>
          <w:iCs/>
          <w:spacing w:val="-2"/>
          <w:sz w:val="26"/>
          <w:szCs w:val="26"/>
        </w:rPr>
        <w:t>Г</w:t>
      </w:r>
      <w:r w:rsidRPr="001916B2">
        <w:rPr>
          <w:iCs/>
          <w:sz w:val="26"/>
          <w:szCs w:val="26"/>
        </w:rPr>
        <w:t>ЭК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и ру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оводителем П</w:t>
      </w:r>
      <w:r w:rsidRPr="001916B2">
        <w:rPr>
          <w:iCs/>
          <w:spacing w:val="2"/>
          <w:sz w:val="26"/>
          <w:szCs w:val="26"/>
        </w:rPr>
        <w:t>П</w:t>
      </w:r>
      <w:r w:rsidRPr="001916B2">
        <w:rPr>
          <w:iCs/>
          <w:sz w:val="26"/>
          <w:szCs w:val="26"/>
        </w:rPr>
        <w:t>Э</w:t>
      </w:r>
      <w:r w:rsidRPr="001916B2">
        <w:rPr>
          <w:iCs/>
          <w:spacing w:val="-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и оста</w:t>
      </w:r>
      <w:r w:rsidRPr="001916B2">
        <w:rPr>
          <w:iCs/>
          <w:spacing w:val="2"/>
          <w:sz w:val="26"/>
          <w:szCs w:val="26"/>
        </w:rPr>
        <w:t>ю</w:t>
      </w:r>
      <w:r w:rsidRPr="001916B2">
        <w:rPr>
          <w:iCs/>
          <w:sz w:val="26"/>
          <w:szCs w:val="26"/>
        </w:rPr>
        <w:t>тся</w:t>
      </w:r>
      <w:r w:rsidRPr="001916B2">
        <w:rPr>
          <w:iCs/>
          <w:spacing w:val="-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на</w:t>
      </w:r>
      <w:r w:rsidRPr="001916B2">
        <w:rPr>
          <w:iCs/>
          <w:spacing w:val="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хр</w:t>
      </w:r>
      <w:r w:rsidRPr="001916B2">
        <w:rPr>
          <w:iCs/>
          <w:spacing w:val="2"/>
          <w:sz w:val="26"/>
          <w:szCs w:val="26"/>
        </w:rPr>
        <w:t>а</w:t>
      </w:r>
      <w:r w:rsidRPr="001916B2">
        <w:rPr>
          <w:iCs/>
          <w:sz w:val="26"/>
          <w:szCs w:val="26"/>
        </w:rPr>
        <w:t>нение</w:t>
      </w:r>
      <w:r w:rsidRPr="001916B2">
        <w:rPr>
          <w:iCs/>
          <w:spacing w:val="-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spacing w:val="1"/>
          <w:sz w:val="26"/>
          <w:szCs w:val="26"/>
        </w:rPr>
        <w:t> </w:t>
      </w:r>
      <w:r w:rsidRPr="001916B2">
        <w:rPr>
          <w:iCs/>
          <w:sz w:val="26"/>
          <w:szCs w:val="26"/>
        </w:rPr>
        <w:t>ППЭ,</w:t>
      </w:r>
      <w:r w:rsidRPr="001916B2">
        <w:rPr>
          <w:iCs/>
          <w:spacing w:val="-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</w:t>
      </w:r>
      <w:r w:rsidRPr="001916B2">
        <w:rPr>
          <w:iCs/>
          <w:spacing w:val="2"/>
          <w:sz w:val="26"/>
          <w:szCs w:val="26"/>
        </w:rPr>
        <w:t>р</w:t>
      </w:r>
      <w:r w:rsidRPr="001916B2">
        <w:rPr>
          <w:iCs/>
          <w:sz w:val="26"/>
          <w:szCs w:val="26"/>
        </w:rPr>
        <w:t>ото</w:t>
      </w:r>
      <w:r w:rsidRPr="001916B2">
        <w:rPr>
          <w:iCs/>
          <w:spacing w:val="3"/>
          <w:sz w:val="26"/>
          <w:szCs w:val="26"/>
        </w:rPr>
        <w:t>к</w:t>
      </w:r>
      <w:r w:rsidRPr="001916B2">
        <w:rPr>
          <w:iCs/>
          <w:sz w:val="26"/>
          <w:szCs w:val="26"/>
        </w:rPr>
        <w:t>олы</w:t>
      </w:r>
      <w:r w:rsidRPr="001916B2">
        <w:rPr>
          <w:iCs/>
          <w:spacing w:val="-2"/>
          <w:sz w:val="26"/>
          <w:szCs w:val="26"/>
        </w:rPr>
        <w:t xml:space="preserve"> </w:t>
      </w:r>
      <w:r w:rsidRPr="001916B2">
        <w:rPr>
          <w:iCs/>
          <w:spacing w:val="2"/>
          <w:sz w:val="26"/>
          <w:szCs w:val="26"/>
        </w:rPr>
        <w:t>и</w:t>
      </w:r>
      <w:r w:rsidRPr="001916B2">
        <w:rPr>
          <w:iCs/>
          <w:sz w:val="26"/>
          <w:szCs w:val="26"/>
        </w:rPr>
        <w:t>спол</w:t>
      </w:r>
      <w:r w:rsidRPr="001916B2">
        <w:rPr>
          <w:iCs/>
          <w:spacing w:val="1"/>
          <w:sz w:val="26"/>
          <w:szCs w:val="26"/>
        </w:rPr>
        <w:t>ь</w:t>
      </w:r>
      <w:r w:rsidRPr="001916B2">
        <w:rPr>
          <w:iCs/>
          <w:sz w:val="26"/>
          <w:szCs w:val="26"/>
        </w:rPr>
        <w:t xml:space="preserve">зования </w:t>
      </w:r>
      <w:r w:rsidRPr="001916B2">
        <w:rPr>
          <w:iCs/>
          <w:spacing w:val="2"/>
          <w:sz w:val="26"/>
          <w:szCs w:val="26"/>
        </w:rPr>
        <w:t>с</w:t>
      </w:r>
      <w:r w:rsidRPr="001916B2">
        <w:rPr>
          <w:iCs/>
          <w:sz w:val="26"/>
          <w:szCs w:val="26"/>
        </w:rPr>
        <w:t>танций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записи</w:t>
      </w:r>
      <w:r w:rsidRPr="001916B2">
        <w:rPr>
          <w:iCs/>
          <w:spacing w:val="15"/>
          <w:sz w:val="26"/>
          <w:szCs w:val="26"/>
        </w:rPr>
        <w:t xml:space="preserve"> </w:t>
      </w:r>
      <w:r w:rsidRPr="001916B2">
        <w:rPr>
          <w:iCs/>
          <w:spacing w:val="2"/>
          <w:sz w:val="26"/>
          <w:szCs w:val="26"/>
        </w:rPr>
        <w:t>о</w:t>
      </w:r>
      <w:r w:rsidRPr="001916B2">
        <w:rPr>
          <w:iCs/>
          <w:sz w:val="26"/>
          <w:szCs w:val="26"/>
        </w:rPr>
        <w:t>тветов</w:t>
      </w:r>
      <w:r w:rsidRPr="001916B2">
        <w:rPr>
          <w:iCs/>
          <w:spacing w:val="17"/>
          <w:sz w:val="26"/>
          <w:szCs w:val="26"/>
        </w:rPr>
        <w:t xml:space="preserve"> </w:t>
      </w:r>
      <w:r w:rsidRPr="001916B2">
        <w:rPr>
          <w:iCs/>
          <w:spacing w:val="3"/>
          <w:sz w:val="26"/>
          <w:szCs w:val="26"/>
        </w:rPr>
        <w:t>н</w:t>
      </w:r>
      <w:r w:rsidRPr="001916B2">
        <w:rPr>
          <w:iCs/>
          <w:sz w:val="26"/>
          <w:szCs w:val="26"/>
        </w:rPr>
        <w:t>е</w:t>
      </w:r>
      <w:r w:rsidRPr="001916B2">
        <w:rPr>
          <w:iCs/>
          <w:spacing w:val="16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предусмот</w:t>
      </w:r>
      <w:r w:rsidRPr="001916B2">
        <w:rPr>
          <w:iCs/>
          <w:spacing w:val="2"/>
          <w:sz w:val="26"/>
          <w:szCs w:val="26"/>
        </w:rPr>
        <w:t>р</w:t>
      </w:r>
      <w:r w:rsidRPr="001916B2">
        <w:rPr>
          <w:iCs/>
          <w:sz w:val="26"/>
          <w:szCs w:val="26"/>
        </w:rPr>
        <w:t>ены.</w:t>
      </w:r>
      <w:r w:rsidRPr="001916B2">
        <w:rPr>
          <w:iCs/>
          <w:spacing w:val="17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Эле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тронные</w:t>
      </w:r>
      <w:r w:rsidRPr="001916B2">
        <w:rPr>
          <w:iCs/>
          <w:spacing w:val="19"/>
          <w:sz w:val="26"/>
          <w:szCs w:val="26"/>
        </w:rPr>
        <w:t xml:space="preserve"> </w:t>
      </w:r>
      <w:r w:rsidRPr="001916B2">
        <w:rPr>
          <w:iCs/>
          <w:spacing w:val="-2"/>
          <w:sz w:val="26"/>
          <w:szCs w:val="26"/>
        </w:rPr>
        <w:lastRenderedPageBreak/>
        <w:t>ж</w:t>
      </w:r>
      <w:r w:rsidRPr="001916B2">
        <w:rPr>
          <w:iCs/>
          <w:spacing w:val="2"/>
          <w:sz w:val="26"/>
          <w:szCs w:val="26"/>
        </w:rPr>
        <w:t>у</w:t>
      </w:r>
      <w:r w:rsidRPr="001916B2">
        <w:rPr>
          <w:iCs/>
          <w:sz w:val="26"/>
          <w:szCs w:val="26"/>
        </w:rPr>
        <w:t>рналы</w:t>
      </w:r>
      <w:r w:rsidRPr="001916B2">
        <w:rPr>
          <w:iCs/>
          <w:spacing w:val="16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р</w:t>
      </w:r>
      <w:r w:rsidRPr="001916B2">
        <w:rPr>
          <w:iCs/>
          <w:spacing w:val="2"/>
          <w:sz w:val="26"/>
          <w:szCs w:val="26"/>
        </w:rPr>
        <w:t>а</w:t>
      </w:r>
      <w:r w:rsidRPr="001916B2">
        <w:rPr>
          <w:iCs/>
          <w:spacing w:val="-1"/>
          <w:sz w:val="26"/>
          <w:szCs w:val="26"/>
        </w:rPr>
        <w:t>б</w:t>
      </w:r>
      <w:r w:rsidRPr="001916B2">
        <w:rPr>
          <w:iCs/>
          <w:sz w:val="26"/>
          <w:szCs w:val="26"/>
        </w:rPr>
        <w:t>о</w:t>
      </w:r>
      <w:r w:rsidRPr="001916B2">
        <w:rPr>
          <w:iCs/>
          <w:spacing w:val="2"/>
          <w:sz w:val="26"/>
          <w:szCs w:val="26"/>
        </w:rPr>
        <w:t>т</w:t>
      </w:r>
      <w:r w:rsidRPr="001916B2">
        <w:rPr>
          <w:iCs/>
          <w:sz w:val="26"/>
          <w:szCs w:val="26"/>
        </w:rPr>
        <w:t>ы</w:t>
      </w:r>
      <w:r w:rsidRPr="001916B2">
        <w:rPr>
          <w:iCs/>
          <w:spacing w:val="16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</w:t>
      </w:r>
      <w:r w:rsidRPr="001916B2">
        <w:rPr>
          <w:iCs/>
          <w:spacing w:val="2"/>
          <w:sz w:val="26"/>
          <w:szCs w:val="26"/>
        </w:rPr>
        <w:t>т</w:t>
      </w:r>
      <w:r w:rsidRPr="001916B2">
        <w:rPr>
          <w:iCs/>
          <w:sz w:val="26"/>
          <w:szCs w:val="26"/>
        </w:rPr>
        <w:t>анций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организа</w:t>
      </w:r>
      <w:r w:rsidRPr="001916B2">
        <w:rPr>
          <w:iCs/>
          <w:spacing w:val="2"/>
          <w:sz w:val="26"/>
          <w:szCs w:val="26"/>
        </w:rPr>
        <w:t>т</w:t>
      </w:r>
      <w:r w:rsidRPr="001916B2">
        <w:rPr>
          <w:iCs/>
          <w:sz w:val="26"/>
          <w:szCs w:val="26"/>
        </w:rPr>
        <w:t>ора,</w:t>
      </w:r>
      <w:r w:rsidRPr="001916B2">
        <w:rPr>
          <w:iCs/>
          <w:spacing w:val="4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ста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pacing w:val="2"/>
          <w:sz w:val="26"/>
          <w:szCs w:val="26"/>
        </w:rPr>
        <w:t>ц</w:t>
      </w:r>
      <w:r w:rsidRPr="001916B2">
        <w:rPr>
          <w:iCs/>
          <w:sz w:val="26"/>
          <w:szCs w:val="26"/>
        </w:rPr>
        <w:t>ий</w:t>
      </w:r>
      <w:r w:rsidRPr="001916B2">
        <w:rPr>
          <w:iCs/>
          <w:spacing w:val="46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записи</w:t>
      </w:r>
      <w:r w:rsidRPr="001916B2">
        <w:rPr>
          <w:iCs/>
          <w:spacing w:val="4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отв</w:t>
      </w:r>
      <w:r w:rsidRPr="001916B2">
        <w:rPr>
          <w:iCs/>
          <w:spacing w:val="2"/>
          <w:sz w:val="26"/>
          <w:szCs w:val="26"/>
        </w:rPr>
        <w:t>е</w:t>
      </w:r>
      <w:r w:rsidRPr="001916B2">
        <w:rPr>
          <w:iCs/>
          <w:sz w:val="26"/>
          <w:szCs w:val="26"/>
        </w:rPr>
        <w:t>тов</w:t>
      </w:r>
      <w:r w:rsidRPr="001916B2">
        <w:rPr>
          <w:iCs/>
          <w:spacing w:val="47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и</w:t>
      </w:r>
      <w:r w:rsidRPr="001916B2">
        <w:rPr>
          <w:iCs/>
          <w:spacing w:val="4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ста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ций</w:t>
      </w:r>
      <w:r w:rsidRPr="001916B2">
        <w:rPr>
          <w:iCs/>
          <w:spacing w:val="46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аниров</w:t>
      </w:r>
      <w:r w:rsidRPr="001916B2">
        <w:rPr>
          <w:iCs/>
          <w:spacing w:val="2"/>
          <w:sz w:val="26"/>
          <w:szCs w:val="26"/>
        </w:rPr>
        <w:t>а</w:t>
      </w:r>
      <w:r w:rsidRPr="001916B2">
        <w:rPr>
          <w:iCs/>
          <w:sz w:val="26"/>
          <w:szCs w:val="26"/>
        </w:rPr>
        <w:t>ния</w:t>
      </w:r>
      <w:r w:rsidRPr="001916B2">
        <w:rPr>
          <w:iCs/>
          <w:spacing w:val="50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spacing w:val="47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ППЭ</w:t>
      </w:r>
      <w:r w:rsidRPr="001916B2">
        <w:rPr>
          <w:iCs/>
          <w:spacing w:val="47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переда</w:t>
      </w:r>
      <w:r w:rsidRPr="001916B2">
        <w:rPr>
          <w:iCs/>
          <w:spacing w:val="1"/>
          <w:sz w:val="26"/>
          <w:szCs w:val="26"/>
        </w:rPr>
        <w:t>ю</w:t>
      </w:r>
      <w:r w:rsidRPr="001916B2">
        <w:rPr>
          <w:iCs/>
          <w:sz w:val="26"/>
          <w:szCs w:val="26"/>
        </w:rPr>
        <w:t>тся</w:t>
      </w:r>
      <w:r w:rsidRPr="001916B2">
        <w:rPr>
          <w:iCs/>
          <w:spacing w:val="46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систему</w:t>
      </w:r>
      <w:r w:rsidRPr="001916B2">
        <w:rPr>
          <w:iCs/>
          <w:spacing w:val="4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монито</w:t>
      </w:r>
      <w:r w:rsidRPr="001916B2">
        <w:rPr>
          <w:iCs/>
          <w:spacing w:val="1"/>
          <w:sz w:val="26"/>
          <w:szCs w:val="26"/>
        </w:rPr>
        <w:t>р</w:t>
      </w:r>
      <w:r w:rsidRPr="001916B2">
        <w:rPr>
          <w:iCs/>
          <w:sz w:val="26"/>
          <w:szCs w:val="26"/>
        </w:rPr>
        <w:t>ин</w:t>
      </w:r>
      <w:r w:rsidRPr="001916B2">
        <w:rPr>
          <w:iCs/>
          <w:spacing w:val="1"/>
          <w:sz w:val="26"/>
          <w:szCs w:val="26"/>
        </w:rPr>
        <w:t>г</w:t>
      </w:r>
      <w:r w:rsidRPr="001916B2">
        <w:rPr>
          <w:iCs/>
          <w:sz w:val="26"/>
          <w:szCs w:val="26"/>
        </w:rPr>
        <w:t>а</w:t>
      </w:r>
      <w:r w:rsidRPr="001916B2">
        <w:rPr>
          <w:iCs/>
          <w:spacing w:val="45"/>
          <w:sz w:val="26"/>
          <w:szCs w:val="26"/>
        </w:rPr>
        <w:t xml:space="preserve"> </w:t>
      </w:r>
      <w:r w:rsidRPr="001916B2">
        <w:rPr>
          <w:iCs/>
          <w:spacing w:val="1"/>
          <w:sz w:val="26"/>
          <w:szCs w:val="26"/>
        </w:rPr>
        <w:t>г</w:t>
      </w:r>
      <w:r w:rsidRPr="001916B2">
        <w:rPr>
          <w:iCs/>
          <w:sz w:val="26"/>
          <w:szCs w:val="26"/>
        </w:rPr>
        <w:t>отов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ости</w:t>
      </w:r>
      <w:r w:rsidRPr="001916B2">
        <w:rPr>
          <w:iCs/>
          <w:spacing w:val="4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ППЭ</w:t>
      </w:r>
      <w:r w:rsidRPr="001916B2">
        <w:rPr>
          <w:iCs/>
          <w:spacing w:val="48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</w:t>
      </w:r>
      <w:r w:rsidRPr="001916B2">
        <w:rPr>
          <w:iCs/>
          <w:spacing w:val="4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помо</w:t>
      </w:r>
      <w:r w:rsidRPr="001916B2">
        <w:rPr>
          <w:iCs/>
          <w:spacing w:val="1"/>
          <w:sz w:val="26"/>
          <w:szCs w:val="26"/>
        </w:rPr>
        <w:t>щ</w:t>
      </w:r>
      <w:r w:rsidRPr="001916B2">
        <w:rPr>
          <w:iCs/>
          <w:sz w:val="26"/>
          <w:szCs w:val="26"/>
        </w:rPr>
        <w:t>ью</w:t>
      </w:r>
      <w:r w:rsidRPr="001916B2">
        <w:rPr>
          <w:iCs/>
          <w:spacing w:val="4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основ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ой</w:t>
      </w:r>
      <w:r w:rsidRPr="001916B2">
        <w:rPr>
          <w:iCs/>
          <w:spacing w:val="46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ста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ции</w:t>
      </w:r>
      <w:r w:rsidRPr="001916B2">
        <w:rPr>
          <w:iCs/>
          <w:spacing w:val="4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автори</w:t>
      </w:r>
      <w:r w:rsidRPr="001916B2">
        <w:rPr>
          <w:iCs/>
          <w:spacing w:val="2"/>
          <w:sz w:val="26"/>
          <w:szCs w:val="26"/>
        </w:rPr>
        <w:t>з</w:t>
      </w:r>
      <w:r w:rsidRPr="001916B2">
        <w:rPr>
          <w:iCs/>
          <w:sz w:val="26"/>
          <w:szCs w:val="26"/>
        </w:rPr>
        <w:t>а</w:t>
      </w:r>
      <w:r w:rsidRPr="001916B2">
        <w:rPr>
          <w:iCs/>
          <w:spacing w:val="2"/>
          <w:sz w:val="26"/>
          <w:szCs w:val="26"/>
        </w:rPr>
        <w:t>ц</w:t>
      </w:r>
      <w:r w:rsidRPr="001916B2">
        <w:rPr>
          <w:iCs/>
          <w:sz w:val="26"/>
          <w:szCs w:val="26"/>
        </w:rPr>
        <w:t>ии.</w:t>
      </w:r>
      <w:r w:rsidRPr="001916B2">
        <w:rPr>
          <w:iCs/>
          <w:spacing w:val="4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слу</w:t>
      </w:r>
      <w:r w:rsidRPr="001916B2">
        <w:rPr>
          <w:iCs/>
          <w:spacing w:val="1"/>
          <w:sz w:val="26"/>
          <w:szCs w:val="26"/>
        </w:rPr>
        <w:t>ч</w:t>
      </w:r>
      <w:r w:rsidRPr="001916B2">
        <w:rPr>
          <w:iCs/>
          <w:sz w:val="26"/>
          <w:szCs w:val="26"/>
        </w:rPr>
        <w:t>ае</w:t>
      </w:r>
      <w:r w:rsidRPr="001916B2">
        <w:rPr>
          <w:iCs/>
          <w:spacing w:val="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отсут</w:t>
      </w:r>
      <w:r w:rsidRPr="001916B2">
        <w:rPr>
          <w:iCs/>
          <w:spacing w:val="2"/>
          <w:sz w:val="26"/>
          <w:szCs w:val="26"/>
        </w:rPr>
        <w:t>с</w:t>
      </w:r>
      <w:r w:rsidRPr="001916B2">
        <w:rPr>
          <w:iCs/>
          <w:sz w:val="26"/>
          <w:szCs w:val="26"/>
        </w:rPr>
        <w:t>твия</w:t>
      </w:r>
      <w:r w:rsidRPr="001916B2">
        <w:rPr>
          <w:iCs/>
          <w:spacing w:val="8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у</w:t>
      </w:r>
      <w:r w:rsidRPr="001916B2">
        <w:rPr>
          <w:iCs/>
          <w:spacing w:val="1"/>
          <w:sz w:val="26"/>
          <w:szCs w:val="26"/>
        </w:rPr>
        <w:t>ч</w:t>
      </w:r>
      <w:r w:rsidRPr="001916B2">
        <w:rPr>
          <w:iCs/>
          <w:sz w:val="26"/>
          <w:szCs w:val="26"/>
        </w:rPr>
        <w:t>аст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иков</w:t>
      </w:r>
      <w:r w:rsidRPr="001916B2">
        <w:rPr>
          <w:iCs/>
          <w:spacing w:val="-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экзамена</w:t>
      </w:r>
      <w:r w:rsidRPr="001916B2">
        <w:rPr>
          <w:iCs/>
          <w:spacing w:val="-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во</w:t>
      </w:r>
      <w:r w:rsidRPr="001916B2">
        <w:rPr>
          <w:iCs/>
          <w:spacing w:val="5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всех</w:t>
      </w:r>
      <w:r w:rsidRPr="001916B2">
        <w:rPr>
          <w:iCs/>
          <w:spacing w:val="6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аудит</w:t>
      </w:r>
      <w:r w:rsidRPr="001916B2">
        <w:rPr>
          <w:iCs/>
          <w:spacing w:val="2"/>
          <w:sz w:val="26"/>
          <w:szCs w:val="26"/>
        </w:rPr>
        <w:t>о</w:t>
      </w:r>
      <w:r w:rsidRPr="001916B2">
        <w:rPr>
          <w:iCs/>
          <w:sz w:val="26"/>
          <w:szCs w:val="26"/>
        </w:rPr>
        <w:t>риях</w:t>
      </w:r>
      <w:r w:rsidRPr="001916B2">
        <w:rPr>
          <w:iCs/>
          <w:spacing w:val="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ППЭ</w:t>
      </w:r>
      <w:r w:rsidRPr="001916B2">
        <w:rPr>
          <w:iCs/>
          <w:spacing w:val="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тех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ичес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ий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специали</w:t>
      </w:r>
      <w:r w:rsidRPr="001916B2">
        <w:rPr>
          <w:iCs/>
          <w:spacing w:val="2"/>
          <w:sz w:val="26"/>
          <w:szCs w:val="26"/>
        </w:rPr>
        <w:t>с</w:t>
      </w:r>
      <w:r w:rsidRPr="001916B2">
        <w:rPr>
          <w:iCs/>
          <w:sz w:val="26"/>
          <w:szCs w:val="26"/>
        </w:rPr>
        <w:t>т</w:t>
      </w:r>
      <w:r w:rsidRPr="001916B2">
        <w:rPr>
          <w:iCs/>
          <w:spacing w:val="3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при</w:t>
      </w:r>
      <w:r w:rsidRPr="001916B2">
        <w:rPr>
          <w:iCs/>
          <w:spacing w:val="3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у</w:t>
      </w:r>
      <w:r w:rsidRPr="001916B2">
        <w:rPr>
          <w:iCs/>
          <w:spacing w:val="1"/>
          <w:sz w:val="26"/>
          <w:szCs w:val="26"/>
        </w:rPr>
        <w:t>ч</w:t>
      </w:r>
      <w:r w:rsidRPr="001916B2">
        <w:rPr>
          <w:iCs/>
          <w:sz w:val="26"/>
          <w:szCs w:val="26"/>
        </w:rPr>
        <w:t>астии</w:t>
      </w:r>
      <w:r w:rsidRPr="001916B2">
        <w:rPr>
          <w:iCs/>
          <w:spacing w:val="3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ру</w:t>
      </w:r>
      <w:r w:rsidRPr="001916B2">
        <w:rPr>
          <w:iCs/>
          <w:spacing w:val="1"/>
          <w:sz w:val="26"/>
          <w:szCs w:val="26"/>
        </w:rPr>
        <w:t>к</w:t>
      </w:r>
      <w:r w:rsidRPr="001916B2">
        <w:rPr>
          <w:iCs/>
          <w:sz w:val="26"/>
          <w:szCs w:val="26"/>
        </w:rPr>
        <w:t>оводите</w:t>
      </w:r>
      <w:r w:rsidRPr="001916B2">
        <w:rPr>
          <w:iCs/>
          <w:spacing w:val="2"/>
          <w:sz w:val="26"/>
          <w:szCs w:val="26"/>
        </w:rPr>
        <w:t>л</w:t>
      </w:r>
      <w:r w:rsidRPr="001916B2">
        <w:rPr>
          <w:iCs/>
          <w:sz w:val="26"/>
          <w:szCs w:val="26"/>
        </w:rPr>
        <w:t>я</w:t>
      </w:r>
      <w:r w:rsidRPr="001916B2">
        <w:rPr>
          <w:iCs/>
          <w:spacing w:val="3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ППЭ</w:t>
      </w:r>
      <w:r w:rsidRPr="001916B2">
        <w:rPr>
          <w:iCs/>
          <w:spacing w:val="3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передает</w:t>
      </w:r>
      <w:r w:rsidRPr="001916B2">
        <w:rPr>
          <w:iCs/>
          <w:spacing w:val="34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в</w:t>
      </w:r>
      <w:r w:rsidRPr="001916B2">
        <w:rPr>
          <w:iCs/>
          <w:spacing w:val="3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систему</w:t>
      </w:r>
      <w:r w:rsidRPr="001916B2">
        <w:rPr>
          <w:iCs/>
          <w:spacing w:val="33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мо</w:t>
      </w:r>
      <w:r w:rsidRPr="001916B2">
        <w:rPr>
          <w:iCs/>
          <w:spacing w:val="1"/>
          <w:sz w:val="26"/>
          <w:szCs w:val="26"/>
        </w:rPr>
        <w:t>н</w:t>
      </w:r>
      <w:r w:rsidRPr="001916B2">
        <w:rPr>
          <w:iCs/>
          <w:sz w:val="26"/>
          <w:szCs w:val="26"/>
        </w:rPr>
        <w:t>ит</w:t>
      </w:r>
      <w:r w:rsidRPr="001916B2">
        <w:rPr>
          <w:iCs/>
          <w:spacing w:val="2"/>
          <w:sz w:val="26"/>
          <w:szCs w:val="26"/>
        </w:rPr>
        <w:t>о</w:t>
      </w:r>
      <w:r w:rsidRPr="001916B2">
        <w:rPr>
          <w:iCs/>
          <w:sz w:val="26"/>
          <w:szCs w:val="26"/>
        </w:rPr>
        <w:t>ринга</w:t>
      </w:r>
      <w:r w:rsidRPr="001916B2">
        <w:rPr>
          <w:iCs/>
          <w:w w:val="99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готовности</w:t>
      </w:r>
      <w:r w:rsidRPr="001916B2">
        <w:rPr>
          <w:iCs/>
          <w:spacing w:val="-10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ППЭ</w:t>
      </w:r>
      <w:r w:rsidRPr="001916B2">
        <w:rPr>
          <w:iCs/>
          <w:spacing w:val="-1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</w:t>
      </w:r>
      <w:r w:rsidRPr="001916B2">
        <w:rPr>
          <w:iCs/>
          <w:spacing w:val="2"/>
          <w:sz w:val="26"/>
          <w:szCs w:val="26"/>
        </w:rPr>
        <w:t>т</w:t>
      </w:r>
      <w:r w:rsidRPr="001916B2">
        <w:rPr>
          <w:iCs/>
          <w:sz w:val="26"/>
          <w:szCs w:val="26"/>
        </w:rPr>
        <w:t>атус</w:t>
      </w:r>
      <w:r w:rsidRPr="001916B2">
        <w:rPr>
          <w:iCs/>
          <w:spacing w:val="-1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«Экзамен</w:t>
      </w:r>
      <w:r w:rsidRPr="001916B2">
        <w:rPr>
          <w:iCs/>
          <w:spacing w:val="-11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не</w:t>
      </w:r>
      <w:r w:rsidRPr="001916B2">
        <w:rPr>
          <w:iCs/>
          <w:spacing w:val="-12"/>
          <w:sz w:val="26"/>
          <w:szCs w:val="26"/>
        </w:rPr>
        <w:t xml:space="preserve"> </w:t>
      </w:r>
      <w:r w:rsidRPr="001916B2">
        <w:rPr>
          <w:iCs/>
          <w:sz w:val="26"/>
          <w:szCs w:val="26"/>
        </w:rPr>
        <w:t>со</w:t>
      </w:r>
      <w:r w:rsidRPr="001916B2">
        <w:rPr>
          <w:iCs/>
          <w:spacing w:val="2"/>
          <w:sz w:val="26"/>
          <w:szCs w:val="26"/>
        </w:rPr>
        <w:t>с</w:t>
      </w:r>
      <w:r w:rsidRPr="001916B2">
        <w:rPr>
          <w:iCs/>
          <w:sz w:val="26"/>
          <w:szCs w:val="26"/>
        </w:rPr>
        <w:t>тоялс</w:t>
      </w:r>
      <w:r w:rsidRPr="001916B2">
        <w:rPr>
          <w:iCs/>
          <w:spacing w:val="1"/>
          <w:sz w:val="26"/>
          <w:szCs w:val="26"/>
        </w:rPr>
        <w:t>я</w:t>
      </w:r>
      <w:r w:rsidRPr="001916B2">
        <w:rPr>
          <w:iCs/>
          <w:sz w:val="26"/>
          <w:szCs w:val="26"/>
        </w:rPr>
        <w:t>».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5" w:firstLine="708"/>
        <w:jc w:val="both"/>
      </w:pPr>
      <w:r>
        <w:t>Дан</w:t>
      </w:r>
      <w:r>
        <w:rPr>
          <w:spacing w:val="1"/>
        </w:rPr>
        <w:t>н</w:t>
      </w:r>
      <w:r>
        <w:t>ые,</w:t>
      </w:r>
      <w:r>
        <w:rPr>
          <w:spacing w:val="4"/>
        </w:rPr>
        <w:t xml:space="preserve"> </w:t>
      </w:r>
      <w:r>
        <w:rPr>
          <w:spacing w:val="1"/>
        </w:rPr>
        <w:t>с</w:t>
      </w:r>
      <w:r>
        <w:t>одержащие</w:t>
      </w:r>
      <w:r>
        <w:rPr>
          <w:spacing w:val="7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7"/>
        </w:rPr>
        <w:t xml:space="preserve"> </w:t>
      </w:r>
      <w:r>
        <w:t>отв</w:t>
      </w:r>
      <w:r>
        <w:rPr>
          <w:spacing w:val="1"/>
        </w:rPr>
        <w:t>е</w:t>
      </w:r>
      <w:r>
        <w:t>т</w:t>
      </w:r>
      <w:r>
        <w:rPr>
          <w:spacing w:val="2"/>
        </w:rPr>
        <w:t>о</w:t>
      </w:r>
      <w:r>
        <w:t>в</w:t>
      </w:r>
      <w:r>
        <w:rPr>
          <w:spacing w:val="4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на,</w:t>
      </w:r>
      <w:r>
        <w:rPr>
          <w:spacing w:val="7"/>
        </w:rPr>
        <w:t xml:space="preserve"> </w:t>
      </w:r>
      <w:r>
        <w:t>пере</w:t>
      </w:r>
      <w:r>
        <w:rPr>
          <w:spacing w:val="1"/>
        </w:rPr>
        <w:t>н</w:t>
      </w:r>
      <w:r>
        <w:t>осятся</w:t>
      </w:r>
      <w:r>
        <w:rPr>
          <w:spacing w:val="5"/>
        </w:rPr>
        <w:t xml:space="preserve"> </w:t>
      </w:r>
      <w:r>
        <w:t>на</w:t>
      </w:r>
      <w:r>
        <w:rPr>
          <w:w w:val="99"/>
        </w:rPr>
        <w:t xml:space="preserve"> </w:t>
      </w:r>
      <w:r>
        <w:t>флеш-на</w:t>
      </w:r>
      <w:r>
        <w:rPr>
          <w:spacing w:val="1"/>
        </w:rPr>
        <w:t>к</w:t>
      </w:r>
      <w:r>
        <w:t>опители</w:t>
      </w:r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сохранения</w:t>
      </w:r>
      <w:r>
        <w:rPr>
          <w:spacing w:val="6"/>
        </w:rPr>
        <w:t xml:space="preserve"> </w:t>
      </w:r>
      <w:r>
        <w:t>устн</w:t>
      </w:r>
      <w:r>
        <w:rPr>
          <w:spacing w:val="1"/>
        </w:rPr>
        <w:t>ы</w:t>
      </w:r>
      <w:r>
        <w:t>х</w:t>
      </w:r>
      <w:r>
        <w:rPr>
          <w:spacing w:val="6"/>
        </w:rPr>
        <w:t xml:space="preserve"> </w:t>
      </w:r>
      <w:r>
        <w:rPr>
          <w:spacing w:val="2"/>
        </w:rPr>
        <w:t>о</w:t>
      </w:r>
      <w:r>
        <w:t>тветов</w:t>
      </w:r>
      <w:r>
        <w:rPr>
          <w:spacing w:val="4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6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замена</w:t>
      </w:r>
      <w:r>
        <w:rPr>
          <w:spacing w:val="1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фор</w:t>
      </w:r>
      <w:r>
        <w:rPr>
          <w:spacing w:val="-1"/>
        </w:rPr>
        <w:t>м</w:t>
      </w:r>
      <w:r>
        <w:t>и</w:t>
      </w:r>
      <w:r>
        <w:rPr>
          <w:spacing w:val="2"/>
        </w:rPr>
        <w:t>р</w:t>
      </w:r>
      <w:r>
        <w:t>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 xml:space="preserve">етов </w:t>
      </w:r>
      <w:r>
        <w:rPr>
          <w:spacing w:val="25"/>
        </w:rPr>
        <w:t xml:space="preserve"> </w:t>
      </w:r>
      <w:r>
        <w:t xml:space="preserve">с </w:t>
      </w:r>
      <w:r>
        <w:rPr>
          <w:spacing w:val="27"/>
        </w:rPr>
        <w:t xml:space="preserve"> </w:t>
      </w:r>
      <w:r>
        <w:t>аудио</w:t>
      </w:r>
      <w:r>
        <w:rPr>
          <w:spacing w:val="2"/>
        </w:rPr>
        <w:t>о</w:t>
      </w:r>
      <w:r>
        <w:t>тв</w:t>
      </w:r>
      <w:r>
        <w:rPr>
          <w:spacing w:val="1"/>
        </w:rPr>
        <w:t>е</w:t>
      </w:r>
      <w:r>
        <w:t>та</w:t>
      </w:r>
      <w:r>
        <w:rPr>
          <w:spacing w:val="-2"/>
        </w:rPr>
        <w:t>м</w:t>
      </w:r>
      <w:r>
        <w:t xml:space="preserve">и </w:t>
      </w:r>
      <w:r>
        <w:rPr>
          <w:spacing w:val="2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 xml:space="preserve">ов </w:t>
      </w:r>
      <w:r>
        <w:rPr>
          <w:spacing w:val="25"/>
        </w:rPr>
        <w:t xml:space="preserve"> </w:t>
      </w:r>
      <w:r>
        <w:t>у</w:t>
      </w:r>
      <w:r>
        <w:rPr>
          <w:spacing w:val="2"/>
        </w:rPr>
        <w:t>с</w:t>
      </w:r>
      <w:r>
        <w:t xml:space="preserve">тного 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33"/>
        </w:rPr>
        <w:t xml:space="preserve"> </w:t>
      </w:r>
      <w:r>
        <w:t xml:space="preserve">и </w:t>
      </w:r>
      <w:r>
        <w:rPr>
          <w:spacing w:val="25"/>
        </w:rPr>
        <w:t xml:space="preserve"> </w:t>
      </w:r>
      <w:r>
        <w:rPr>
          <w:spacing w:val="2"/>
        </w:rPr>
        <w:t>п</w:t>
      </w:r>
      <w:r>
        <w:t xml:space="preserve">ередачи </w:t>
      </w:r>
      <w:r>
        <w:rPr>
          <w:spacing w:val="27"/>
        </w:rPr>
        <w:t xml:space="preserve"> </w:t>
      </w:r>
      <w:r>
        <w:t xml:space="preserve">их </w:t>
      </w:r>
      <w:r>
        <w:rPr>
          <w:spacing w:val="26"/>
        </w:rPr>
        <w:t xml:space="preserve"> </w:t>
      </w:r>
      <w:r>
        <w:t xml:space="preserve">в </w:t>
      </w:r>
      <w:r>
        <w:rPr>
          <w:spacing w:val="27"/>
        </w:rPr>
        <w:t xml:space="preserve"> </w:t>
      </w:r>
      <w:r>
        <w:t>Р</w:t>
      </w:r>
      <w:r>
        <w:rPr>
          <w:spacing w:val="2"/>
        </w:rPr>
        <w:t>ЦО</w:t>
      </w:r>
      <w:r>
        <w:t xml:space="preserve">И </w:t>
      </w:r>
      <w:r>
        <w:rPr>
          <w:spacing w:val="26"/>
        </w:rPr>
        <w:t xml:space="preserve"> </w:t>
      </w:r>
      <w:r>
        <w:t xml:space="preserve">для дальнейшей </w:t>
      </w:r>
      <w:r>
        <w:rPr>
          <w:spacing w:val="7"/>
        </w:rPr>
        <w:t xml:space="preserve"> </w:t>
      </w:r>
      <w:r>
        <w:rPr>
          <w:spacing w:val="2"/>
        </w:rPr>
        <w:t>о</w:t>
      </w:r>
      <w:r>
        <w:t>брабо</w:t>
      </w:r>
      <w:r>
        <w:rPr>
          <w:spacing w:val="1"/>
        </w:rPr>
        <w:t>тк</w:t>
      </w:r>
      <w:r>
        <w:rPr>
          <w:spacing w:val="3"/>
        </w:rPr>
        <w:t>и</w:t>
      </w:r>
      <w:r>
        <w:t xml:space="preserve">. </w:t>
      </w:r>
      <w:r>
        <w:rPr>
          <w:spacing w:val="7"/>
        </w:rPr>
        <w:t xml:space="preserve"> </w:t>
      </w:r>
      <w:r>
        <w:t>Коли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 xml:space="preserve">о </w:t>
      </w:r>
      <w:r>
        <w:rPr>
          <w:spacing w:val="8"/>
        </w:rPr>
        <w:t xml:space="preserve"> </w:t>
      </w:r>
      <w:r>
        <w:t>фл</w:t>
      </w:r>
      <w:r>
        <w:rPr>
          <w:spacing w:val="2"/>
        </w:rPr>
        <w:t>е</w:t>
      </w:r>
      <w:r>
        <w:t>ш-на</w:t>
      </w:r>
      <w:r>
        <w:rPr>
          <w:spacing w:val="1"/>
        </w:rPr>
        <w:t>к</w:t>
      </w:r>
      <w:r>
        <w:t xml:space="preserve">опителей </w:t>
      </w:r>
      <w:r>
        <w:rPr>
          <w:spacing w:val="7"/>
        </w:rPr>
        <w:t xml:space="preserve"> </w:t>
      </w:r>
      <w:r>
        <w:t>опр</w:t>
      </w:r>
      <w:r>
        <w:rPr>
          <w:spacing w:val="2"/>
        </w:rPr>
        <w:t>е</w:t>
      </w:r>
      <w:r>
        <w:t>дел</w:t>
      </w:r>
      <w:r>
        <w:rPr>
          <w:spacing w:val="1"/>
        </w:rPr>
        <w:t>я</w:t>
      </w:r>
      <w:r>
        <w:t xml:space="preserve">ется </w:t>
      </w:r>
      <w:r>
        <w:rPr>
          <w:spacing w:val="11"/>
        </w:rPr>
        <w:t xml:space="preserve"> </w:t>
      </w:r>
      <w:r>
        <w:t xml:space="preserve">в </w:t>
      </w:r>
      <w:r>
        <w:rPr>
          <w:spacing w:val="8"/>
        </w:rPr>
        <w:t xml:space="preserve"> </w:t>
      </w:r>
      <w:r>
        <w:t>соо</w:t>
      </w:r>
      <w:r>
        <w:rPr>
          <w:spacing w:val="1"/>
        </w:rPr>
        <w:t>т</w:t>
      </w:r>
      <w:r>
        <w:t>ветс</w:t>
      </w:r>
      <w:r>
        <w:rPr>
          <w:spacing w:val="1"/>
        </w:rPr>
        <w:t>т</w:t>
      </w:r>
      <w:r>
        <w:t xml:space="preserve">вии </w:t>
      </w:r>
      <w:r>
        <w:rPr>
          <w:spacing w:val="8"/>
        </w:rPr>
        <w:t xml:space="preserve"> </w:t>
      </w:r>
      <w:r>
        <w:t>с выбран</w:t>
      </w:r>
      <w:r>
        <w:rPr>
          <w:spacing w:val="1"/>
        </w:rPr>
        <w:t>н</w:t>
      </w:r>
      <w:r>
        <w:t>ой</w:t>
      </w:r>
      <w:r>
        <w:rPr>
          <w:spacing w:val="-13"/>
        </w:rPr>
        <w:t xml:space="preserve"> </w:t>
      </w:r>
      <w:r>
        <w:t>схе</w:t>
      </w:r>
      <w:r>
        <w:rPr>
          <w:spacing w:val="1"/>
        </w:rPr>
        <w:t>м</w:t>
      </w:r>
      <w:r>
        <w:t>ой</w:t>
      </w:r>
      <w:r>
        <w:rPr>
          <w:spacing w:val="-13"/>
        </w:rPr>
        <w:t xml:space="preserve"> </w:t>
      </w:r>
      <w:r>
        <w:t>с</w:t>
      </w:r>
      <w:r>
        <w:rPr>
          <w:spacing w:val="2"/>
        </w:rPr>
        <w:t>о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13"/>
        </w:rPr>
        <w:t xml:space="preserve"> </w:t>
      </w:r>
      <w:r>
        <w:t>отве</w:t>
      </w:r>
      <w:r>
        <w:rPr>
          <w:spacing w:val="1"/>
        </w:rPr>
        <w:t>т</w:t>
      </w:r>
      <w:r>
        <w:t>ов</w:t>
      </w:r>
      <w:r>
        <w:rPr>
          <w:spacing w:val="-14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замена:</w:t>
      </w:r>
    </w:p>
    <w:p w:rsidR="00DC1013" w:rsidRDefault="00DC1013" w:rsidP="00DC1013">
      <w:pPr>
        <w:pStyle w:val="a3"/>
        <w:numPr>
          <w:ilvl w:val="0"/>
          <w:numId w:val="29"/>
        </w:numPr>
        <w:tabs>
          <w:tab w:val="left" w:pos="1221"/>
        </w:tabs>
        <w:kinsoku w:val="0"/>
        <w:overflowPunct w:val="0"/>
        <w:spacing w:before="56" w:line="294" w:lineRule="exact"/>
        <w:ind w:right="106" w:firstLine="708"/>
        <w:jc w:val="both"/>
      </w:pPr>
      <w:r>
        <w:t>сохранение</w:t>
      </w:r>
      <w:r w:rsidRPr="00613EEE">
        <w:rPr>
          <w:spacing w:val="50"/>
        </w:rPr>
        <w:t xml:space="preserve"> </w:t>
      </w:r>
      <w:r>
        <w:t>ауд</w:t>
      </w:r>
      <w:r w:rsidRPr="00613EEE">
        <w:rPr>
          <w:spacing w:val="2"/>
        </w:rPr>
        <w:t>и</w:t>
      </w:r>
      <w:r>
        <w:t>озап</w:t>
      </w:r>
      <w:r w:rsidRPr="00613EEE">
        <w:rPr>
          <w:spacing w:val="1"/>
        </w:rPr>
        <w:t>и</w:t>
      </w:r>
      <w:r>
        <w:t>сей</w:t>
      </w:r>
      <w:r w:rsidRPr="00613EEE">
        <w:rPr>
          <w:spacing w:val="50"/>
        </w:rPr>
        <w:t xml:space="preserve"> </w:t>
      </w:r>
      <w:r>
        <w:t>ответов</w:t>
      </w:r>
      <w:r w:rsidRPr="00613EEE">
        <w:rPr>
          <w:spacing w:val="48"/>
        </w:rPr>
        <w:t xml:space="preserve"> </w:t>
      </w:r>
      <w:r>
        <w:t>с</w:t>
      </w:r>
      <w:r w:rsidRPr="00613EEE">
        <w:rPr>
          <w:spacing w:val="50"/>
        </w:rPr>
        <w:t xml:space="preserve"> </w:t>
      </w:r>
      <w:r>
        <w:t>дальнейшим</w:t>
      </w:r>
      <w:r w:rsidRPr="00613EEE">
        <w:rPr>
          <w:spacing w:val="49"/>
        </w:rPr>
        <w:t xml:space="preserve"> </w:t>
      </w:r>
      <w:r>
        <w:t>ф</w:t>
      </w:r>
      <w:r w:rsidRPr="00613EEE">
        <w:rPr>
          <w:spacing w:val="2"/>
        </w:rPr>
        <w:t>о</w:t>
      </w:r>
      <w:r>
        <w:t>р</w:t>
      </w:r>
      <w:r w:rsidRPr="00613EEE">
        <w:rPr>
          <w:spacing w:val="1"/>
        </w:rPr>
        <w:t>м</w:t>
      </w:r>
      <w:r>
        <w:t>ирова</w:t>
      </w:r>
      <w:r w:rsidRPr="00613EEE">
        <w:rPr>
          <w:spacing w:val="1"/>
        </w:rPr>
        <w:t>н</w:t>
      </w:r>
      <w:r>
        <w:t>и</w:t>
      </w:r>
      <w:r w:rsidRPr="00613EEE">
        <w:rPr>
          <w:spacing w:val="2"/>
        </w:rPr>
        <w:t>е</w:t>
      </w:r>
      <w:r>
        <w:t>м</w:t>
      </w:r>
      <w:r w:rsidRPr="00613EEE">
        <w:rPr>
          <w:spacing w:val="48"/>
        </w:rPr>
        <w:t xml:space="preserve"> </w:t>
      </w:r>
      <w:r>
        <w:t>па</w:t>
      </w:r>
      <w:r w:rsidRPr="00613EEE">
        <w:rPr>
          <w:spacing w:val="1"/>
        </w:rPr>
        <w:t>к</w:t>
      </w:r>
      <w:r>
        <w:t>ета</w:t>
      </w:r>
      <w:r w:rsidRPr="00613EEE">
        <w:rPr>
          <w:spacing w:val="48"/>
        </w:rPr>
        <w:t xml:space="preserve"> </w:t>
      </w:r>
      <w:r>
        <w:t>с</w:t>
      </w:r>
      <w:r w:rsidRPr="00613EEE">
        <w:rPr>
          <w:w w:val="99"/>
        </w:rPr>
        <w:t xml:space="preserve"> </w:t>
      </w:r>
      <w:r>
        <w:t>ауди</w:t>
      </w:r>
      <w:r w:rsidRPr="00613EEE">
        <w:rPr>
          <w:spacing w:val="1"/>
        </w:rPr>
        <w:t>о</w:t>
      </w:r>
      <w:r>
        <w:t>отв</w:t>
      </w:r>
      <w:r w:rsidRPr="00613EEE">
        <w:rPr>
          <w:spacing w:val="1"/>
        </w:rPr>
        <w:t>е</w:t>
      </w:r>
      <w:r>
        <w:t>та</w:t>
      </w:r>
      <w:r w:rsidRPr="00613EEE">
        <w:rPr>
          <w:spacing w:val="-2"/>
        </w:rPr>
        <w:t>м</w:t>
      </w:r>
      <w:r>
        <w:t>и</w:t>
      </w:r>
      <w:r w:rsidRPr="00613EEE">
        <w:rPr>
          <w:spacing w:val="16"/>
        </w:rPr>
        <w:t xml:space="preserve"> </w:t>
      </w:r>
      <w:r>
        <w:t>у</w:t>
      </w:r>
      <w:r w:rsidRPr="00613EEE">
        <w:rPr>
          <w:spacing w:val="-1"/>
        </w:rPr>
        <w:t>ч</w:t>
      </w:r>
      <w:r>
        <w:t>а</w:t>
      </w:r>
      <w:r w:rsidRPr="00613EEE">
        <w:rPr>
          <w:spacing w:val="2"/>
        </w:rPr>
        <w:t>с</w:t>
      </w:r>
      <w:r w:rsidRPr="00613EEE">
        <w:rPr>
          <w:spacing w:val="1"/>
        </w:rPr>
        <w:t>т</w:t>
      </w:r>
      <w:r>
        <w:t>ни</w:t>
      </w:r>
      <w:r w:rsidRPr="00613EEE">
        <w:rPr>
          <w:spacing w:val="1"/>
        </w:rPr>
        <w:t>к</w:t>
      </w:r>
      <w:r>
        <w:t>ов</w:t>
      </w:r>
      <w:r w:rsidRPr="00613EEE">
        <w:rPr>
          <w:spacing w:val="16"/>
        </w:rPr>
        <w:t xml:space="preserve"> </w:t>
      </w:r>
      <w:r w:rsidRPr="00613EEE">
        <w:rPr>
          <w:spacing w:val="-1"/>
        </w:rPr>
        <w:t>э</w:t>
      </w:r>
      <w:r w:rsidRPr="00613EEE">
        <w:rPr>
          <w:spacing w:val="1"/>
        </w:rPr>
        <w:t>к</w:t>
      </w:r>
      <w:r>
        <w:t>замена</w:t>
      </w:r>
      <w:r w:rsidRPr="00613EEE">
        <w:rPr>
          <w:spacing w:val="15"/>
        </w:rPr>
        <w:t xml:space="preserve"> </w:t>
      </w:r>
      <w:r w:rsidRPr="00613EEE">
        <w:rPr>
          <w:spacing w:val="2"/>
        </w:rPr>
        <w:t>д</w:t>
      </w:r>
      <w:r>
        <w:t>ля</w:t>
      </w:r>
      <w:r w:rsidRPr="00613EEE">
        <w:rPr>
          <w:spacing w:val="14"/>
        </w:rPr>
        <w:t xml:space="preserve"> </w:t>
      </w:r>
      <w:r w:rsidRPr="00613EEE">
        <w:rPr>
          <w:spacing w:val="1"/>
        </w:rPr>
        <w:t>к</w:t>
      </w:r>
      <w:r>
        <w:t>аждой</w:t>
      </w:r>
      <w:r w:rsidRPr="00613EEE">
        <w:rPr>
          <w:spacing w:val="15"/>
        </w:rPr>
        <w:t xml:space="preserve"> </w:t>
      </w:r>
      <w:r>
        <w:t>аудит</w:t>
      </w:r>
      <w:r w:rsidRPr="00613EEE">
        <w:rPr>
          <w:spacing w:val="2"/>
        </w:rPr>
        <w:t>о</w:t>
      </w:r>
      <w:r>
        <w:t>рии</w:t>
      </w:r>
      <w:r w:rsidRPr="00613EEE">
        <w:rPr>
          <w:spacing w:val="16"/>
        </w:rPr>
        <w:t xml:space="preserve"> </w:t>
      </w:r>
      <w:r>
        <w:t>по</w:t>
      </w:r>
      <w:r w:rsidRPr="00613EEE">
        <w:rPr>
          <w:spacing w:val="16"/>
        </w:rPr>
        <w:t xml:space="preserve"> </w:t>
      </w:r>
      <w:r w:rsidRPr="00613EEE">
        <w:rPr>
          <w:spacing w:val="1"/>
        </w:rPr>
        <w:t>к</w:t>
      </w:r>
      <w:r>
        <w:t>аждо</w:t>
      </w:r>
      <w:r w:rsidRPr="00613EEE">
        <w:rPr>
          <w:spacing w:val="-1"/>
        </w:rPr>
        <w:t>м</w:t>
      </w:r>
      <w:r>
        <w:t>у</w:t>
      </w:r>
      <w:r w:rsidRPr="00613EEE">
        <w:rPr>
          <w:spacing w:val="14"/>
        </w:rPr>
        <w:t xml:space="preserve"> </w:t>
      </w:r>
      <w:r>
        <w:t>пре</w:t>
      </w:r>
      <w:r w:rsidRPr="00613EEE">
        <w:rPr>
          <w:spacing w:val="2"/>
        </w:rPr>
        <w:t>д</w:t>
      </w:r>
      <w:r w:rsidRPr="00613EEE">
        <w:rPr>
          <w:spacing w:val="-1"/>
        </w:rPr>
        <w:t>м</w:t>
      </w:r>
      <w:r>
        <w:t>ет</w:t>
      </w:r>
      <w:r w:rsidRPr="00613EEE">
        <w:rPr>
          <w:spacing w:val="3"/>
        </w:rPr>
        <w:t>у</w:t>
      </w:r>
      <w:r>
        <w:t>.</w:t>
      </w:r>
      <w:r w:rsidRPr="00613EEE">
        <w:rPr>
          <w:spacing w:val="13"/>
        </w:rPr>
        <w:t xml:space="preserve"> </w:t>
      </w:r>
      <w:r>
        <w:t>В</w:t>
      </w:r>
      <w:r w:rsidRPr="00613EEE">
        <w:rPr>
          <w:spacing w:val="-5"/>
        </w:rPr>
        <w:t xml:space="preserve"> </w:t>
      </w:r>
      <w:r w:rsidRPr="00613EEE">
        <w:rPr>
          <w:spacing w:val="-1"/>
        </w:rPr>
        <w:t>э</w:t>
      </w:r>
      <w:r>
        <w:t>т</w:t>
      </w:r>
      <w:r w:rsidRPr="00613EEE">
        <w:rPr>
          <w:spacing w:val="1"/>
        </w:rPr>
        <w:t>о</w:t>
      </w:r>
      <w:r>
        <w:t>м случае</w:t>
      </w:r>
      <w:r w:rsidRPr="00613EEE">
        <w:rPr>
          <w:spacing w:val="-12"/>
        </w:rPr>
        <w:t xml:space="preserve"> </w:t>
      </w:r>
      <w:r>
        <w:t>для</w:t>
      </w:r>
      <w:r w:rsidRPr="00613EEE">
        <w:rPr>
          <w:spacing w:val="-11"/>
        </w:rPr>
        <w:t xml:space="preserve"> </w:t>
      </w:r>
      <w:r w:rsidRPr="00613EEE">
        <w:rPr>
          <w:spacing w:val="1"/>
        </w:rPr>
        <w:t>к</w:t>
      </w:r>
      <w:r>
        <w:t>аждой</w:t>
      </w:r>
      <w:r w:rsidRPr="00613EEE">
        <w:rPr>
          <w:spacing w:val="-11"/>
        </w:rPr>
        <w:t xml:space="preserve"> </w:t>
      </w:r>
      <w:r>
        <w:t>а</w:t>
      </w:r>
      <w:r w:rsidRPr="00613EEE">
        <w:rPr>
          <w:spacing w:val="2"/>
        </w:rPr>
        <w:t>у</w:t>
      </w:r>
      <w:r>
        <w:t>дитории</w:t>
      </w:r>
      <w:r w:rsidRPr="00613EEE">
        <w:rPr>
          <w:spacing w:val="-11"/>
        </w:rPr>
        <w:t xml:space="preserve"> </w:t>
      </w:r>
      <w:r>
        <w:t>ну</w:t>
      </w:r>
      <w:r w:rsidRPr="00613EEE">
        <w:rPr>
          <w:spacing w:val="1"/>
        </w:rPr>
        <w:t>ж</w:t>
      </w:r>
      <w:r>
        <w:t>ен</w:t>
      </w:r>
      <w:r w:rsidRPr="00613EEE">
        <w:rPr>
          <w:spacing w:val="-11"/>
        </w:rPr>
        <w:t xml:space="preserve"> </w:t>
      </w:r>
      <w:r>
        <w:t>свой</w:t>
      </w:r>
      <w:r w:rsidRPr="00613EEE">
        <w:rPr>
          <w:spacing w:val="-9"/>
        </w:rPr>
        <w:t xml:space="preserve"> </w:t>
      </w:r>
      <w:r>
        <w:t>фле</w:t>
      </w:r>
      <w:r w:rsidRPr="00613EEE">
        <w:rPr>
          <w:spacing w:val="3"/>
        </w:rPr>
        <w:t>ш</w:t>
      </w:r>
      <w:r>
        <w:t>-на</w:t>
      </w:r>
      <w:r w:rsidRPr="00613EEE">
        <w:rPr>
          <w:spacing w:val="1"/>
        </w:rPr>
        <w:t>к</w:t>
      </w:r>
      <w:r>
        <w:t>опите</w:t>
      </w:r>
      <w:r w:rsidRPr="00613EEE">
        <w:rPr>
          <w:spacing w:val="2"/>
        </w:rPr>
        <w:t>л</w:t>
      </w:r>
      <w:r>
        <w:t>ь; сохранение</w:t>
      </w:r>
      <w:r w:rsidRPr="00613EEE">
        <w:rPr>
          <w:spacing w:val="46"/>
        </w:rPr>
        <w:t xml:space="preserve"> </w:t>
      </w:r>
      <w:r>
        <w:t>всех</w:t>
      </w:r>
      <w:r w:rsidRPr="00613EEE">
        <w:rPr>
          <w:spacing w:val="50"/>
        </w:rPr>
        <w:t xml:space="preserve"> </w:t>
      </w:r>
      <w:r>
        <w:t>аудио</w:t>
      </w:r>
      <w:r w:rsidRPr="00613EEE">
        <w:rPr>
          <w:spacing w:val="1"/>
        </w:rPr>
        <w:t>з</w:t>
      </w:r>
      <w:r>
        <w:t>ап</w:t>
      </w:r>
      <w:r w:rsidRPr="00613EEE">
        <w:rPr>
          <w:spacing w:val="1"/>
        </w:rPr>
        <w:t>и</w:t>
      </w:r>
      <w:r>
        <w:t>сей</w:t>
      </w:r>
      <w:r w:rsidRPr="00613EEE">
        <w:rPr>
          <w:spacing w:val="46"/>
        </w:rPr>
        <w:t xml:space="preserve"> </w:t>
      </w:r>
      <w:r w:rsidRPr="00613EEE">
        <w:rPr>
          <w:spacing w:val="2"/>
        </w:rPr>
        <w:t>о</w:t>
      </w:r>
      <w:r>
        <w:t>тв</w:t>
      </w:r>
      <w:r w:rsidRPr="00613EEE">
        <w:rPr>
          <w:spacing w:val="1"/>
        </w:rPr>
        <w:t>е</w:t>
      </w:r>
      <w:r>
        <w:t>тов</w:t>
      </w:r>
      <w:r w:rsidRPr="00613EEE">
        <w:rPr>
          <w:spacing w:val="45"/>
        </w:rPr>
        <w:t xml:space="preserve"> </w:t>
      </w:r>
      <w:r>
        <w:t>и</w:t>
      </w:r>
      <w:r w:rsidRPr="00613EEE">
        <w:rPr>
          <w:spacing w:val="47"/>
        </w:rPr>
        <w:t xml:space="preserve"> </w:t>
      </w:r>
      <w:r w:rsidRPr="00613EEE">
        <w:rPr>
          <w:spacing w:val="2"/>
        </w:rPr>
        <w:t>ф</w:t>
      </w:r>
      <w:r>
        <w:t>ор</w:t>
      </w:r>
      <w:r w:rsidRPr="00613EEE">
        <w:rPr>
          <w:spacing w:val="-1"/>
        </w:rPr>
        <w:t>м</w:t>
      </w:r>
      <w:r>
        <w:t>и</w:t>
      </w:r>
      <w:r w:rsidRPr="00613EEE">
        <w:rPr>
          <w:spacing w:val="2"/>
        </w:rPr>
        <w:t>р</w:t>
      </w:r>
      <w:r>
        <w:t>ован</w:t>
      </w:r>
      <w:r w:rsidRPr="00613EEE">
        <w:rPr>
          <w:spacing w:val="3"/>
        </w:rPr>
        <w:t>и</w:t>
      </w:r>
      <w:r>
        <w:t>е</w:t>
      </w:r>
      <w:r w:rsidRPr="00613EEE">
        <w:rPr>
          <w:spacing w:val="45"/>
        </w:rPr>
        <w:t xml:space="preserve"> </w:t>
      </w:r>
      <w:r>
        <w:t>еди</w:t>
      </w:r>
      <w:r w:rsidRPr="00613EEE">
        <w:rPr>
          <w:spacing w:val="1"/>
        </w:rPr>
        <w:t>н</w:t>
      </w:r>
      <w:r>
        <w:t>ого</w:t>
      </w:r>
      <w:r w:rsidRPr="00613EEE">
        <w:rPr>
          <w:spacing w:val="47"/>
        </w:rPr>
        <w:t xml:space="preserve"> </w:t>
      </w:r>
      <w:r>
        <w:t>па</w:t>
      </w:r>
      <w:r w:rsidRPr="00613EEE">
        <w:rPr>
          <w:spacing w:val="1"/>
        </w:rPr>
        <w:t>к</w:t>
      </w:r>
      <w:r>
        <w:t>ета</w:t>
      </w:r>
      <w:r w:rsidRPr="00613EEE">
        <w:rPr>
          <w:spacing w:val="45"/>
        </w:rPr>
        <w:t xml:space="preserve"> </w:t>
      </w:r>
      <w:r>
        <w:t>с</w:t>
      </w:r>
      <w:r w:rsidRPr="00613EEE">
        <w:rPr>
          <w:w w:val="99"/>
        </w:rPr>
        <w:t xml:space="preserve"> </w:t>
      </w:r>
      <w:r>
        <w:t>ауди</w:t>
      </w:r>
      <w:r w:rsidRPr="00613EEE">
        <w:rPr>
          <w:spacing w:val="1"/>
        </w:rPr>
        <w:t>о</w:t>
      </w:r>
      <w:r>
        <w:t>отв</w:t>
      </w:r>
      <w:r w:rsidRPr="00613EEE">
        <w:rPr>
          <w:spacing w:val="1"/>
        </w:rPr>
        <w:t>е</w:t>
      </w:r>
      <w:r>
        <w:t>та</w:t>
      </w:r>
      <w:r w:rsidRPr="00613EEE">
        <w:rPr>
          <w:spacing w:val="-2"/>
        </w:rPr>
        <w:t>м</w:t>
      </w:r>
      <w:r>
        <w:t>и</w:t>
      </w:r>
      <w:r w:rsidRPr="00613EEE">
        <w:rPr>
          <w:spacing w:val="-6"/>
        </w:rPr>
        <w:t xml:space="preserve"> </w:t>
      </w:r>
      <w:r>
        <w:t>у</w:t>
      </w:r>
      <w:r w:rsidRPr="00613EEE">
        <w:rPr>
          <w:spacing w:val="-1"/>
        </w:rPr>
        <w:t>ч</w:t>
      </w:r>
      <w:r>
        <w:t>а</w:t>
      </w:r>
      <w:r w:rsidRPr="00613EEE">
        <w:rPr>
          <w:spacing w:val="2"/>
        </w:rPr>
        <w:t>с</w:t>
      </w:r>
      <w:r w:rsidRPr="00613EEE">
        <w:rPr>
          <w:spacing w:val="1"/>
        </w:rPr>
        <w:t>т</w:t>
      </w:r>
      <w:r>
        <w:t>ни</w:t>
      </w:r>
      <w:r w:rsidRPr="00613EEE">
        <w:rPr>
          <w:spacing w:val="1"/>
        </w:rPr>
        <w:t>к</w:t>
      </w:r>
      <w:r>
        <w:t>ов</w:t>
      </w:r>
      <w:r w:rsidRPr="00613EEE">
        <w:rPr>
          <w:spacing w:val="-6"/>
        </w:rPr>
        <w:t xml:space="preserve"> </w:t>
      </w:r>
      <w:r w:rsidRPr="00613EEE">
        <w:rPr>
          <w:spacing w:val="-1"/>
        </w:rPr>
        <w:t>э</w:t>
      </w:r>
      <w:r w:rsidRPr="00613EEE">
        <w:rPr>
          <w:spacing w:val="1"/>
        </w:rPr>
        <w:t>к</w:t>
      </w:r>
      <w:r>
        <w:t>замена</w:t>
      </w:r>
      <w:r w:rsidRPr="00613EEE">
        <w:rPr>
          <w:spacing w:val="-8"/>
        </w:rPr>
        <w:t xml:space="preserve"> </w:t>
      </w:r>
      <w:r>
        <w:t>вс</w:t>
      </w:r>
      <w:r w:rsidRPr="00613EEE">
        <w:rPr>
          <w:spacing w:val="2"/>
        </w:rPr>
        <w:t>е</w:t>
      </w:r>
      <w:r>
        <w:t>го</w:t>
      </w:r>
      <w:r w:rsidRPr="00613EEE">
        <w:rPr>
          <w:spacing w:val="-7"/>
        </w:rPr>
        <w:t xml:space="preserve"> </w:t>
      </w:r>
      <w:r>
        <w:t>ППЭ</w:t>
      </w:r>
      <w:r w:rsidRPr="00613EEE">
        <w:rPr>
          <w:spacing w:val="-8"/>
        </w:rPr>
        <w:t xml:space="preserve"> </w:t>
      </w:r>
      <w:r>
        <w:t>по</w:t>
      </w:r>
      <w:r w:rsidRPr="00613EEE">
        <w:rPr>
          <w:spacing w:val="-6"/>
        </w:rPr>
        <w:t xml:space="preserve"> </w:t>
      </w:r>
      <w:r w:rsidRPr="00613EEE">
        <w:rPr>
          <w:spacing w:val="1"/>
        </w:rPr>
        <w:t>к</w:t>
      </w:r>
      <w:r>
        <w:t>аждо</w:t>
      </w:r>
      <w:r w:rsidRPr="00613EEE">
        <w:rPr>
          <w:spacing w:val="-1"/>
        </w:rPr>
        <w:t>м</w:t>
      </w:r>
      <w:r>
        <w:t>у</w:t>
      </w:r>
      <w:r w:rsidRPr="00613EEE">
        <w:rPr>
          <w:spacing w:val="-9"/>
        </w:rPr>
        <w:t xml:space="preserve"> </w:t>
      </w:r>
      <w:r w:rsidRPr="00613EEE">
        <w:rPr>
          <w:spacing w:val="2"/>
        </w:rPr>
        <w:t>п</w:t>
      </w:r>
      <w:r>
        <w:t>р</w:t>
      </w:r>
      <w:r w:rsidRPr="00613EEE">
        <w:rPr>
          <w:spacing w:val="2"/>
        </w:rPr>
        <w:t>е</w:t>
      </w:r>
      <w:r>
        <w:t>д</w:t>
      </w:r>
      <w:r w:rsidRPr="00613EEE">
        <w:rPr>
          <w:spacing w:val="-1"/>
        </w:rPr>
        <w:t>м</w:t>
      </w:r>
      <w:r>
        <w:t>ет</w:t>
      </w:r>
      <w:r w:rsidRPr="00613EEE">
        <w:rPr>
          <w:spacing w:val="1"/>
        </w:rPr>
        <w:t>у</w:t>
      </w:r>
      <w:r>
        <w:t>,</w:t>
      </w:r>
      <w:r w:rsidRPr="00613EEE">
        <w:rPr>
          <w:spacing w:val="-7"/>
        </w:rPr>
        <w:t xml:space="preserve"> </w:t>
      </w:r>
      <w:r>
        <w:t>в</w:t>
      </w:r>
      <w:r w:rsidRPr="00613EEE">
        <w:rPr>
          <w:spacing w:val="-8"/>
        </w:rPr>
        <w:t xml:space="preserve"> </w:t>
      </w:r>
      <w:r w:rsidRPr="00613EEE">
        <w:rPr>
          <w:spacing w:val="1"/>
        </w:rPr>
        <w:t>э</w:t>
      </w:r>
      <w:r>
        <w:t>т</w:t>
      </w:r>
      <w:r w:rsidRPr="00613EEE">
        <w:rPr>
          <w:spacing w:val="1"/>
        </w:rPr>
        <w:t>о</w:t>
      </w:r>
      <w:r>
        <w:t>м</w:t>
      </w:r>
      <w:r w:rsidRPr="00613EEE">
        <w:rPr>
          <w:spacing w:val="-9"/>
        </w:rPr>
        <w:t xml:space="preserve"> </w:t>
      </w:r>
      <w:r>
        <w:t>сл</w:t>
      </w:r>
      <w:r w:rsidRPr="00613EEE">
        <w:rPr>
          <w:spacing w:val="2"/>
        </w:rPr>
        <w:t>у</w:t>
      </w:r>
      <w:r w:rsidRPr="00613EEE">
        <w:rPr>
          <w:spacing w:val="-1"/>
        </w:rPr>
        <w:t>ч</w:t>
      </w:r>
      <w:r>
        <w:t>ае</w:t>
      </w:r>
      <w:r w:rsidRPr="00613EEE">
        <w:rPr>
          <w:spacing w:val="-6"/>
        </w:rPr>
        <w:t xml:space="preserve"> </w:t>
      </w:r>
      <w:r>
        <w:t>ну</w:t>
      </w:r>
      <w:r w:rsidRPr="00613EEE">
        <w:rPr>
          <w:spacing w:val="1"/>
        </w:rPr>
        <w:t>ж</w:t>
      </w:r>
      <w:r>
        <w:t>ен</w:t>
      </w:r>
      <w:r w:rsidRPr="00613EEE">
        <w:rPr>
          <w:w w:val="99"/>
        </w:rPr>
        <w:t xml:space="preserve"> </w:t>
      </w:r>
      <w:r>
        <w:t>один</w:t>
      </w:r>
      <w:r w:rsidRPr="00613EEE">
        <w:rPr>
          <w:spacing w:val="8"/>
        </w:rPr>
        <w:t xml:space="preserve"> </w:t>
      </w:r>
      <w:r>
        <w:t>фле</w:t>
      </w:r>
      <w:r w:rsidRPr="00613EEE">
        <w:rPr>
          <w:spacing w:val="1"/>
        </w:rPr>
        <w:t>ш</w:t>
      </w:r>
      <w:r>
        <w:t>-на</w:t>
      </w:r>
      <w:r w:rsidRPr="00613EEE">
        <w:rPr>
          <w:spacing w:val="1"/>
        </w:rPr>
        <w:t>к</w:t>
      </w:r>
      <w:r>
        <w:t>опит</w:t>
      </w:r>
      <w:r w:rsidRPr="00613EEE">
        <w:rPr>
          <w:spacing w:val="1"/>
        </w:rPr>
        <w:t>е</w:t>
      </w:r>
      <w:r>
        <w:t>ль,</w:t>
      </w:r>
      <w:r w:rsidRPr="00613EEE">
        <w:rPr>
          <w:spacing w:val="8"/>
        </w:rPr>
        <w:t xml:space="preserve"> </w:t>
      </w:r>
      <w:r>
        <w:t>содер</w:t>
      </w:r>
      <w:r w:rsidRPr="00613EEE">
        <w:rPr>
          <w:spacing w:val="1"/>
        </w:rPr>
        <w:t>ж</w:t>
      </w:r>
      <w:r>
        <w:t>ащий</w:t>
      </w:r>
      <w:r w:rsidRPr="00613EEE">
        <w:rPr>
          <w:spacing w:val="9"/>
        </w:rPr>
        <w:t xml:space="preserve"> </w:t>
      </w:r>
      <w:r w:rsidRPr="00613EEE">
        <w:rPr>
          <w:bCs/>
        </w:rPr>
        <w:t>все</w:t>
      </w:r>
      <w:r w:rsidRPr="00613EEE">
        <w:rPr>
          <w:bCs/>
          <w:spacing w:val="10"/>
        </w:rPr>
        <w:t xml:space="preserve"> </w:t>
      </w:r>
      <w:r w:rsidRPr="00613EEE">
        <w:rPr>
          <w:bCs/>
        </w:rPr>
        <w:t>аудиоо</w:t>
      </w:r>
      <w:r w:rsidRPr="00613EEE">
        <w:rPr>
          <w:bCs/>
          <w:spacing w:val="2"/>
        </w:rPr>
        <w:t>т</w:t>
      </w:r>
      <w:r w:rsidRPr="00613EEE">
        <w:rPr>
          <w:bCs/>
        </w:rPr>
        <w:t>ве</w:t>
      </w:r>
      <w:r w:rsidRPr="00613EEE">
        <w:rPr>
          <w:bCs/>
          <w:spacing w:val="1"/>
        </w:rPr>
        <w:t>т</w:t>
      </w:r>
      <w:r w:rsidRPr="00613EEE">
        <w:rPr>
          <w:bCs/>
        </w:rPr>
        <w:t>ы</w:t>
      </w:r>
      <w:r w:rsidRPr="00613EEE">
        <w:rPr>
          <w:bCs/>
          <w:spacing w:val="7"/>
        </w:rPr>
        <w:t xml:space="preserve"> </w:t>
      </w:r>
      <w:r w:rsidRPr="00613EEE">
        <w:t>у</w:t>
      </w:r>
      <w:r w:rsidRPr="00613EEE">
        <w:rPr>
          <w:spacing w:val="-1"/>
        </w:rPr>
        <w:t>ч</w:t>
      </w:r>
      <w:r w:rsidRPr="00613EEE">
        <w:t>аст</w:t>
      </w:r>
      <w:r w:rsidRPr="00613EEE">
        <w:rPr>
          <w:spacing w:val="2"/>
        </w:rPr>
        <w:t>н</w:t>
      </w:r>
      <w:r w:rsidRPr="00613EEE">
        <w:t>и</w:t>
      </w:r>
      <w:r w:rsidRPr="00613EEE">
        <w:rPr>
          <w:spacing w:val="1"/>
        </w:rPr>
        <w:t>к</w:t>
      </w:r>
      <w:r w:rsidRPr="00613EEE">
        <w:t>ов</w:t>
      </w:r>
      <w:r w:rsidRPr="00613EEE">
        <w:rPr>
          <w:spacing w:val="9"/>
        </w:rPr>
        <w:t xml:space="preserve"> </w:t>
      </w:r>
      <w:r w:rsidRPr="00613EEE">
        <w:rPr>
          <w:spacing w:val="-1"/>
        </w:rPr>
        <w:t>э</w:t>
      </w:r>
      <w:r w:rsidRPr="00613EEE">
        <w:rPr>
          <w:spacing w:val="1"/>
        </w:rPr>
        <w:t>к</w:t>
      </w:r>
      <w:r w:rsidRPr="00613EEE">
        <w:t>замена,</w:t>
      </w:r>
      <w:r w:rsidRPr="00613EEE">
        <w:rPr>
          <w:spacing w:val="9"/>
        </w:rPr>
        <w:t xml:space="preserve"> </w:t>
      </w:r>
      <w:r w:rsidRPr="00613EEE">
        <w:rPr>
          <w:bCs/>
        </w:rPr>
        <w:t>что</w:t>
      </w:r>
      <w:r w:rsidRPr="00613EEE">
        <w:rPr>
          <w:bCs/>
          <w:spacing w:val="2"/>
        </w:rPr>
        <w:t>б</w:t>
      </w:r>
      <w:r w:rsidRPr="00613EEE">
        <w:rPr>
          <w:bCs/>
        </w:rPr>
        <w:t>ы</w:t>
      </w:r>
      <w:r w:rsidRPr="00613EEE">
        <w:rPr>
          <w:bCs/>
          <w:spacing w:val="7"/>
        </w:rPr>
        <w:t xml:space="preserve"> </w:t>
      </w:r>
      <w:r w:rsidRPr="00613EEE">
        <w:t>после</w:t>
      </w:r>
      <w:r w:rsidRPr="00613EEE">
        <w:rPr>
          <w:w w:val="99"/>
        </w:rPr>
        <w:t xml:space="preserve"> </w:t>
      </w:r>
      <w:r>
        <w:t>сбора</w:t>
      </w:r>
      <w:r w:rsidRPr="00613EEE">
        <w:rPr>
          <w:spacing w:val="6"/>
        </w:rPr>
        <w:t xml:space="preserve"> </w:t>
      </w:r>
      <w:r>
        <w:t>дан</w:t>
      </w:r>
      <w:r w:rsidRPr="00613EEE">
        <w:rPr>
          <w:spacing w:val="1"/>
        </w:rPr>
        <w:t>н</w:t>
      </w:r>
      <w:r>
        <w:t>ых</w:t>
      </w:r>
      <w:r w:rsidRPr="00613EEE">
        <w:rPr>
          <w:spacing w:val="7"/>
        </w:rPr>
        <w:t xml:space="preserve"> </w:t>
      </w:r>
      <w:r>
        <w:t>с</w:t>
      </w:r>
      <w:r w:rsidRPr="00613EEE">
        <w:rPr>
          <w:spacing w:val="9"/>
        </w:rPr>
        <w:t xml:space="preserve"> </w:t>
      </w:r>
      <w:r>
        <w:t>отв</w:t>
      </w:r>
      <w:r w:rsidRPr="00613EEE">
        <w:rPr>
          <w:spacing w:val="1"/>
        </w:rPr>
        <w:t>ет</w:t>
      </w:r>
      <w:r>
        <w:t>ами</w:t>
      </w:r>
      <w:r w:rsidRPr="00613EEE">
        <w:rPr>
          <w:spacing w:val="6"/>
        </w:rPr>
        <w:t xml:space="preserve"> </w:t>
      </w:r>
      <w:r>
        <w:t>со</w:t>
      </w:r>
      <w:r w:rsidRPr="00613EEE">
        <w:rPr>
          <w:spacing w:val="12"/>
        </w:rPr>
        <w:t xml:space="preserve"> </w:t>
      </w:r>
      <w:r>
        <w:t>всех</w:t>
      </w:r>
      <w:r w:rsidRPr="00613EEE">
        <w:rPr>
          <w:spacing w:val="7"/>
        </w:rPr>
        <w:t xml:space="preserve"> </w:t>
      </w:r>
      <w:r w:rsidRPr="00613EEE">
        <w:rPr>
          <w:spacing w:val="2"/>
        </w:rPr>
        <w:t>с</w:t>
      </w:r>
      <w:r>
        <w:t>танц</w:t>
      </w:r>
      <w:r w:rsidRPr="00613EEE">
        <w:rPr>
          <w:spacing w:val="1"/>
        </w:rPr>
        <w:t>и</w:t>
      </w:r>
      <w:r>
        <w:t>й</w:t>
      </w:r>
      <w:r w:rsidRPr="00613EEE">
        <w:rPr>
          <w:spacing w:val="9"/>
        </w:rPr>
        <w:t xml:space="preserve"> </w:t>
      </w:r>
      <w:r>
        <w:t>зап</w:t>
      </w:r>
      <w:r w:rsidRPr="00613EEE">
        <w:rPr>
          <w:spacing w:val="1"/>
        </w:rPr>
        <w:t>и</w:t>
      </w:r>
      <w:r>
        <w:t>си</w:t>
      </w:r>
      <w:r w:rsidRPr="00613EEE">
        <w:rPr>
          <w:spacing w:val="7"/>
        </w:rPr>
        <w:t xml:space="preserve"> </w:t>
      </w:r>
      <w:r>
        <w:t>ответ</w:t>
      </w:r>
      <w:r w:rsidRPr="00613EEE">
        <w:rPr>
          <w:spacing w:val="1"/>
        </w:rPr>
        <w:t>о</w:t>
      </w:r>
      <w:r>
        <w:t>в</w:t>
      </w:r>
      <w:r w:rsidRPr="00613EEE">
        <w:rPr>
          <w:spacing w:val="8"/>
        </w:rPr>
        <w:t xml:space="preserve"> </w:t>
      </w:r>
      <w:r>
        <w:t>сфо</w:t>
      </w:r>
      <w:r w:rsidRPr="00613EEE">
        <w:rPr>
          <w:spacing w:val="2"/>
        </w:rPr>
        <w:t>р</w:t>
      </w:r>
      <w:r w:rsidRPr="00613EEE">
        <w:rPr>
          <w:spacing w:val="-1"/>
        </w:rPr>
        <w:t>м</w:t>
      </w:r>
      <w:r>
        <w:t>ирова</w:t>
      </w:r>
      <w:r w:rsidRPr="00613EEE">
        <w:rPr>
          <w:spacing w:val="2"/>
        </w:rPr>
        <w:t>т</w:t>
      </w:r>
      <w:r>
        <w:t>ь</w:t>
      </w:r>
      <w:r w:rsidRPr="00613EEE">
        <w:rPr>
          <w:spacing w:val="6"/>
        </w:rPr>
        <w:t xml:space="preserve"> </w:t>
      </w:r>
      <w:r>
        <w:t>па</w:t>
      </w:r>
      <w:r w:rsidRPr="00613EEE">
        <w:rPr>
          <w:spacing w:val="1"/>
        </w:rPr>
        <w:t>к</w:t>
      </w:r>
      <w:r>
        <w:t>ет</w:t>
      </w:r>
      <w:r w:rsidRPr="00613EEE">
        <w:rPr>
          <w:spacing w:val="8"/>
        </w:rPr>
        <w:t xml:space="preserve"> </w:t>
      </w:r>
      <w:r w:rsidRPr="00613EEE">
        <w:rPr>
          <w:spacing w:val="2"/>
        </w:rPr>
        <w:t>п</w:t>
      </w:r>
      <w:r>
        <w:t>о</w:t>
      </w:r>
      <w:r w:rsidRPr="00613EEE">
        <w:rPr>
          <w:spacing w:val="7"/>
        </w:rPr>
        <w:t xml:space="preserve"> </w:t>
      </w:r>
      <w:r w:rsidRPr="00613EEE">
        <w:rPr>
          <w:spacing w:val="1"/>
        </w:rPr>
        <w:t>к</w:t>
      </w:r>
      <w:r w:rsidRPr="00613EEE">
        <w:rPr>
          <w:spacing w:val="2"/>
        </w:rPr>
        <w:t>а</w:t>
      </w:r>
      <w:r>
        <w:t>ждо</w:t>
      </w:r>
      <w:r w:rsidRPr="00613EEE">
        <w:rPr>
          <w:spacing w:val="-1"/>
        </w:rPr>
        <w:t>м</w:t>
      </w:r>
      <w:r>
        <w:t>у</w:t>
      </w:r>
      <w:r w:rsidRPr="00613EEE">
        <w:rPr>
          <w:w w:val="99"/>
        </w:rPr>
        <w:t xml:space="preserve"> </w:t>
      </w:r>
      <w:r>
        <w:t>предме</w:t>
      </w:r>
      <w:r w:rsidRPr="00613EEE">
        <w:rPr>
          <w:spacing w:val="1"/>
        </w:rPr>
        <w:t>т</w:t>
      </w:r>
      <w:r>
        <w:t>у;</w:t>
      </w:r>
    </w:p>
    <w:p w:rsidR="00DC1013" w:rsidRDefault="00DC1013" w:rsidP="00DC1013">
      <w:pPr>
        <w:pStyle w:val="a3"/>
        <w:numPr>
          <w:ilvl w:val="0"/>
          <w:numId w:val="29"/>
        </w:numPr>
        <w:tabs>
          <w:tab w:val="left" w:pos="1207"/>
        </w:tabs>
        <w:kinsoku w:val="0"/>
        <w:overflowPunct w:val="0"/>
        <w:spacing w:line="239" w:lineRule="auto"/>
        <w:ind w:right="113" w:firstLine="708"/>
        <w:jc w:val="both"/>
      </w:pPr>
      <w:r>
        <w:t>сохранение</w:t>
      </w:r>
      <w:r>
        <w:rPr>
          <w:spacing w:val="32"/>
        </w:rPr>
        <w:t xml:space="preserve"> </w:t>
      </w:r>
      <w:r>
        <w:t>ауд</w:t>
      </w:r>
      <w:r>
        <w:rPr>
          <w:spacing w:val="2"/>
        </w:rPr>
        <w:t>и</w:t>
      </w:r>
      <w:r>
        <w:t>озап</w:t>
      </w:r>
      <w:r>
        <w:rPr>
          <w:spacing w:val="1"/>
        </w:rPr>
        <w:t>и</w:t>
      </w:r>
      <w:r>
        <w:t>сей</w:t>
      </w:r>
      <w:r>
        <w:rPr>
          <w:spacing w:val="31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2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ирова</w:t>
      </w:r>
      <w:r>
        <w:rPr>
          <w:spacing w:val="1"/>
        </w:rPr>
        <w:t>н</w:t>
      </w:r>
      <w:r>
        <w:t>ие</w:t>
      </w:r>
      <w:r>
        <w:rPr>
          <w:spacing w:val="31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28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нес</w:t>
      </w:r>
      <w:r>
        <w:rPr>
          <w:spacing w:val="1"/>
        </w:rPr>
        <w:t>к</w:t>
      </w:r>
      <w:r>
        <w:t>ольк</w:t>
      </w:r>
      <w:r>
        <w:rPr>
          <w:spacing w:val="2"/>
        </w:rPr>
        <w:t>и</w:t>
      </w:r>
      <w:r>
        <w:t>х</w:t>
      </w:r>
      <w:r>
        <w:rPr>
          <w:w w:val="99"/>
        </w:rPr>
        <w:t xml:space="preserve"> </w:t>
      </w:r>
      <w:r>
        <w:t>аудиторий</w:t>
      </w:r>
      <w:r>
        <w:rPr>
          <w:spacing w:val="27"/>
        </w:rPr>
        <w:t xml:space="preserve"> </w:t>
      </w:r>
      <w:r>
        <w:t>(</w:t>
      </w:r>
      <w:r>
        <w:rPr>
          <w:spacing w:val="2"/>
        </w:rPr>
        <w:t>п</w:t>
      </w:r>
      <w:r>
        <w:t>ри</w:t>
      </w:r>
      <w:r>
        <w:rPr>
          <w:spacing w:val="25"/>
        </w:rPr>
        <w:t xml:space="preserve"> </w:t>
      </w:r>
      <w:r>
        <w:rPr>
          <w:spacing w:val="1"/>
        </w:rPr>
        <w:t>э</w:t>
      </w:r>
      <w:r>
        <w:t>том</w:t>
      </w:r>
      <w:r>
        <w:rPr>
          <w:spacing w:val="27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rPr>
          <w:spacing w:val="26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иты</w:t>
      </w:r>
      <w:r>
        <w:rPr>
          <w:spacing w:val="2"/>
        </w:rPr>
        <w:t>в</w:t>
      </w:r>
      <w:r>
        <w:t>ат</w:t>
      </w:r>
      <w:r>
        <w:rPr>
          <w:spacing w:val="-2"/>
        </w:rPr>
        <w:t>ь</w:t>
      </w:r>
      <w:r>
        <w:t>,</w:t>
      </w:r>
      <w:r>
        <w:rPr>
          <w:spacing w:val="27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27"/>
        </w:rPr>
        <w:t xml:space="preserve"> </w:t>
      </w:r>
      <w:r>
        <w:t>отв</w:t>
      </w:r>
      <w:r>
        <w:rPr>
          <w:spacing w:val="1"/>
        </w:rPr>
        <w:t>е</w:t>
      </w:r>
      <w:r>
        <w:t>ты</w:t>
      </w:r>
      <w:r>
        <w:rPr>
          <w:spacing w:val="25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rPr>
          <w:spacing w:val="2"/>
        </w:rPr>
        <w:t>о</w:t>
      </w:r>
      <w:r>
        <w:t>дной</w:t>
      </w:r>
      <w:r>
        <w:rPr>
          <w:spacing w:val="26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2"/>
        </w:rPr>
        <w:t>д</w:t>
      </w:r>
      <w:r>
        <w:t>олжны</w:t>
      </w:r>
      <w:r>
        <w:rPr>
          <w:w w:val="99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сохра</w:t>
      </w:r>
      <w:r>
        <w:rPr>
          <w:spacing w:val="2"/>
        </w:rPr>
        <w:t>н</w:t>
      </w:r>
      <w:r>
        <w:t>ены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</w:t>
      </w:r>
      <w:r>
        <w:rPr>
          <w:spacing w:val="2"/>
        </w:rPr>
        <w:t>а</w:t>
      </w:r>
      <w:r>
        <w:t>зн</w:t>
      </w:r>
      <w:r>
        <w:rPr>
          <w:spacing w:val="1"/>
        </w:rPr>
        <w:t>ы</w:t>
      </w:r>
      <w:r>
        <w:t>х</w:t>
      </w:r>
      <w:r>
        <w:rPr>
          <w:spacing w:val="-14"/>
        </w:rPr>
        <w:t xml:space="preserve"> </w:t>
      </w:r>
      <w:r>
        <w:t>фле</w:t>
      </w:r>
      <w:r>
        <w:rPr>
          <w:spacing w:val="3"/>
        </w:rPr>
        <w:t>ш</w:t>
      </w:r>
      <w:r>
        <w:t>-на</w:t>
      </w:r>
      <w:r>
        <w:rPr>
          <w:spacing w:val="1"/>
        </w:rPr>
        <w:t>к</w:t>
      </w:r>
      <w:r>
        <w:t>опит</w:t>
      </w:r>
      <w:r>
        <w:rPr>
          <w:spacing w:val="1"/>
        </w:rPr>
        <w:t>е</w:t>
      </w:r>
      <w:r>
        <w:t>лях</w:t>
      </w:r>
      <w:r>
        <w:rPr>
          <w:spacing w:val="1"/>
        </w:rPr>
        <w:t>)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0" w:firstLine="708"/>
        <w:jc w:val="both"/>
      </w:pPr>
      <w:r>
        <w:t>4)</w:t>
      </w:r>
      <w:r>
        <w:rPr>
          <w:spacing w:val="10"/>
        </w:rPr>
        <w:t xml:space="preserve"> </w:t>
      </w:r>
      <w:r>
        <w:t>сохра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10"/>
        </w:rPr>
        <w:t xml:space="preserve"> </w:t>
      </w:r>
      <w:r>
        <w:t>ауд</w:t>
      </w:r>
      <w:r>
        <w:rPr>
          <w:spacing w:val="2"/>
        </w:rPr>
        <w:t>и</w:t>
      </w:r>
      <w:r>
        <w:t>озап</w:t>
      </w:r>
      <w:r>
        <w:rPr>
          <w:spacing w:val="1"/>
        </w:rPr>
        <w:t>и</w:t>
      </w:r>
      <w:r>
        <w:t>сей</w:t>
      </w:r>
      <w:r>
        <w:rPr>
          <w:spacing w:val="10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2"/>
        </w:rPr>
        <w:t>ф</w:t>
      </w:r>
      <w:r>
        <w:t>о</w:t>
      </w:r>
      <w:r>
        <w:rPr>
          <w:spacing w:val="2"/>
        </w:rPr>
        <w:t>р</w:t>
      </w:r>
      <w:r>
        <w:rPr>
          <w:spacing w:val="-1"/>
        </w:rPr>
        <w:t>м</w:t>
      </w:r>
      <w:r>
        <w:t>ирова</w:t>
      </w:r>
      <w:r>
        <w:rPr>
          <w:spacing w:val="1"/>
        </w:rPr>
        <w:t>н</w:t>
      </w:r>
      <w:r>
        <w:t>ие</w:t>
      </w:r>
      <w:r>
        <w:rPr>
          <w:spacing w:val="12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16"/>
        </w:rPr>
        <w:t xml:space="preserve"> </w:t>
      </w:r>
      <w:r>
        <w:rPr>
          <w:spacing w:val="2"/>
        </w:rPr>
        <w:t>о</w:t>
      </w:r>
      <w:r>
        <w:t>тдельно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rPr>
          <w:spacing w:val="1"/>
        </w:rPr>
        <w:t>к</w:t>
      </w:r>
      <w:r>
        <w:t>ажд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w w:val="99"/>
        </w:rPr>
        <w:t xml:space="preserve"> </w:t>
      </w:r>
      <w:r>
        <w:t>предме</w:t>
      </w:r>
      <w:r>
        <w:rPr>
          <w:spacing w:val="1"/>
        </w:rPr>
        <w:t>т</w:t>
      </w:r>
      <w:r>
        <w:t>у.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-10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ажд</w:t>
      </w:r>
      <w:r>
        <w:rPr>
          <w:spacing w:val="2"/>
        </w:rPr>
        <w:t>о</w:t>
      </w:r>
      <w:r>
        <w:rPr>
          <w:spacing w:val="-1"/>
        </w:rPr>
        <w:t>г</w:t>
      </w:r>
      <w:r>
        <w:t>о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ета</w:t>
      </w:r>
      <w:r>
        <w:rPr>
          <w:spacing w:val="-9"/>
        </w:rPr>
        <w:t xml:space="preserve"> </w:t>
      </w:r>
      <w:r>
        <w:t>ну</w:t>
      </w:r>
      <w:r>
        <w:rPr>
          <w:spacing w:val="1"/>
        </w:rPr>
        <w:t>ж</w:t>
      </w:r>
      <w:r>
        <w:t>ен</w:t>
      </w:r>
      <w:r>
        <w:rPr>
          <w:spacing w:val="-10"/>
        </w:rPr>
        <w:t xml:space="preserve"> </w:t>
      </w:r>
      <w:r>
        <w:rPr>
          <w:spacing w:val="2"/>
        </w:rPr>
        <w:t>с</w:t>
      </w:r>
      <w:r>
        <w:t>вой</w:t>
      </w:r>
      <w:r>
        <w:rPr>
          <w:spacing w:val="-10"/>
        </w:rPr>
        <w:t xml:space="preserve"> </w:t>
      </w:r>
      <w:r>
        <w:t>фл</w:t>
      </w:r>
      <w:r>
        <w:rPr>
          <w:spacing w:val="2"/>
        </w:rPr>
        <w:t>е</w:t>
      </w:r>
      <w:r>
        <w:t>ш-на</w:t>
      </w:r>
      <w:r>
        <w:rPr>
          <w:spacing w:val="1"/>
        </w:rPr>
        <w:t>к</w:t>
      </w:r>
      <w:r>
        <w:t>опитель.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В</w:t>
      </w:r>
      <w:r>
        <w:rPr>
          <w:spacing w:val="-13"/>
        </w:rPr>
        <w:t xml:space="preserve"> </w:t>
      </w:r>
      <w:r>
        <w:t>каждой</w:t>
      </w:r>
      <w:r>
        <w:rPr>
          <w:spacing w:val="-11"/>
        </w:rPr>
        <w:t xml:space="preserve"> </w:t>
      </w:r>
      <w:r>
        <w:t>аудитор</w:t>
      </w:r>
      <w:r>
        <w:rPr>
          <w:spacing w:val="1"/>
        </w:rPr>
        <w:t>и</w:t>
      </w:r>
      <w:r>
        <w:t>и</w:t>
      </w:r>
      <w:r>
        <w:rPr>
          <w:spacing w:val="-10"/>
        </w:rPr>
        <w:t xml:space="preserve"> </w:t>
      </w:r>
      <w:r>
        <w:t>проведения: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7" w:firstLine="708"/>
        <w:jc w:val="both"/>
      </w:pPr>
      <w:r>
        <w:t>сверить</w:t>
      </w:r>
      <w:r>
        <w:rPr>
          <w:spacing w:val="17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  <w:r>
        <w:rPr>
          <w:spacing w:val="19"/>
        </w:rPr>
        <w:t xml:space="preserve"> </w:t>
      </w:r>
      <w:r>
        <w:t>в станции</w:t>
      </w:r>
      <w:r>
        <w:rPr>
          <w:spacing w:val="17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17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1"/>
        </w:rPr>
        <w:t>в</w:t>
      </w:r>
      <w:r>
        <w:t>етов</w:t>
      </w:r>
      <w:r>
        <w:rPr>
          <w:spacing w:val="16"/>
        </w:rPr>
        <w:t xml:space="preserve"> </w:t>
      </w:r>
      <w:r>
        <w:t>о </w:t>
      </w:r>
      <w:r>
        <w:rPr>
          <w:spacing w:val="1"/>
        </w:rPr>
        <w:t>к</w:t>
      </w:r>
      <w:r>
        <w:t>оли</w:t>
      </w:r>
      <w:r>
        <w:rPr>
          <w:spacing w:val="1"/>
        </w:rPr>
        <w:t>ч</w:t>
      </w:r>
      <w:r>
        <w:t>естве</w:t>
      </w:r>
      <w:r>
        <w:rPr>
          <w:spacing w:val="19"/>
        </w:rPr>
        <w:t xml:space="preserve"> </w:t>
      </w:r>
      <w:r>
        <w:rPr>
          <w:spacing w:val="2"/>
        </w:rPr>
        <w:t>з</w:t>
      </w:r>
      <w:r>
        <w:t>ап</w:t>
      </w:r>
      <w:r>
        <w:rPr>
          <w:spacing w:val="1"/>
        </w:rPr>
        <w:t>и</w:t>
      </w:r>
      <w:r>
        <w:t>сан</w:t>
      </w:r>
      <w:r>
        <w:rPr>
          <w:spacing w:val="1"/>
        </w:rPr>
        <w:t>н</w:t>
      </w:r>
      <w:r>
        <w:t>ых</w:t>
      </w:r>
      <w:r>
        <w:rPr>
          <w:spacing w:val="17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w w:val="99"/>
        </w:rPr>
        <w:t xml:space="preserve"> </w:t>
      </w:r>
      <w:r>
        <w:t>с дан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1"/>
        </w:rPr>
        <w:t> </w:t>
      </w:r>
      <w:r>
        <w:t>ведом</w:t>
      </w:r>
      <w:r>
        <w:rPr>
          <w:spacing w:val="1"/>
        </w:rPr>
        <w:t>о</w:t>
      </w:r>
      <w:r>
        <w:t>с</w:t>
      </w:r>
      <w:r>
        <w:rPr>
          <w:spacing w:val="1"/>
        </w:rPr>
        <w:t>т</w:t>
      </w:r>
      <w:r>
        <w:t>и</w:t>
      </w:r>
      <w:r>
        <w:rPr>
          <w:spacing w:val="-15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-12"/>
        </w:rPr>
        <w:t xml:space="preserve"> </w:t>
      </w:r>
      <w:r>
        <w:t>(форма</w:t>
      </w:r>
      <w:r>
        <w:rPr>
          <w:spacing w:val="-14"/>
        </w:rPr>
        <w:t xml:space="preserve"> </w:t>
      </w:r>
      <w:r>
        <w:t>П</w:t>
      </w:r>
      <w:r>
        <w:rPr>
          <w:spacing w:val="2"/>
        </w:rPr>
        <w:t>П</w:t>
      </w:r>
      <w:r>
        <w:t>Э-05-03</w:t>
      </w:r>
      <w:r>
        <w:rPr>
          <w:spacing w:val="2"/>
        </w:rPr>
        <w:t>-</w:t>
      </w:r>
      <w:r>
        <w:rPr>
          <w:spacing w:val="1"/>
        </w:rPr>
        <w:t>У</w:t>
      </w:r>
      <w:r>
        <w:t>);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8" w:firstLine="708"/>
        <w:jc w:val="both"/>
      </w:pPr>
      <w:r>
        <w:t>выполнить</w:t>
      </w:r>
      <w:r>
        <w:rPr>
          <w:spacing w:val="30"/>
        </w:rPr>
        <w:t xml:space="preserve"> </w:t>
      </w:r>
      <w:r>
        <w:t>сохра</w:t>
      </w:r>
      <w:r>
        <w:rPr>
          <w:spacing w:val="2"/>
        </w:rPr>
        <w:t>не</w:t>
      </w:r>
      <w:r>
        <w:t>ние</w:t>
      </w:r>
      <w:r>
        <w:rPr>
          <w:spacing w:val="32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spacing w:val="31"/>
        </w:rPr>
        <w:t xml:space="preserve"> </w:t>
      </w:r>
      <w:r>
        <w:t>ответов</w:t>
      </w:r>
      <w:r>
        <w:rPr>
          <w:spacing w:val="30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w w:val="99"/>
        </w:rPr>
        <w:t xml:space="preserve"> </w:t>
      </w:r>
      <w:r>
        <w:t>станции   зап</w:t>
      </w:r>
      <w:r>
        <w:rPr>
          <w:spacing w:val="1"/>
        </w:rPr>
        <w:t>и</w:t>
      </w:r>
      <w:r>
        <w:t xml:space="preserve">си  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>в</w:t>
      </w:r>
      <w:r>
        <w:t>етов,   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 xml:space="preserve">ая  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>м</w:t>
      </w:r>
      <w:r>
        <w:rPr>
          <w:spacing w:val="2"/>
        </w:rPr>
        <w:t>е</w:t>
      </w:r>
      <w:r>
        <w:t>не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 xml:space="preserve">е   в   процессе  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замена,   если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3"/>
        </w:rPr>
        <w:t xml:space="preserve"> </w:t>
      </w:r>
      <w:r>
        <w:t>них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1"/>
      </w:pPr>
      <w:r>
        <w:t>выполн</w:t>
      </w:r>
      <w:r>
        <w:rPr>
          <w:spacing w:val="1"/>
        </w:rPr>
        <w:t>я</w:t>
      </w:r>
      <w:r>
        <w:t>лась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>у</w:t>
      </w:r>
      <w:r>
        <w:t>дио</w:t>
      </w:r>
      <w:r>
        <w:rPr>
          <w:spacing w:val="1"/>
        </w:rPr>
        <w:t>з</w:t>
      </w:r>
      <w:r>
        <w:rPr>
          <w:spacing w:val="2"/>
        </w:rPr>
        <w:t>а</w:t>
      </w:r>
      <w:r>
        <w:t>пись</w:t>
      </w:r>
      <w:r>
        <w:rPr>
          <w:spacing w:val="-2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а,</w:t>
      </w:r>
      <w:r>
        <w:rPr>
          <w:spacing w:val="-1"/>
        </w:rPr>
        <w:t xml:space="preserve"> </w:t>
      </w:r>
      <w:r>
        <w:t> на</w:t>
      </w:r>
      <w:r>
        <w:rPr>
          <w:spacing w:val="2"/>
        </w:rPr>
        <w:t xml:space="preserve"> ф</w:t>
      </w:r>
      <w:r>
        <w:t>ле</w:t>
      </w:r>
      <w:r>
        <w:rPr>
          <w:spacing w:val="6"/>
        </w:rPr>
        <w:t>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с</w:t>
      </w:r>
      <w:r>
        <w:t>охране</w:t>
      </w:r>
      <w:r>
        <w:rPr>
          <w:spacing w:val="1"/>
        </w:rPr>
        <w:t>н</w:t>
      </w:r>
      <w:r>
        <w:t>ия у</w:t>
      </w:r>
      <w:r>
        <w:rPr>
          <w:spacing w:val="2"/>
        </w:rPr>
        <w:t>с</w:t>
      </w:r>
      <w:r>
        <w:t xml:space="preserve">тных </w:t>
      </w:r>
      <w:r>
        <w:rPr>
          <w:spacing w:val="2"/>
        </w:rPr>
        <w:t>о</w:t>
      </w:r>
      <w:r>
        <w:rPr>
          <w:spacing w:val="1"/>
        </w:rPr>
        <w:t>т</w:t>
      </w:r>
      <w:r>
        <w:t>ветов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"/>
        </w:rPr>
        <w:t>а</w:t>
      </w:r>
      <w:r>
        <w:t>,</w:t>
      </w:r>
      <w:r>
        <w:rPr>
          <w:spacing w:val="-11"/>
        </w:rPr>
        <w:t xml:space="preserve"> </w:t>
      </w:r>
      <w:r>
        <w:t>одновре</w:t>
      </w:r>
      <w:r>
        <w:rPr>
          <w:spacing w:val="2"/>
        </w:rPr>
        <w:t>м</w:t>
      </w:r>
      <w:r>
        <w:t>ен</w:t>
      </w:r>
      <w:r>
        <w:rPr>
          <w:spacing w:val="1"/>
        </w:rPr>
        <w:t>н</w:t>
      </w:r>
      <w:r>
        <w:t>о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фл</w:t>
      </w:r>
      <w:r>
        <w:rPr>
          <w:spacing w:val="2"/>
        </w:rPr>
        <w:t>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-12"/>
        </w:rPr>
        <w:t xml:space="preserve"> </w:t>
      </w:r>
      <w:r>
        <w:t>сохра</w:t>
      </w:r>
      <w:r>
        <w:rPr>
          <w:spacing w:val="2"/>
        </w:rPr>
        <w:t>н</w:t>
      </w:r>
      <w:r>
        <w:rPr>
          <w:spacing w:val="1"/>
        </w:rPr>
        <w:t>я</w:t>
      </w:r>
      <w:r>
        <w:t>ется</w:t>
      </w:r>
      <w:r>
        <w:rPr>
          <w:spacing w:val="-14"/>
        </w:rPr>
        <w:t xml:space="preserve"> </w:t>
      </w:r>
      <w:r>
        <w:t>эле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</w:t>
      </w:r>
      <w:r>
        <w:rPr>
          <w:spacing w:val="2"/>
        </w:rPr>
        <w:t>ы</w:t>
      </w:r>
      <w:r>
        <w:t>й</w:t>
      </w:r>
      <w:r>
        <w:rPr>
          <w:spacing w:val="-14"/>
        </w:rPr>
        <w:t xml:space="preserve"> </w:t>
      </w:r>
      <w:r>
        <w:rPr>
          <w:spacing w:val="3"/>
        </w:rPr>
        <w:t>ж</w:t>
      </w:r>
      <w:r>
        <w:t>урнал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0"/>
      </w:pPr>
      <w:r>
        <w:t xml:space="preserve">работы </w:t>
      </w:r>
      <w:r>
        <w:rPr>
          <w:spacing w:val="28"/>
        </w:rPr>
        <w:t xml:space="preserve"> </w:t>
      </w:r>
      <w:r>
        <w:t xml:space="preserve">станции </w:t>
      </w:r>
      <w:r>
        <w:rPr>
          <w:spacing w:val="28"/>
        </w:rPr>
        <w:t xml:space="preserve"> </w:t>
      </w:r>
      <w:r>
        <w:t>зап</w:t>
      </w:r>
      <w:r>
        <w:rPr>
          <w:spacing w:val="1"/>
        </w:rPr>
        <w:t>и</w:t>
      </w:r>
      <w:r>
        <w:t xml:space="preserve">си </w:t>
      </w:r>
      <w:r>
        <w:rPr>
          <w:spacing w:val="29"/>
        </w:rPr>
        <w:t xml:space="preserve"> </w:t>
      </w:r>
      <w:r>
        <w:t xml:space="preserve">ответов </w:t>
      </w:r>
      <w:r>
        <w:rPr>
          <w:spacing w:val="26"/>
        </w:rPr>
        <w:t xml:space="preserve"> </w:t>
      </w:r>
      <w:r>
        <w:t xml:space="preserve">для </w:t>
      </w:r>
      <w:r>
        <w:rPr>
          <w:spacing w:val="32"/>
        </w:rPr>
        <w:t xml:space="preserve"> </w:t>
      </w:r>
      <w:r>
        <w:t>п</w:t>
      </w:r>
      <w:r>
        <w:rPr>
          <w:spacing w:val="2"/>
        </w:rPr>
        <w:t>о</w:t>
      </w:r>
      <w:r>
        <w:t>следу</w:t>
      </w:r>
      <w:r>
        <w:rPr>
          <w:spacing w:val="1"/>
        </w:rPr>
        <w:t>ю</w:t>
      </w:r>
      <w:r>
        <w:t xml:space="preserve">щей </w:t>
      </w:r>
      <w:r>
        <w:rPr>
          <w:spacing w:val="29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1"/>
        </w:rPr>
        <w:t>ч</w:t>
      </w:r>
      <w:r>
        <w:t xml:space="preserve">и </w:t>
      </w:r>
      <w:r>
        <w:rPr>
          <w:spacing w:val="29"/>
        </w:rPr>
        <w:t xml:space="preserve"> </w:t>
      </w:r>
      <w:r>
        <w:t xml:space="preserve">в </w:t>
      </w:r>
      <w:r>
        <w:rPr>
          <w:spacing w:val="27"/>
        </w:rPr>
        <w:t xml:space="preserve"> </w:t>
      </w:r>
      <w:r>
        <w:t xml:space="preserve">систему </w:t>
      </w:r>
      <w:r>
        <w:rPr>
          <w:spacing w:val="28"/>
        </w:rPr>
        <w:t xml:space="preserve"> </w:t>
      </w:r>
      <w:r>
        <w:rPr>
          <w:spacing w:val="-1"/>
        </w:rPr>
        <w:t>м</w:t>
      </w:r>
      <w:r>
        <w:t>он</w:t>
      </w:r>
      <w:r>
        <w:rPr>
          <w:spacing w:val="3"/>
        </w:rPr>
        <w:t>и</w:t>
      </w:r>
      <w:r>
        <w:rPr>
          <w:spacing w:val="1"/>
        </w:rPr>
        <w:t>т</w:t>
      </w:r>
      <w:r>
        <w:t>оринга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-20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rPr>
          <w:spacing w:val="-1"/>
        </w:rPr>
        <w:t>П</w:t>
      </w:r>
      <w:r>
        <w:t>о о</w:t>
      </w:r>
      <w:r>
        <w:rPr>
          <w:spacing w:val="1"/>
        </w:rPr>
        <w:t>к</w:t>
      </w:r>
      <w:r>
        <w:t>ончании</w:t>
      </w:r>
      <w:r>
        <w:rPr>
          <w:spacing w:val="1"/>
        </w:rPr>
        <w:t xml:space="preserve"> </w:t>
      </w:r>
      <w:r>
        <w:t>сохра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"/>
        </w:rPr>
        <w:t xml:space="preserve"> </w:t>
      </w:r>
      <w:r>
        <w:t>всех 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spacing w:val="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о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"/>
        </w:rPr>
        <w:t xml:space="preserve"> </w:t>
      </w:r>
      <w:r>
        <w:t>на флеш-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к</w:t>
      </w:r>
      <w:r>
        <w:t xml:space="preserve">опитель </w:t>
      </w:r>
      <w:r>
        <w:rPr>
          <w:spacing w:val="46"/>
        </w:rPr>
        <w:t xml:space="preserve"> </w:t>
      </w:r>
      <w:r>
        <w:t xml:space="preserve">для </w:t>
      </w:r>
      <w:r>
        <w:rPr>
          <w:spacing w:val="47"/>
        </w:rPr>
        <w:t xml:space="preserve"> </w:t>
      </w:r>
      <w:r>
        <w:t>со</w:t>
      </w:r>
      <w:r>
        <w:rPr>
          <w:spacing w:val="2"/>
        </w:rPr>
        <w:t>х</w:t>
      </w:r>
      <w:r>
        <w:t>ране</w:t>
      </w:r>
      <w:r>
        <w:rPr>
          <w:spacing w:val="1"/>
        </w:rPr>
        <w:t>н</w:t>
      </w:r>
      <w:r>
        <w:t xml:space="preserve">ия </w:t>
      </w:r>
      <w:r>
        <w:rPr>
          <w:spacing w:val="46"/>
        </w:rPr>
        <w:t xml:space="preserve"> </w:t>
      </w:r>
      <w:r>
        <w:t>устн</w:t>
      </w:r>
      <w:r>
        <w:rPr>
          <w:spacing w:val="1"/>
        </w:rPr>
        <w:t>ы</w:t>
      </w:r>
      <w:r>
        <w:t xml:space="preserve">х </w:t>
      </w:r>
      <w:r>
        <w:rPr>
          <w:spacing w:val="46"/>
        </w:rPr>
        <w:t xml:space="preserve"> </w:t>
      </w:r>
      <w:r>
        <w:t>от</w:t>
      </w:r>
      <w:r>
        <w:rPr>
          <w:spacing w:val="1"/>
        </w:rPr>
        <w:t>в</w:t>
      </w:r>
      <w:r>
        <w:t xml:space="preserve">етов </w:t>
      </w:r>
      <w:r>
        <w:rPr>
          <w:spacing w:val="46"/>
        </w:rPr>
        <w:t xml:space="preserve"> </w:t>
      </w:r>
      <w:r>
        <w:t>приглас</w:t>
      </w:r>
      <w:r>
        <w:rPr>
          <w:spacing w:val="2"/>
        </w:rPr>
        <w:t>и</w:t>
      </w:r>
      <w:r>
        <w:t xml:space="preserve">ть </w:t>
      </w:r>
      <w:r>
        <w:rPr>
          <w:spacing w:val="44"/>
        </w:rPr>
        <w:t xml:space="preserve"> </w:t>
      </w:r>
      <w:r>
        <w:rPr>
          <w:spacing w:val="1"/>
        </w:rPr>
        <w:t>ч</w:t>
      </w:r>
      <w:r>
        <w:rPr>
          <w:spacing w:val="2"/>
        </w:rPr>
        <w:t>л</w:t>
      </w:r>
      <w:r>
        <w:t xml:space="preserve">ена </w:t>
      </w:r>
      <w:r>
        <w:rPr>
          <w:spacing w:val="47"/>
        </w:rPr>
        <w:t xml:space="preserve"> </w:t>
      </w:r>
      <w:r>
        <w:rPr>
          <w:spacing w:val="-2"/>
        </w:rPr>
        <w:t>Г</w:t>
      </w:r>
      <w:r>
        <w:t xml:space="preserve">ЭК </w:t>
      </w:r>
      <w:r>
        <w:rPr>
          <w:spacing w:val="45"/>
        </w:rPr>
        <w:t xml:space="preserve"> </w:t>
      </w:r>
      <w:r>
        <w:t xml:space="preserve">с </w:t>
      </w:r>
      <w:r>
        <w:rPr>
          <w:spacing w:val="48"/>
        </w:rPr>
        <w:t xml:space="preserve"> </w:t>
      </w:r>
      <w:r>
        <w:t xml:space="preserve">токеном </w:t>
      </w:r>
      <w:r>
        <w:rPr>
          <w:spacing w:val="48"/>
        </w:rPr>
        <w:t xml:space="preserve"> </w:t>
      </w:r>
      <w:r>
        <w:t>для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фор</w:t>
      </w:r>
      <w:r>
        <w:rPr>
          <w:spacing w:val="-1"/>
        </w:rPr>
        <w:t>м</w:t>
      </w:r>
      <w:r>
        <w:t>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 xml:space="preserve">я </w:t>
      </w:r>
      <w:r>
        <w:rPr>
          <w:spacing w:val="15"/>
        </w:rPr>
        <w:t xml:space="preserve"> </w:t>
      </w:r>
      <w:r>
        <w:t>(экс</w:t>
      </w:r>
      <w:r>
        <w:rPr>
          <w:spacing w:val="3"/>
        </w:rPr>
        <w:t>п</w:t>
      </w:r>
      <w:r>
        <w:t xml:space="preserve">орта) </w:t>
      </w:r>
      <w:r>
        <w:rPr>
          <w:spacing w:val="15"/>
        </w:rPr>
        <w:t xml:space="preserve"> </w:t>
      </w:r>
      <w:r>
        <w:t>па</w:t>
      </w:r>
      <w:r>
        <w:rPr>
          <w:spacing w:val="1"/>
        </w:rPr>
        <w:t>к</w:t>
      </w:r>
      <w:r>
        <w:t xml:space="preserve">ета </w:t>
      </w:r>
      <w:r>
        <w:rPr>
          <w:spacing w:val="14"/>
        </w:rPr>
        <w:t xml:space="preserve"> </w:t>
      </w:r>
      <w:r>
        <w:t>(па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rPr>
          <w:spacing w:val="2"/>
        </w:rPr>
        <w:t>о</w:t>
      </w:r>
      <w:r>
        <w:t xml:space="preserve">в) </w:t>
      </w:r>
      <w:r>
        <w:rPr>
          <w:spacing w:val="16"/>
        </w:rPr>
        <w:t xml:space="preserve"> </w:t>
      </w:r>
      <w:r>
        <w:t xml:space="preserve">с </w:t>
      </w:r>
      <w:r>
        <w:rPr>
          <w:spacing w:val="15"/>
        </w:rPr>
        <w:t xml:space="preserve"> </w:t>
      </w:r>
      <w:r>
        <w:t>аудио</w:t>
      </w:r>
      <w:r>
        <w:rPr>
          <w:spacing w:val="2"/>
        </w:rPr>
        <w:t>о</w:t>
      </w:r>
      <w:r>
        <w:t>твет</w:t>
      </w:r>
      <w:r>
        <w:rPr>
          <w:spacing w:val="1"/>
        </w:rPr>
        <w:t>а</w:t>
      </w:r>
      <w:r>
        <w:rPr>
          <w:spacing w:val="-1"/>
        </w:rPr>
        <w:t>м</w:t>
      </w:r>
      <w:r>
        <w:t xml:space="preserve">и </w:t>
      </w:r>
      <w:r>
        <w:rPr>
          <w:spacing w:val="17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18"/>
        </w:rPr>
        <w:t xml:space="preserve"> </w:t>
      </w:r>
      <w:r>
        <w:t>для</w:t>
      </w:r>
    </w:p>
    <w:p w:rsidR="00DC1013" w:rsidRDefault="00DC1013" w:rsidP="00DC1013">
      <w:pPr>
        <w:pStyle w:val="a3"/>
        <w:kinsoku w:val="0"/>
        <w:overflowPunct w:val="0"/>
      </w:pPr>
      <w:r>
        <w:t>передачи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РЦОИ</w:t>
      </w:r>
      <w:r>
        <w:rPr>
          <w:spacing w:val="-10"/>
        </w:rPr>
        <w:t xml:space="preserve"> </w:t>
      </w:r>
      <w:r>
        <w:rPr>
          <w:spacing w:val="2"/>
        </w:rPr>
        <w:t>(</w:t>
      </w:r>
      <w:r>
        <w:t>д</w:t>
      </w:r>
      <w:r>
        <w:rPr>
          <w:spacing w:val="2"/>
        </w:rPr>
        <w:t>л</w:t>
      </w:r>
      <w:r>
        <w:t>я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аждого</w:t>
      </w:r>
      <w:r>
        <w:rPr>
          <w:spacing w:val="-11"/>
        </w:rPr>
        <w:t xml:space="preserve"> </w:t>
      </w:r>
      <w:r>
        <w:t>предм</w:t>
      </w:r>
      <w:r>
        <w:rPr>
          <w:spacing w:val="1"/>
        </w:rPr>
        <w:t>е</w:t>
      </w:r>
      <w:r>
        <w:t>та</w:t>
      </w:r>
      <w:r>
        <w:rPr>
          <w:spacing w:val="-10"/>
        </w:rPr>
        <w:t xml:space="preserve"> </w:t>
      </w:r>
      <w:r>
        <w:rPr>
          <w:spacing w:val="1"/>
        </w:rPr>
        <w:t>ф</w:t>
      </w:r>
      <w:r>
        <w:t>ор</w:t>
      </w:r>
      <w:r>
        <w:rPr>
          <w:spacing w:val="-1"/>
        </w:rPr>
        <w:t>м</w:t>
      </w:r>
      <w:r>
        <w:t>иру</w:t>
      </w:r>
      <w:r>
        <w:rPr>
          <w:spacing w:val="2"/>
        </w:rPr>
        <w:t>е</w:t>
      </w:r>
      <w:r>
        <w:t>тся</w:t>
      </w:r>
      <w:r>
        <w:rPr>
          <w:spacing w:val="-11"/>
        </w:rPr>
        <w:t xml:space="preserve"> </w:t>
      </w:r>
      <w:r>
        <w:t>отде</w:t>
      </w:r>
      <w:r>
        <w:rPr>
          <w:spacing w:val="2"/>
        </w:rPr>
        <w:t>л</w:t>
      </w:r>
      <w:r>
        <w:t>ьн</w:t>
      </w:r>
      <w:r>
        <w:rPr>
          <w:spacing w:val="3"/>
        </w:rPr>
        <w:t>ы</w:t>
      </w:r>
      <w:r>
        <w:t>й</w:t>
      </w:r>
      <w:r>
        <w:rPr>
          <w:spacing w:val="-10"/>
        </w:rPr>
        <w:t xml:space="preserve"> </w:t>
      </w:r>
      <w:r>
        <w:t>па</w:t>
      </w:r>
      <w:r>
        <w:rPr>
          <w:spacing w:val="1"/>
        </w:rPr>
        <w:t>к</w:t>
      </w:r>
      <w:r>
        <w:t>ет);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в</w:t>
      </w:r>
      <w:r>
        <w:rPr>
          <w:spacing w:val="6"/>
        </w:rPr>
        <w:t xml:space="preserve"> </w:t>
      </w:r>
      <w:r>
        <w:t>присутствии</w:t>
      </w:r>
      <w:r>
        <w:rPr>
          <w:spacing w:val="7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8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5"/>
        </w:rPr>
        <w:t xml:space="preserve"> </w:t>
      </w:r>
      <w:r>
        <w:t>п</w:t>
      </w:r>
      <w:r>
        <w:rPr>
          <w:spacing w:val="2"/>
        </w:rPr>
        <w:t>о</w:t>
      </w:r>
      <w:r>
        <w:t>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ить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6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6"/>
        </w:rPr>
        <w:t xml:space="preserve"> </w:t>
      </w:r>
      <w:r>
        <w:t>ответов</w:t>
      </w:r>
      <w:r>
        <w:rPr>
          <w:spacing w:val="7"/>
        </w:rPr>
        <w:t xml:space="preserve"> </w:t>
      </w:r>
      <w:r>
        <w:t>фле</w:t>
      </w:r>
      <w:r>
        <w:rPr>
          <w:spacing w:val="6"/>
        </w:rPr>
        <w:t>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5"/>
        </w:rPr>
        <w:t xml:space="preserve"> </w:t>
      </w:r>
      <w:r>
        <w:t>с</w:t>
      </w:r>
      <w:r>
        <w:rPr>
          <w:w w:val="99"/>
        </w:rPr>
        <w:t xml:space="preserve"> </w:t>
      </w:r>
      <w:r>
        <w:t>сохраненны</w:t>
      </w:r>
      <w:r>
        <w:rPr>
          <w:spacing w:val="-1"/>
        </w:rPr>
        <w:t>м</w:t>
      </w:r>
      <w:r>
        <w:t xml:space="preserve">и </w:t>
      </w:r>
      <w:r>
        <w:rPr>
          <w:spacing w:val="61"/>
        </w:rPr>
        <w:t xml:space="preserve"> </w:t>
      </w:r>
      <w:r>
        <w:t>ауд</w:t>
      </w:r>
      <w:r>
        <w:rPr>
          <w:spacing w:val="2"/>
        </w:rPr>
        <w:t>и</w:t>
      </w:r>
      <w:r>
        <w:t>озап</w:t>
      </w:r>
      <w:r>
        <w:rPr>
          <w:spacing w:val="1"/>
        </w:rPr>
        <w:t>и</w:t>
      </w:r>
      <w:r>
        <w:t>ся</w:t>
      </w:r>
      <w:r>
        <w:rPr>
          <w:spacing w:val="-1"/>
        </w:rPr>
        <w:t>м</w:t>
      </w:r>
      <w:r>
        <w:t xml:space="preserve">и </w:t>
      </w:r>
      <w:r>
        <w:rPr>
          <w:spacing w:val="58"/>
        </w:rPr>
        <w:t xml:space="preserve"> </w:t>
      </w:r>
      <w:r>
        <w:rPr>
          <w:spacing w:val="2"/>
        </w:rPr>
        <w:t>о</w:t>
      </w:r>
      <w:r>
        <w:t>тв</w:t>
      </w:r>
      <w:r>
        <w:rPr>
          <w:spacing w:val="3"/>
        </w:rPr>
        <w:t>е</w:t>
      </w:r>
      <w:r>
        <w:t xml:space="preserve">тов </w:t>
      </w:r>
      <w:r>
        <w:rPr>
          <w:spacing w:val="6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</w:t>
      </w:r>
      <w:r>
        <w:rPr>
          <w:spacing w:val="6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61"/>
        </w:rPr>
        <w:t xml:space="preserve"> </w:t>
      </w:r>
      <w:r>
        <w:t xml:space="preserve">и </w:t>
      </w:r>
      <w:r>
        <w:rPr>
          <w:spacing w:val="58"/>
        </w:rPr>
        <w:t xml:space="preserve"> </w:t>
      </w:r>
      <w:r>
        <w:t>выполн</w:t>
      </w:r>
      <w:r>
        <w:rPr>
          <w:spacing w:val="3"/>
        </w:rPr>
        <w:t>и</w:t>
      </w:r>
      <w:r>
        <w:t xml:space="preserve">ть </w:t>
      </w:r>
      <w:r>
        <w:rPr>
          <w:spacing w:val="60"/>
        </w:rPr>
        <w:t xml:space="preserve"> </w:t>
      </w:r>
      <w:r>
        <w:t>пр</w:t>
      </w:r>
      <w:r>
        <w:rPr>
          <w:spacing w:val="2"/>
        </w:rPr>
        <w:t>о</w:t>
      </w:r>
      <w:r>
        <w:t>вер</w:t>
      </w:r>
      <w:r>
        <w:rPr>
          <w:spacing w:val="1"/>
        </w:rPr>
        <w:t>к</w:t>
      </w:r>
      <w:r>
        <w:t>у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сохраненных</w:t>
      </w:r>
      <w:r>
        <w:rPr>
          <w:spacing w:val="-21"/>
        </w:rPr>
        <w:t xml:space="preserve"> </w:t>
      </w:r>
      <w:r>
        <w:t>аудио</w:t>
      </w:r>
      <w:r>
        <w:rPr>
          <w:spacing w:val="1"/>
        </w:rPr>
        <w:t>з</w:t>
      </w:r>
      <w:r>
        <w:rPr>
          <w:spacing w:val="2"/>
        </w:rPr>
        <w:t>а</w:t>
      </w:r>
      <w:r>
        <w:t>писей</w:t>
      </w:r>
      <w:r>
        <w:rPr>
          <w:spacing w:val="-20"/>
        </w:rPr>
        <w:t xml:space="preserve"> </w:t>
      </w:r>
      <w:r>
        <w:t>ответ</w:t>
      </w:r>
      <w:r>
        <w:rPr>
          <w:spacing w:val="2"/>
        </w:rPr>
        <w:t>о</w:t>
      </w:r>
      <w:r>
        <w:t>в;</w:t>
      </w:r>
    </w:p>
    <w:p w:rsidR="00DC1013" w:rsidRDefault="00DC1013" w:rsidP="00DC1013">
      <w:pPr>
        <w:pStyle w:val="a3"/>
        <w:kinsoku w:val="0"/>
        <w:overflowPunct w:val="0"/>
        <w:ind w:right="107" w:firstLine="708"/>
        <w:jc w:val="both"/>
      </w:pPr>
      <w:r>
        <w:t>Для</w:t>
      </w:r>
      <w:r>
        <w:rPr>
          <w:spacing w:val="50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50"/>
        </w:rPr>
        <w:t xml:space="preserve"> </w:t>
      </w:r>
      <w:r>
        <w:t>действия</w:t>
      </w:r>
      <w:r>
        <w:rPr>
          <w:spacing w:val="49"/>
        </w:rPr>
        <w:t xml:space="preserve"> </w:t>
      </w:r>
      <w:r>
        <w:t>необ</w:t>
      </w:r>
      <w:r>
        <w:rPr>
          <w:spacing w:val="2"/>
        </w:rPr>
        <w:t>х</w:t>
      </w:r>
      <w:r>
        <w:t>одимо</w:t>
      </w:r>
      <w:r>
        <w:rPr>
          <w:spacing w:val="49"/>
        </w:rPr>
        <w:t xml:space="preserve"> </w:t>
      </w:r>
      <w:r>
        <w:t>выбра</w:t>
      </w:r>
      <w:r>
        <w:rPr>
          <w:spacing w:val="1"/>
        </w:rPr>
        <w:t>т</w:t>
      </w:r>
      <w:r>
        <w:t>ь</w:t>
      </w:r>
      <w:r>
        <w:rPr>
          <w:spacing w:val="49"/>
        </w:rPr>
        <w:t xml:space="preserve"> </w:t>
      </w:r>
      <w:r>
        <w:t>ста</w:t>
      </w:r>
      <w:r>
        <w:rPr>
          <w:spacing w:val="2"/>
        </w:rPr>
        <w:t>н</w:t>
      </w:r>
      <w:r>
        <w:t>цию</w:t>
      </w:r>
      <w:r>
        <w:rPr>
          <w:spacing w:val="56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50"/>
        </w:rPr>
        <w:t xml:space="preserve"> </w:t>
      </w:r>
      <w:r>
        <w:t>ответов,</w:t>
      </w:r>
      <w:r>
        <w:rPr>
          <w:w w:val="99"/>
        </w:rPr>
        <w:t xml:space="preserve"> </w:t>
      </w:r>
      <w:r>
        <w:t>имеющую</w:t>
      </w:r>
      <w:r>
        <w:rPr>
          <w:spacing w:val="62"/>
        </w:rPr>
        <w:t xml:space="preserve"> </w:t>
      </w:r>
      <w:r>
        <w:t>два</w:t>
      </w:r>
      <w:r>
        <w:rPr>
          <w:spacing w:val="62"/>
        </w:rPr>
        <w:t xml:space="preserve"> </w:t>
      </w:r>
      <w:r>
        <w:t>св</w:t>
      </w:r>
      <w:r>
        <w:rPr>
          <w:spacing w:val="2"/>
        </w:rPr>
        <w:t>об</w:t>
      </w:r>
      <w:r>
        <w:t>одн</w:t>
      </w:r>
      <w:r>
        <w:rPr>
          <w:spacing w:val="1"/>
        </w:rPr>
        <w:t>ы</w:t>
      </w:r>
      <w:r>
        <w:t>х</w:t>
      </w:r>
      <w:r>
        <w:rPr>
          <w:spacing w:val="61"/>
        </w:rPr>
        <w:t xml:space="preserve"> </w:t>
      </w:r>
      <w:r>
        <w:t>US</w:t>
      </w:r>
      <w:r>
        <w:rPr>
          <w:spacing w:val="2"/>
        </w:rPr>
        <w:t>B</w:t>
      </w:r>
      <w:r>
        <w:t>-по</w:t>
      </w:r>
      <w:r>
        <w:rPr>
          <w:spacing w:val="2"/>
        </w:rPr>
        <w:t>р</w:t>
      </w:r>
      <w:r>
        <w:t>та.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случае</w:t>
      </w:r>
      <w:r>
        <w:rPr>
          <w:spacing w:val="61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62"/>
        </w:rPr>
        <w:t xml:space="preserve"> </w:t>
      </w:r>
      <w:r>
        <w:t>US</w:t>
      </w:r>
      <w:r>
        <w:rPr>
          <w:spacing w:val="3"/>
        </w:rPr>
        <w:t>B</w:t>
      </w:r>
      <w:r>
        <w:t>-</w:t>
      </w:r>
      <w:r>
        <w:rPr>
          <w:spacing w:val="1"/>
        </w:rPr>
        <w:t>к</w:t>
      </w:r>
      <w:r>
        <w:t>онцент</w:t>
      </w:r>
      <w:r>
        <w:rPr>
          <w:spacing w:val="2"/>
        </w:rPr>
        <w:t>р</w:t>
      </w:r>
      <w:r>
        <w:t>атора</w:t>
      </w:r>
      <w:r>
        <w:rPr>
          <w:w w:val="99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ендуе</w:t>
      </w:r>
      <w:r>
        <w:rPr>
          <w:spacing w:val="1"/>
        </w:rPr>
        <w:t>т</w:t>
      </w:r>
      <w:r>
        <w:t>ся</w:t>
      </w:r>
      <w:r>
        <w:rPr>
          <w:spacing w:val="15"/>
        </w:rPr>
        <w:t xml:space="preserve"> </w:t>
      </w:r>
      <w:r>
        <w:t>токен</w:t>
      </w:r>
      <w:r>
        <w:rPr>
          <w:spacing w:val="17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>ь</w:t>
      </w:r>
      <w:r>
        <w:rPr>
          <w:spacing w:val="15"/>
        </w:rPr>
        <w:t xml:space="preserve"> </w:t>
      </w:r>
      <w:r>
        <w:t>не</w:t>
      </w:r>
      <w:r>
        <w:rPr>
          <w:spacing w:val="1"/>
        </w:rPr>
        <w:t>п</w:t>
      </w:r>
      <w:r>
        <w:t>ос</w:t>
      </w:r>
      <w:r>
        <w:rPr>
          <w:spacing w:val="2"/>
        </w:rPr>
        <w:t>р</w:t>
      </w:r>
      <w:r>
        <w:t>едственно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U</w:t>
      </w:r>
      <w:r>
        <w:rPr>
          <w:spacing w:val="2"/>
        </w:rPr>
        <w:t>S</w:t>
      </w:r>
      <w:r>
        <w:rPr>
          <w:spacing w:val="6"/>
        </w:rPr>
        <w:t>B</w:t>
      </w:r>
      <w:r>
        <w:t>-п</w:t>
      </w:r>
      <w:r>
        <w:rPr>
          <w:spacing w:val="2"/>
        </w:rPr>
        <w:t>о</w:t>
      </w:r>
      <w:r>
        <w:t>рт</w:t>
      </w:r>
      <w:r>
        <w:rPr>
          <w:spacing w:val="1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ьютера,</w:t>
      </w:r>
      <w:r>
        <w:rPr>
          <w:spacing w:val="17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rPr>
          <w:spacing w:val="2"/>
        </w:rPr>
        <w:t>ф</w:t>
      </w:r>
      <w:r>
        <w:t>ле</w:t>
      </w:r>
      <w:r>
        <w:rPr>
          <w:spacing w:val="2"/>
        </w:rPr>
        <w:t>ш</w:t>
      </w:r>
      <w:r>
        <w:t>-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к</w:t>
      </w:r>
      <w:r>
        <w:t>опитель</w:t>
      </w:r>
      <w:r>
        <w:rPr>
          <w:spacing w:val="-22"/>
        </w:rPr>
        <w:t xml:space="preserve"> </w:t>
      </w:r>
      <w:r>
        <w:rPr>
          <w:spacing w:val="-2"/>
        </w:rPr>
        <w:t>ч</w:t>
      </w:r>
      <w:r>
        <w:rPr>
          <w:spacing w:val="2"/>
        </w:rPr>
        <w:t>е</w:t>
      </w:r>
      <w:r>
        <w:t>рез</w:t>
      </w:r>
      <w:r>
        <w:rPr>
          <w:spacing w:val="-20"/>
        </w:rPr>
        <w:t xml:space="preserve"> </w:t>
      </w:r>
      <w:r>
        <w:t>U</w:t>
      </w:r>
      <w:r>
        <w:rPr>
          <w:spacing w:val="2"/>
        </w:rPr>
        <w:t>S</w:t>
      </w:r>
      <w:r>
        <w:rPr>
          <w:spacing w:val="1"/>
        </w:rPr>
        <w:t>B</w:t>
      </w:r>
      <w:r>
        <w:t>-</w:t>
      </w:r>
      <w:r>
        <w:rPr>
          <w:spacing w:val="1"/>
        </w:rPr>
        <w:t>к</w:t>
      </w:r>
      <w:r>
        <w:t>онцентрато</w:t>
      </w:r>
      <w:r>
        <w:rPr>
          <w:spacing w:val="2"/>
        </w:rPr>
        <w:t>р</w:t>
      </w:r>
      <w:r>
        <w:t>.</w:t>
      </w:r>
    </w:p>
    <w:p w:rsidR="00DC1013" w:rsidRPr="00613EEE" w:rsidRDefault="00DC1013" w:rsidP="00DC1013">
      <w:pPr>
        <w:pStyle w:val="a3"/>
        <w:kinsoku w:val="0"/>
        <w:overflowPunct w:val="0"/>
        <w:spacing w:line="300" w:lineRule="exact"/>
        <w:ind w:right="106" w:firstLine="708"/>
        <w:jc w:val="both"/>
      </w:pPr>
      <w:r w:rsidRPr="00613EEE">
        <w:rPr>
          <w:w w:val="99"/>
        </w:rPr>
        <w:t>В</w:t>
      </w:r>
      <w:r w:rsidRPr="00613EEE">
        <w:t xml:space="preserve"> случае отсутствия нештатных ситуаций в резуль</w:t>
      </w:r>
      <w:r w:rsidRPr="00613EEE">
        <w:rPr>
          <w:spacing w:val="-2"/>
        </w:rPr>
        <w:t>т</w:t>
      </w:r>
      <w:r w:rsidRPr="00613EEE">
        <w:t>ате выполненной</w:t>
      </w:r>
      <w:r w:rsidRPr="00613EEE">
        <w:rPr>
          <w:spacing w:val="20"/>
        </w:rPr>
        <w:t xml:space="preserve"> </w:t>
      </w:r>
      <w:r w:rsidRPr="00613EEE">
        <w:t>проверки</w:t>
      </w:r>
      <w:r w:rsidRPr="00613EEE">
        <w:rPr>
          <w:spacing w:val="59"/>
        </w:rPr>
        <w:t xml:space="preserve"> </w:t>
      </w:r>
      <w:r w:rsidRPr="00613EEE">
        <w:t>предложить</w:t>
      </w:r>
      <w:r w:rsidRPr="00613EEE">
        <w:rPr>
          <w:spacing w:val="43"/>
        </w:rPr>
        <w:t xml:space="preserve"> </w:t>
      </w:r>
      <w:r w:rsidRPr="00613EEE">
        <w:rPr>
          <w:spacing w:val="-1"/>
        </w:rPr>
        <w:t>ч</w:t>
      </w:r>
      <w:r w:rsidRPr="00613EEE">
        <w:rPr>
          <w:spacing w:val="2"/>
        </w:rPr>
        <w:t>л</w:t>
      </w:r>
      <w:r w:rsidRPr="00613EEE">
        <w:t>ену</w:t>
      </w:r>
      <w:r w:rsidRPr="00613EEE">
        <w:rPr>
          <w:spacing w:val="44"/>
        </w:rPr>
        <w:t xml:space="preserve"> </w:t>
      </w:r>
      <w:r w:rsidRPr="00613EEE">
        <w:rPr>
          <w:spacing w:val="1"/>
        </w:rPr>
        <w:t>Г</w:t>
      </w:r>
      <w:r w:rsidRPr="00613EEE">
        <w:t>ЭК</w:t>
      </w:r>
      <w:r w:rsidRPr="00613EEE">
        <w:rPr>
          <w:spacing w:val="43"/>
        </w:rPr>
        <w:t xml:space="preserve"> </w:t>
      </w:r>
      <w:r w:rsidRPr="00613EEE">
        <w:t>под</w:t>
      </w:r>
      <w:r w:rsidRPr="00613EEE">
        <w:rPr>
          <w:spacing w:val="1"/>
        </w:rPr>
        <w:t>к</w:t>
      </w:r>
      <w:r w:rsidRPr="00613EEE">
        <w:t>лю</w:t>
      </w:r>
      <w:r w:rsidRPr="00613EEE">
        <w:rPr>
          <w:spacing w:val="-1"/>
        </w:rPr>
        <w:t>ч</w:t>
      </w:r>
      <w:r w:rsidRPr="00613EEE">
        <w:t>и</w:t>
      </w:r>
      <w:r w:rsidRPr="00613EEE">
        <w:rPr>
          <w:spacing w:val="2"/>
        </w:rPr>
        <w:t>т</w:t>
      </w:r>
      <w:r w:rsidRPr="00613EEE">
        <w:t>ь</w:t>
      </w:r>
      <w:r w:rsidRPr="00613EEE">
        <w:rPr>
          <w:spacing w:val="43"/>
        </w:rPr>
        <w:t xml:space="preserve"> </w:t>
      </w:r>
      <w:r w:rsidRPr="00613EEE">
        <w:t>к</w:t>
      </w:r>
      <w:r w:rsidRPr="00613EEE">
        <w:rPr>
          <w:spacing w:val="44"/>
        </w:rPr>
        <w:t xml:space="preserve"> </w:t>
      </w:r>
      <w:r w:rsidRPr="00613EEE">
        <w:t>станции</w:t>
      </w:r>
      <w:r w:rsidRPr="00613EEE">
        <w:rPr>
          <w:spacing w:val="44"/>
        </w:rPr>
        <w:t xml:space="preserve"> </w:t>
      </w:r>
      <w:r w:rsidRPr="00613EEE">
        <w:t>зап</w:t>
      </w:r>
      <w:r w:rsidRPr="00613EEE">
        <w:rPr>
          <w:spacing w:val="1"/>
        </w:rPr>
        <w:t>и</w:t>
      </w:r>
      <w:r w:rsidRPr="00613EEE">
        <w:t>си</w:t>
      </w:r>
      <w:r w:rsidRPr="00613EEE">
        <w:rPr>
          <w:spacing w:val="44"/>
        </w:rPr>
        <w:t xml:space="preserve"> </w:t>
      </w:r>
      <w:r w:rsidRPr="00613EEE">
        <w:t>ответ</w:t>
      </w:r>
      <w:r w:rsidRPr="00613EEE">
        <w:rPr>
          <w:spacing w:val="1"/>
        </w:rPr>
        <w:t>о</w:t>
      </w:r>
      <w:r w:rsidRPr="00613EEE">
        <w:t>в</w:t>
      </w:r>
      <w:r w:rsidRPr="00613EEE">
        <w:rPr>
          <w:spacing w:val="43"/>
        </w:rPr>
        <w:t xml:space="preserve"> </w:t>
      </w:r>
      <w:r w:rsidRPr="00613EEE">
        <w:t>токен</w:t>
      </w:r>
      <w:r w:rsidRPr="00613EEE">
        <w:rPr>
          <w:spacing w:val="44"/>
        </w:rPr>
        <w:t xml:space="preserve"> </w:t>
      </w:r>
      <w:r w:rsidRPr="00613EEE">
        <w:t xml:space="preserve">и </w:t>
      </w:r>
      <w:r w:rsidRPr="00613EEE">
        <w:rPr>
          <w:spacing w:val="-15"/>
        </w:rPr>
        <w:t xml:space="preserve"> </w:t>
      </w:r>
      <w:r w:rsidRPr="00613EEE">
        <w:t>ввести</w:t>
      </w:r>
      <w:r w:rsidRPr="00613EEE">
        <w:rPr>
          <w:spacing w:val="41"/>
        </w:rPr>
        <w:t xml:space="preserve"> </w:t>
      </w:r>
      <w:r w:rsidRPr="00613EEE">
        <w:t>пароль</w:t>
      </w:r>
      <w:r w:rsidRPr="00613EEE">
        <w:rPr>
          <w:spacing w:val="41"/>
        </w:rPr>
        <w:t xml:space="preserve"> </w:t>
      </w:r>
      <w:r w:rsidRPr="00613EEE">
        <w:t>к нему;</w:t>
      </w:r>
    </w:p>
    <w:p w:rsidR="00DC1013" w:rsidRPr="00613EEE" w:rsidRDefault="00DC1013" w:rsidP="00DC1013">
      <w:pPr>
        <w:pStyle w:val="a3"/>
        <w:kinsoku w:val="0"/>
        <w:overflowPunct w:val="0"/>
        <w:ind w:left="821"/>
      </w:pPr>
      <w:r w:rsidRPr="00613EEE">
        <w:t>запустить</w:t>
      </w:r>
      <w:r w:rsidRPr="00613EEE">
        <w:rPr>
          <w:spacing w:val="-12"/>
        </w:rPr>
        <w:t xml:space="preserve"> </w:t>
      </w:r>
      <w:r w:rsidRPr="00613EEE">
        <w:t>по</w:t>
      </w:r>
      <w:r w:rsidRPr="00613EEE">
        <w:rPr>
          <w:spacing w:val="-9"/>
        </w:rPr>
        <w:t xml:space="preserve"> </w:t>
      </w:r>
      <w:r w:rsidRPr="00613EEE">
        <w:t>у</w:t>
      </w:r>
      <w:r w:rsidRPr="00613EEE">
        <w:rPr>
          <w:spacing w:val="1"/>
        </w:rPr>
        <w:t>к</w:t>
      </w:r>
      <w:r w:rsidRPr="00613EEE">
        <w:t>азан</w:t>
      </w:r>
      <w:r w:rsidRPr="00613EEE">
        <w:rPr>
          <w:spacing w:val="1"/>
        </w:rPr>
        <w:t>и</w:t>
      </w:r>
      <w:r w:rsidRPr="00613EEE">
        <w:t>ю</w:t>
      </w:r>
      <w:r w:rsidRPr="00613EEE">
        <w:rPr>
          <w:spacing w:val="-11"/>
        </w:rPr>
        <w:t xml:space="preserve"> </w:t>
      </w:r>
      <w:r w:rsidRPr="00613EEE">
        <w:t>члена</w:t>
      </w:r>
      <w:r w:rsidRPr="00613EEE">
        <w:rPr>
          <w:spacing w:val="-11"/>
        </w:rPr>
        <w:t xml:space="preserve"> </w:t>
      </w:r>
      <w:r w:rsidRPr="00613EEE">
        <w:rPr>
          <w:spacing w:val="1"/>
        </w:rPr>
        <w:t>Г</w:t>
      </w:r>
      <w:r w:rsidRPr="00613EEE">
        <w:t>ЭК</w:t>
      </w:r>
      <w:r w:rsidRPr="00613EEE">
        <w:rPr>
          <w:spacing w:val="-9"/>
        </w:rPr>
        <w:t xml:space="preserve"> </w:t>
      </w:r>
      <w:r w:rsidRPr="00613EEE">
        <w:t>фор</w:t>
      </w:r>
      <w:r w:rsidRPr="00613EEE">
        <w:rPr>
          <w:spacing w:val="-1"/>
        </w:rPr>
        <w:t>м</w:t>
      </w:r>
      <w:r w:rsidRPr="00613EEE">
        <w:rPr>
          <w:spacing w:val="2"/>
        </w:rPr>
        <w:t>ир</w:t>
      </w:r>
      <w:r w:rsidRPr="00613EEE">
        <w:t>ован</w:t>
      </w:r>
      <w:r w:rsidRPr="00613EEE">
        <w:rPr>
          <w:spacing w:val="1"/>
        </w:rPr>
        <w:t>и</w:t>
      </w:r>
      <w:r w:rsidRPr="00613EEE">
        <w:t>е</w:t>
      </w:r>
      <w:r w:rsidRPr="00613EEE">
        <w:rPr>
          <w:spacing w:val="-11"/>
        </w:rPr>
        <w:t xml:space="preserve"> </w:t>
      </w:r>
      <w:r w:rsidRPr="00613EEE">
        <w:t>(экс</w:t>
      </w:r>
      <w:r w:rsidRPr="00613EEE">
        <w:rPr>
          <w:spacing w:val="1"/>
        </w:rPr>
        <w:t>п</w:t>
      </w:r>
      <w:r w:rsidRPr="00613EEE">
        <w:t>о</w:t>
      </w:r>
      <w:r w:rsidRPr="00613EEE">
        <w:rPr>
          <w:spacing w:val="2"/>
        </w:rPr>
        <w:t>р</w:t>
      </w:r>
      <w:r w:rsidRPr="00613EEE">
        <w:t>т)</w:t>
      </w:r>
      <w:r w:rsidRPr="00613EEE">
        <w:rPr>
          <w:spacing w:val="-11"/>
        </w:rPr>
        <w:t xml:space="preserve"> </w:t>
      </w:r>
      <w:r w:rsidRPr="00613EEE">
        <w:t>па</w:t>
      </w:r>
      <w:r w:rsidRPr="00613EEE">
        <w:rPr>
          <w:spacing w:val="1"/>
        </w:rPr>
        <w:t>к</w:t>
      </w:r>
      <w:r w:rsidRPr="00613EEE">
        <w:t>ета</w:t>
      </w:r>
      <w:r w:rsidRPr="00613EEE">
        <w:rPr>
          <w:spacing w:val="-11"/>
        </w:rPr>
        <w:t xml:space="preserve"> </w:t>
      </w:r>
      <w:r w:rsidRPr="00613EEE">
        <w:t>(па</w:t>
      </w:r>
      <w:r w:rsidRPr="00613EEE">
        <w:rPr>
          <w:spacing w:val="1"/>
        </w:rPr>
        <w:t>к</w:t>
      </w:r>
      <w:r w:rsidRPr="00613EEE">
        <w:t>етов).</w:t>
      </w:r>
    </w:p>
    <w:p w:rsidR="00DC1013" w:rsidRPr="00613EEE" w:rsidRDefault="00DC1013" w:rsidP="00DC1013">
      <w:pPr>
        <w:pStyle w:val="a3"/>
        <w:kinsoku w:val="0"/>
        <w:overflowPunct w:val="0"/>
        <w:spacing w:before="5" w:line="298" w:lineRule="exact"/>
        <w:ind w:right="113" w:firstLine="708"/>
      </w:pPr>
      <w:r w:rsidRPr="00613EEE">
        <w:t>Нельзя</w:t>
      </w:r>
      <w:r w:rsidRPr="00613EEE">
        <w:rPr>
          <w:spacing w:val="7"/>
        </w:rPr>
        <w:t xml:space="preserve"> </w:t>
      </w:r>
      <w:r w:rsidRPr="00613EEE">
        <w:t>отк</w:t>
      </w:r>
      <w:r w:rsidRPr="00613EEE">
        <w:rPr>
          <w:spacing w:val="3"/>
        </w:rPr>
        <w:t>л</w:t>
      </w:r>
      <w:r w:rsidRPr="00613EEE">
        <w:t>ючать</w:t>
      </w:r>
      <w:r w:rsidRPr="00613EEE">
        <w:rPr>
          <w:spacing w:val="5"/>
        </w:rPr>
        <w:t xml:space="preserve"> </w:t>
      </w:r>
      <w:r w:rsidRPr="00613EEE">
        <w:t>токен</w:t>
      </w:r>
      <w:r w:rsidRPr="00613EEE">
        <w:rPr>
          <w:spacing w:val="7"/>
        </w:rPr>
        <w:t xml:space="preserve"> </w:t>
      </w:r>
      <w:r w:rsidRPr="00613EEE">
        <w:rPr>
          <w:spacing w:val="-1"/>
        </w:rPr>
        <w:t>ч</w:t>
      </w:r>
      <w:r w:rsidRPr="00613EEE">
        <w:t>лена</w:t>
      </w:r>
      <w:r w:rsidRPr="00613EEE">
        <w:rPr>
          <w:spacing w:val="9"/>
        </w:rPr>
        <w:t xml:space="preserve"> </w:t>
      </w:r>
      <w:r w:rsidRPr="00613EEE">
        <w:rPr>
          <w:spacing w:val="1"/>
        </w:rPr>
        <w:t>Г</w:t>
      </w:r>
      <w:r w:rsidRPr="00613EEE">
        <w:t>ЭК</w:t>
      </w:r>
      <w:r w:rsidRPr="00613EEE">
        <w:rPr>
          <w:spacing w:val="5"/>
        </w:rPr>
        <w:t xml:space="preserve"> </w:t>
      </w:r>
      <w:r w:rsidRPr="00613EEE">
        <w:t>до</w:t>
      </w:r>
      <w:r w:rsidRPr="00613EEE">
        <w:rPr>
          <w:spacing w:val="6"/>
        </w:rPr>
        <w:t xml:space="preserve"> </w:t>
      </w:r>
      <w:r w:rsidRPr="00613EEE">
        <w:t>о</w:t>
      </w:r>
      <w:r w:rsidRPr="00613EEE">
        <w:rPr>
          <w:spacing w:val="1"/>
        </w:rPr>
        <w:t>к</w:t>
      </w:r>
      <w:r w:rsidRPr="00613EEE">
        <w:t>ончания</w:t>
      </w:r>
      <w:r w:rsidRPr="00613EEE">
        <w:rPr>
          <w:spacing w:val="8"/>
        </w:rPr>
        <w:t xml:space="preserve"> </w:t>
      </w:r>
      <w:r w:rsidRPr="00613EEE">
        <w:t>фо</w:t>
      </w:r>
      <w:r w:rsidRPr="00613EEE">
        <w:rPr>
          <w:spacing w:val="2"/>
        </w:rPr>
        <w:t>р</w:t>
      </w:r>
      <w:r w:rsidRPr="00613EEE">
        <w:rPr>
          <w:spacing w:val="-1"/>
        </w:rPr>
        <w:t>м</w:t>
      </w:r>
      <w:r w:rsidRPr="00613EEE">
        <w:t>ирова</w:t>
      </w:r>
      <w:r w:rsidRPr="00613EEE">
        <w:rPr>
          <w:spacing w:val="1"/>
        </w:rPr>
        <w:t>н</w:t>
      </w:r>
      <w:r w:rsidRPr="00613EEE">
        <w:t>ия</w:t>
      </w:r>
      <w:r w:rsidRPr="00613EEE">
        <w:rPr>
          <w:spacing w:val="7"/>
        </w:rPr>
        <w:t xml:space="preserve"> </w:t>
      </w:r>
      <w:r w:rsidRPr="00613EEE">
        <w:t>(экспо</w:t>
      </w:r>
      <w:r w:rsidRPr="00613EEE">
        <w:rPr>
          <w:spacing w:val="2"/>
        </w:rPr>
        <w:t>р</w:t>
      </w:r>
      <w:r w:rsidRPr="00613EEE">
        <w:t>та)</w:t>
      </w:r>
      <w:r w:rsidRPr="00613EEE">
        <w:rPr>
          <w:w w:val="99"/>
        </w:rPr>
        <w:t xml:space="preserve"> </w:t>
      </w:r>
      <w:r w:rsidRPr="00613EEE">
        <w:t>па</w:t>
      </w:r>
      <w:r w:rsidRPr="00613EEE">
        <w:rPr>
          <w:spacing w:val="1"/>
        </w:rPr>
        <w:t>к</w:t>
      </w:r>
      <w:r w:rsidRPr="00613EEE">
        <w:t>ета.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9" w:firstLine="708"/>
      </w:pPr>
      <w:r>
        <w:t>Па</w:t>
      </w:r>
      <w:r>
        <w:rPr>
          <w:spacing w:val="1"/>
        </w:rPr>
        <w:t>к</w:t>
      </w:r>
      <w:r>
        <w:t>ет</w:t>
      </w:r>
      <w:r>
        <w:rPr>
          <w:spacing w:val="10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иру</w:t>
      </w:r>
      <w:r>
        <w:rPr>
          <w:spacing w:val="2"/>
        </w:rPr>
        <w:t>е</w:t>
      </w:r>
      <w:r>
        <w:t>тся</w:t>
      </w:r>
      <w:r>
        <w:rPr>
          <w:spacing w:val="10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10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всех</w:t>
      </w:r>
      <w:r>
        <w:rPr>
          <w:spacing w:val="10"/>
        </w:rPr>
        <w:t xml:space="preserve"> </w:t>
      </w:r>
      <w:r>
        <w:rPr>
          <w:spacing w:val="2"/>
        </w:rPr>
        <w:t>с</w:t>
      </w:r>
      <w:r>
        <w:t>охра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н</w:t>
      </w:r>
      <w:r>
        <w:t>ых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фл</w:t>
      </w:r>
      <w:r>
        <w:rPr>
          <w:spacing w:val="2"/>
        </w:rPr>
        <w:t>е</w:t>
      </w:r>
      <w:r>
        <w:rPr>
          <w:spacing w:val="4"/>
        </w:rPr>
        <w:t>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10"/>
        </w:rPr>
        <w:t xml:space="preserve"> </w:t>
      </w:r>
      <w:r>
        <w:t>а</w:t>
      </w:r>
      <w:r>
        <w:rPr>
          <w:spacing w:val="2"/>
        </w:rPr>
        <w:t>у</w:t>
      </w:r>
      <w:r>
        <w:t>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w w:val="99"/>
        </w:rPr>
        <w:t xml:space="preserve"> </w:t>
      </w:r>
      <w:r>
        <w:t xml:space="preserve">ответов </w:t>
      </w:r>
      <w:r>
        <w:rPr>
          <w:spacing w:val="5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 xml:space="preserve">ов </w:t>
      </w:r>
      <w:r>
        <w:rPr>
          <w:spacing w:val="7"/>
        </w:rPr>
        <w:t xml:space="preserve"> </w:t>
      </w:r>
      <w:r>
        <w:t xml:space="preserve">устного 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5"/>
        </w:rPr>
        <w:t xml:space="preserve"> </w:t>
      </w:r>
      <w:r>
        <w:t xml:space="preserve">по </w:t>
      </w:r>
      <w:r>
        <w:rPr>
          <w:spacing w:val="6"/>
        </w:rPr>
        <w:t xml:space="preserve"> </w:t>
      </w:r>
      <w:r>
        <w:rPr>
          <w:spacing w:val="1"/>
        </w:rPr>
        <w:t>к</w:t>
      </w:r>
      <w:r>
        <w:t>аждо</w:t>
      </w:r>
      <w:r>
        <w:rPr>
          <w:spacing w:val="-1"/>
        </w:rPr>
        <w:t>м</w:t>
      </w:r>
      <w:r>
        <w:t xml:space="preserve">у </w:t>
      </w:r>
      <w:r>
        <w:rPr>
          <w:spacing w:val="5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 xml:space="preserve">ету </w:t>
      </w:r>
      <w:r>
        <w:rPr>
          <w:spacing w:val="11"/>
        </w:rPr>
        <w:t xml:space="preserve"> </w:t>
      </w:r>
      <w:r w:rsidRPr="00613EEE">
        <w:rPr>
          <w:bCs/>
        </w:rPr>
        <w:t>отдель</w:t>
      </w:r>
      <w:r w:rsidRPr="00613EEE">
        <w:rPr>
          <w:bCs/>
          <w:spacing w:val="-1"/>
        </w:rPr>
        <w:t>н</w:t>
      </w:r>
      <w:r w:rsidRPr="00613EEE">
        <w:rPr>
          <w:bCs/>
          <w:spacing w:val="1"/>
        </w:rPr>
        <w:t>о</w:t>
      </w:r>
      <w:r>
        <w:t xml:space="preserve">. </w:t>
      </w:r>
      <w:r>
        <w:rPr>
          <w:spacing w:val="5"/>
        </w:rPr>
        <w:t xml:space="preserve"> </w:t>
      </w:r>
      <w:r>
        <w:rPr>
          <w:spacing w:val="2"/>
        </w:rPr>
        <w:t>О</w:t>
      </w:r>
      <w:r>
        <w:t>дновр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о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8"/>
        <w:jc w:val="both"/>
      </w:pPr>
      <w:r>
        <w:lastRenderedPageBreak/>
        <w:t>выполн</w:t>
      </w:r>
      <w:r>
        <w:rPr>
          <w:spacing w:val="1"/>
        </w:rPr>
        <w:t>я</w:t>
      </w:r>
      <w:r>
        <w:t>ется</w:t>
      </w:r>
      <w:r>
        <w:rPr>
          <w:spacing w:val="13"/>
        </w:rPr>
        <w:t xml:space="preserve"> </w:t>
      </w:r>
      <w:r>
        <w:t>фор</w:t>
      </w:r>
      <w:r>
        <w:rPr>
          <w:spacing w:val="-1"/>
        </w:rPr>
        <w:t>м</w:t>
      </w:r>
      <w:r>
        <w:t>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и</w:t>
      </w:r>
      <w:r>
        <w:t>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сохранение</w:t>
      </w:r>
      <w:r>
        <w:rPr>
          <w:spacing w:val="15"/>
        </w:rPr>
        <w:t xml:space="preserve"> </w:t>
      </w: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2"/>
        </w:rPr>
        <w:t>о</w:t>
      </w:r>
      <w:r>
        <w:t>го</w:t>
      </w:r>
      <w:r>
        <w:rPr>
          <w:spacing w:val="13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а</w:t>
      </w:r>
      <w:r>
        <w:rPr>
          <w:spacing w:val="1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флеш-на</w:t>
      </w:r>
      <w:r>
        <w:rPr>
          <w:spacing w:val="1"/>
        </w:rPr>
        <w:t>к</w:t>
      </w:r>
      <w:r>
        <w:t>опителю,</w:t>
      </w:r>
      <w:r>
        <w:rPr>
          <w:w w:val="99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ающе</w:t>
      </w:r>
      <w:r>
        <w:rPr>
          <w:spacing w:val="-2"/>
        </w:rPr>
        <w:t>г</w:t>
      </w:r>
      <w:r>
        <w:t>о</w:t>
      </w:r>
      <w:r>
        <w:rPr>
          <w:spacing w:val="-11"/>
        </w:rPr>
        <w:t xml:space="preserve"> </w:t>
      </w:r>
      <w:r>
        <w:t>сведе</w:t>
      </w:r>
      <w:r>
        <w:rPr>
          <w:spacing w:val="3"/>
        </w:rPr>
        <w:t>н</w:t>
      </w:r>
      <w:r>
        <w:t>ия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содер</w:t>
      </w:r>
      <w:r>
        <w:rPr>
          <w:spacing w:val="1"/>
        </w:rPr>
        <w:t>ж</w:t>
      </w:r>
      <w:r>
        <w:t>ан</w:t>
      </w:r>
      <w:r>
        <w:rPr>
          <w:spacing w:val="1"/>
        </w:rPr>
        <w:t>и</w:t>
      </w:r>
      <w:r>
        <w:t>и</w:t>
      </w:r>
      <w:r>
        <w:rPr>
          <w:spacing w:val="-14"/>
        </w:rPr>
        <w:t xml:space="preserve"> </w:t>
      </w:r>
      <w:r>
        <w:t>сф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ирова</w:t>
      </w:r>
      <w:r>
        <w:rPr>
          <w:spacing w:val="1"/>
        </w:rPr>
        <w:t>н</w:t>
      </w:r>
      <w:r>
        <w:t>н</w:t>
      </w:r>
      <w:r>
        <w:rPr>
          <w:spacing w:val="2"/>
        </w:rPr>
        <w:t>о</w:t>
      </w:r>
      <w:r>
        <w:t>го</w:t>
      </w:r>
      <w:r>
        <w:rPr>
          <w:spacing w:val="-14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12"/>
        </w:rPr>
        <w:t xml:space="preserve"> </w:t>
      </w:r>
      <w:r>
        <w:t>(па</w:t>
      </w:r>
      <w:r>
        <w:rPr>
          <w:spacing w:val="1"/>
        </w:rPr>
        <w:t>к</w:t>
      </w:r>
      <w:r>
        <w:t>етов).</w:t>
      </w:r>
    </w:p>
    <w:p w:rsidR="00DC1013" w:rsidRDefault="00DC1013" w:rsidP="00DC1013">
      <w:pPr>
        <w:pStyle w:val="a3"/>
        <w:tabs>
          <w:tab w:val="left" w:pos="3680"/>
        </w:tabs>
        <w:kinsoku w:val="0"/>
        <w:overflowPunct w:val="0"/>
        <w:spacing w:before="0" w:line="300" w:lineRule="exact"/>
        <w:ind w:right="108" w:firstLine="708"/>
        <w:jc w:val="both"/>
      </w:pPr>
      <w:r>
        <w:t>Каждый</w:t>
      </w:r>
      <w:r>
        <w:rPr>
          <w:spacing w:val="52"/>
        </w:rPr>
        <w:t xml:space="preserve"> </w:t>
      </w:r>
      <w:r>
        <w:t>па</w:t>
      </w:r>
      <w:r>
        <w:rPr>
          <w:spacing w:val="3"/>
        </w:rPr>
        <w:t>к</w:t>
      </w:r>
      <w:r>
        <w:t>ет</w:t>
      </w:r>
      <w:r>
        <w:rPr>
          <w:spacing w:val="53"/>
        </w:rPr>
        <w:t xml:space="preserve"> </w:t>
      </w:r>
      <w:r>
        <w:t>(па</w:t>
      </w:r>
      <w:r>
        <w:rPr>
          <w:spacing w:val="1"/>
        </w:rPr>
        <w:t>к</w:t>
      </w:r>
      <w:r>
        <w:t>еты)</w:t>
      </w:r>
      <w:r>
        <w:rPr>
          <w:spacing w:val="52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53"/>
        </w:rPr>
        <w:t xml:space="preserve"> </w:t>
      </w:r>
      <w:r>
        <w:t>хран</w:t>
      </w:r>
      <w:r>
        <w:rPr>
          <w:spacing w:val="1"/>
        </w:rPr>
        <w:t>и</w:t>
      </w:r>
      <w:r>
        <w:t>т</w:t>
      </w:r>
      <w:r>
        <w:rPr>
          <w:spacing w:val="-2"/>
        </w:rPr>
        <w:t>ь</w:t>
      </w:r>
      <w:r>
        <w:t>ся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2"/>
        </w:rPr>
        <w:t>п</w:t>
      </w:r>
      <w:r>
        <w:t>ереда</w:t>
      </w:r>
      <w:r>
        <w:rPr>
          <w:spacing w:val="2"/>
        </w:rPr>
        <w:t>в</w:t>
      </w:r>
      <w:r>
        <w:t>ат</w:t>
      </w:r>
      <w:r>
        <w:rPr>
          <w:spacing w:val="-2"/>
        </w:rPr>
        <w:t>ь</w:t>
      </w:r>
      <w:r>
        <w:t>ся</w:t>
      </w:r>
      <w:r>
        <w:rPr>
          <w:spacing w:val="51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фле</w:t>
      </w:r>
      <w:r>
        <w:rPr>
          <w:spacing w:val="5"/>
        </w:rPr>
        <w:t>ш</w:t>
      </w:r>
      <w:r>
        <w:t>-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к</w:t>
      </w:r>
      <w:r>
        <w:t xml:space="preserve">опителе, </w:t>
      </w:r>
      <w:r>
        <w:rPr>
          <w:spacing w:val="59"/>
        </w:rPr>
        <w:t xml:space="preserve"> </w:t>
      </w:r>
      <w:r>
        <w:t xml:space="preserve">на </w:t>
      </w:r>
      <w:r>
        <w:rPr>
          <w:spacing w:val="60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1"/>
        </w:rPr>
        <w:t>т</w:t>
      </w:r>
      <w:r>
        <w:t xml:space="preserve">ором </w:t>
      </w:r>
      <w:r>
        <w:rPr>
          <w:spacing w:val="61"/>
        </w:rPr>
        <w:t xml:space="preserve"> </w:t>
      </w:r>
      <w:r>
        <w:t>он</w:t>
      </w:r>
      <w:r>
        <w:tab/>
        <w:t xml:space="preserve">(они) </w:t>
      </w:r>
      <w:r>
        <w:rPr>
          <w:spacing w:val="58"/>
        </w:rPr>
        <w:t xml:space="preserve"> </w:t>
      </w:r>
      <w:r>
        <w:t>бы</w:t>
      </w:r>
      <w:r>
        <w:rPr>
          <w:spacing w:val="3"/>
        </w:rPr>
        <w:t>л</w:t>
      </w:r>
      <w:r>
        <w:t xml:space="preserve">(и) </w:t>
      </w:r>
      <w:r>
        <w:rPr>
          <w:spacing w:val="56"/>
        </w:rPr>
        <w:t xml:space="preserve"> </w:t>
      </w:r>
      <w:r>
        <w:t xml:space="preserve">создан(ы). </w:t>
      </w:r>
      <w:r>
        <w:rPr>
          <w:spacing w:val="55"/>
        </w:rPr>
        <w:t xml:space="preserve"> </w:t>
      </w:r>
      <w:r>
        <w:rPr>
          <w:spacing w:val="2"/>
        </w:rPr>
        <w:t>Н</w:t>
      </w:r>
      <w:r>
        <w:t>ед</w:t>
      </w:r>
      <w:r>
        <w:rPr>
          <w:spacing w:val="2"/>
        </w:rPr>
        <w:t>о</w:t>
      </w:r>
      <w:r>
        <w:t xml:space="preserve">пустимо 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t>опирова</w:t>
      </w:r>
      <w:r>
        <w:rPr>
          <w:spacing w:val="1"/>
        </w:rPr>
        <w:t>т</w:t>
      </w:r>
      <w:r>
        <w:t xml:space="preserve">ь </w:t>
      </w:r>
      <w:r>
        <w:rPr>
          <w:spacing w:val="57"/>
        </w:rPr>
        <w:t xml:space="preserve"> </w:t>
      </w:r>
      <w:r>
        <w:t>или перемещ</w:t>
      </w:r>
      <w:r>
        <w:rPr>
          <w:spacing w:val="1"/>
        </w:rPr>
        <w:t>а</w:t>
      </w:r>
      <w:r>
        <w:t>ть</w:t>
      </w:r>
      <w:r>
        <w:rPr>
          <w:spacing w:val="35"/>
        </w:rPr>
        <w:t xml:space="preserve"> </w:t>
      </w:r>
      <w:r>
        <w:t>па</w:t>
      </w:r>
      <w:r>
        <w:rPr>
          <w:spacing w:val="1"/>
        </w:rPr>
        <w:t>к</w:t>
      </w:r>
      <w:r>
        <w:t>еты</w:t>
      </w:r>
      <w:r>
        <w:rPr>
          <w:spacing w:val="3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ауди</w:t>
      </w:r>
      <w:r>
        <w:rPr>
          <w:spacing w:val="1"/>
        </w:rPr>
        <w:t>о</w:t>
      </w:r>
      <w:r>
        <w:t>отв</w:t>
      </w:r>
      <w:r>
        <w:rPr>
          <w:spacing w:val="1"/>
        </w:rPr>
        <w:t>е</w:t>
      </w:r>
      <w:r>
        <w:t>та</w:t>
      </w:r>
      <w:r>
        <w:rPr>
          <w:spacing w:val="-2"/>
        </w:rPr>
        <w:t>м</w:t>
      </w:r>
      <w:r>
        <w:t>и</w:t>
      </w:r>
      <w:r>
        <w:rPr>
          <w:spacing w:val="37"/>
        </w:rPr>
        <w:t xml:space="preserve"> </w:t>
      </w:r>
      <w:r>
        <w:t>у</w:t>
      </w:r>
      <w:r>
        <w:rPr>
          <w:spacing w:val="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3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-1"/>
        </w:rPr>
        <w:t>м</w:t>
      </w:r>
      <w:r>
        <w:t>ена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</w:t>
      </w:r>
      <w:r>
        <w:rPr>
          <w:spacing w:val="2"/>
        </w:rPr>
        <w:t>д</w:t>
      </w:r>
      <w:r>
        <w:t>ного</w:t>
      </w:r>
      <w:r>
        <w:rPr>
          <w:spacing w:val="34"/>
        </w:rPr>
        <w:t xml:space="preserve"> </w:t>
      </w:r>
      <w:r>
        <w:t>ф</w:t>
      </w:r>
      <w:r>
        <w:rPr>
          <w:spacing w:val="2"/>
        </w:rPr>
        <w:t>л</w:t>
      </w:r>
      <w:r>
        <w:t>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опит</w:t>
      </w:r>
      <w:r>
        <w:rPr>
          <w:spacing w:val="1"/>
        </w:rPr>
        <w:t>е</w:t>
      </w:r>
      <w:r>
        <w:t>ля</w:t>
      </w:r>
      <w:r>
        <w:rPr>
          <w:spacing w:val="34"/>
        </w:rPr>
        <w:t xml:space="preserve"> </w:t>
      </w:r>
      <w:r>
        <w:t>на другой</w:t>
      </w:r>
      <w:r>
        <w:rPr>
          <w:spacing w:val="36"/>
        </w:rPr>
        <w:t xml:space="preserve"> </w:t>
      </w:r>
      <w:r>
        <w:t>(</w:t>
      </w:r>
      <w:r>
        <w:rPr>
          <w:spacing w:val="1"/>
        </w:rPr>
        <w:t>к</w:t>
      </w:r>
      <w:r>
        <w:t>опиров</w:t>
      </w:r>
      <w:r>
        <w:rPr>
          <w:spacing w:val="2"/>
        </w:rPr>
        <w:t>а</w:t>
      </w:r>
      <w:r>
        <w:t>ть</w:t>
      </w:r>
      <w:r>
        <w:rPr>
          <w:spacing w:val="37"/>
        </w:rPr>
        <w:t xml:space="preserve"> </w:t>
      </w:r>
      <w:r>
        <w:t>нес</w:t>
      </w:r>
      <w:r>
        <w:rPr>
          <w:spacing w:val="1"/>
        </w:rPr>
        <w:t>к</w:t>
      </w:r>
      <w:r>
        <w:t>олько</w:t>
      </w:r>
      <w:r>
        <w:rPr>
          <w:spacing w:val="37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один</w:t>
      </w:r>
      <w:r>
        <w:rPr>
          <w:spacing w:val="36"/>
        </w:rPr>
        <w:t xml:space="preserve"> </w:t>
      </w:r>
      <w:r>
        <w:t>фле</w:t>
      </w:r>
      <w:r>
        <w:rPr>
          <w:spacing w:val="5"/>
        </w:rPr>
        <w:t>ш</w:t>
      </w:r>
      <w:r>
        <w:t>-на</w:t>
      </w:r>
      <w:r>
        <w:rPr>
          <w:spacing w:val="1"/>
        </w:rPr>
        <w:t>к</w:t>
      </w:r>
      <w:r>
        <w:t>оп</w:t>
      </w:r>
      <w:r>
        <w:rPr>
          <w:spacing w:val="3"/>
        </w:rPr>
        <w:t>и</w:t>
      </w:r>
      <w:r>
        <w:t>тель).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37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ия</w:t>
      </w:r>
      <w:r>
        <w:rPr>
          <w:spacing w:val="37"/>
        </w:rPr>
        <w:t xml:space="preserve"> </w:t>
      </w:r>
      <w:r>
        <w:t>на</w:t>
      </w:r>
      <w:r>
        <w:rPr>
          <w:w w:val="99"/>
        </w:rPr>
        <w:t xml:space="preserve"> </w:t>
      </w:r>
      <w:r>
        <w:t>флеш-на</w:t>
      </w:r>
      <w:r>
        <w:rPr>
          <w:spacing w:val="1"/>
        </w:rPr>
        <w:t>к</w:t>
      </w:r>
      <w:r>
        <w:t>опителе</w:t>
      </w:r>
      <w:r>
        <w:rPr>
          <w:spacing w:val="63"/>
        </w:rPr>
        <w:t xml:space="preserve"> </w:t>
      </w:r>
      <w:r>
        <w:rPr>
          <w:spacing w:val="2"/>
        </w:rPr>
        <w:t>р</w:t>
      </w:r>
      <w:r>
        <w:t>анее</w:t>
      </w:r>
      <w:r>
        <w:rPr>
          <w:spacing w:val="64"/>
        </w:rPr>
        <w:t xml:space="preserve"> </w:t>
      </w:r>
      <w:r>
        <w:t>сформи</w:t>
      </w:r>
      <w:r>
        <w:rPr>
          <w:spacing w:val="2"/>
        </w:rPr>
        <w:t>р</w:t>
      </w:r>
      <w:r>
        <w:t>ован</w:t>
      </w:r>
      <w:r>
        <w:rPr>
          <w:spacing w:val="3"/>
        </w:rPr>
        <w:t>н</w:t>
      </w:r>
      <w:r>
        <w:t>ого</w:t>
      </w:r>
      <w:r>
        <w:rPr>
          <w:spacing w:val="62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2"/>
        </w:rPr>
        <w:t xml:space="preserve"> </w:t>
      </w:r>
      <w:r>
        <w:t>по  т</w:t>
      </w:r>
      <w:r>
        <w:rPr>
          <w:spacing w:val="1"/>
        </w:rPr>
        <w:t>о</w:t>
      </w:r>
      <w:r>
        <w:rPr>
          <w:spacing w:val="-1"/>
        </w:rPr>
        <w:t>м</w:t>
      </w:r>
      <w:r>
        <w:t>у</w:t>
      </w:r>
      <w:r>
        <w:rPr>
          <w:spacing w:val="63"/>
        </w:rPr>
        <w:t xml:space="preserve"> </w:t>
      </w:r>
      <w:r>
        <w:t>же</w:t>
      </w:r>
      <w:r>
        <w:rPr>
          <w:spacing w:val="63"/>
        </w:rPr>
        <w:t xml:space="preserve"> </w:t>
      </w:r>
      <w:r>
        <w:t>предм</w:t>
      </w:r>
      <w:r>
        <w:rPr>
          <w:spacing w:val="2"/>
        </w:rPr>
        <w:t>е</w:t>
      </w:r>
      <w:r>
        <w:t>ту</w:t>
      </w:r>
      <w:r>
        <w:rPr>
          <w:spacing w:val="3"/>
        </w:rPr>
        <w:t xml:space="preserve"> </w:t>
      </w:r>
      <w:r>
        <w:t>и/или</w:t>
      </w:r>
      <w:r>
        <w:rPr>
          <w:w w:val="99"/>
        </w:rPr>
        <w:t xml:space="preserve"> </w:t>
      </w: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2"/>
        </w:rPr>
        <w:t>о</w:t>
      </w:r>
      <w:r>
        <w:t>го</w:t>
      </w:r>
      <w:r>
        <w:rPr>
          <w:spacing w:val="-14"/>
        </w:rPr>
        <w:t xml:space="preserve"> </w:t>
      </w:r>
      <w:r>
        <w:rPr>
          <w:spacing w:val="1"/>
        </w:rPr>
        <w:t>б</w:t>
      </w:r>
      <w:r>
        <w:t>лан</w:t>
      </w:r>
      <w:r>
        <w:rPr>
          <w:spacing w:val="1"/>
        </w:rPr>
        <w:t>к</w:t>
      </w:r>
      <w:r>
        <w:t>а</w:t>
      </w:r>
      <w:r>
        <w:rPr>
          <w:spacing w:val="-13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у</w:t>
      </w:r>
      <w:r>
        <w:rPr>
          <w:spacing w:val="1"/>
        </w:rPr>
        <w:t>д</w:t>
      </w:r>
      <w:r>
        <w:t>а</w:t>
      </w:r>
      <w:r>
        <w:rPr>
          <w:spacing w:val="2"/>
        </w:rPr>
        <w:t>л</w:t>
      </w:r>
      <w:r>
        <w:t>ен</w:t>
      </w:r>
      <w:r>
        <w:rPr>
          <w:spacing w:val="5"/>
        </w:rPr>
        <w:t>ы</w:t>
      </w:r>
      <w:r>
        <w:t>.</w:t>
      </w:r>
    </w:p>
    <w:p w:rsidR="00DC1013" w:rsidRDefault="00DC1013" w:rsidP="00DC1013">
      <w:pPr>
        <w:pStyle w:val="a3"/>
        <w:tabs>
          <w:tab w:val="left" w:pos="3680"/>
        </w:tabs>
        <w:kinsoku w:val="0"/>
        <w:overflowPunct w:val="0"/>
        <w:spacing w:before="0" w:line="300" w:lineRule="exact"/>
        <w:ind w:right="108" w:firstLine="708"/>
        <w:jc w:val="both"/>
      </w:pPr>
      <w:r>
        <w:t>распе</w:t>
      </w:r>
      <w:r>
        <w:rPr>
          <w:spacing w:val="-1"/>
        </w:rPr>
        <w:t>ч</w:t>
      </w:r>
      <w:r>
        <w:t>ат</w:t>
      </w:r>
      <w:r>
        <w:rPr>
          <w:spacing w:val="1"/>
        </w:rPr>
        <w:t>а</w:t>
      </w:r>
      <w:r>
        <w:t>ть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</w:t>
      </w:r>
      <w:r>
        <w:rPr>
          <w:spacing w:val="2"/>
        </w:rPr>
        <w:t>д</w:t>
      </w:r>
      <w:r>
        <w:t>писать</w:t>
      </w:r>
      <w:r>
        <w:rPr>
          <w:spacing w:val="21"/>
        </w:rPr>
        <w:t xml:space="preserve"> </w:t>
      </w:r>
      <w:r>
        <w:t>с</w:t>
      </w:r>
      <w:r>
        <w:rPr>
          <w:spacing w:val="2"/>
        </w:rPr>
        <w:t>о</w:t>
      </w:r>
      <w:r>
        <w:t>п</w:t>
      </w:r>
      <w:r>
        <w:rPr>
          <w:spacing w:val="2"/>
        </w:rPr>
        <w:t>р</w:t>
      </w:r>
      <w:r>
        <w:t>оводи</w:t>
      </w:r>
      <w:r>
        <w:rPr>
          <w:spacing w:val="2"/>
        </w:rPr>
        <w:t>те</w:t>
      </w:r>
      <w:r>
        <w:t>льн</w:t>
      </w:r>
      <w:r>
        <w:rPr>
          <w:spacing w:val="1"/>
        </w:rPr>
        <w:t>ы</w:t>
      </w:r>
      <w:r>
        <w:t>й</w:t>
      </w:r>
      <w:r>
        <w:rPr>
          <w:spacing w:val="22"/>
        </w:rPr>
        <w:t xml:space="preserve"> </w:t>
      </w:r>
      <w:r>
        <w:t>бланк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ф</w:t>
      </w:r>
      <w:r>
        <w:rPr>
          <w:spacing w:val="2"/>
        </w:rPr>
        <w:t>л</w:t>
      </w:r>
      <w:r>
        <w:t>е</w:t>
      </w:r>
      <w:r>
        <w:rPr>
          <w:spacing w:val="3"/>
        </w:rPr>
        <w:t>ш</w:t>
      </w:r>
      <w:r>
        <w:t>-на</w:t>
      </w:r>
      <w:r>
        <w:rPr>
          <w:spacing w:val="1"/>
        </w:rPr>
        <w:t>к</w:t>
      </w:r>
      <w:r>
        <w:t>опителю</w:t>
      </w:r>
      <w:r>
        <w:rPr>
          <w:spacing w:val="22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сохранения</w:t>
      </w:r>
      <w:r>
        <w:rPr>
          <w:spacing w:val="64"/>
        </w:rPr>
        <w:t xml:space="preserve"> </w:t>
      </w:r>
      <w:r>
        <w:t>устн</w:t>
      </w:r>
      <w:r>
        <w:rPr>
          <w:spacing w:val="1"/>
        </w:rPr>
        <w:t>ы</w:t>
      </w:r>
      <w:r>
        <w:t>х</w:t>
      </w:r>
      <w:r>
        <w:rPr>
          <w:spacing w:val="64"/>
        </w:rPr>
        <w:t xml:space="preserve"> </w:t>
      </w:r>
      <w:r>
        <w:t>ответов</w:t>
      </w:r>
      <w:r>
        <w:rPr>
          <w:spacing w:val="6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spacing w:val="64"/>
        </w:rPr>
        <w:t xml:space="preserve"> </w:t>
      </w:r>
      <w:r>
        <w:rPr>
          <w:spacing w:val="1"/>
        </w:rPr>
        <w:t>Ук</w:t>
      </w:r>
      <w:r>
        <w:t>азан</w:t>
      </w:r>
      <w:r>
        <w:rPr>
          <w:spacing w:val="1"/>
        </w:rPr>
        <w:t>н</w:t>
      </w:r>
      <w:r>
        <w:t>ый</w:t>
      </w:r>
      <w:r>
        <w:rPr>
          <w:spacing w:val="62"/>
        </w:rPr>
        <w:t xml:space="preserve"> </w:t>
      </w:r>
      <w:r>
        <w:rPr>
          <w:spacing w:val="6"/>
        </w:rPr>
        <w:t>с</w:t>
      </w:r>
      <w:r>
        <w:t>опровод</w:t>
      </w:r>
      <w:r>
        <w:rPr>
          <w:spacing w:val="1"/>
        </w:rPr>
        <w:t>и</w:t>
      </w:r>
      <w:r>
        <w:t>те</w:t>
      </w:r>
      <w:r>
        <w:rPr>
          <w:spacing w:val="2"/>
        </w:rPr>
        <w:t>л</w:t>
      </w:r>
      <w:r>
        <w:t>ьный</w:t>
      </w:r>
      <w:r>
        <w:rPr>
          <w:spacing w:val="64"/>
        </w:rPr>
        <w:t xml:space="preserve"> </w:t>
      </w:r>
      <w:r>
        <w:t>бланк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-11"/>
        </w:rPr>
        <w:t xml:space="preserve"> </w:t>
      </w:r>
      <w:r>
        <w:t>бы</w:t>
      </w:r>
      <w:r>
        <w:rPr>
          <w:spacing w:val="2"/>
        </w:rPr>
        <w:t>т</w:t>
      </w:r>
      <w:r>
        <w:t>ь</w:t>
      </w:r>
      <w:r>
        <w:rPr>
          <w:spacing w:val="-11"/>
        </w:rPr>
        <w:t xml:space="preserve"> </w:t>
      </w:r>
      <w:r>
        <w:t>расп</w:t>
      </w:r>
      <w:r>
        <w:rPr>
          <w:spacing w:val="2"/>
        </w:rPr>
        <w:t>е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>ан</w:t>
      </w:r>
      <w:r>
        <w:rPr>
          <w:spacing w:val="-11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11"/>
        </w:rPr>
        <w:t xml:space="preserve"> </w:t>
      </w:r>
      <w:r>
        <w:t>любом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</w:t>
      </w:r>
      <w:r>
        <w:rPr>
          <w:spacing w:val="2"/>
        </w:rPr>
        <w:t>т</w:t>
      </w:r>
      <w:r>
        <w:t>ере</w:t>
      </w:r>
      <w:r>
        <w:rPr>
          <w:spacing w:val="-11"/>
        </w:rPr>
        <w:t xml:space="preserve"> </w:t>
      </w:r>
      <w:r>
        <w:t>(ноутбуке)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ым</w:t>
      </w:r>
      <w:r>
        <w:rPr>
          <w:spacing w:val="-11"/>
        </w:rPr>
        <w:t xml:space="preserve"> </w:t>
      </w:r>
      <w:r>
        <w:t>прин</w:t>
      </w:r>
      <w:r>
        <w:rPr>
          <w:spacing w:val="2"/>
        </w:rPr>
        <w:t>т</w:t>
      </w:r>
      <w:r>
        <w:t>еро</w:t>
      </w:r>
      <w:r>
        <w:rPr>
          <w:spacing w:val="3"/>
        </w:rPr>
        <w:t>м</w:t>
      </w:r>
      <w:r>
        <w:t>.</w:t>
      </w:r>
    </w:p>
    <w:p w:rsidR="00DC1013" w:rsidRDefault="00DC1013" w:rsidP="00DC1013">
      <w:pPr>
        <w:pStyle w:val="a3"/>
        <w:tabs>
          <w:tab w:val="left" w:pos="3680"/>
        </w:tabs>
        <w:kinsoku w:val="0"/>
        <w:overflowPunct w:val="0"/>
        <w:spacing w:before="0" w:line="300" w:lineRule="exact"/>
        <w:ind w:right="108" w:firstLine="708"/>
        <w:jc w:val="both"/>
      </w:pPr>
      <w:r w:rsidRPr="00176060">
        <w:t xml:space="preserve">В </w:t>
      </w:r>
      <w:r w:rsidRPr="00176060">
        <w:rPr>
          <w:spacing w:val="19"/>
        </w:rPr>
        <w:t xml:space="preserve"> </w:t>
      </w:r>
      <w:r w:rsidRPr="00176060">
        <w:t xml:space="preserve">случае </w:t>
      </w:r>
      <w:r w:rsidRPr="00176060">
        <w:rPr>
          <w:spacing w:val="19"/>
        </w:rPr>
        <w:t xml:space="preserve"> </w:t>
      </w:r>
      <w:r w:rsidRPr="00176060">
        <w:t xml:space="preserve">наличия </w:t>
      </w:r>
      <w:r w:rsidRPr="00176060">
        <w:rPr>
          <w:spacing w:val="19"/>
        </w:rPr>
        <w:t xml:space="preserve"> </w:t>
      </w:r>
      <w:r w:rsidRPr="00176060">
        <w:t xml:space="preserve">в </w:t>
      </w:r>
      <w:r w:rsidRPr="00176060">
        <w:rPr>
          <w:spacing w:val="19"/>
        </w:rPr>
        <w:t xml:space="preserve"> </w:t>
      </w:r>
      <w:r w:rsidRPr="00176060">
        <w:t>резуль</w:t>
      </w:r>
      <w:r w:rsidRPr="00176060">
        <w:rPr>
          <w:spacing w:val="-1"/>
        </w:rPr>
        <w:t>т</w:t>
      </w:r>
      <w:r w:rsidRPr="00176060">
        <w:t xml:space="preserve">ате </w:t>
      </w:r>
      <w:r w:rsidRPr="00176060">
        <w:rPr>
          <w:spacing w:val="18"/>
        </w:rPr>
        <w:t xml:space="preserve"> </w:t>
      </w:r>
      <w:r w:rsidRPr="00176060">
        <w:t xml:space="preserve">выполненной </w:t>
      </w:r>
      <w:r w:rsidRPr="00176060">
        <w:rPr>
          <w:spacing w:val="20"/>
        </w:rPr>
        <w:t xml:space="preserve"> </w:t>
      </w:r>
      <w:r w:rsidRPr="00176060">
        <w:t xml:space="preserve">проверки </w:t>
      </w:r>
      <w:r w:rsidRPr="00176060">
        <w:rPr>
          <w:spacing w:val="19"/>
        </w:rPr>
        <w:t xml:space="preserve"> </w:t>
      </w:r>
      <w:r w:rsidRPr="00176060">
        <w:t xml:space="preserve">сообщений </w:t>
      </w:r>
      <w:r w:rsidRPr="00176060">
        <w:rPr>
          <w:spacing w:val="20"/>
        </w:rPr>
        <w:t xml:space="preserve"> </w:t>
      </w:r>
      <w:r w:rsidRPr="00176060">
        <w:t>о</w:t>
      </w:r>
      <w:r w:rsidRPr="00176060">
        <w:rPr>
          <w:w w:val="99"/>
        </w:rPr>
        <w:t xml:space="preserve"> </w:t>
      </w:r>
      <w:r w:rsidRPr="00176060">
        <w:rPr>
          <w:spacing w:val="25"/>
        </w:rPr>
        <w:t xml:space="preserve"> </w:t>
      </w:r>
      <w:r w:rsidRPr="00176060">
        <w:t>поврежденных</w:t>
      </w:r>
      <w:r w:rsidRPr="00176060">
        <w:rPr>
          <w:spacing w:val="5"/>
          <w:w w:val="99"/>
        </w:rPr>
        <w:t xml:space="preserve"> </w:t>
      </w:r>
      <w:r>
        <w:t xml:space="preserve"> </w:t>
      </w:r>
      <w:r w:rsidRPr="00176060">
        <w:t>файлах</w:t>
      </w:r>
      <w:r>
        <w:t xml:space="preserve"> </w:t>
      </w:r>
      <w:r w:rsidRPr="00176060">
        <w:t>аудио</w:t>
      </w:r>
      <w:r w:rsidRPr="00176060">
        <w:rPr>
          <w:spacing w:val="1"/>
        </w:rPr>
        <w:t>з</w:t>
      </w:r>
      <w:r w:rsidRPr="00176060">
        <w:t>ап</w:t>
      </w:r>
      <w:r w:rsidRPr="00176060">
        <w:rPr>
          <w:spacing w:val="1"/>
        </w:rPr>
        <w:t>и</w:t>
      </w:r>
      <w:r w:rsidRPr="00176060">
        <w:t>с</w:t>
      </w:r>
      <w:r w:rsidRPr="00176060">
        <w:rPr>
          <w:spacing w:val="2"/>
        </w:rPr>
        <w:t>е</w:t>
      </w:r>
      <w:r>
        <w:t xml:space="preserve">й </w:t>
      </w:r>
      <w:r w:rsidRPr="00176060">
        <w:t>отве</w:t>
      </w:r>
      <w:r w:rsidRPr="00176060">
        <w:rPr>
          <w:spacing w:val="1"/>
        </w:rPr>
        <w:t>т</w:t>
      </w:r>
      <w:r w:rsidRPr="00176060">
        <w:t>ов</w:t>
      </w:r>
      <w: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3"/>
        </w:rPr>
        <w:t>к</w:t>
      </w:r>
      <w:r>
        <w:t xml:space="preserve">ов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 прин</w:t>
      </w:r>
      <w:r>
        <w:rPr>
          <w:spacing w:val="1"/>
        </w:rPr>
        <w:t>ят</w:t>
      </w:r>
      <w:r>
        <w:t xml:space="preserve">ь </w:t>
      </w:r>
      <w:r>
        <w:rPr>
          <w:spacing w:val="-1"/>
        </w:rPr>
        <w:t>м</w:t>
      </w:r>
      <w:r>
        <w:t xml:space="preserve">еры для </w:t>
      </w:r>
      <w:r>
        <w:rPr>
          <w:w w:val="95"/>
        </w:rPr>
        <w:t>пов</w:t>
      </w:r>
      <w:r>
        <w:rPr>
          <w:spacing w:val="1"/>
          <w:w w:val="95"/>
        </w:rPr>
        <w:t>то</w:t>
      </w:r>
      <w:r>
        <w:rPr>
          <w:w w:val="95"/>
        </w:rPr>
        <w:t>рного</w:t>
      </w:r>
      <w:r>
        <w:rPr>
          <w:w w:val="99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аудио</w:t>
      </w:r>
      <w:r>
        <w:rPr>
          <w:spacing w:val="1"/>
        </w:rPr>
        <w:t>з</w:t>
      </w:r>
      <w:r>
        <w:t>а</w:t>
      </w:r>
      <w:r>
        <w:rPr>
          <w:spacing w:val="2"/>
        </w:rPr>
        <w:t>п</w:t>
      </w:r>
      <w:r>
        <w:t>исей</w:t>
      </w:r>
      <w:r>
        <w:rPr>
          <w:spacing w:val="-6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-7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</w:t>
      </w:r>
      <w:r>
        <w:rPr>
          <w:spacing w:val="2"/>
        </w:rPr>
        <w:t>и</w:t>
      </w:r>
      <w:r>
        <w:rPr>
          <w:spacing w:val="1"/>
        </w:rPr>
        <w:t>к</w:t>
      </w:r>
      <w:r>
        <w:t>ов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</w:t>
      </w:r>
      <w:r>
        <w:rPr>
          <w:spacing w:val="2"/>
        </w:rPr>
        <w:t>о</w:t>
      </w:r>
      <w:r>
        <w:t>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вующ</w:t>
      </w:r>
      <w:r>
        <w:rPr>
          <w:spacing w:val="2"/>
        </w:rPr>
        <w:t>и</w:t>
      </w:r>
      <w:r>
        <w:t>х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  <w:r>
        <w:rPr>
          <w:spacing w:val="-5"/>
        </w:rPr>
        <w:t xml:space="preserve"> </w:t>
      </w:r>
      <w:r>
        <w:rPr>
          <w:spacing w:val="2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w w:val="99"/>
        </w:rPr>
        <w:t xml:space="preserve"> </w:t>
      </w:r>
      <w:r>
        <w:t>ответо</w:t>
      </w:r>
      <w:r>
        <w:rPr>
          <w:spacing w:val="2"/>
        </w:rPr>
        <w:t>в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 xml:space="preserve">В </w:t>
      </w:r>
      <w:r>
        <w:rPr>
          <w:spacing w:val="56"/>
        </w:rPr>
        <w:t xml:space="preserve"> </w:t>
      </w:r>
      <w:r>
        <w:t>ауди</w:t>
      </w:r>
      <w:r>
        <w:rPr>
          <w:spacing w:val="2"/>
        </w:rPr>
        <w:t>т</w:t>
      </w:r>
      <w:r>
        <w:t>ори</w:t>
      </w:r>
      <w:r>
        <w:rPr>
          <w:spacing w:val="1"/>
        </w:rPr>
        <w:t>я</w:t>
      </w:r>
      <w:r>
        <w:t xml:space="preserve">х </w:t>
      </w:r>
      <w:r>
        <w:rPr>
          <w:spacing w:val="56"/>
        </w:rPr>
        <w:t xml:space="preserve"> </w:t>
      </w:r>
      <w:r>
        <w:t>по</w:t>
      </w:r>
      <w:r>
        <w:rPr>
          <w:spacing w:val="2"/>
        </w:rPr>
        <w:t>д</w:t>
      </w:r>
      <w:r>
        <w:rPr>
          <w:spacing w:val="1"/>
        </w:rPr>
        <w:t>г</w:t>
      </w:r>
      <w:r>
        <w:t xml:space="preserve">отовки </w:t>
      </w:r>
      <w:r>
        <w:rPr>
          <w:spacing w:val="57"/>
        </w:rPr>
        <w:t xml:space="preserve"> </w:t>
      </w:r>
      <w:r>
        <w:t>дейс</w:t>
      </w:r>
      <w:r>
        <w:rPr>
          <w:spacing w:val="1"/>
        </w:rPr>
        <w:t>т</w:t>
      </w:r>
      <w:r>
        <w:t>вова</w:t>
      </w:r>
      <w:r>
        <w:rPr>
          <w:spacing w:val="1"/>
        </w:rPr>
        <w:t>т</w:t>
      </w:r>
      <w:r>
        <w:t xml:space="preserve">ь </w:t>
      </w:r>
      <w:r>
        <w:rPr>
          <w:spacing w:val="58"/>
        </w:rPr>
        <w:t xml:space="preserve"> </w:t>
      </w:r>
      <w:r>
        <w:t xml:space="preserve">в </w:t>
      </w:r>
      <w:r>
        <w:rPr>
          <w:spacing w:val="56"/>
        </w:rPr>
        <w:t xml:space="preserve"> </w:t>
      </w:r>
      <w:r>
        <w:t>со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 xml:space="preserve">твии </w:t>
      </w:r>
      <w:r>
        <w:rPr>
          <w:spacing w:val="57"/>
        </w:rPr>
        <w:t xml:space="preserve"> </w:t>
      </w:r>
      <w:r>
        <w:t xml:space="preserve">с </w:t>
      </w:r>
      <w:r>
        <w:rPr>
          <w:spacing w:val="58"/>
        </w:rPr>
        <w:t xml:space="preserve"> </w:t>
      </w:r>
      <w:r>
        <w:t xml:space="preserve">общей </w:t>
      </w:r>
      <w:r>
        <w:rPr>
          <w:spacing w:val="59"/>
        </w:rPr>
        <w:t xml:space="preserve"> </w:t>
      </w:r>
      <w:r>
        <w:t>инструкци</w:t>
      </w:r>
      <w:r>
        <w:rPr>
          <w:spacing w:val="2"/>
        </w:rPr>
        <w:t>е</w:t>
      </w:r>
      <w:r>
        <w:t>й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/>
        <w:jc w:val="both"/>
      </w:pPr>
      <w:r>
        <w:t>техничес</w:t>
      </w:r>
      <w:r>
        <w:rPr>
          <w:spacing w:val="1"/>
        </w:rPr>
        <w:t>к</w:t>
      </w:r>
      <w:r>
        <w:t>о</w:t>
      </w:r>
      <w:r>
        <w:rPr>
          <w:spacing w:val="1"/>
        </w:rPr>
        <w:t>г</w:t>
      </w:r>
      <w:r>
        <w:t>о</w:t>
      </w:r>
      <w:r>
        <w:rPr>
          <w:spacing w:val="12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листа</w:t>
      </w:r>
      <w:r>
        <w:rPr>
          <w:spacing w:val="14"/>
        </w:rPr>
        <w:t xml:space="preserve"> </w:t>
      </w:r>
      <w:r>
        <w:t>(приложен</w:t>
      </w:r>
      <w:r>
        <w:rPr>
          <w:spacing w:val="1"/>
        </w:rPr>
        <w:t>и</w:t>
      </w:r>
      <w:r>
        <w:t>е</w:t>
      </w:r>
      <w:r>
        <w:rPr>
          <w:spacing w:val="16"/>
        </w:rPr>
        <w:t xml:space="preserve"> </w:t>
      </w:r>
      <w:r>
        <w:t>1.1),</w:t>
      </w:r>
      <w:r>
        <w:rPr>
          <w:spacing w:val="12"/>
        </w:rPr>
        <w:t xml:space="preserve"> </w:t>
      </w:r>
      <w:r>
        <w:t>пропуст</w:t>
      </w:r>
      <w:r>
        <w:rPr>
          <w:spacing w:val="2"/>
        </w:rPr>
        <w:t>и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t>тап</w:t>
      </w:r>
      <w:r>
        <w:rPr>
          <w:spacing w:val="1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1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3"/>
        </w:rPr>
        <w:t xml:space="preserve"> </w:t>
      </w:r>
      <w:r>
        <w:t>в</w:t>
      </w:r>
      <w:r>
        <w:rPr>
          <w:w w:val="99"/>
        </w:rPr>
        <w:t xml:space="preserve"> </w:t>
      </w:r>
      <w:r>
        <w:t>аудитории</w:t>
      </w:r>
      <w:r>
        <w:rPr>
          <w:spacing w:val="30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spacing w:val="30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31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</w:t>
      </w:r>
      <w:r>
        <w:rPr>
          <w:spacing w:val="31"/>
        </w:rPr>
        <w:t xml:space="preserve"> </w:t>
      </w:r>
      <w:r>
        <w:t>производится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Штабе</w:t>
      </w:r>
      <w:r>
        <w:rPr>
          <w:spacing w:val="29"/>
        </w:rPr>
        <w:t xml:space="preserve"> </w:t>
      </w:r>
      <w:r>
        <w:t>ППЭ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ст</w:t>
      </w:r>
      <w:r>
        <w:rPr>
          <w:spacing w:val="1"/>
        </w:rPr>
        <w:t>а</w:t>
      </w:r>
      <w:r>
        <w:t>нции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ПП</w:t>
      </w:r>
      <w:r>
        <w:rPr>
          <w:spacing w:val="2"/>
        </w:rPr>
        <w:t>Э)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2" w:firstLine="708"/>
        <w:jc w:val="both"/>
      </w:pPr>
      <w:r>
        <w:t>По</w:t>
      </w:r>
      <w:r>
        <w:rPr>
          <w:spacing w:val="-1"/>
        </w:rPr>
        <w:t>с</w:t>
      </w:r>
      <w:r>
        <w:t>ле</w:t>
      </w:r>
      <w:r>
        <w:rPr>
          <w:spacing w:val="44"/>
        </w:rPr>
        <w:t xml:space="preserve"> </w:t>
      </w:r>
      <w:r>
        <w:t>с</w:t>
      </w:r>
      <w:r>
        <w:rPr>
          <w:spacing w:val="2"/>
        </w:rPr>
        <w:t>о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46"/>
        </w:rPr>
        <w:t xml:space="preserve"> </w:t>
      </w:r>
      <w:r>
        <w:rPr>
          <w:spacing w:val="2"/>
        </w:rPr>
        <w:t>ау</w:t>
      </w:r>
      <w:r>
        <w:t>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spacing w:val="45"/>
        </w:rPr>
        <w:t xml:space="preserve"> </w:t>
      </w:r>
      <w:r>
        <w:t>о</w:t>
      </w:r>
      <w:r>
        <w:rPr>
          <w:spacing w:val="1"/>
        </w:rPr>
        <w:t>т</w:t>
      </w:r>
      <w:r>
        <w:t>ветов</w:t>
      </w:r>
      <w:r>
        <w:rPr>
          <w:spacing w:val="47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"/>
        </w:rPr>
        <w:t xml:space="preserve"> э</w:t>
      </w:r>
      <w:r>
        <w:rPr>
          <w:spacing w:val="1"/>
        </w:rPr>
        <w:t>к</w:t>
      </w:r>
      <w:r>
        <w:t>замена</w:t>
      </w:r>
      <w:r>
        <w:rPr>
          <w:spacing w:val="47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всех</w:t>
      </w:r>
      <w:r>
        <w:rPr>
          <w:spacing w:val="47"/>
        </w:rPr>
        <w:t xml:space="preserve"> </w:t>
      </w:r>
      <w:r>
        <w:t>ауд</w:t>
      </w:r>
      <w:r>
        <w:rPr>
          <w:spacing w:val="2"/>
        </w:rPr>
        <w:t>и</w:t>
      </w:r>
      <w:r>
        <w:t>ториях</w:t>
      </w:r>
      <w:r>
        <w:rPr>
          <w:w w:val="99"/>
        </w:rPr>
        <w:t xml:space="preserve"> </w:t>
      </w:r>
      <w:r>
        <w:t>проведения</w:t>
      </w:r>
      <w:r>
        <w:rPr>
          <w:spacing w:val="58"/>
        </w:rPr>
        <w:t xml:space="preserve"> </w:t>
      </w:r>
      <w:r>
        <w:t>(одновр</w:t>
      </w:r>
      <w:r>
        <w:rPr>
          <w:spacing w:val="3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о</w:t>
      </w:r>
      <w:r>
        <w:rPr>
          <w:spacing w:val="58"/>
        </w:rPr>
        <w:t xml:space="preserve"> </w:t>
      </w:r>
      <w:r>
        <w:t>сохран</w:t>
      </w:r>
      <w:r>
        <w:rPr>
          <w:spacing w:val="1"/>
        </w:rPr>
        <w:t>я</w:t>
      </w:r>
      <w:r>
        <w:t>ются</w:t>
      </w:r>
      <w:r>
        <w:rPr>
          <w:spacing w:val="61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е</w:t>
      </w:r>
      <w:r>
        <w:rPr>
          <w:spacing w:val="58"/>
        </w:rPr>
        <w:t xml:space="preserve"> </w:t>
      </w:r>
      <w:r>
        <w:t>журна</w:t>
      </w:r>
      <w:r>
        <w:rPr>
          <w:spacing w:val="3"/>
        </w:rPr>
        <w:t>л</w:t>
      </w:r>
      <w:r>
        <w:t>ы</w:t>
      </w:r>
      <w:r>
        <w:rPr>
          <w:spacing w:val="58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станций</w:t>
      </w:r>
      <w:r>
        <w:rPr>
          <w:spacing w:val="5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6"/>
        <w:jc w:val="both"/>
      </w:pPr>
      <w:r>
        <w:t>ответо</w:t>
      </w:r>
      <w:r>
        <w:rPr>
          <w:spacing w:val="1"/>
        </w:rPr>
        <w:t>в</w:t>
      </w:r>
      <w:r>
        <w:t>)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</w:t>
      </w:r>
      <w:r>
        <w:rPr>
          <w:spacing w:val="2"/>
        </w:rPr>
        <w:t>а</w:t>
      </w:r>
      <w:r>
        <w:t>верше</w:t>
      </w:r>
      <w:r>
        <w:rPr>
          <w:spacing w:val="2"/>
        </w:rPr>
        <w:t>н</w:t>
      </w:r>
      <w:r>
        <w:t>ия</w:t>
      </w:r>
      <w:r>
        <w:rPr>
          <w:spacing w:val="58"/>
        </w:rPr>
        <w:t xml:space="preserve"> </w:t>
      </w:r>
      <w:r>
        <w:t>фор</w:t>
      </w:r>
      <w:r>
        <w:rPr>
          <w:spacing w:val="-1"/>
        </w:rPr>
        <w:t>м</w:t>
      </w:r>
      <w:r>
        <w:rPr>
          <w:spacing w:val="2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57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>етов</w:t>
      </w:r>
      <w:r>
        <w:rPr>
          <w:spacing w:val="5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аудио</w:t>
      </w:r>
      <w:r>
        <w:rPr>
          <w:spacing w:val="2"/>
        </w:rPr>
        <w:t>о</w:t>
      </w:r>
      <w:r>
        <w:t>твет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58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59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rPr>
          <w:spacing w:val="3"/>
        </w:rPr>
        <w:t>к</w:t>
      </w:r>
      <w:r>
        <w:t>аждом</w:t>
      </w:r>
      <w:r>
        <w:rPr>
          <w:w w:val="99"/>
        </w:rPr>
        <w:t xml:space="preserve"> </w:t>
      </w:r>
      <w:r>
        <w:t>флеш-на</w:t>
      </w:r>
      <w:r>
        <w:rPr>
          <w:spacing w:val="1"/>
        </w:rPr>
        <w:t>к</w:t>
      </w:r>
      <w:r>
        <w:t xml:space="preserve">опителе </w:t>
      </w:r>
      <w:r>
        <w:rPr>
          <w:spacing w:val="45"/>
        </w:rPr>
        <w:t xml:space="preserve"> </w:t>
      </w:r>
      <w:r>
        <w:t>д</w:t>
      </w:r>
      <w:r>
        <w:rPr>
          <w:spacing w:val="2"/>
        </w:rPr>
        <w:t>л</w:t>
      </w:r>
      <w:r>
        <w:t xml:space="preserve">я </w:t>
      </w:r>
      <w:r>
        <w:rPr>
          <w:spacing w:val="45"/>
        </w:rPr>
        <w:t xml:space="preserve"> </w:t>
      </w:r>
      <w:r>
        <w:t>со</w:t>
      </w:r>
      <w:r>
        <w:rPr>
          <w:spacing w:val="2"/>
        </w:rPr>
        <w:t>х</w:t>
      </w:r>
      <w:r>
        <w:t>ране</w:t>
      </w:r>
      <w:r>
        <w:rPr>
          <w:spacing w:val="1"/>
        </w:rPr>
        <w:t>н</w:t>
      </w:r>
      <w:r>
        <w:t xml:space="preserve">ия </w:t>
      </w:r>
      <w:r>
        <w:rPr>
          <w:spacing w:val="45"/>
        </w:rPr>
        <w:t xml:space="preserve"> </w:t>
      </w:r>
      <w:r>
        <w:t>у</w:t>
      </w:r>
      <w:r>
        <w:rPr>
          <w:spacing w:val="2"/>
        </w:rPr>
        <w:t>с</w:t>
      </w:r>
      <w:r>
        <w:t xml:space="preserve">тных </w:t>
      </w:r>
      <w:r>
        <w:rPr>
          <w:spacing w:val="44"/>
        </w:rPr>
        <w:t xml:space="preserve"> </w:t>
      </w:r>
      <w:r>
        <w:t>отв</w:t>
      </w:r>
      <w:r>
        <w:rPr>
          <w:spacing w:val="1"/>
        </w:rPr>
        <w:t>е</w:t>
      </w:r>
      <w:r>
        <w:t xml:space="preserve">тов </w:t>
      </w:r>
      <w:r>
        <w:rPr>
          <w:spacing w:val="4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3"/>
        </w:rPr>
        <w:t>к</w:t>
      </w:r>
      <w:r>
        <w:t>о</w:t>
      </w:r>
      <w:r>
        <w:rPr>
          <w:spacing w:val="3"/>
        </w:rPr>
        <w:t>в</w:t>
      </w:r>
      <w:r>
        <w:t>,</w:t>
      </w:r>
      <w:r>
        <w:rPr>
          <w:spacing w:val="-6"/>
        </w:rPr>
        <w:t xml:space="preserve"> </w:t>
      </w:r>
      <w:r>
        <w:t xml:space="preserve">сохранения </w:t>
      </w:r>
      <w:r>
        <w:rPr>
          <w:spacing w:val="45"/>
        </w:rPr>
        <w:t xml:space="preserve"> </w:t>
      </w:r>
      <w:r>
        <w:t xml:space="preserve">на </w:t>
      </w:r>
      <w:r>
        <w:rPr>
          <w:spacing w:val="47"/>
        </w:rPr>
        <w:t xml:space="preserve"> </w:t>
      </w:r>
      <w:r>
        <w:rPr>
          <w:spacing w:val="2"/>
        </w:rPr>
        <w:t>ф</w:t>
      </w:r>
      <w:r>
        <w:t>ле</w:t>
      </w:r>
      <w:r>
        <w:rPr>
          <w:spacing w:val="2"/>
        </w:rPr>
        <w:t>ш</w:t>
      </w:r>
      <w:r>
        <w:t>-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3"/>
        <w:jc w:val="both"/>
      </w:pPr>
      <w:r>
        <w:t>на</w:t>
      </w:r>
      <w:r>
        <w:rPr>
          <w:spacing w:val="1"/>
        </w:rPr>
        <w:t>к</w:t>
      </w:r>
      <w:r>
        <w:t>опитель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</w:t>
      </w:r>
      <w:r>
        <w:rPr>
          <w:spacing w:val="3"/>
        </w:rPr>
        <w:t>н</w:t>
      </w:r>
      <w:r>
        <w:t>оса</w:t>
      </w:r>
      <w:r>
        <w:rPr>
          <w:spacing w:val="-1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-3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-2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онных</w:t>
      </w:r>
      <w:r>
        <w:rPr>
          <w:spacing w:val="-3"/>
        </w:rPr>
        <w:t xml:space="preserve"> </w:t>
      </w:r>
      <w:r>
        <w:t>журналов</w:t>
      </w:r>
      <w:r>
        <w:rPr>
          <w:spacing w:val="-2"/>
        </w:rPr>
        <w:t xml:space="preserve"> </w:t>
      </w:r>
      <w:r>
        <w:t>раб</w:t>
      </w:r>
      <w:r>
        <w:rPr>
          <w:spacing w:val="2"/>
        </w:rPr>
        <w:t>о</w:t>
      </w:r>
      <w:r>
        <w:t>ты</w:t>
      </w:r>
      <w:r>
        <w:rPr>
          <w:spacing w:val="-2"/>
        </w:rPr>
        <w:t xml:space="preserve"> </w:t>
      </w:r>
      <w:r>
        <w:t>со</w:t>
      </w:r>
      <w:r>
        <w:rPr>
          <w:w w:val="99"/>
        </w:rPr>
        <w:t xml:space="preserve"> </w:t>
      </w:r>
      <w:r>
        <w:t>всех</w:t>
      </w:r>
      <w:r>
        <w:rPr>
          <w:spacing w:val="57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58"/>
        </w:rPr>
        <w:t xml:space="preserve"> </w:t>
      </w:r>
      <w:r>
        <w:t>(не</w:t>
      </w:r>
      <w:r>
        <w:rPr>
          <w:spacing w:val="1"/>
        </w:rPr>
        <w:t>з</w:t>
      </w:r>
      <w:r>
        <w:t>адействованных)</w:t>
      </w:r>
      <w:r>
        <w:rPr>
          <w:spacing w:val="57"/>
        </w:rPr>
        <w:t xml:space="preserve"> </w:t>
      </w:r>
      <w:r>
        <w:t>с</w:t>
      </w:r>
      <w:r>
        <w:rPr>
          <w:spacing w:val="1"/>
        </w:rPr>
        <w:t>т</w:t>
      </w:r>
      <w:r>
        <w:rPr>
          <w:spacing w:val="2"/>
        </w:rPr>
        <w:t>а</w:t>
      </w:r>
      <w:r>
        <w:t>нций</w:t>
      </w:r>
      <w:r>
        <w:rPr>
          <w:spacing w:val="5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57"/>
        </w:rPr>
        <w:t xml:space="preserve"> </w:t>
      </w:r>
      <w:r>
        <w:t>ответов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57"/>
        </w:rPr>
        <w:t xml:space="preserve"> </w:t>
      </w:r>
      <w:r>
        <w:t>журналов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1"/>
        <w:jc w:val="both"/>
      </w:pPr>
      <w:r>
        <w:t>станций</w:t>
      </w:r>
      <w:r>
        <w:rPr>
          <w:spacing w:val="25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</w:t>
      </w:r>
      <w:r>
        <w:rPr>
          <w:spacing w:val="24"/>
        </w:rPr>
        <w:t xml:space="preserve"> </w:t>
      </w:r>
      <w:r>
        <w:t>во</w:t>
      </w:r>
      <w:r>
        <w:rPr>
          <w:spacing w:val="24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27"/>
        </w:rPr>
        <w:t xml:space="preserve"> </w:t>
      </w:r>
      <w:r>
        <w:t>подготовк</w:t>
      </w:r>
      <w:r>
        <w:rPr>
          <w:spacing w:val="1"/>
        </w:rPr>
        <w:t>и</w:t>
      </w:r>
      <w:r>
        <w:t>,</w:t>
      </w:r>
      <w:r>
        <w:rPr>
          <w:spacing w:val="24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rPr>
          <w:spacing w:val="2"/>
        </w:rPr>
        <w:t>а</w:t>
      </w:r>
      <w:r>
        <w:t>я</w:t>
      </w:r>
      <w:r>
        <w:rPr>
          <w:spacing w:val="24"/>
        </w:rPr>
        <w:t xml:space="preserve"> </w:t>
      </w:r>
      <w:r>
        <w:t>замененные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рез</w:t>
      </w:r>
      <w:r>
        <w:rPr>
          <w:spacing w:val="-3"/>
        </w:rPr>
        <w:t>е</w:t>
      </w:r>
      <w:r>
        <w:t>рвн</w:t>
      </w:r>
      <w:r>
        <w:rPr>
          <w:spacing w:val="1"/>
        </w:rPr>
        <w:t>ы</w:t>
      </w:r>
      <w:r>
        <w:t>е,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-9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-8"/>
        </w:rPr>
        <w:t xml:space="preserve"> </w:t>
      </w:r>
      <w:r>
        <w:t>прибывает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Шт</w:t>
      </w:r>
      <w:r>
        <w:rPr>
          <w:spacing w:val="1"/>
        </w:rPr>
        <w:t>а</w:t>
      </w:r>
      <w:r>
        <w:t>б</w:t>
      </w:r>
      <w:r>
        <w:rPr>
          <w:spacing w:val="-9"/>
        </w:rPr>
        <w:t xml:space="preserve"> </w:t>
      </w:r>
      <w:r>
        <w:t>ППЭ,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отор</w:t>
      </w:r>
      <w:r>
        <w:rPr>
          <w:spacing w:val="1"/>
        </w:rPr>
        <w:t>о</w:t>
      </w:r>
      <w:r>
        <w:t>м</w:t>
      </w:r>
      <w:r>
        <w:rPr>
          <w:spacing w:val="-10"/>
        </w:rPr>
        <w:t xml:space="preserve"> </w:t>
      </w:r>
      <w:r>
        <w:t>до</w:t>
      </w:r>
      <w:r>
        <w:rPr>
          <w:spacing w:val="2"/>
        </w:rPr>
        <w:t>л</w:t>
      </w:r>
      <w:r>
        <w:t>же</w:t>
      </w:r>
      <w:r>
        <w:rPr>
          <w:spacing w:val="2"/>
        </w:rPr>
        <w:t>н</w:t>
      </w:r>
      <w:r>
        <w:t>: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5" w:firstLine="708"/>
        <w:jc w:val="both"/>
      </w:pPr>
      <w:r>
        <w:t>передать</w:t>
      </w:r>
      <w:r>
        <w:rPr>
          <w:spacing w:val="21"/>
        </w:rPr>
        <w:t xml:space="preserve"> </w:t>
      </w:r>
      <w:r>
        <w:t>ру</w:t>
      </w:r>
      <w:r>
        <w:rPr>
          <w:spacing w:val="1"/>
        </w:rPr>
        <w:t>к</w:t>
      </w:r>
      <w:r>
        <w:t>оводи</w:t>
      </w:r>
      <w:r>
        <w:rPr>
          <w:spacing w:val="2"/>
        </w:rPr>
        <w:t>те</w:t>
      </w:r>
      <w:r>
        <w:t>лю</w:t>
      </w:r>
      <w:r>
        <w:rPr>
          <w:spacing w:val="21"/>
        </w:rPr>
        <w:t xml:space="preserve"> </w:t>
      </w:r>
      <w:r>
        <w:t>ППЭ</w:t>
      </w:r>
      <w:r>
        <w:rPr>
          <w:spacing w:val="23"/>
        </w:rPr>
        <w:t xml:space="preserve"> </w:t>
      </w:r>
      <w:r>
        <w:t>флеш-на</w:t>
      </w:r>
      <w:r>
        <w:rPr>
          <w:spacing w:val="1"/>
        </w:rPr>
        <w:t>к</w:t>
      </w:r>
      <w:r>
        <w:t>о</w:t>
      </w:r>
      <w:r>
        <w:rPr>
          <w:spacing w:val="2"/>
        </w:rPr>
        <w:t>п</w:t>
      </w:r>
      <w:r>
        <w:t>итель</w:t>
      </w:r>
      <w:r>
        <w:rPr>
          <w:spacing w:val="19"/>
        </w:rPr>
        <w:t xml:space="preserve"> </w:t>
      </w:r>
      <w:r>
        <w:t>(ф</w:t>
      </w:r>
      <w:r>
        <w:rPr>
          <w:spacing w:val="2"/>
        </w:rPr>
        <w:t>л</w:t>
      </w:r>
      <w:r>
        <w:t>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опи</w:t>
      </w:r>
      <w:r>
        <w:rPr>
          <w:spacing w:val="1"/>
        </w:rPr>
        <w:t>т</w:t>
      </w:r>
      <w:r>
        <w:t>ели)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сохранения</w:t>
      </w:r>
      <w:r>
        <w:rPr>
          <w:w w:val="99"/>
        </w:rPr>
        <w:t xml:space="preserve"> </w:t>
      </w:r>
      <w:r>
        <w:t>устн</w:t>
      </w:r>
      <w:r>
        <w:rPr>
          <w:spacing w:val="1"/>
        </w:rPr>
        <w:t>ы</w:t>
      </w:r>
      <w:r>
        <w:t>х</w:t>
      </w:r>
      <w:r>
        <w:rPr>
          <w:spacing w:val="7"/>
        </w:rPr>
        <w:t xml:space="preserve"> </w:t>
      </w:r>
      <w:r>
        <w:t>о</w:t>
      </w:r>
      <w:r>
        <w:rPr>
          <w:spacing w:val="1"/>
        </w:rPr>
        <w:t>т</w:t>
      </w:r>
      <w:r>
        <w:t>ветов</w:t>
      </w:r>
      <w:r>
        <w:rPr>
          <w:spacing w:val="10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t>ый</w:t>
      </w:r>
      <w:r>
        <w:rPr>
          <w:spacing w:val="11"/>
        </w:rPr>
        <w:t xml:space="preserve"> </w:t>
      </w:r>
      <w:r>
        <w:t>со</w:t>
      </w:r>
      <w:r>
        <w:rPr>
          <w:spacing w:val="2"/>
        </w:rPr>
        <w:t>п</w:t>
      </w:r>
      <w:r>
        <w:t>ровод</w:t>
      </w:r>
      <w:r>
        <w:rPr>
          <w:spacing w:val="2"/>
        </w:rPr>
        <w:t>и</w:t>
      </w:r>
      <w:r>
        <w:t>тельный</w:t>
      </w:r>
      <w:r>
        <w:rPr>
          <w:spacing w:val="8"/>
        </w:rPr>
        <w:t xml:space="preserve"> </w:t>
      </w:r>
      <w:r>
        <w:t>бланк</w:t>
      </w:r>
      <w:r>
        <w:rPr>
          <w:spacing w:val="9"/>
        </w:rPr>
        <w:t xml:space="preserve"> </w:t>
      </w:r>
      <w:r>
        <w:t>(бла</w:t>
      </w:r>
      <w:r>
        <w:rPr>
          <w:spacing w:val="3"/>
        </w:rPr>
        <w:t>н</w:t>
      </w:r>
      <w:r>
        <w:rPr>
          <w:spacing w:val="1"/>
        </w:rPr>
        <w:t>к</w:t>
      </w:r>
      <w:r>
        <w:t>и)</w:t>
      </w:r>
      <w:r>
        <w:rPr>
          <w:spacing w:val="11"/>
        </w:rPr>
        <w:t xml:space="preserve"> </w:t>
      </w:r>
      <w:r>
        <w:t>к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08"/>
        <w:jc w:val="both"/>
      </w:pPr>
      <w:r>
        <w:t>флеш-на</w:t>
      </w:r>
      <w:r>
        <w:rPr>
          <w:spacing w:val="1"/>
        </w:rPr>
        <w:t>к</w:t>
      </w:r>
      <w:r>
        <w:t xml:space="preserve">опителю  </w:t>
      </w:r>
      <w:r>
        <w:rPr>
          <w:spacing w:val="6"/>
        </w:rPr>
        <w:t xml:space="preserve"> </w:t>
      </w:r>
      <w:r>
        <w:rPr>
          <w:spacing w:val="2"/>
        </w:rPr>
        <w:t>(</w:t>
      </w:r>
      <w:r>
        <w:t>фле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опител</w:t>
      </w:r>
      <w:r>
        <w:rPr>
          <w:spacing w:val="2"/>
        </w:rPr>
        <w:t>я</w:t>
      </w:r>
      <w:r>
        <w:rPr>
          <w:spacing w:val="-1"/>
        </w:rPr>
        <w:t>м</w:t>
      </w:r>
      <w:r>
        <w:t xml:space="preserve">)  </w:t>
      </w:r>
      <w:r>
        <w:rPr>
          <w:spacing w:val="6"/>
        </w:rPr>
        <w:t xml:space="preserve"> </w:t>
      </w:r>
      <w:r>
        <w:t xml:space="preserve">для  </w:t>
      </w:r>
      <w:r>
        <w:rPr>
          <w:spacing w:val="5"/>
        </w:rPr>
        <w:t xml:space="preserve"> </w:t>
      </w:r>
      <w:r>
        <w:t xml:space="preserve">сохранения  </w:t>
      </w:r>
      <w:r>
        <w:rPr>
          <w:spacing w:val="6"/>
        </w:rPr>
        <w:t xml:space="preserve"> </w:t>
      </w:r>
      <w:r>
        <w:t>ус</w:t>
      </w:r>
      <w:r>
        <w:rPr>
          <w:spacing w:val="1"/>
        </w:rPr>
        <w:t>т</w:t>
      </w:r>
      <w:r>
        <w:t>н</w:t>
      </w:r>
      <w:r>
        <w:rPr>
          <w:spacing w:val="1"/>
        </w:rPr>
        <w:t>ы</w:t>
      </w:r>
      <w:r>
        <w:t xml:space="preserve">х  </w:t>
      </w:r>
      <w:r>
        <w:rPr>
          <w:spacing w:val="3"/>
        </w:rPr>
        <w:t xml:space="preserve"> </w:t>
      </w:r>
      <w:r>
        <w:t>отв</w:t>
      </w:r>
      <w:r>
        <w:rPr>
          <w:spacing w:val="1"/>
        </w:rPr>
        <w:t>е</w:t>
      </w:r>
      <w:r>
        <w:t xml:space="preserve">тов  </w:t>
      </w:r>
      <w:r>
        <w:rPr>
          <w:spacing w:val="5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</w:p>
    <w:p w:rsidR="00DC1013" w:rsidRDefault="00DC1013" w:rsidP="00DC1013">
      <w:pPr>
        <w:pStyle w:val="a3"/>
        <w:kinsoku w:val="0"/>
        <w:overflowPunct w:val="0"/>
        <w:ind w:right="9252"/>
        <w:jc w:val="both"/>
      </w:pPr>
      <w:r>
        <w:rPr>
          <w:spacing w:val="-1"/>
          <w:w w:val="95"/>
        </w:rPr>
        <w:t>э</w:t>
      </w:r>
      <w:r>
        <w:rPr>
          <w:w w:val="95"/>
        </w:rPr>
        <w:t>кзамена;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после</w:t>
      </w:r>
      <w:r>
        <w:rPr>
          <w:spacing w:val="21"/>
        </w:rPr>
        <w:t xml:space="preserve"> </w:t>
      </w:r>
      <w:r>
        <w:t>завершения</w:t>
      </w:r>
      <w:r>
        <w:rPr>
          <w:spacing w:val="23"/>
        </w:rPr>
        <w:t xml:space="preserve"> </w:t>
      </w:r>
      <w:r>
        <w:t>свер</w:t>
      </w:r>
      <w:r>
        <w:rPr>
          <w:spacing w:val="1"/>
        </w:rPr>
        <w:t>к</w:t>
      </w:r>
      <w:r>
        <w:t>и</w:t>
      </w:r>
      <w:r>
        <w:rPr>
          <w:spacing w:val="21"/>
        </w:rPr>
        <w:t xml:space="preserve"> </w:t>
      </w:r>
      <w:r>
        <w:t>ру</w:t>
      </w:r>
      <w:r>
        <w:rPr>
          <w:spacing w:val="1"/>
        </w:rPr>
        <w:t>к</w:t>
      </w:r>
      <w:r>
        <w:t>оводителем</w:t>
      </w:r>
      <w:r>
        <w:rPr>
          <w:spacing w:val="2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л</w:t>
      </w:r>
      <w:r>
        <w:t>еном</w:t>
      </w:r>
      <w:r>
        <w:rPr>
          <w:spacing w:val="20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21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2"/>
        </w:rPr>
        <w:t>о</w:t>
      </w:r>
      <w:r>
        <w:t xml:space="preserve">го  </w:t>
      </w:r>
      <w:r>
        <w:rPr>
          <w:spacing w:val="19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а  </w:t>
      </w:r>
      <w:r>
        <w:rPr>
          <w:spacing w:val="17"/>
        </w:rPr>
        <w:t xml:space="preserve"> </w:t>
      </w:r>
      <w:r>
        <w:t>(блан</w:t>
      </w:r>
      <w:r>
        <w:rPr>
          <w:spacing w:val="1"/>
        </w:rPr>
        <w:t>к</w:t>
      </w:r>
      <w:r>
        <w:t xml:space="preserve">ов)  </w:t>
      </w:r>
      <w:r>
        <w:rPr>
          <w:spacing w:val="17"/>
        </w:rPr>
        <w:t xml:space="preserve"> </w:t>
      </w:r>
      <w:r>
        <w:t xml:space="preserve">к  </w:t>
      </w:r>
      <w:r>
        <w:rPr>
          <w:spacing w:val="19"/>
        </w:rPr>
        <w:t xml:space="preserve"> </w:t>
      </w:r>
      <w:r>
        <w:t>фле</w:t>
      </w:r>
      <w:r>
        <w:rPr>
          <w:spacing w:val="4"/>
        </w:rPr>
        <w:t>ш</w:t>
      </w:r>
      <w:r>
        <w:t>-на</w:t>
      </w:r>
      <w:r>
        <w:rPr>
          <w:spacing w:val="1"/>
        </w:rPr>
        <w:t>к</w:t>
      </w:r>
      <w:r>
        <w:t xml:space="preserve">опителю  </w:t>
      </w:r>
      <w:r>
        <w:rPr>
          <w:spacing w:val="21"/>
        </w:rPr>
        <w:t xml:space="preserve"> </w:t>
      </w:r>
      <w:r>
        <w:t>(флеш-на</w:t>
      </w:r>
      <w:r>
        <w:rPr>
          <w:spacing w:val="1"/>
        </w:rPr>
        <w:t>к</w:t>
      </w:r>
      <w:r>
        <w:t>опител</w:t>
      </w:r>
      <w:r>
        <w:rPr>
          <w:spacing w:val="2"/>
        </w:rPr>
        <w:t>ям</w:t>
      </w:r>
      <w:r>
        <w:t xml:space="preserve">)  </w:t>
      </w:r>
      <w:r>
        <w:rPr>
          <w:spacing w:val="18"/>
        </w:rPr>
        <w:t xml:space="preserve"> </w:t>
      </w:r>
      <w:r>
        <w:t>для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09"/>
        <w:jc w:val="both"/>
      </w:pPr>
      <w:r>
        <w:t>сохранения   устн</w:t>
      </w:r>
      <w:r>
        <w:rPr>
          <w:spacing w:val="1"/>
        </w:rPr>
        <w:t>ы</w:t>
      </w:r>
      <w:r>
        <w:t xml:space="preserve">х  </w:t>
      </w:r>
      <w:r>
        <w:rPr>
          <w:spacing w:val="3"/>
        </w:rPr>
        <w:t xml:space="preserve"> </w:t>
      </w:r>
      <w:r>
        <w:t>ответ</w:t>
      </w:r>
      <w:r>
        <w:rPr>
          <w:spacing w:val="1"/>
        </w:rPr>
        <w:t>о</w:t>
      </w:r>
      <w:r>
        <w:t xml:space="preserve">в  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rPr>
          <w:spacing w:val="2"/>
        </w:rPr>
        <w:t>о</w:t>
      </w:r>
      <w:r>
        <w:t xml:space="preserve">в  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 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ведо</w:t>
      </w:r>
      <w:r>
        <w:rPr>
          <w:spacing w:val="1"/>
        </w:rPr>
        <w:t>м</w:t>
      </w:r>
      <w:r>
        <w:t xml:space="preserve">остями  </w:t>
      </w:r>
      <w:r>
        <w:rPr>
          <w:spacing w:val="1"/>
        </w:rPr>
        <w:t xml:space="preserve"> </w:t>
      </w:r>
      <w:r>
        <w:t>сд</w:t>
      </w:r>
      <w:r>
        <w:rPr>
          <w:spacing w:val="2"/>
        </w:rPr>
        <w:t>а</w:t>
      </w:r>
      <w:r>
        <w:rPr>
          <w:spacing w:val="-1"/>
        </w:rPr>
        <w:t>ч</w:t>
      </w:r>
      <w:r>
        <w:t xml:space="preserve">и  </w:t>
      </w:r>
      <w:r>
        <w:rPr>
          <w:spacing w:val="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 xml:space="preserve">ена  </w:t>
      </w:r>
      <w:r>
        <w:rPr>
          <w:spacing w:val="1"/>
        </w:rPr>
        <w:t xml:space="preserve"> </w:t>
      </w:r>
      <w:r>
        <w:t>в</w:t>
      </w:r>
    </w:p>
    <w:p w:rsidR="00DC1013" w:rsidRDefault="00DC1013" w:rsidP="00DC1013">
      <w:pPr>
        <w:pStyle w:val="a3"/>
        <w:kinsoku w:val="0"/>
        <w:overflowPunct w:val="0"/>
        <w:ind w:right="108"/>
        <w:jc w:val="both"/>
      </w:pP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59"/>
        </w:rPr>
        <w:t xml:space="preserve"> </w:t>
      </w:r>
      <w:r>
        <w:t>проведе</w:t>
      </w:r>
      <w:r>
        <w:rPr>
          <w:spacing w:val="2"/>
        </w:rPr>
        <w:t>н</w:t>
      </w:r>
      <w:r>
        <w:t>ия</w:t>
      </w:r>
      <w:r>
        <w:rPr>
          <w:spacing w:val="62"/>
        </w:rPr>
        <w:t xml:space="preserve"> </w:t>
      </w:r>
      <w:r>
        <w:t>полу</w:t>
      </w:r>
      <w:r>
        <w:rPr>
          <w:spacing w:val="-1"/>
        </w:rPr>
        <w:t>ч</w:t>
      </w:r>
      <w:r>
        <w:t>ить</w:t>
      </w:r>
      <w:r>
        <w:rPr>
          <w:spacing w:val="59"/>
        </w:rPr>
        <w:t xml:space="preserve"> </w:t>
      </w:r>
      <w:r>
        <w:t>фле</w:t>
      </w:r>
      <w:r>
        <w:rPr>
          <w:spacing w:val="2"/>
        </w:rPr>
        <w:t>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58"/>
        </w:rPr>
        <w:t xml:space="preserve"> </w:t>
      </w:r>
      <w:r>
        <w:t>(фле</w:t>
      </w:r>
      <w:r>
        <w:rPr>
          <w:spacing w:val="1"/>
        </w:rPr>
        <w:t>ш</w:t>
      </w:r>
      <w:r>
        <w:t>-на</w:t>
      </w:r>
      <w:r>
        <w:rPr>
          <w:spacing w:val="3"/>
        </w:rPr>
        <w:t>к</w:t>
      </w:r>
      <w:r>
        <w:t>опител</w:t>
      </w:r>
      <w:r>
        <w:rPr>
          <w:spacing w:val="1"/>
        </w:rPr>
        <w:t>и</w:t>
      </w:r>
      <w:r>
        <w:t>)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сохра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устн</w:t>
      </w:r>
      <w:r>
        <w:rPr>
          <w:spacing w:val="1"/>
        </w:rPr>
        <w:t>ы</w:t>
      </w:r>
      <w:r>
        <w:t>х</w:t>
      </w:r>
      <w:r>
        <w:rPr>
          <w:spacing w:val="-15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-14"/>
        </w:rPr>
        <w:t xml:space="preserve"> </w:t>
      </w:r>
      <w:r>
        <w:rPr>
          <w:spacing w:val="1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-14"/>
        </w:rPr>
        <w:t xml:space="preserve"> </w:t>
      </w:r>
      <w:r>
        <w:t>эк</w:t>
      </w:r>
      <w:r>
        <w:rPr>
          <w:spacing w:val="1"/>
        </w:rPr>
        <w:t>з</w:t>
      </w:r>
      <w:r>
        <w:t>амен</w:t>
      </w:r>
      <w:r>
        <w:rPr>
          <w:spacing w:val="2"/>
        </w:rPr>
        <w:t>а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0" w:firstLine="708"/>
        <w:jc w:val="both"/>
      </w:pPr>
      <w:r>
        <w:t>по</w:t>
      </w:r>
      <w:r>
        <w:rPr>
          <w:spacing w:val="52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ю</w:t>
      </w:r>
      <w:r>
        <w:rPr>
          <w:spacing w:val="54"/>
        </w:rPr>
        <w:t xml:space="preserve"> </w:t>
      </w:r>
      <w:r>
        <w:t>ру</w:t>
      </w:r>
      <w:r>
        <w:rPr>
          <w:spacing w:val="1"/>
        </w:rPr>
        <w:t>к</w:t>
      </w:r>
      <w:r>
        <w:t>оводите</w:t>
      </w:r>
      <w:r>
        <w:rPr>
          <w:spacing w:val="1"/>
        </w:rPr>
        <w:t>л</w:t>
      </w:r>
      <w:r>
        <w:t>я</w:t>
      </w:r>
      <w:r>
        <w:rPr>
          <w:spacing w:val="53"/>
        </w:rPr>
        <w:t xml:space="preserve"> </w:t>
      </w:r>
      <w:r>
        <w:t>ППЭ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у</w:t>
      </w:r>
      <w:r>
        <w:rPr>
          <w:spacing w:val="-1"/>
        </w:rPr>
        <w:t>ч</w:t>
      </w:r>
      <w:r>
        <w:t>астии</w:t>
      </w:r>
      <w:r>
        <w:rPr>
          <w:spacing w:val="56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52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55"/>
        </w:rPr>
        <w:t xml:space="preserve"> </w:t>
      </w:r>
      <w:r>
        <w:t>передать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о</w:t>
      </w:r>
      <w:r>
        <w:rPr>
          <w:spacing w:val="1"/>
        </w:rPr>
        <w:t>щ</w:t>
      </w:r>
      <w:r>
        <w:t>ью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-12"/>
        </w:rPr>
        <w:t xml:space="preserve"> </w:t>
      </w:r>
      <w:r>
        <w:t>станции</w:t>
      </w:r>
      <w:r>
        <w:rPr>
          <w:spacing w:val="-11"/>
        </w:rPr>
        <w:t xml:space="preserve"> </w:t>
      </w:r>
      <w:r>
        <w:rPr>
          <w:spacing w:val="2"/>
        </w:rPr>
        <w:t>а</w:t>
      </w:r>
      <w:r>
        <w:t>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ПП</w:t>
      </w:r>
      <w:r>
        <w:rPr>
          <w:spacing w:val="1"/>
        </w:rPr>
        <w:t>Э</w:t>
      </w:r>
      <w:r>
        <w:t>: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па</w:t>
      </w:r>
      <w:r>
        <w:rPr>
          <w:spacing w:val="1"/>
        </w:rPr>
        <w:t>к</w:t>
      </w:r>
      <w:r>
        <w:t>ет</w:t>
      </w:r>
      <w:r>
        <w:rPr>
          <w:spacing w:val="39"/>
        </w:rPr>
        <w:t xml:space="preserve"> </w:t>
      </w:r>
      <w:r>
        <w:t>(па</w:t>
      </w:r>
      <w:r>
        <w:rPr>
          <w:spacing w:val="1"/>
        </w:rPr>
        <w:t>к</w:t>
      </w:r>
      <w:r>
        <w:t>еты)</w:t>
      </w:r>
      <w:r>
        <w:rPr>
          <w:spacing w:val="41"/>
        </w:rPr>
        <w:t xml:space="preserve"> </w:t>
      </w:r>
      <w:r>
        <w:t>(</w:t>
      </w:r>
      <w:r>
        <w:rPr>
          <w:spacing w:val="2"/>
        </w:rPr>
        <w:t>п</w:t>
      </w:r>
      <w:r>
        <w:t>ос</w:t>
      </w:r>
      <w:r>
        <w:rPr>
          <w:spacing w:val="2"/>
        </w:rPr>
        <w:t>л</w:t>
      </w:r>
      <w:r>
        <w:t>едовате</w:t>
      </w:r>
      <w:r>
        <w:rPr>
          <w:spacing w:val="2"/>
        </w:rPr>
        <w:t>л</w:t>
      </w:r>
      <w:r>
        <w:t>ьно</w:t>
      </w:r>
      <w:r>
        <w:rPr>
          <w:spacing w:val="40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rPr>
          <w:spacing w:val="1"/>
        </w:rPr>
        <w:t>к</w:t>
      </w:r>
      <w:r>
        <w:t>аждого</w:t>
      </w:r>
      <w:r>
        <w:rPr>
          <w:spacing w:val="42"/>
        </w:rPr>
        <w:t xml:space="preserve"> </w:t>
      </w:r>
      <w:r>
        <w:t>фле</w:t>
      </w:r>
      <w:r>
        <w:rPr>
          <w:spacing w:val="3"/>
        </w:rPr>
        <w:t>ш</w:t>
      </w:r>
      <w:r>
        <w:t>-на</w:t>
      </w:r>
      <w:r>
        <w:rPr>
          <w:spacing w:val="1"/>
        </w:rPr>
        <w:t>к</w:t>
      </w:r>
      <w:r>
        <w:t>опи</w:t>
      </w:r>
      <w:r>
        <w:rPr>
          <w:spacing w:val="1"/>
        </w:rPr>
        <w:t>т</w:t>
      </w:r>
      <w:r>
        <w:rPr>
          <w:spacing w:val="2"/>
        </w:rPr>
        <w:t>е</w:t>
      </w:r>
      <w:r>
        <w:t>л</w:t>
      </w:r>
      <w:r>
        <w:rPr>
          <w:spacing w:val="2"/>
        </w:rPr>
        <w:t>я</w:t>
      </w:r>
      <w:r>
        <w:t>)</w:t>
      </w:r>
      <w:r>
        <w:rPr>
          <w:spacing w:val="39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а</w:t>
      </w:r>
      <w:r>
        <w:rPr>
          <w:spacing w:val="2"/>
        </w:rPr>
        <w:t>у</w:t>
      </w:r>
      <w:r>
        <w:t>диоотв</w:t>
      </w:r>
      <w:r>
        <w:rPr>
          <w:spacing w:val="1"/>
        </w:rPr>
        <w:t>е</w:t>
      </w:r>
      <w:r>
        <w:t>та</w:t>
      </w:r>
      <w:r>
        <w:rPr>
          <w:spacing w:val="-2"/>
        </w:rPr>
        <w:t>м</w:t>
      </w:r>
      <w:r>
        <w:t>и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/>
        <w:jc w:val="both"/>
      </w:pP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РЦОИ</w:t>
      </w:r>
      <w:r>
        <w:rPr>
          <w:spacing w:val="18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м</w:t>
      </w:r>
      <w:r>
        <w:rPr>
          <w:spacing w:val="1"/>
        </w:rPr>
        <w:t>о</w:t>
      </w:r>
      <w:r>
        <w:t>г</w:t>
      </w:r>
      <w:r>
        <w:rPr>
          <w:spacing w:val="1"/>
        </w:rPr>
        <w:t>у</w:t>
      </w:r>
      <w:r>
        <w:t>т</w:t>
      </w:r>
      <w:r>
        <w:rPr>
          <w:spacing w:val="15"/>
        </w:rPr>
        <w:t xml:space="preserve"> </w:t>
      </w:r>
      <w:r>
        <w:rPr>
          <w:spacing w:val="2"/>
        </w:rPr>
        <w:t>б</w:t>
      </w:r>
      <w:r>
        <w:t>ыть</w:t>
      </w:r>
      <w:r>
        <w:rPr>
          <w:spacing w:val="15"/>
        </w:rPr>
        <w:t xml:space="preserve"> </w:t>
      </w:r>
      <w:r>
        <w:t>пер</w:t>
      </w:r>
      <w:r>
        <w:rPr>
          <w:spacing w:val="2"/>
        </w:rPr>
        <w:t>е</w:t>
      </w:r>
      <w:r>
        <w:t>да</w:t>
      </w:r>
      <w:r>
        <w:rPr>
          <w:spacing w:val="2"/>
        </w:rPr>
        <w:t>н</w:t>
      </w:r>
      <w:r>
        <w:t>ы</w:t>
      </w:r>
      <w:r>
        <w:rPr>
          <w:spacing w:val="17"/>
        </w:rPr>
        <w:t xml:space="preserve"> </w:t>
      </w:r>
      <w:r>
        <w:rPr>
          <w:spacing w:val="2"/>
        </w:rPr>
        <w:t>в</w:t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>е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ом</w:t>
      </w:r>
      <w:r>
        <w:rPr>
          <w:spacing w:val="20"/>
        </w:rPr>
        <w:t xml:space="preserve"> </w:t>
      </w:r>
      <w:r>
        <w:t>(па</w:t>
      </w:r>
      <w:r>
        <w:rPr>
          <w:spacing w:val="1"/>
        </w:rPr>
        <w:t>к</w:t>
      </w:r>
      <w:r>
        <w:t>ет</w:t>
      </w:r>
      <w:r>
        <w:rPr>
          <w:spacing w:val="1"/>
        </w:rPr>
        <w:t>а</w:t>
      </w:r>
      <w:r>
        <w:rPr>
          <w:spacing w:val="-1"/>
        </w:rPr>
        <w:t>м</w:t>
      </w:r>
      <w:r>
        <w:t>и)</w:t>
      </w:r>
      <w:r>
        <w:rPr>
          <w:spacing w:val="19"/>
        </w:rPr>
        <w:t xml:space="preserve"> </w:t>
      </w:r>
      <w:r>
        <w:t>c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10"/>
        </w:rPr>
        <w:t xml:space="preserve"> </w:t>
      </w:r>
      <w:r>
        <w:t>обр</w:t>
      </w:r>
      <w:r>
        <w:rPr>
          <w:spacing w:val="2"/>
        </w:rPr>
        <w:t>а</w:t>
      </w:r>
      <w:r>
        <w:t>зами</w:t>
      </w:r>
      <w:r>
        <w:rPr>
          <w:spacing w:val="7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8"/>
        </w:rPr>
        <w:t xml:space="preserve"> </w:t>
      </w:r>
      <w:r>
        <w:t>пос</w:t>
      </w:r>
      <w:r>
        <w:rPr>
          <w:spacing w:val="3"/>
        </w:rPr>
        <w:t>л</w:t>
      </w:r>
      <w:r>
        <w:t>е</w:t>
      </w:r>
      <w:r>
        <w:rPr>
          <w:spacing w:val="10"/>
        </w:rPr>
        <w:t xml:space="preserve"> </w:t>
      </w:r>
      <w:r>
        <w:t>завершения</w:t>
      </w:r>
      <w:r>
        <w:rPr>
          <w:spacing w:val="10"/>
        </w:rPr>
        <w:t xml:space="preserve"> </w:t>
      </w:r>
      <w:r>
        <w:t>про</w:t>
      </w:r>
      <w:r>
        <w:rPr>
          <w:spacing w:val="3"/>
        </w:rPr>
        <w:t>ц</w:t>
      </w:r>
      <w:r>
        <w:t>едуры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я);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е</w:t>
      </w:r>
      <w:r>
        <w:rPr>
          <w:spacing w:val="14"/>
        </w:rPr>
        <w:t xml:space="preserve"> </w:t>
      </w:r>
      <w:r>
        <w:t>журна</w:t>
      </w:r>
      <w:r>
        <w:rPr>
          <w:spacing w:val="3"/>
        </w:rPr>
        <w:t>л</w:t>
      </w:r>
      <w:r>
        <w:t>ы</w:t>
      </w:r>
      <w:r>
        <w:rPr>
          <w:spacing w:val="15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основ</w:t>
      </w:r>
      <w:r>
        <w:rPr>
          <w:spacing w:val="1"/>
        </w:rPr>
        <w:t>н</w:t>
      </w:r>
      <w:r>
        <w:t>ых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2"/>
        </w:rPr>
        <w:t>р</w:t>
      </w:r>
      <w:r>
        <w:t>езервн</w:t>
      </w:r>
      <w:r>
        <w:rPr>
          <w:spacing w:val="1"/>
        </w:rPr>
        <w:t>ы</w:t>
      </w:r>
      <w:r>
        <w:t>х</w:t>
      </w:r>
      <w:r>
        <w:rPr>
          <w:spacing w:val="14"/>
        </w:rPr>
        <w:t xml:space="preserve"> </w:t>
      </w:r>
      <w:r>
        <w:t>станций</w:t>
      </w:r>
      <w:r>
        <w:rPr>
          <w:spacing w:val="19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й</w:t>
      </w:r>
      <w:r>
        <w:rPr>
          <w:w w:val="9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2"/>
        </w:rPr>
        <w:t xml:space="preserve"> </w:t>
      </w:r>
      <w:r>
        <w:t>отве</w:t>
      </w:r>
      <w:r>
        <w:rPr>
          <w:spacing w:val="1"/>
        </w:rPr>
        <w:t>т</w:t>
      </w:r>
      <w:r>
        <w:t>ов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>и</w:t>
      </w:r>
      <w:r>
        <w:t>сте</w:t>
      </w:r>
      <w:r>
        <w:rPr>
          <w:spacing w:val="-2"/>
        </w:rPr>
        <w:t>м</w:t>
      </w:r>
      <w:r>
        <w:t>у</w:t>
      </w:r>
      <w:r>
        <w:rPr>
          <w:spacing w:val="3"/>
        </w:rPr>
        <w:t xml:space="preserve"> </w:t>
      </w:r>
      <w:r>
        <w:rPr>
          <w:spacing w:val="-1"/>
        </w:rPr>
        <w:t>м</w:t>
      </w:r>
      <w:r>
        <w:t>он</w:t>
      </w:r>
      <w:r>
        <w:rPr>
          <w:spacing w:val="3"/>
        </w:rPr>
        <w:t>и</w:t>
      </w:r>
      <w:r>
        <w:t>торин</w:t>
      </w:r>
      <w:r>
        <w:rPr>
          <w:spacing w:val="2"/>
        </w:rPr>
        <w:t>г</w:t>
      </w:r>
      <w:r>
        <w:t>а</w:t>
      </w:r>
      <w:r>
        <w:rPr>
          <w:spacing w:val="4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2"/>
        </w:rPr>
        <w:t xml:space="preserve"> П</w:t>
      </w:r>
      <w:r>
        <w:t>ПЭ</w:t>
      </w:r>
      <w:r>
        <w:rPr>
          <w:spacing w:val="7"/>
        </w:rPr>
        <w:t xml:space="preserve"> </w:t>
      </w:r>
      <w:r>
        <w:t>(п</w:t>
      </w:r>
      <w:r>
        <w:rPr>
          <w:spacing w:val="2"/>
        </w:rPr>
        <w:t>е</w:t>
      </w:r>
      <w:r>
        <w:t>редачу</w:t>
      </w:r>
      <w:r>
        <w:rPr>
          <w:spacing w:val="3"/>
        </w:rPr>
        <w:t xml:space="preserve"> </w:t>
      </w:r>
      <w:r>
        <w:t>журналов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  <w:r>
        <w:rPr>
          <w:w w:val="99"/>
        </w:rPr>
        <w:t xml:space="preserve"> </w:t>
      </w:r>
      <w:r>
        <w:t>станция</w:t>
      </w:r>
      <w:r>
        <w:rPr>
          <w:spacing w:val="62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64"/>
        </w:rPr>
        <w:t xml:space="preserve"> </w:t>
      </w:r>
      <w:r>
        <w:t>ответов</w:t>
      </w:r>
      <w:r>
        <w:rPr>
          <w:spacing w:val="60"/>
        </w:rPr>
        <w:t xml:space="preserve"> </w:t>
      </w:r>
      <w:r>
        <w:t>следует</w:t>
      </w:r>
      <w:r>
        <w:rPr>
          <w:spacing w:val="62"/>
        </w:rPr>
        <w:t xml:space="preserve"> </w:t>
      </w:r>
      <w:r>
        <w:t>выполн</w:t>
      </w:r>
      <w:r>
        <w:rPr>
          <w:spacing w:val="3"/>
        </w:rPr>
        <w:t>я</w:t>
      </w:r>
      <w:r>
        <w:t>ть</w:t>
      </w:r>
      <w:r>
        <w:rPr>
          <w:spacing w:val="6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подтвер</w:t>
      </w:r>
      <w:r>
        <w:rPr>
          <w:spacing w:val="1"/>
        </w:rPr>
        <w:t>ж</w:t>
      </w:r>
      <w:r>
        <w:t>д</w:t>
      </w:r>
      <w:r>
        <w:rPr>
          <w:spacing w:val="2"/>
        </w:rPr>
        <w:t>е</w:t>
      </w:r>
      <w:r>
        <w:t>ния</w:t>
      </w:r>
      <w:r>
        <w:rPr>
          <w:spacing w:val="63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РЦОИ</w:t>
      </w:r>
      <w:r>
        <w:rPr>
          <w:spacing w:val="62"/>
        </w:rPr>
        <w:t xml:space="preserve"> </w:t>
      </w:r>
      <w:r>
        <w:t>полу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аудио</w:t>
      </w:r>
      <w:r>
        <w:rPr>
          <w:spacing w:val="2"/>
        </w:rPr>
        <w:t>о</w:t>
      </w:r>
      <w:r>
        <w:t>тве</w:t>
      </w:r>
      <w:r>
        <w:rPr>
          <w:spacing w:val="1"/>
        </w:rPr>
        <w:t>т</w:t>
      </w:r>
      <w:r>
        <w:t>ами</w:t>
      </w:r>
      <w:r>
        <w:rPr>
          <w:spacing w:val="-13"/>
        </w:rPr>
        <w:t xml:space="preserve"> </w:t>
      </w:r>
      <w:r>
        <w:t>у</w:t>
      </w:r>
      <w:r>
        <w:rPr>
          <w:spacing w:val="-2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-13"/>
        </w:rPr>
        <w:t xml:space="preserve"> </w:t>
      </w:r>
      <w:r>
        <w:t>у</w:t>
      </w:r>
      <w:r>
        <w:rPr>
          <w:spacing w:val="2"/>
        </w:rPr>
        <w:t>с</w:t>
      </w:r>
      <w:r>
        <w:t>тн</w:t>
      </w:r>
      <w:r>
        <w:rPr>
          <w:spacing w:val="2"/>
        </w:rPr>
        <w:t>о</w:t>
      </w:r>
      <w:r>
        <w:t>го</w:t>
      </w:r>
      <w:r>
        <w:rPr>
          <w:spacing w:val="-13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а</w:t>
      </w:r>
      <w:r>
        <w:rPr>
          <w:spacing w:val="4"/>
        </w:rPr>
        <w:t>)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В</w:t>
      </w:r>
      <w:r>
        <w:rPr>
          <w:spacing w:val="28"/>
        </w:rPr>
        <w:t xml:space="preserve"> </w:t>
      </w:r>
      <w:r>
        <w:t>случае</w:t>
      </w:r>
      <w:r>
        <w:rPr>
          <w:spacing w:val="28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1"/>
        </w:rPr>
        <w:t>м</w:t>
      </w:r>
      <w:r>
        <w:t>ости</w:t>
      </w:r>
      <w:r>
        <w:rPr>
          <w:spacing w:val="27"/>
        </w:rPr>
        <w:t xml:space="preserve"> </w:t>
      </w:r>
      <w:r>
        <w:t>повторной</w:t>
      </w:r>
      <w:r>
        <w:rPr>
          <w:spacing w:val="28"/>
        </w:rPr>
        <w:t xml:space="preserve"> </w:t>
      </w:r>
      <w:r>
        <w:t>пер</w:t>
      </w:r>
      <w:r>
        <w:rPr>
          <w:spacing w:val="2"/>
        </w:rPr>
        <w:t>е</w:t>
      </w:r>
      <w:r>
        <w:t>дачи</w:t>
      </w:r>
      <w:r>
        <w:rPr>
          <w:spacing w:val="28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spacing w:val="28"/>
        </w:rPr>
        <w:t xml:space="preserve"> </w:t>
      </w:r>
      <w:r>
        <w:rPr>
          <w:spacing w:val="2"/>
        </w:rPr>
        <w:t>о</w:t>
      </w:r>
      <w:r>
        <w:t>тветов</w:t>
      </w:r>
      <w:r>
        <w:rPr>
          <w:spacing w:val="27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27"/>
        </w:rPr>
        <w:t xml:space="preserve"> </w:t>
      </w:r>
      <w:r>
        <w:t>из</w:t>
      </w:r>
      <w:r>
        <w:rPr>
          <w:w w:val="99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-1"/>
        </w:rPr>
        <w:t xml:space="preserve"> </w:t>
      </w:r>
      <w:r>
        <w:t>для от</w:t>
      </w:r>
      <w:r>
        <w:rPr>
          <w:spacing w:val="1"/>
        </w:rPr>
        <w:t>д</w:t>
      </w:r>
      <w:r>
        <w:t>ельной станции (ста</w:t>
      </w:r>
      <w:r>
        <w:rPr>
          <w:spacing w:val="2"/>
        </w:rPr>
        <w:t>н</w:t>
      </w:r>
      <w:r>
        <w:t>ций) по согласован</w:t>
      </w:r>
      <w:r>
        <w:rPr>
          <w:spacing w:val="3"/>
        </w:rPr>
        <w:t>и</w:t>
      </w:r>
      <w:r>
        <w:t>ю с</w:t>
      </w:r>
      <w:r>
        <w:rPr>
          <w:spacing w:val="4"/>
        </w:rPr>
        <w:t xml:space="preserve"> </w:t>
      </w:r>
      <w:r>
        <w:t>РЦОИ</w:t>
      </w:r>
      <w:r>
        <w:rPr>
          <w:spacing w:val="-1"/>
        </w:rPr>
        <w:t xml:space="preserve"> </w:t>
      </w:r>
      <w:r>
        <w:t>выбирает</w:t>
      </w:r>
      <w:r>
        <w:rPr>
          <w:spacing w:val="1"/>
        </w:rPr>
        <w:t>с</w:t>
      </w:r>
      <w:r>
        <w:t>я один</w:t>
      </w:r>
      <w:r>
        <w:rPr>
          <w:w w:val="99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вариантов</w:t>
      </w:r>
      <w:r>
        <w:rPr>
          <w:spacing w:val="-13"/>
        </w:rPr>
        <w:t xml:space="preserve"> </w:t>
      </w:r>
      <w:r>
        <w:t>дей</w:t>
      </w:r>
      <w:r>
        <w:rPr>
          <w:spacing w:val="2"/>
        </w:rPr>
        <w:t>с</w:t>
      </w:r>
      <w:r>
        <w:t>тв</w:t>
      </w:r>
      <w:r>
        <w:rPr>
          <w:spacing w:val="2"/>
        </w:rPr>
        <w:t>и</w:t>
      </w:r>
      <w:r>
        <w:t>й:</w:t>
      </w:r>
    </w:p>
    <w:p w:rsidR="00DC1013" w:rsidRPr="00176060" w:rsidRDefault="00DC1013" w:rsidP="00DC1013">
      <w:pPr>
        <w:pStyle w:val="a3"/>
        <w:kinsoku w:val="0"/>
        <w:overflowPunct w:val="0"/>
        <w:spacing w:line="239" w:lineRule="auto"/>
        <w:ind w:right="111" w:firstLine="708"/>
        <w:jc w:val="both"/>
      </w:pPr>
      <w:r w:rsidRPr="00176060">
        <w:t>выгруз</w:t>
      </w:r>
      <w:r w:rsidRPr="00176060">
        <w:rPr>
          <w:spacing w:val="1"/>
        </w:rPr>
        <w:t>к</w:t>
      </w:r>
      <w:r w:rsidRPr="00176060">
        <w:t>а</w:t>
      </w:r>
      <w:r w:rsidRPr="00176060">
        <w:rPr>
          <w:spacing w:val="50"/>
        </w:rPr>
        <w:t xml:space="preserve"> </w:t>
      </w:r>
      <w:r w:rsidRPr="00176060">
        <w:t>аудио</w:t>
      </w:r>
      <w:r w:rsidRPr="00176060">
        <w:rPr>
          <w:spacing w:val="1"/>
        </w:rPr>
        <w:t>з</w:t>
      </w:r>
      <w:r w:rsidRPr="00176060">
        <w:t>ап</w:t>
      </w:r>
      <w:r w:rsidRPr="00176060">
        <w:rPr>
          <w:spacing w:val="1"/>
        </w:rPr>
        <w:t>и</w:t>
      </w:r>
      <w:r w:rsidRPr="00176060">
        <w:t>сей</w:t>
      </w:r>
      <w:r w:rsidRPr="00176060">
        <w:rPr>
          <w:spacing w:val="51"/>
        </w:rPr>
        <w:t xml:space="preserve"> </w:t>
      </w:r>
      <w:r w:rsidRPr="00176060">
        <w:t>ответов</w:t>
      </w:r>
      <w:r w:rsidRPr="00176060">
        <w:rPr>
          <w:spacing w:val="49"/>
        </w:rPr>
        <w:t xml:space="preserve"> </w:t>
      </w:r>
      <w:r w:rsidRPr="00176060">
        <w:rPr>
          <w:spacing w:val="2"/>
        </w:rPr>
        <w:t>у</w:t>
      </w:r>
      <w:r w:rsidRPr="00176060">
        <w:rPr>
          <w:spacing w:val="-1"/>
        </w:rPr>
        <w:t>ч</w:t>
      </w:r>
      <w:r w:rsidRPr="00176060">
        <w:t>астни</w:t>
      </w:r>
      <w:r w:rsidRPr="00176060">
        <w:rPr>
          <w:spacing w:val="3"/>
        </w:rPr>
        <w:t>к</w:t>
      </w:r>
      <w:r w:rsidRPr="00176060">
        <w:t>ов</w:t>
      </w:r>
      <w:r w:rsidRPr="00176060">
        <w:rPr>
          <w:spacing w:val="51"/>
        </w:rPr>
        <w:t xml:space="preserve"> </w:t>
      </w:r>
      <w:r w:rsidRPr="00176060">
        <w:rPr>
          <w:spacing w:val="-1"/>
        </w:rPr>
        <w:t>э</w:t>
      </w:r>
      <w:r w:rsidRPr="00176060">
        <w:rPr>
          <w:spacing w:val="1"/>
        </w:rPr>
        <w:t>к</w:t>
      </w:r>
      <w:r w:rsidRPr="00176060">
        <w:t>замена</w:t>
      </w:r>
      <w:r w:rsidRPr="00176060">
        <w:rPr>
          <w:spacing w:val="51"/>
        </w:rPr>
        <w:t xml:space="preserve"> </w:t>
      </w:r>
      <w:r w:rsidRPr="00176060">
        <w:t>с</w:t>
      </w:r>
      <w:r w:rsidRPr="00176060">
        <w:rPr>
          <w:spacing w:val="50"/>
        </w:rPr>
        <w:t xml:space="preserve"> </w:t>
      </w:r>
      <w:r w:rsidRPr="00176060">
        <w:t>соот</w:t>
      </w:r>
      <w:r w:rsidRPr="00176060">
        <w:rPr>
          <w:spacing w:val="1"/>
        </w:rPr>
        <w:t>в</w:t>
      </w:r>
      <w:r w:rsidRPr="00176060">
        <w:t>етству</w:t>
      </w:r>
      <w:r w:rsidRPr="00176060">
        <w:rPr>
          <w:spacing w:val="2"/>
        </w:rPr>
        <w:t>ю</w:t>
      </w:r>
      <w:r w:rsidRPr="00176060">
        <w:t>щей</w:t>
      </w:r>
      <w:r w:rsidRPr="00176060">
        <w:rPr>
          <w:spacing w:val="51"/>
        </w:rPr>
        <w:t xml:space="preserve"> </w:t>
      </w:r>
      <w:r w:rsidRPr="00176060">
        <w:t>станции</w:t>
      </w:r>
      <w:r w:rsidRPr="00176060">
        <w:rPr>
          <w:w w:val="99"/>
        </w:rPr>
        <w:t xml:space="preserve"> </w:t>
      </w:r>
      <w:r w:rsidRPr="00176060">
        <w:lastRenderedPageBreak/>
        <w:t>(станций)</w:t>
      </w:r>
      <w:r w:rsidRPr="00176060">
        <w:rPr>
          <w:spacing w:val="32"/>
        </w:rPr>
        <w:t xml:space="preserve"> </w:t>
      </w:r>
      <w:r w:rsidRPr="00176060">
        <w:t>на</w:t>
      </w:r>
      <w:r w:rsidRPr="00176060">
        <w:rPr>
          <w:spacing w:val="36"/>
        </w:rPr>
        <w:t xml:space="preserve"> </w:t>
      </w:r>
      <w:r w:rsidRPr="00176060">
        <w:rPr>
          <w:bCs/>
        </w:rPr>
        <w:t>отдель</w:t>
      </w:r>
      <w:r w:rsidRPr="00176060">
        <w:rPr>
          <w:bCs/>
          <w:spacing w:val="-1"/>
        </w:rPr>
        <w:t>н</w:t>
      </w:r>
      <w:r w:rsidRPr="00176060">
        <w:rPr>
          <w:bCs/>
          <w:spacing w:val="1"/>
        </w:rPr>
        <w:t>ы</w:t>
      </w:r>
      <w:r w:rsidRPr="00176060">
        <w:rPr>
          <w:bCs/>
        </w:rPr>
        <w:t>й</w:t>
      </w:r>
      <w:r w:rsidRPr="00176060">
        <w:rPr>
          <w:bCs/>
          <w:spacing w:val="32"/>
        </w:rPr>
        <w:t xml:space="preserve"> </w:t>
      </w:r>
      <w:r w:rsidRPr="00176060">
        <w:rPr>
          <w:bCs/>
          <w:spacing w:val="2"/>
        </w:rPr>
        <w:t>ч</w:t>
      </w:r>
      <w:r w:rsidRPr="00176060">
        <w:rPr>
          <w:bCs/>
        </w:rPr>
        <w:t>ис</w:t>
      </w:r>
      <w:r w:rsidRPr="00176060">
        <w:rPr>
          <w:bCs/>
          <w:spacing w:val="1"/>
        </w:rPr>
        <w:t>т</w:t>
      </w:r>
      <w:r w:rsidRPr="00176060">
        <w:rPr>
          <w:bCs/>
          <w:spacing w:val="-1"/>
        </w:rPr>
        <w:t>ы</w:t>
      </w:r>
      <w:r w:rsidRPr="00176060">
        <w:rPr>
          <w:bCs/>
        </w:rPr>
        <w:t>й</w:t>
      </w:r>
      <w:r w:rsidRPr="00176060">
        <w:rPr>
          <w:bCs/>
          <w:spacing w:val="37"/>
        </w:rPr>
        <w:t xml:space="preserve"> </w:t>
      </w:r>
      <w:r w:rsidRPr="00176060">
        <w:t>фл</w:t>
      </w:r>
      <w:r w:rsidRPr="00176060">
        <w:rPr>
          <w:spacing w:val="2"/>
        </w:rPr>
        <w:t>е</w:t>
      </w:r>
      <w:r w:rsidRPr="00176060">
        <w:rPr>
          <w:spacing w:val="-1"/>
        </w:rPr>
        <w:t>ш</w:t>
      </w:r>
      <w:r w:rsidRPr="00176060">
        <w:t>-на</w:t>
      </w:r>
      <w:r w:rsidRPr="00176060">
        <w:rPr>
          <w:spacing w:val="1"/>
        </w:rPr>
        <w:t>к</w:t>
      </w:r>
      <w:r w:rsidRPr="00176060">
        <w:t>опитель</w:t>
      </w:r>
      <w:r w:rsidRPr="00176060">
        <w:rPr>
          <w:spacing w:val="34"/>
        </w:rPr>
        <w:t xml:space="preserve"> </w:t>
      </w:r>
      <w:r w:rsidRPr="00176060">
        <w:t>с</w:t>
      </w:r>
      <w:r w:rsidRPr="00176060">
        <w:rPr>
          <w:spacing w:val="32"/>
        </w:rPr>
        <w:t xml:space="preserve"> </w:t>
      </w:r>
      <w:r w:rsidRPr="00176060">
        <w:t>по</w:t>
      </w:r>
      <w:r w:rsidRPr="00176060">
        <w:rPr>
          <w:spacing w:val="2"/>
        </w:rPr>
        <w:t>с</w:t>
      </w:r>
      <w:r w:rsidRPr="00176060">
        <w:t>леду</w:t>
      </w:r>
      <w:r w:rsidRPr="00176060">
        <w:rPr>
          <w:spacing w:val="1"/>
        </w:rPr>
        <w:t>ю</w:t>
      </w:r>
      <w:r w:rsidRPr="00176060">
        <w:t>щим</w:t>
      </w:r>
      <w:r w:rsidRPr="00176060">
        <w:rPr>
          <w:spacing w:val="34"/>
        </w:rPr>
        <w:t xml:space="preserve"> </w:t>
      </w:r>
      <w:r w:rsidRPr="00176060">
        <w:t>фо</w:t>
      </w:r>
      <w:r w:rsidRPr="00176060">
        <w:rPr>
          <w:spacing w:val="2"/>
        </w:rPr>
        <w:t>р</w:t>
      </w:r>
      <w:r w:rsidRPr="00176060">
        <w:rPr>
          <w:spacing w:val="-1"/>
        </w:rPr>
        <w:t>м</w:t>
      </w:r>
      <w:r w:rsidRPr="00176060">
        <w:t>ир</w:t>
      </w:r>
      <w:r w:rsidRPr="00176060">
        <w:rPr>
          <w:spacing w:val="2"/>
        </w:rPr>
        <w:t>о</w:t>
      </w:r>
      <w:r w:rsidRPr="00176060">
        <w:t>ван</w:t>
      </w:r>
      <w:r w:rsidRPr="00176060">
        <w:rPr>
          <w:spacing w:val="1"/>
        </w:rPr>
        <w:t>и</w:t>
      </w:r>
      <w:r w:rsidRPr="00176060">
        <w:t>ем</w:t>
      </w:r>
      <w:r w:rsidRPr="00176060">
        <w:rPr>
          <w:w w:val="99"/>
        </w:rPr>
        <w:t xml:space="preserve"> </w:t>
      </w:r>
      <w:r w:rsidRPr="00176060">
        <w:t>па</w:t>
      </w:r>
      <w:r w:rsidRPr="00176060">
        <w:rPr>
          <w:spacing w:val="1"/>
        </w:rPr>
        <w:t>к</w:t>
      </w:r>
      <w:r w:rsidRPr="00176060">
        <w:t>ета</w:t>
      </w:r>
      <w:r w:rsidRPr="00176060">
        <w:rPr>
          <w:spacing w:val="21"/>
        </w:rPr>
        <w:t xml:space="preserve"> </w:t>
      </w:r>
      <w:r w:rsidRPr="00176060">
        <w:t>(па</w:t>
      </w:r>
      <w:r w:rsidRPr="00176060">
        <w:rPr>
          <w:spacing w:val="1"/>
        </w:rPr>
        <w:t>к</w:t>
      </w:r>
      <w:r w:rsidRPr="00176060">
        <w:t>етов)</w:t>
      </w:r>
      <w:r w:rsidRPr="00176060">
        <w:rPr>
          <w:spacing w:val="22"/>
        </w:rPr>
        <w:t xml:space="preserve"> </w:t>
      </w:r>
      <w:r w:rsidRPr="00176060">
        <w:t>для</w:t>
      </w:r>
      <w:r w:rsidRPr="00176060">
        <w:rPr>
          <w:spacing w:val="24"/>
        </w:rPr>
        <w:t xml:space="preserve"> </w:t>
      </w:r>
      <w:r w:rsidRPr="00176060">
        <w:t>передачи</w:t>
      </w:r>
      <w:r w:rsidRPr="00176060">
        <w:rPr>
          <w:spacing w:val="22"/>
        </w:rPr>
        <w:t xml:space="preserve"> </w:t>
      </w:r>
      <w:r w:rsidRPr="00176060">
        <w:t>в</w:t>
      </w:r>
      <w:r w:rsidRPr="00176060">
        <w:rPr>
          <w:spacing w:val="23"/>
        </w:rPr>
        <w:t xml:space="preserve"> </w:t>
      </w:r>
      <w:r w:rsidRPr="00176060">
        <w:t>РЦ</w:t>
      </w:r>
      <w:r w:rsidRPr="00176060">
        <w:rPr>
          <w:spacing w:val="2"/>
        </w:rPr>
        <w:t>О</w:t>
      </w:r>
      <w:r w:rsidRPr="00176060">
        <w:t>И.</w:t>
      </w:r>
      <w:r w:rsidRPr="00176060">
        <w:rPr>
          <w:spacing w:val="22"/>
        </w:rPr>
        <w:t xml:space="preserve"> </w:t>
      </w:r>
      <w:r w:rsidRPr="00176060">
        <w:t>В</w:t>
      </w:r>
      <w:r w:rsidRPr="00176060">
        <w:rPr>
          <w:spacing w:val="23"/>
        </w:rPr>
        <w:t xml:space="preserve"> </w:t>
      </w:r>
      <w:r w:rsidRPr="00176060">
        <w:rPr>
          <w:spacing w:val="-1"/>
        </w:rPr>
        <w:t>э</w:t>
      </w:r>
      <w:r w:rsidRPr="00176060">
        <w:t>т</w:t>
      </w:r>
      <w:r w:rsidRPr="00176060">
        <w:rPr>
          <w:spacing w:val="1"/>
        </w:rPr>
        <w:t>о</w:t>
      </w:r>
      <w:r w:rsidRPr="00176060">
        <w:t>м</w:t>
      </w:r>
      <w:r w:rsidRPr="00176060">
        <w:rPr>
          <w:spacing w:val="21"/>
        </w:rPr>
        <w:t xml:space="preserve"> </w:t>
      </w:r>
      <w:r w:rsidRPr="00176060">
        <w:t>сл</w:t>
      </w:r>
      <w:r w:rsidRPr="00176060">
        <w:rPr>
          <w:spacing w:val="2"/>
        </w:rPr>
        <w:t>у</w:t>
      </w:r>
      <w:r w:rsidRPr="00176060">
        <w:rPr>
          <w:spacing w:val="-1"/>
        </w:rPr>
        <w:t>ч</w:t>
      </w:r>
      <w:r w:rsidRPr="00176060">
        <w:t>ае</w:t>
      </w:r>
      <w:r w:rsidRPr="00176060">
        <w:rPr>
          <w:spacing w:val="21"/>
        </w:rPr>
        <w:t xml:space="preserve"> </w:t>
      </w:r>
      <w:r w:rsidRPr="00176060">
        <w:t>в</w:t>
      </w:r>
      <w:r w:rsidRPr="00176060">
        <w:rPr>
          <w:spacing w:val="24"/>
        </w:rPr>
        <w:t xml:space="preserve"> </w:t>
      </w:r>
      <w:r w:rsidRPr="00176060">
        <w:t>сост</w:t>
      </w:r>
      <w:r w:rsidRPr="00176060">
        <w:rPr>
          <w:spacing w:val="2"/>
        </w:rPr>
        <w:t>а</w:t>
      </w:r>
      <w:r w:rsidRPr="00176060">
        <w:t>в</w:t>
      </w:r>
      <w:r w:rsidRPr="00176060">
        <w:rPr>
          <w:spacing w:val="29"/>
        </w:rPr>
        <w:t xml:space="preserve"> </w:t>
      </w:r>
      <w:r w:rsidRPr="00176060">
        <w:t>па</w:t>
      </w:r>
      <w:r w:rsidRPr="00176060">
        <w:rPr>
          <w:spacing w:val="1"/>
        </w:rPr>
        <w:t>к</w:t>
      </w:r>
      <w:r w:rsidRPr="00176060">
        <w:t>ета</w:t>
      </w:r>
      <w:r w:rsidRPr="00176060">
        <w:rPr>
          <w:spacing w:val="21"/>
        </w:rPr>
        <w:t xml:space="preserve"> </w:t>
      </w:r>
      <w:r w:rsidRPr="00176060">
        <w:t>(па</w:t>
      </w:r>
      <w:r w:rsidRPr="00176060">
        <w:rPr>
          <w:spacing w:val="1"/>
        </w:rPr>
        <w:t>к</w:t>
      </w:r>
      <w:r w:rsidRPr="00176060">
        <w:t>етов)</w:t>
      </w:r>
      <w:r w:rsidRPr="00176060">
        <w:rPr>
          <w:spacing w:val="24"/>
        </w:rPr>
        <w:t xml:space="preserve"> </w:t>
      </w:r>
      <w:r w:rsidRPr="00176060">
        <w:t>п</w:t>
      </w:r>
      <w:r w:rsidRPr="00176060">
        <w:rPr>
          <w:spacing w:val="2"/>
        </w:rPr>
        <w:t>о</w:t>
      </w:r>
      <w:r w:rsidRPr="00176060">
        <w:t>падут</w:t>
      </w:r>
      <w:r w:rsidRPr="00176060">
        <w:rPr>
          <w:w w:val="99"/>
        </w:rPr>
        <w:t xml:space="preserve"> </w:t>
      </w:r>
      <w:r w:rsidRPr="00176060">
        <w:t>тол</w:t>
      </w:r>
      <w:r w:rsidRPr="00176060">
        <w:rPr>
          <w:spacing w:val="-1"/>
        </w:rPr>
        <w:t>ь</w:t>
      </w:r>
      <w:r w:rsidRPr="00176060">
        <w:rPr>
          <w:spacing w:val="1"/>
        </w:rPr>
        <w:t>к</w:t>
      </w:r>
      <w:r w:rsidRPr="00176060">
        <w:t>о</w:t>
      </w:r>
      <w:r w:rsidRPr="00176060">
        <w:rPr>
          <w:spacing w:val="-13"/>
        </w:rPr>
        <w:t xml:space="preserve"> </w:t>
      </w:r>
      <w:r w:rsidRPr="00176060">
        <w:t>аудио</w:t>
      </w:r>
      <w:r w:rsidRPr="00176060">
        <w:rPr>
          <w:spacing w:val="1"/>
        </w:rPr>
        <w:t>з</w:t>
      </w:r>
      <w:r w:rsidRPr="00176060">
        <w:t>ап</w:t>
      </w:r>
      <w:r w:rsidRPr="00176060">
        <w:rPr>
          <w:spacing w:val="1"/>
        </w:rPr>
        <w:t>и</w:t>
      </w:r>
      <w:r w:rsidRPr="00176060">
        <w:t>си</w:t>
      </w:r>
      <w:r w:rsidRPr="00176060">
        <w:rPr>
          <w:spacing w:val="-10"/>
        </w:rPr>
        <w:t xml:space="preserve"> </w:t>
      </w:r>
      <w:r w:rsidRPr="00176060">
        <w:rPr>
          <w:spacing w:val="2"/>
        </w:rPr>
        <w:t>о</w:t>
      </w:r>
      <w:r w:rsidRPr="00176060">
        <w:t>тветов</w:t>
      </w:r>
      <w:r w:rsidRPr="00176060">
        <w:rPr>
          <w:spacing w:val="-10"/>
        </w:rPr>
        <w:t xml:space="preserve"> </w:t>
      </w:r>
      <w:r w:rsidRPr="00176060">
        <w:t>у</w:t>
      </w:r>
      <w:r w:rsidRPr="00176060">
        <w:rPr>
          <w:spacing w:val="-1"/>
        </w:rPr>
        <w:t>ч</w:t>
      </w:r>
      <w:r w:rsidRPr="00176060">
        <w:t>а</w:t>
      </w:r>
      <w:r w:rsidRPr="00176060">
        <w:rPr>
          <w:spacing w:val="2"/>
        </w:rPr>
        <w:t>с</w:t>
      </w:r>
      <w:r w:rsidRPr="00176060">
        <w:t>тни</w:t>
      </w:r>
      <w:r w:rsidRPr="00176060">
        <w:rPr>
          <w:spacing w:val="1"/>
        </w:rPr>
        <w:t>к</w:t>
      </w:r>
      <w:r w:rsidRPr="00176060">
        <w:t>ов</w:t>
      </w:r>
      <w:r w:rsidRPr="00176060">
        <w:rPr>
          <w:spacing w:val="-13"/>
        </w:rPr>
        <w:t xml:space="preserve"> </w:t>
      </w:r>
      <w:r w:rsidRPr="00176060">
        <w:t>с</w:t>
      </w:r>
      <w:r w:rsidRPr="00176060">
        <w:rPr>
          <w:spacing w:val="-12"/>
        </w:rPr>
        <w:t xml:space="preserve"> </w:t>
      </w:r>
      <w:r w:rsidRPr="00176060">
        <w:rPr>
          <w:spacing w:val="3"/>
        </w:rPr>
        <w:t>з</w:t>
      </w:r>
      <w:r w:rsidRPr="00176060">
        <w:t>апрошенн</w:t>
      </w:r>
      <w:r w:rsidRPr="00176060">
        <w:rPr>
          <w:spacing w:val="1"/>
        </w:rPr>
        <w:t>ы</w:t>
      </w:r>
      <w:r w:rsidRPr="00176060">
        <w:t>х</w:t>
      </w:r>
      <w:r w:rsidRPr="00176060">
        <w:rPr>
          <w:spacing w:val="-12"/>
        </w:rPr>
        <w:t xml:space="preserve"> </w:t>
      </w:r>
      <w:r w:rsidRPr="00176060">
        <w:t>станций;</w:t>
      </w:r>
    </w:p>
    <w:p w:rsidR="00DC1013" w:rsidRPr="00163F1F" w:rsidRDefault="00DC1013" w:rsidP="00DC1013">
      <w:pPr>
        <w:pStyle w:val="a3"/>
        <w:kinsoku w:val="0"/>
        <w:overflowPunct w:val="0"/>
        <w:spacing w:line="239" w:lineRule="auto"/>
        <w:ind w:right="111" w:firstLine="708"/>
        <w:jc w:val="both"/>
      </w:pPr>
      <w:r w:rsidRPr="00163F1F">
        <w:t>выгруз</w:t>
      </w:r>
      <w:r w:rsidRPr="00163F1F">
        <w:rPr>
          <w:spacing w:val="1"/>
        </w:rPr>
        <w:t>к</w:t>
      </w:r>
      <w:r w:rsidRPr="00163F1F">
        <w:t>а</w:t>
      </w:r>
      <w:r w:rsidRPr="00163F1F">
        <w:rPr>
          <w:spacing w:val="50"/>
        </w:rPr>
        <w:t xml:space="preserve"> </w:t>
      </w:r>
      <w:r w:rsidRPr="00163F1F">
        <w:t>аудио</w:t>
      </w:r>
      <w:r w:rsidRPr="00163F1F">
        <w:rPr>
          <w:spacing w:val="1"/>
        </w:rPr>
        <w:t>з</w:t>
      </w:r>
      <w:r w:rsidRPr="00163F1F">
        <w:t>ап</w:t>
      </w:r>
      <w:r w:rsidRPr="00163F1F">
        <w:rPr>
          <w:spacing w:val="1"/>
        </w:rPr>
        <w:t>и</w:t>
      </w:r>
      <w:r w:rsidRPr="00163F1F">
        <w:t>сей</w:t>
      </w:r>
      <w:r w:rsidRPr="00163F1F">
        <w:rPr>
          <w:spacing w:val="51"/>
        </w:rPr>
        <w:t xml:space="preserve"> </w:t>
      </w:r>
      <w:r w:rsidRPr="00163F1F">
        <w:t>ответов</w:t>
      </w:r>
      <w:r w:rsidRPr="00163F1F">
        <w:rPr>
          <w:spacing w:val="49"/>
        </w:rPr>
        <w:t xml:space="preserve"> </w:t>
      </w:r>
      <w:r w:rsidRPr="00163F1F">
        <w:rPr>
          <w:spacing w:val="2"/>
        </w:rPr>
        <w:t>у</w:t>
      </w:r>
      <w:r w:rsidRPr="00163F1F">
        <w:rPr>
          <w:spacing w:val="-1"/>
        </w:rPr>
        <w:t>ч</w:t>
      </w:r>
      <w:r w:rsidRPr="00163F1F">
        <w:t>астни</w:t>
      </w:r>
      <w:r w:rsidRPr="00163F1F">
        <w:rPr>
          <w:spacing w:val="3"/>
        </w:rPr>
        <w:t>к</w:t>
      </w:r>
      <w:r w:rsidRPr="00163F1F">
        <w:t>ов</w:t>
      </w:r>
      <w:r w:rsidRPr="00163F1F">
        <w:rPr>
          <w:spacing w:val="51"/>
        </w:rPr>
        <w:t xml:space="preserve"> </w:t>
      </w:r>
      <w:r w:rsidRPr="00163F1F">
        <w:rPr>
          <w:spacing w:val="-1"/>
        </w:rPr>
        <w:t>э</w:t>
      </w:r>
      <w:r w:rsidRPr="00163F1F">
        <w:rPr>
          <w:spacing w:val="1"/>
        </w:rPr>
        <w:t>к</w:t>
      </w:r>
      <w:r w:rsidRPr="00163F1F">
        <w:t>замена</w:t>
      </w:r>
      <w:r w:rsidRPr="00163F1F">
        <w:rPr>
          <w:spacing w:val="51"/>
        </w:rPr>
        <w:t xml:space="preserve"> </w:t>
      </w:r>
      <w:r w:rsidRPr="00163F1F">
        <w:t>с</w:t>
      </w:r>
      <w:r w:rsidRPr="00163F1F">
        <w:rPr>
          <w:spacing w:val="50"/>
        </w:rPr>
        <w:t xml:space="preserve"> </w:t>
      </w:r>
      <w:r w:rsidRPr="00163F1F">
        <w:t>соот</w:t>
      </w:r>
      <w:r w:rsidRPr="00163F1F">
        <w:rPr>
          <w:spacing w:val="1"/>
        </w:rPr>
        <w:t>в</w:t>
      </w:r>
      <w:r w:rsidRPr="00163F1F">
        <w:t>етству</w:t>
      </w:r>
      <w:r w:rsidRPr="00163F1F">
        <w:rPr>
          <w:spacing w:val="2"/>
        </w:rPr>
        <w:t>ю</w:t>
      </w:r>
      <w:r w:rsidRPr="00163F1F">
        <w:t>щей</w:t>
      </w:r>
      <w:r w:rsidRPr="00163F1F">
        <w:rPr>
          <w:spacing w:val="51"/>
        </w:rPr>
        <w:t xml:space="preserve"> </w:t>
      </w:r>
      <w:r w:rsidRPr="00163F1F">
        <w:t>станции</w:t>
      </w:r>
      <w:r w:rsidRPr="00163F1F">
        <w:rPr>
          <w:w w:val="99"/>
        </w:rPr>
        <w:t xml:space="preserve"> </w:t>
      </w:r>
      <w:r w:rsidRPr="00163F1F">
        <w:t>(станций)</w:t>
      </w:r>
      <w:r w:rsidRPr="00163F1F">
        <w:rPr>
          <w:spacing w:val="32"/>
        </w:rPr>
        <w:t xml:space="preserve"> </w:t>
      </w:r>
      <w:r w:rsidRPr="00163F1F">
        <w:t>на</w:t>
      </w:r>
      <w:r w:rsidRPr="00163F1F">
        <w:rPr>
          <w:spacing w:val="34"/>
        </w:rPr>
        <w:t xml:space="preserve"> </w:t>
      </w:r>
      <w:r w:rsidRPr="00163F1F">
        <w:rPr>
          <w:bCs/>
        </w:rPr>
        <w:t>тот</w:t>
      </w:r>
      <w:r w:rsidRPr="00163F1F">
        <w:rPr>
          <w:bCs/>
          <w:spacing w:val="33"/>
        </w:rPr>
        <w:t xml:space="preserve"> </w:t>
      </w:r>
      <w:r w:rsidRPr="00163F1F">
        <w:rPr>
          <w:bCs/>
        </w:rPr>
        <w:t>же</w:t>
      </w:r>
      <w:r w:rsidRPr="00163F1F">
        <w:rPr>
          <w:bCs/>
          <w:spacing w:val="35"/>
        </w:rPr>
        <w:t xml:space="preserve"> </w:t>
      </w:r>
      <w:r w:rsidRPr="00163F1F">
        <w:t>флеш-на</w:t>
      </w:r>
      <w:r w:rsidRPr="00163F1F">
        <w:rPr>
          <w:spacing w:val="1"/>
        </w:rPr>
        <w:t>к</w:t>
      </w:r>
      <w:r w:rsidRPr="00163F1F">
        <w:t>опите</w:t>
      </w:r>
      <w:r w:rsidRPr="00163F1F">
        <w:rPr>
          <w:spacing w:val="2"/>
        </w:rPr>
        <w:t>л</w:t>
      </w:r>
      <w:r w:rsidRPr="00163F1F">
        <w:t>ь</w:t>
      </w:r>
      <w:r w:rsidRPr="00163F1F">
        <w:rPr>
          <w:spacing w:val="33"/>
        </w:rPr>
        <w:t xml:space="preserve"> </w:t>
      </w:r>
      <w:r w:rsidRPr="00163F1F">
        <w:t>с</w:t>
      </w:r>
      <w:r w:rsidRPr="00163F1F">
        <w:rPr>
          <w:spacing w:val="32"/>
        </w:rPr>
        <w:t xml:space="preserve"> </w:t>
      </w:r>
      <w:r w:rsidRPr="00163F1F">
        <w:t>последующ</w:t>
      </w:r>
      <w:r w:rsidRPr="00163F1F">
        <w:rPr>
          <w:spacing w:val="2"/>
        </w:rPr>
        <w:t>и</w:t>
      </w:r>
      <w:r w:rsidRPr="00163F1F">
        <w:t>м</w:t>
      </w:r>
      <w:r w:rsidRPr="00163F1F">
        <w:rPr>
          <w:spacing w:val="33"/>
        </w:rPr>
        <w:t xml:space="preserve"> </w:t>
      </w:r>
      <w:r w:rsidRPr="00163F1F">
        <w:t>фор</w:t>
      </w:r>
      <w:r w:rsidRPr="00163F1F">
        <w:rPr>
          <w:spacing w:val="-1"/>
        </w:rPr>
        <w:t>м</w:t>
      </w:r>
      <w:r w:rsidRPr="00163F1F">
        <w:rPr>
          <w:spacing w:val="2"/>
        </w:rPr>
        <w:t>ир</w:t>
      </w:r>
      <w:r w:rsidRPr="00163F1F">
        <w:t>ован</w:t>
      </w:r>
      <w:r w:rsidRPr="00163F1F">
        <w:rPr>
          <w:spacing w:val="1"/>
        </w:rPr>
        <w:t>и</w:t>
      </w:r>
      <w:r w:rsidRPr="00163F1F">
        <w:t>ем</w:t>
      </w:r>
      <w:r w:rsidRPr="00163F1F">
        <w:rPr>
          <w:spacing w:val="32"/>
        </w:rPr>
        <w:t xml:space="preserve"> </w:t>
      </w:r>
      <w:r w:rsidRPr="00163F1F">
        <w:t>па</w:t>
      </w:r>
      <w:r w:rsidRPr="00163F1F">
        <w:rPr>
          <w:spacing w:val="1"/>
        </w:rPr>
        <w:t>к</w:t>
      </w:r>
      <w:r w:rsidRPr="00163F1F">
        <w:t>ета</w:t>
      </w:r>
      <w:r w:rsidRPr="00163F1F">
        <w:rPr>
          <w:spacing w:val="33"/>
        </w:rPr>
        <w:t xml:space="preserve"> </w:t>
      </w:r>
      <w:r w:rsidRPr="00163F1F">
        <w:t>(па</w:t>
      </w:r>
      <w:r w:rsidRPr="00163F1F">
        <w:rPr>
          <w:spacing w:val="1"/>
        </w:rPr>
        <w:t>к</w:t>
      </w:r>
      <w:r w:rsidRPr="00163F1F">
        <w:t>етов)</w:t>
      </w:r>
      <w:r w:rsidRPr="00163F1F">
        <w:rPr>
          <w:w w:val="99"/>
        </w:rPr>
        <w:t xml:space="preserve"> </w:t>
      </w:r>
      <w:r w:rsidRPr="00163F1F">
        <w:t>для</w:t>
      </w:r>
      <w:r w:rsidRPr="00163F1F">
        <w:rPr>
          <w:spacing w:val="19"/>
        </w:rPr>
        <w:t xml:space="preserve"> </w:t>
      </w:r>
      <w:r w:rsidRPr="00163F1F">
        <w:t>передачи</w:t>
      </w:r>
      <w:r w:rsidRPr="00163F1F">
        <w:rPr>
          <w:spacing w:val="20"/>
        </w:rPr>
        <w:t xml:space="preserve"> </w:t>
      </w:r>
      <w:r w:rsidRPr="00163F1F">
        <w:t>в</w:t>
      </w:r>
      <w:r w:rsidRPr="00163F1F">
        <w:rPr>
          <w:spacing w:val="20"/>
        </w:rPr>
        <w:t xml:space="preserve"> </w:t>
      </w:r>
      <w:r w:rsidRPr="00163F1F">
        <w:t>РЦ</w:t>
      </w:r>
      <w:r w:rsidRPr="00163F1F">
        <w:rPr>
          <w:spacing w:val="2"/>
        </w:rPr>
        <w:t>О</w:t>
      </w:r>
      <w:r w:rsidRPr="00163F1F">
        <w:t>И.</w:t>
      </w:r>
      <w:r w:rsidRPr="00163F1F">
        <w:rPr>
          <w:spacing w:val="19"/>
        </w:rPr>
        <w:t xml:space="preserve"> </w:t>
      </w:r>
      <w:r w:rsidRPr="00163F1F">
        <w:t>В</w:t>
      </w:r>
      <w:r w:rsidRPr="00163F1F">
        <w:rPr>
          <w:spacing w:val="18"/>
        </w:rPr>
        <w:t xml:space="preserve"> </w:t>
      </w:r>
      <w:r w:rsidRPr="00163F1F">
        <w:rPr>
          <w:spacing w:val="1"/>
        </w:rPr>
        <w:t>э</w:t>
      </w:r>
      <w:r w:rsidRPr="00163F1F">
        <w:t>том</w:t>
      </w:r>
      <w:r w:rsidRPr="00163F1F">
        <w:rPr>
          <w:spacing w:val="17"/>
        </w:rPr>
        <w:t xml:space="preserve"> </w:t>
      </w:r>
      <w:r w:rsidRPr="00163F1F">
        <w:t>с</w:t>
      </w:r>
      <w:r w:rsidRPr="00163F1F">
        <w:rPr>
          <w:spacing w:val="2"/>
        </w:rPr>
        <w:t>л</w:t>
      </w:r>
      <w:r w:rsidRPr="00163F1F">
        <w:t>у</w:t>
      </w:r>
      <w:r w:rsidRPr="00163F1F">
        <w:rPr>
          <w:spacing w:val="-1"/>
        </w:rPr>
        <w:t>ч</w:t>
      </w:r>
      <w:r w:rsidRPr="00163F1F">
        <w:t>ае</w:t>
      </w:r>
      <w:r w:rsidRPr="00163F1F">
        <w:rPr>
          <w:spacing w:val="21"/>
        </w:rPr>
        <w:t xml:space="preserve"> </w:t>
      </w:r>
      <w:r w:rsidRPr="00163F1F">
        <w:t>в</w:t>
      </w:r>
      <w:r w:rsidRPr="00163F1F">
        <w:rPr>
          <w:spacing w:val="18"/>
        </w:rPr>
        <w:t xml:space="preserve"> </w:t>
      </w:r>
      <w:r w:rsidRPr="00163F1F">
        <w:rPr>
          <w:spacing w:val="2"/>
        </w:rPr>
        <w:t>с</w:t>
      </w:r>
      <w:r w:rsidRPr="00163F1F">
        <w:t>остав</w:t>
      </w:r>
      <w:r w:rsidRPr="00163F1F">
        <w:rPr>
          <w:spacing w:val="18"/>
        </w:rPr>
        <w:t xml:space="preserve"> </w:t>
      </w:r>
      <w:r w:rsidRPr="00163F1F">
        <w:t>па</w:t>
      </w:r>
      <w:r w:rsidRPr="00163F1F">
        <w:rPr>
          <w:spacing w:val="1"/>
        </w:rPr>
        <w:t>к</w:t>
      </w:r>
      <w:r w:rsidRPr="00163F1F">
        <w:t>ета</w:t>
      </w:r>
      <w:r w:rsidRPr="00163F1F">
        <w:rPr>
          <w:spacing w:val="18"/>
        </w:rPr>
        <w:t xml:space="preserve"> </w:t>
      </w:r>
      <w:r w:rsidRPr="00163F1F">
        <w:t>(па</w:t>
      </w:r>
      <w:r w:rsidRPr="00163F1F">
        <w:rPr>
          <w:spacing w:val="1"/>
        </w:rPr>
        <w:t>к</w:t>
      </w:r>
      <w:r w:rsidRPr="00163F1F">
        <w:t>е</w:t>
      </w:r>
      <w:r w:rsidRPr="00163F1F">
        <w:rPr>
          <w:spacing w:val="1"/>
        </w:rPr>
        <w:t>т</w:t>
      </w:r>
      <w:r w:rsidRPr="00163F1F">
        <w:t>о</w:t>
      </w:r>
      <w:r w:rsidRPr="00163F1F">
        <w:rPr>
          <w:spacing w:val="2"/>
        </w:rPr>
        <w:t>в</w:t>
      </w:r>
      <w:r w:rsidRPr="00163F1F">
        <w:t>)</w:t>
      </w:r>
      <w:r w:rsidRPr="00163F1F">
        <w:rPr>
          <w:spacing w:val="18"/>
        </w:rPr>
        <w:t xml:space="preserve"> </w:t>
      </w:r>
      <w:r w:rsidRPr="00163F1F">
        <w:t>попадут</w:t>
      </w:r>
      <w:r w:rsidRPr="00163F1F">
        <w:rPr>
          <w:spacing w:val="18"/>
        </w:rPr>
        <w:t xml:space="preserve"> </w:t>
      </w:r>
      <w:r w:rsidRPr="00163F1F">
        <w:t>все</w:t>
      </w:r>
      <w:r w:rsidRPr="00163F1F">
        <w:rPr>
          <w:spacing w:val="19"/>
        </w:rPr>
        <w:t xml:space="preserve"> </w:t>
      </w:r>
      <w:r w:rsidRPr="00163F1F">
        <w:rPr>
          <w:spacing w:val="2"/>
        </w:rPr>
        <w:t>с</w:t>
      </w:r>
      <w:r w:rsidRPr="00163F1F">
        <w:t>охра</w:t>
      </w:r>
      <w:r w:rsidRPr="00163F1F">
        <w:rPr>
          <w:spacing w:val="2"/>
        </w:rPr>
        <w:t>н</w:t>
      </w:r>
      <w:r w:rsidRPr="00163F1F">
        <w:t>ен</w:t>
      </w:r>
      <w:r w:rsidRPr="00163F1F">
        <w:rPr>
          <w:spacing w:val="1"/>
        </w:rPr>
        <w:t>н</w:t>
      </w:r>
      <w:r w:rsidRPr="00163F1F">
        <w:t>ые аудио</w:t>
      </w:r>
      <w:r w:rsidRPr="00163F1F">
        <w:rPr>
          <w:spacing w:val="1"/>
        </w:rPr>
        <w:t>з</w:t>
      </w:r>
      <w:r w:rsidRPr="00163F1F">
        <w:t>ап</w:t>
      </w:r>
      <w:r w:rsidRPr="00163F1F">
        <w:rPr>
          <w:spacing w:val="1"/>
        </w:rPr>
        <w:t>и</w:t>
      </w:r>
      <w:r w:rsidRPr="00163F1F">
        <w:t xml:space="preserve">си </w:t>
      </w:r>
      <w:r w:rsidRPr="00163F1F">
        <w:rPr>
          <w:spacing w:val="26"/>
        </w:rPr>
        <w:t xml:space="preserve"> </w:t>
      </w:r>
      <w:r w:rsidRPr="00163F1F">
        <w:t>отве</w:t>
      </w:r>
      <w:r w:rsidRPr="00163F1F">
        <w:rPr>
          <w:spacing w:val="1"/>
        </w:rPr>
        <w:t>т</w:t>
      </w:r>
      <w:r w:rsidRPr="00163F1F">
        <w:t>о</w:t>
      </w:r>
      <w:r w:rsidRPr="00163F1F">
        <w:rPr>
          <w:spacing w:val="2"/>
        </w:rPr>
        <w:t>в</w:t>
      </w:r>
      <w:r w:rsidRPr="00163F1F">
        <w:t xml:space="preserve">, </w:t>
      </w:r>
      <w:r w:rsidRPr="00163F1F">
        <w:rPr>
          <w:spacing w:val="26"/>
        </w:rPr>
        <w:t xml:space="preserve"> </w:t>
      </w:r>
      <w:r w:rsidRPr="00163F1F">
        <w:t>в</w:t>
      </w:r>
      <w:r w:rsidRPr="00163F1F">
        <w:rPr>
          <w:spacing w:val="1"/>
        </w:rPr>
        <w:t>к</w:t>
      </w:r>
      <w:r w:rsidRPr="00163F1F">
        <w:t>лю</w:t>
      </w:r>
      <w:r w:rsidRPr="00163F1F">
        <w:rPr>
          <w:spacing w:val="-1"/>
        </w:rPr>
        <w:t>ч</w:t>
      </w:r>
      <w:r w:rsidRPr="00163F1F">
        <w:t xml:space="preserve">ая </w:t>
      </w:r>
      <w:r w:rsidRPr="00163F1F">
        <w:rPr>
          <w:spacing w:val="30"/>
        </w:rPr>
        <w:t xml:space="preserve"> </w:t>
      </w:r>
      <w:r w:rsidRPr="00163F1F">
        <w:rPr>
          <w:bCs/>
        </w:rPr>
        <w:t>обно</w:t>
      </w:r>
      <w:r w:rsidRPr="00163F1F">
        <w:rPr>
          <w:bCs/>
          <w:spacing w:val="-2"/>
        </w:rPr>
        <w:t>в</w:t>
      </w:r>
      <w:r w:rsidRPr="00163F1F">
        <w:rPr>
          <w:bCs/>
        </w:rPr>
        <w:t>л</w:t>
      </w:r>
      <w:r w:rsidRPr="00163F1F">
        <w:rPr>
          <w:bCs/>
          <w:spacing w:val="2"/>
        </w:rPr>
        <w:t>е</w:t>
      </w:r>
      <w:r w:rsidRPr="00163F1F">
        <w:rPr>
          <w:bCs/>
          <w:spacing w:val="1"/>
        </w:rPr>
        <w:t>н</w:t>
      </w:r>
      <w:r w:rsidRPr="00163F1F">
        <w:rPr>
          <w:bCs/>
        </w:rPr>
        <w:t>н</w:t>
      </w:r>
      <w:r w:rsidRPr="00163F1F">
        <w:rPr>
          <w:bCs/>
          <w:spacing w:val="-2"/>
        </w:rPr>
        <w:t>ы</w:t>
      </w:r>
      <w:r w:rsidRPr="00163F1F">
        <w:rPr>
          <w:bCs/>
        </w:rPr>
        <w:t xml:space="preserve">е </w:t>
      </w:r>
      <w:r w:rsidRPr="00163F1F">
        <w:rPr>
          <w:bCs/>
          <w:spacing w:val="26"/>
        </w:rPr>
        <w:t xml:space="preserve"> </w:t>
      </w:r>
      <w:r w:rsidRPr="00163F1F">
        <w:rPr>
          <w:bCs/>
        </w:rPr>
        <w:t>о</w:t>
      </w:r>
      <w:r w:rsidRPr="00163F1F">
        <w:rPr>
          <w:bCs/>
          <w:spacing w:val="2"/>
        </w:rPr>
        <w:t>т</w:t>
      </w:r>
      <w:r w:rsidRPr="00163F1F">
        <w:rPr>
          <w:bCs/>
        </w:rPr>
        <w:t>ве</w:t>
      </w:r>
      <w:r w:rsidRPr="00163F1F">
        <w:rPr>
          <w:bCs/>
          <w:spacing w:val="1"/>
        </w:rPr>
        <w:t>т</w:t>
      </w:r>
      <w:r w:rsidRPr="00163F1F">
        <w:rPr>
          <w:bCs/>
        </w:rPr>
        <w:t xml:space="preserve">ы </w:t>
      </w:r>
      <w:r w:rsidRPr="00163F1F">
        <w:rPr>
          <w:bCs/>
          <w:spacing w:val="28"/>
        </w:rPr>
        <w:t xml:space="preserve"> </w:t>
      </w:r>
      <w:r w:rsidRPr="00163F1F">
        <w:t>запр</w:t>
      </w:r>
      <w:r w:rsidRPr="00163F1F">
        <w:rPr>
          <w:spacing w:val="2"/>
        </w:rPr>
        <w:t>о</w:t>
      </w:r>
      <w:r w:rsidRPr="00163F1F">
        <w:t xml:space="preserve">шенных </w:t>
      </w:r>
      <w:r w:rsidRPr="00163F1F">
        <w:rPr>
          <w:spacing w:val="26"/>
        </w:rPr>
        <w:t xml:space="preserve"> </w:t>
      </w:r>
      <w:r w:rsidRPr="00163F1F">
        <w:t xml:space="preserve">станций </w:t>
      </w:r>
      <w:r w:rsidRPr="00163F1F">
        <w:rPr>
          <w:spacing w:val="27"/>
        </w:rPr>
        <w:t xml:space="preserve"> </w:t>
      </w:r>
      <w:r w:rsidRPr="00163F1F">
        <w:t xml:space="preserve">и </w:t>
      </w:r>
      <w:r w:rsidRPr="00163F1F">
        <w:rPr>
          <w:spacing w:val="30"/>
        </w:rPr>
        <w:t xml:space="preserve"> </w:t>
      </w:r>
      <w:r w:rsidRPr="00163F1F">
        <w:rPr>
          <w:bCs/>
        </w:rPr>
        <w:t>ранее</w:t>
      </w:r>
      <w:r w:rsidRPr="00163F1F">
        <w:rPr>
          <w:bCs/>
          <w:w w:val="99"/>
        </w:rPr>
        <w:t xml:space="preserve"> </w:t>
      </w:r>
      <w:r w:rsidRPr="00163F1F">
        <w:rPr>
          <w:bCs/>
        </w:rPr>
        <w:t>переда</w:t>
      </w:r>
      <w:r w:rsidRPr="00163F1F">
        <w:rPr>
          <w:bCs/>
          <w:spacing w:val="2"/>
        </w:rPr>
        <w:t>н</w:t>
      </w:r>
      <w:r w:rsidRPr="00163F1F">
        <w:rPr>
          <w:bCs/>
        </w:rPr>
        <w:t>н</w:t>
      </w:r>
      <w:r w:rsidRPr="00163F1F">
        <w:rPr>
          <w:bCs/>
          <w:spacing w:val="-2"/>
        </w:rPr>
        <w:t>ы</w:t>
      </w:r>
      <w:r w:rsidRPr="00163F1F">
        <w:rPr>
          <w:bCs/>
        </w:rPr>
        <w:t>е</w:t>
      </w:r>
      <w:r w:rsidRPr="00163F1F">
        <w:rPr>
          <w:bCs/>
          <w:spacing w:val="-12"/>
        </w:rPr>
        <w:t xml:space="preserve"> </w:t>
      </w:r>
      <w:r w:rsidRPr="00163F1F">
        <w:t>отв</w:t>
      </w:r>
      <w:r w:rsidRPr="00163F1F">
        <w:rPr>
          <w:spacing w:val="1"/>
        </w:rPr>
        <w:t>е</w:t>
      </w:r>
      <w:r w:rsidRPr="00163F1F">
        <w:t>ты</w:t>
      </w:r>
      <w:r w:rsidRPr="00163F1F">
        <w:rPr>
          <w:spacing w:val="-15"/>
        </w:rPr>
        <w:t xml:space="preserve"> </w:t>
      </w:r>
      <w:r w:rsidRPr="00163F1F">
        <w:rPr>
          <w:spacing w:val="2"/>
        </w:rPr>
        <w:t>о</w:t>
      </w:r>
      <w:r w:rsidRPr="00163F1F">
        <w:t>стальных</w:t>
      </w:r>
      <w:r w:rsidRPr="00163F1F">
        <w:rPr>
          <w:spacing w:val="-16"/>
        </w:rPr>
        <w:t xml:space="preserve"> </w:t>
      </w:r>
      <w:r w:rsidRPr="00163F1F">
        <w:t>с</w:t>
      </w:r>
      <w:r w:rsidRPr="00163F1F">
        <w:rPr>
          <w:spacing w:val="1"/>
        </w:rPr>
        <w:t>т</w:t>
      </w:r>
      <w:r w:rsidRPr="00163F1F">
        <w:t>ан</w:t>
      </w:r>
      <w:r w:rsidRPr="00163F1F">
        <w:rPr>
          <w:spacing w:val="1"/>
        </w:rPr>
        <w:t>ц</w:t>
      </w:r>
      <w:r w:rsidRPr="00163F1F">
        <w:t>ий.</w:t>
      </w:r>
    </w:p>
    <w:p w:rsidR="00DC1013" w:rsidRPr="00163F1F" w:rsidRDefault="00DC1013" w:rsidP="00DC1013">
      <w:pPr>
        <w:kinsoku w:val="0"/>
        <w:overflowPunct w:val="0"/>
        <w:spacing w:line="300" w:lineRule="exact"/>
        <w:ind w:left="112" w:right="108" w:firstLine="708"/>
        <w:jc w:val="both"/>
        <w:rPr>
          <w:sz w:val="26"/>
          <w:szCs w:val="26"/>
        </w:rPr>
      </w:pPr>
      <w:r w:rsidRPr="00163F1F">
        <w:rPr>
          <w:bCs/>
          <w:sz w:val="26"/>
          <w:szCs w:val="26"/>
        </w:rPr>
        <w:t>Для</w:t>
      </w:r>
      <w:r w:rsidRPr="00163F1F">
        <w:rPr>
          <w:bCs/>
          <w:spacing w:val="17"/>
          <w:sz w:val="26"/>
          <w:szCs w:val="26"/>
        </w:rPr>
        <w:t xml:space="preserve"> </w:t>
      </w:r>
      <w:r w:rsidRPr="00163F1F">
        <w:rPr>
          <w:bCs/>
          <w:sz w:val="26"/>
          <w:szCs w:val="26"/>
        </w:rPr>
        <w:t>п</w:t>
      </w:r>
      <w:r w:rsidRPr="00163F1F">
        <w:rPr>
          <w:bCs/>
          <w:spacing w:val="1"/>
          <w:sz w:val="26"/>
          <w:szCs w:val="26"/>
        </w:rPr>
        <w:t>е</w:t>
      </w:r>
      <w:r w:rsidRPr="00163F1F">
        <w:rPr>
          <w:bCs/>
          <w:sz w:val="26"/>
          <w:szCs w:val="26"/>
        </w:rPr>
        <w:t>ревода</w:t>
      </w:r>
      <w:r w:rsidRPr="00163F1F">
        <w:rPr>
          <w:bCs/>
          <w:spacing w:val="19"/>
          <w:sz w:val="26"/>
          <w:szCs w:val="26"/>
        </w:rPr>
        <w:t xml:space="preserve"> </w:t>
      </w:r>
      <w:r w:rsidRPr="00163F1F">
        <w:rPr>
          <w:bCs/>
          <w:sz w:val="26"/>
          <w:szCs w:val="26"/>
        </w:rPr>
        <w:t>бл</w:t>
      </w:r>
      <w:r w:rsidRPr="00163F1F">
        <w:rPr>
          <w:bCs/>
          <w:spacing w:val="2"/>
          <w:sz w:val="26"/>
          <w:szCs w:val="26"/>
        </w:rPr>
        <w:t>а</w:t>
      </w:r>
      <w:r w:rsidRPr="00163F1F">
        <w:rPr>
          <w:bCs/>
          <w:sz w:val="26"/>
          <w:szCs w:val="26"/>
        </w:rPr>
        <w:t>н</w:t>
      </w:r>
      <w:r w:rsidRPr="00163F1F">
        <w:rPr>
          <w:bCs/>
          <w:spacing w:val="1"/>
          <w:sz w:val="26"/>
          <w:szCs w:val="26"/>
        </w:rPr>
        <w:t>к</w:t>
      </w:r>
      <w:r w:rsidRPr="00163F1F">
        <w:rPr>
          <w:bCs/>
          <w:sz w:val="26"/>
          <w:szCs w:val="26"/>
        </w:rPr>
        <w:t>ов</w:t>
      </w:r>
      <w:r w:rsidRPr="00163F1F">
        <w:rPr>
          <w:bCs/>
          <w:spacing w:val="17"/>
          <w:sz w:val="26"/>
          <w:szCs w:val="26"/>
        </w:rPr>
        <w:t xml:space="preserve"> </w:t>
      </w:r>
      <w:r w:rsidRPr="00163F1F">
        <w:rPr>
          <w:bCs/>
          <w:sz w:val="26"/>
          <w:szCs w:val="26"/>
        </w:rPr>
        <w:t>ре</w:t>
      </w:r>
      <w:r w:rsidRPr="00163F1F">
        <w:rPr>
          <w:bCs/>
          <w:spacing w:val="2"/>
          <w:sz w:val="26"/>
          <w:szCs w:val="26"/>
        </w:rPr>
        <w:t>г</w:t>
      </w:r>
      <w:r w:rsidRPr="00163F1F">
        <w:rPr>
          <w:bCs/>
          <w:sz w:val="26"/>
          <w:szCs w:val="26"/>
        </w:rPr>
        <w:t>истр</w:t>
      </w:r>
      <w:r w:rsidRPr="00163F1F">
        <w:rPr>
          <w:bCs/>
          <w:spacing w:val="1"/>
          <w:sz w:val="26"/>
          <w:szCs w:val="26"/>
        </w:rPr>
        <w:t>а</w:t>
      </w:r>
      <w:r w:rsidRPr="00163F1F">
        <w:rPr>
          <w:bCs/>
          <w:sz w:val="26"/>
          <w:szCs w:val="26"/>
        </w:rPr>
        <w:t>ц</w:t>
      </w:r>
      <w:r w:rsidRPr="00163F1F">
        <w:rPr>
          <w:bCs/>
          <w:spacing w:val="1"/>
          <w:sz w:val="26"/>
          <w:szCs w:val="26"/>
        </w:rPr>
        <w:t>и</w:t>
      </w:r>
      <w:r w:rsidRPr="00163F1F">
        <w:rPr>
          <w:bCs/>
          <w:sz w:val="26"/>
          <w:szCs w:val="26"/>
        </w:rPr>
        <w:t>и</w:t>
      </w:r>
      <w:r w:rsidRPr="00163F1F">
        <w:rPr>
          <w:bCs/>
          <w:spacing w:val="18"/>
          <w:sz w:val="26"/>
          <w:szCs w:val="26"/>
        </w:rPr>
        <w:t xml:space="preserve"> </w:t>
      </w:r>
      <w:r w:rsidRPr="00163F1F">
        <w:rPr>
          <w:bCs/>
          <w:sz w:val="26"/>
          <w:szCs w:val="26"/>
        </w:rPr>
        <w:t>уч</w:t>
      </w:r>
      <w:r w:rsidRPr="00163F1F">
        <w:rPr>
          <w:bCs/>
          <w:spacing w:val="2"/>
          <w:sz w:val="26"/>
          <w:szCs w:val="26"/>
        </w:rPr>
        <w:t>а</w:t>
      </w:r>
      <w:r w:rsidRPr="00163F1F">
        <w:rPr>
          <w:bCs/>
          <w:sz w:val="26"/>
          <w:szCs w:val="26"/>
        </w:rPr>
        <w:t>стн</w:t>
      </w:r>
      <w:r w:rsidRPr="00163F1F">
        <w:rPr>
          <w:bCs/>
          <w:spacing w:val="1"/>
          <w:sz w:val="26"/>
          <w:szCs w:val="26"/>
        </w:rPr>
        <w:t>и</w:t>
      </w:r>
      <w:r w:rsidRPr="00163F1F">
        <w:rPr>
          <w:bCs/>
          <w:sz w:val="26"/>
          <w:szCs w:val="26"/>
        </w:rPr>
        <w:t>ков</w:t>
      </w:r>
      <w:r w:rsidRPr="00163F1F">
        <w:rPr>
          <w:bCs/>
          <w:spacing w:val="-5"/>
          <w:sz w:val="26"/>
          <w:szCs w:val="26"/>
        </w:rPr>
        <w:t xml:space="preserve"> </w:t>
      </w:r>
      <w:r w:rsidRPr="00163F1F">
        <w:rPr>
          <w:bCs/>
          <w:spacing w:val="2"/>
          <w:sz w:val="26"/>
          <w:szCs w:val="26"/>
        </w:rPr>
        <w:t>э</w:t>
      </w:r>
      <w:r w:rsidRPr="00163F1F">
        <w:rPr>
          <w:bCs/>
          <w:sz w:val="26"/>
          <w:szCs w:val="26"/>
        </w:rPr>
        <w:t>к</w:t>
      </w:r>
      <w:r w:rsidRPr="00163F1F">
        <w:rPr>
          <w:bCs/>
          <w:spacing w:val="-2"/>
          <w:sz w:val="26"/>
          <w:szCs w:val="26"/>
        </w:rPr>
        <w:t>з</w:t>
      </w:r>
      <w:r w:rsidRPr="00163F1F">
        <w:rPr>
          <w:bCs/>
          <w:sz w:val="26"/>
          <w:szCs w:val="26"/>
        </w:rPr>
        <w:t>ам</w:t>
      </w:r>
      <w:r w:rsidRPr="00163F1F">
        <w:rPr>
          <w:bCs/>
          <w:spacing w:val="2"/>
          <w:sz w:val="26"/>
          <w:szCs w:val="26"/>
        </w:rPr>
        <w:t>е</w:t>
      </w:r>
      <w:r w:rsidRPr="00163F1F">
        <w:rPr>
          <w:bCs/>
          <w:sz w:val="26"/>
          <w:szCs w:val="26"/>
        </w:rPr>
        <w:t>на</w:t>
      </w:r>
      <w:r w:rsidRPr="00163F1F">
        <w:rPr>
          <w:bCs/>
          <w:spacing w:val="-6"/>
          <w:sz w:val="26"/>
          <w:szCs w:val="26"/>
        </w:rPr>
        <w:t xml:space="preserve"> </w:t>
      </w:r>
      <w:r w:rsidRPr="00163F1F">
        <w:rPr>
          <w:bCs/>
          <w:sz w:val="26"/>
          <w:szCs w:val="26"/>
        </w:rPr>
        <w:t>в</w:t>
      </w:r>
      <w:r w:rsidRPr="00163F1F">
        <w:rPr>
          <w:bCs/>
          <w:spacing w:val="19"/>
          <w:sz w:val="26"/>
          <w:szCs w:val="26"/>
        </w:rPr>
        <w:t xml:space="preserve"> </w:t>
      </w:r>
      <w:r w:rsidRPr="00163F1F">
        <w:rPr>
          <w:bCs/>
          <w:sz w:val="26"/>
          <w:szCs w:val="26"/>
        </w:rPr>
        <w:t>электро</w:t>
      </w:r>
      <w:r w:rsidRPr="00163F1F">
        <w:rPr>
          <w:bCs/>
          <w:spacing w:val="1"/>
          <w:sz w:val="26"/>
          <w:szCs w:val="26"/>
        </w:rPr>
        <w:t>н</w:t>
      </w:r>
      <w:r w:rsidRPr="00163F1F">
        <w:rPr>
          <w:bCs/>
          <w:sz w:val="26"/>
          <w:szCs w:val="26"/>
        </w:rPr>
        <w:t>ный</w:t>
      </w:r>
      <w:r w:rsidRPr="00163F1F">
        <w:rPr>
          <w:bCs/>
          <w:spacing w:val="18"/>
          <w:sz w:val="26"/>
          <w:szCs w:val="26"/>
        </w:rPr>
        <w:t xml:space="preserve"> </w:t>
      </w:r>
      <w:r w:rsidRPr="00163F1F">
        <w:rPr>
          <w:bCs/>
          <w:sz w:val="26"/>
          <w:szCs w:val="26"/>
        </w:rPr>
        <w:t>в</w:t>
      </w:r>
      <w:r w:rsidRPr="00163F1F">
        <w:rPr>
          <w:bCs/>
          <w:spacing w:val="-2"/>
          <w:sz w:val="26"/>
          <w:szCs w:val="26"/>
        </w:rPr>
        <w:t>и</w:t>
      </w:r>
      <w:r w:rsidRPr="00163F1F">
        <w:rPr>
          <w:bCs/>
          <w:sz w:val="26"/>
          <w:szCs w:val="26"/>
        </w:rPr>
        <w:t>д</w:t>
      </w:r>
      <w:r w:rsidRPr="00163F1F">
        <w:rPr>
          <w:bCs/>
          <w:spacing w:val="23"/>
          <w:sz w:val="26"/>
          <w:szCs w:val="26"/>
        </w:rPr>
        <w:t xml:space="preserve"> </w:t>
      </w:r>
      <w:r w:rsidRPr="00163F1F">
        <w:rPr>
          <w:bCs/>
          <w:sz w:val="26"/>
          <w:szCs w:val="26"/>
        </w:rPr>
        <w:t>в</w:t>
      </w:r>
      <w:r w:rsidRPr="00163F1F">
        <w:rPr>
          <w:bCs/>
          <w:w w:val="99"/>
          <w:sz w:val="26"/>
          <w:szCs w:val="26"/>
        </w:rPr>
        <w:t xml:space="preserve"> </w:t>
      </w:r>
      <w:r w:rsidRPr="00163F1F">
        <w:rPr>
          <w:bCs/>
          <w:sz w:val="26"/>
          <w:szCs w:val="26"/>
        </w:rPr>
        <w:t>ППЭ</w:t>
      </w:r>
      <w:r w:rsidRPr="00163F1F">
        <w:rPr>
          <w:bCs/>
          <w:spacing w:val="19"/>
          <w:sz w:val="26"/>
          <w:szCs w:val="26"/>
        </w:rPr>
        <w:t xml:space="preserve"> </w:t>
      </w:r>
      <w:r w:rsidRPr="00163F1F">
        <w:rPr>
          <w:sz w:val="26"/>
          <w:szCs w:val="26"/>
        </w:rPr>
        <w:t>по</w:t>
      </w:r>
      <w:r w:rsidRPr="00163F1F">
        <w:rPr>
          <w:spacing w:val="20"/>
          <w:sz w:val="26"/>
          <w:szCs w:val="26"/>
        </w:rPr>
        <w:t xml:space="preserve"> </w:t>
      </w:r>
      <w:r w:rsidRPr="00163F1F">
        <w:rPr>
          <w:spacing w:val="-1"/>
          <w:sz w:val="26"/>
          <w:szCs w:val="26"/>
        </w:rPr>
        <w:t>м</w:t>
      </w:r>
      <w:r w:rsidRPr="00163F1F">
        <w:rPr>
          <w:sz w:val="26"/>
          <w:szCs w:val="26"/>
        </w:rPr>
        <w:t>е</w:t>
      </w:r>
      <w:r w:rsidRPr="00163F1F">
        <w:rPr>
          <w:spacing w:val="2"/>
          <w:sz w:val="26"/>
          <w:szCs w:val="26"/>
        </w:rPr>
        <w:t>р</w:t>
      </w:r>
      <w:r w:rsidRPr="00163F1F">
        <w:rPr>
          <w:sz w:val="26"/>
          <w:szCs w:val="26"/>
        </w:rPr>
        <w:t>е</w:t>
      </w:r>
      <w:r w:rsidRPr="00163F1F">
        <w:rPr>
          <w:spacing w:val="20"/>
          <w:sz w:val="26"/>
          <w:szCs w:val="26"/>
        </w:rPr>
        <w:t xml:space="preserve"> </w:t>
      </w:r>
      <w:r w:rsidRPr="00163F1F">
        <w:rPr>
          <w:sz w:val="26"/>
          <w:szCs w:val="26"/>
        </w:rPr>
        <w:t>посту</w:t>
      </w:r>
      <w:r w:rsidRPr="00163F1F">
        <w:rPr>
          <w:spacing w:val="2"/>
          <w:sz w:val="26"/>
          <w:szCs w:val="26"/>
        </w:rPr>
        <w:t>п</w:t>
      </w:r>
      <w:r w:rsidRPr="00163F1F">
        <w:rPr>
          <w:sz w:val="26"/>
          <w:szCs w:val="26"/>
        </w:rPr>
        <w:t>ления</w:t>
      </w:r>
      <w:r w:rsidRPr="00163F1F">
        <w:rPr>
          <w:spacing w:val="20"/>
          <w:sz w:val="26"/>
          <w:szCs w:val="26"/>
        </w:rPr>
        <w:t xml:space="preserve"> </w:t>
      </w:r>
      <w:r w:rsidRPr="00163F1F">
        <w:rPr>
          <w:sz w:val="26"/>
          <w:szCs w:val="26"/>
        </w:rPr>
        <w:t>ЭМ</w:t>
      </w:r>
      <w:r w:rsidRPr="00163F1F">
        <w:rPr>
          <w:spacing w:val="22"/>
          <w:sz w:val="26"/>
          <w:szCs w:val="26"/>
        </w:rPr>
        <w:t xml:space="preserve"> </w:t>
      </w:r>
      <w:r w:rsidRPr="00163F1F">
        <w:rPr>
          <w:sz w:val="26"/>
          <w:szCs w:val="26"/>
        </w:rPr>
        <w:t>из</w:t>
      </w:r>
      <w:r w:rsidRPr="00163F1F">
        <w:rPr>
          <w:spacing w:val="21"/>
          <w:sz w:val="26"/>
          <w:szCs w:val="26"/>
        </w:rPr>
        <w:t xml:space="preserve"> </w:t>
      </w:r>
      <w:r w:rsidRPr="00163F1F">
        <w:rPr>
          <w:sz w:val="26"/>
          <w:szCs w:val="26"/>
        </w:rPr>
        <w:t>аудит</w:t>
      </w:r>
      <w:r w:rsidRPr="00163F1F">
        <w:rPr>
          <w:spacing w:val="2"/>
          <w:sz w:val="26"/>
          <w:szCs w:val="26"/>
        </w:rPr>
        <w:t>о</w:t>
      </w:r>
      <w:r w:rsidRPr="00163F1F">
        <w:rPr>
          <w:sz w:val="26"/>
          <w:szCs w:val="26"/>
        </w:rPr>
        <w:t>рий</w:t>
      </w:r>
      <w:r w:rsidRPr="00163F1F">
        <w:rPr>
          <w:spacing w:val="20"/>
          <w:sz w:val="26"/>
          <w:szCs w:val="26"/>
        </w:rPr>
        <w:t xml:space="preserve"> </w:t>
      </w:r>
      <w:r w:rsidRPr="00163F1F">
        <w:rPr>
          <w:sz w:val="26"/>
          <w:szCs w:val="26"/>
        </w:rPr>
        <w:t>проведения</w:t>
      </w:r>
      <w:r w:rsidRPr="00163F1F">
        <w:rPr>
          <w:spacing w:val="23"/>
          <w:sz w:val="26"/>
          <w:szCs w:val="26"/>
        </w:rPr>
        <w:t xml:space="preserve"> </w:t>
      </w:r>
      <w:r w:rsidRPr="00163F1F">
        <w:rPr>
          <w:sz w:val="26"/>
          <w:szCs w:val="26"/>
        </w:rPr>
        <w:t>после</w:t>
      </w:r>
      <w:r w:rsidRPr="00163F1F">
        <w:rPr>
          <w:spacing w:val="19"/>
          <w:sz w:val="26"/>
          <w:szCs w:val="26"/>
        </w:rPr>
        <w:t xml:space="preserve"> </w:t>
      </w:r>
      <w:r w:rsidRPr="00163F1F">
        <w:rPr>
          <w:sz w:val="26"/>
          <w:szCs w:val="26"/>
        </w:rPr>
        <w:t>заполне</w:t>
      </w:r>
      <w:r w:rsidRPr="00163F1F">
        <w:rPr>
          <w:spacing w:val="1"/>
          <w:sz w:val="26"/>
          <w:szCs w:val="26"/>
        </w:rPr>
        <w:t>н</w:t>
      </w:r>
      <w:r w:rsidRPr="00163F1F">
        <w:rPr>
          <w:sz w:val="26"/>
          <w:szCs w:val="26"/>
        </w:rPr>
        <w:t>ия</w:t>
      </w:r>
      <w:r w:rsidRPr="00163F1F">
        <w:rPr>
          <w:spacing w:val="21"/>
          <w:sz w:val="26"/>
          <w:szCs w:val="26"/>
        </w:rPr>
        <w:t xml:space="preserve"> </w:t>
      </w:r>
      <w:r w:rsidRPr="00163F1F">
        <w:rPr>
          <w:sz w:val="26"/>
          <w:szCs w:val="26"/>
        </w:rPr>
        <w:t>фор</w:t>
      </w:r>
      <w:r w:rsidRPr="00163F1F">
        <w:rPr>
          <w:spacing w:val="-1"/>
          <w:sz w:val="26"/>
          <w:szCs w:val="26"/>
        </w:rPr>
        <w:t>м</w:t>
      </w:r>
      <w:r w:rsidRPr="00163F1F">
        <w:rPr>
          <w:sz w:val="26"/>
          <w:szCs w:val="26"/>
        </w:rPr>
        <w:t>ы</w:t>
      </w:r>
      <w:r w:rsidRPr="00163F1F">
        <w:rPr>
          <w:spacing w:val="21"/>
          <w:sz w:val="26"/>
          <w:szCs w:val="26"/>
        </w:rPr>
        <w:t xml:space="preserve"> </w:t>
      </w:r>
      <w:r>
        <w:rPr>
          <w:spacing w:val="21"/>
          <w:sz w:val="26"/>
          <w:szCs w:val="26"/>
        </w:rPr>
        <w:t xml:space="preserve">          </w:t>
      </w:r>
      <w:r w:rsidRPr="00163F1F">
        <w:rPr>
          <w:sz w:val="26"/>
          <w:szCs w:val="26"/>
        </w:rPr>
        <w:t>ПП</w:t>
      </w:r>
      <w:r w:rsidRPr="00163F1F">
        <w:rPr>
          <w:spacing w:val="2"/>
          <w:sz w:val="26"/>
          <w:szCs w:val="26"/>
        </w:rPr>
        <w:t>Э</w:t>
      </w:r>
      <w:r w:rsidRPr="00163F1F">
        <w:rPr>
          <w:sz w:val="26"/>
          <w:szCs w:val="26"/>
        </w:rPr>
        <w:t>-13-03-У ру</w:t>
      </w:r>
      <w:r w:rsidRPr="00163F1F">
        <w:rPr>
          <w:spacing w:val="1"/>
          <w:sz w:val="26"/>
          <w:szCs w:val="26"/>
        </w:rPr>
        <w:t>к</w:t>
      </w:r>
      <w:r w:rsidRPr="00163F1F">
        <w:rPr>
          <w:sz w:val="26"/>
          <w:szCs w:val="26"/>
        </w:rPr>
        <w:t>овод</w:t>
      </w:r>
      <w:r w:rsidRPr="00163F1F">
        <w:rPr>
          <w:spacing w:val="2"/>
          <w:sz w:val="26"/>
          <w:szCs w:val="26"/>
        </w:rPr>
        <w:t>и</w:t>
      </w:r>
      <w:r w:rsidRPr="00163F1F">
        <w:rPr>
          <w:spacing w:val="1"/>
          <w:sz w:val="26"/>
          <w:szCs w:val="26"/>
        </w:rPr>
        <w:t>т</w:t>
      </w:r>
      <w:r w:rsidRPr="00163F1F">
        <w:rPr>
          <w:sz w:val="26"/>
          <w:szCs w:val="26"/>
        </w:rPr>
        <w:t xml:space="preserve">ель </w:t>
      </w:r>
      <w:r w:rsidRPr="00163F1F">
        <w:rPr>
          <w:spacing w:val="2"/>
          <w:sz w:val="26"/>
          <w:szCs w:val="26"/>
        </w:rPr>
        <w:t>П</w:t>
      </w:r>
      <w:r w:rsidRPr="00163F1F">
        <w:rPr>
          <w:sz w:val="26"/>
          <w:szCs w:val="26"/>
        </w:rPr>
        <w:t xml:space="preserve">ПЭ </w:t>
      </w:r>
      <w:r w:rsidRPr="00163F1F">
        <w:rPr>
          <w:spacing w:val="35"/>
          <w:sz w:val="26"/>
          <w:szCs w:val="26"/>
        </w:rPr>
        <w:t xml:space="preserve"> </w:t>
      </w:r>
      <w:r w:rsidRPr="00163F1F">
        <w:rPr>
          <w:sz w:val="26"/>
          <w:szCs w:val="26"/>
        </w:rPr>
        <w:t>переда</w:t>
      </w:r>
      <w:r w:rsidRPr="00163F1F">
        <w:rPr>
          <w:spacing w:val="2"/>
          <w:sz w:val="26"/>
          <w:szCs w:val="26"/>
        </w:rPr>
        <w:t>ё</w:t>
      </w:r>
      <w:r w:rsidRPr="00163F1F">
        <w:rPr>
          <w:sz w:val="26"/>
          <w:szCs w:val="26"/>
        </w:rPr>
        <w:t xml:space="preserve">т </w:t>
      </w:r>
      <w:r w:rsidRPr="00163F1F">
        <w:rPr>
          <w:spacing w:val="36"/>
          <w:sz w:val="26"/>
          <w:szCs w:val="26"/>
        </w:rPr>
        <w:t xml:space="preserve"> </w:t>
      </w:r>
      <w:r w:rsidRPr="00163F1F">
        <w:rPr>
          <w:sz w:val="26"/>
          <w:szCs w:val="26"/>
        </w:rPr>
        <w:t>техничес</w:t>
      </w:r>
      <w:r w:rsidRPr="00163F1F">
        <w:rPr>
          <w:spacing w:val="1"/>
          <w:sz w:val="26"/>
          <w:szCs w:val="26"/>
        </w:rPr>
        <w:t>к</w:t>
      </w:r>
      <w:r w:rsidRPr="00163F1F">
        <w:rPr>
          <w:spacing w:val="2"/>
          <w:sz w:val="26"/>
          <w:szCs w:val="26"/>
        </w:rPr>
        <w:t>о</w:t>
      </w:r>
      <w:r w:rsidRPr="00163F1F">
        <w:rPr>
          <w:spacing w:val="-1"/>
          <w:sz w:val="26"/>
          <w:szCs w:val="26"/>
        </w:rPr>
        <w:t>м</w:t>
      </w:r>
      <w:r w:rsidRPr="00163F1F">
        <w:rPr>
          <w:sz w:val="26"/>
          <w:szCs w:val="26"/>
        </w:rPr>
        <w:t xml:space="preserve">у </w:t>
      </w:r>
      <w:r w:rsidRPr="00163F1F">
        <w:rPr>
          <w:spacing w:val="34"/>
          <w:sz w:val="26"/>
          <w:szCs w:val="26"/>
        </w:rPr>
        <w:t xml:space="preserve"> </w:t>
      </w:r>
      <w:r w:rsidRPr="00163F1F">
        <w:rPr>
          <w:sz w:val="26"/>
          <w:szCs w:val="26"/>
        </w:rPr>
        <w:t>спе</w:t>
      </w:r>
      <w:r w:rsidRPr="00163F1F">
        <w:rPr>
          <w:spacing w:val="1"/>
          <w:sz w:val="26"/>
          <w:szCs w:val="26"/>
        </w:rPr>
        <w:t>ц</w:t>
      </w:r>
      <w:r w:rsidRPr="00163F1F">
        <w:rPr>
          <w:spacing w:val="2"/>
          <w:sz w:val="26"/>
          <w:szCs w:val="26"/>
        </w:rPr>
        <w:t>и</w:t>
      </w:r>
      <w:r w:rsidRPr="00163F1F">
        <w:rPr>
          <w:sz w:val="26"/>
          <w:szCs w:val="26"/>
        </w:rPr>
        <w:t xml:space="preserve">алисту </w:t>
      </w:r>
      <w:r w:rsidRPr="00163F1F">
        <w:rPr>
          <w:spacing w:val="34"/>
          <w:sz w:val="26"/>
          <w:szCs w:val="26"/>
        </w:rPr>
        <w:t xml:space="preserve"> </w:t>
      </w:r>
      <w:r w:rsidRPr="00163F1F">
        <w:rPr>
          <w:spacing w:val="2"/>
          <w:sz w:val="26"/>
          <w:szCs w:val="26"/>
        </w:rPr>
        <w:t>д</w:t>
      </w:r>
      <w:r w:rsidRPr="00163F1F">
        <w:rPr>
          <w:sz w:val="26"/>
          <w:szCs w:val="26"/>
        </w:rPr>
        <w:t xml:space="preserve">ля </w:t>
      </w:r>
      <w:r w:rsidRPr="00163F1F">
        <w:rPr>
          <w:spacing w:val="35"/>
          <w:sz w:val="26"/>
          <w:szCs w:val="26"/>
        </w:rPr>
        <w:t xml:space="preserve"> </w:t>
      </w:r>
      <w:r w:rsidRPr="00163F1F">
        <w:rPr>
          <w:sz w:val="26"/>
          <w:szCs w:val="26"/>
        </w:rPr>
        <w:t>с</w:t>
      </w:r>
      <w:r w:rsidRPr="00163F1F">
        <w:rPr>
          <w:spacing w:val="1"/>
          <w:sz w:val="26"/>
          <w:szCs w:val="26"/>
        </w:rPr>
        <w:t>к</w:t>
      </w:r>
      <w:r w:rsidRPr="00163F1F">
        <w:rPr>
          <w:sz w:val="26"/>
          <w:szCs w:val="26"/>
        </w:rPr>
        <w:t>ан</w:t>
      </w:r>
      <w:r w:rsidRPr="00163F1F">
        <w:rPr>
          <w:spacing w:val="1"/>
          <w:sz w:val="26"/>
          <w:szCs w:val="26"/>
        </w:rPr>
        <w:t>и</w:t>
      </w:r>
      <w:r w:rsidRPr="00163F1F">
        <w:rPr>
          <w:sz w:val="26"/>
          <w:szCs w:val="26"/>
        </w:rPr>
        <w:t>р</w:t>
      </w:r>
      <w:r w:rsidRPr="00163F1F">
        <w:rPr>
          <w:spacing w:val="2"/>
          <w:sz w:val="26"/>
          <w:szCs w:val="26"/>
        </w:rPr>
        <w:t>о</w:t>
      </w:r>
      <w:r w:rsidRPr="00163F1F">
        <w:rPr>
          <w:sz w:val="26"/>
          <w:szCs w:val="26"/>
        </w:rPr>
        <w:t>ван</w:t>
      </w:r>
      <w:r w:rsidRPr="00163F1F">
        <w:rPr>
          <w:spacing w:val="1"/>
          <w:sz w:val="26"/>
          <w:szCs w:val="26"/>
        </w:rPr>
        <w:t>и</w:t>
      </w:r>
      <w:r w:rsidRPr="00163F1F">
        <w:rPr>
          <w:sz w:val="26"/>
          <w:szCs w:val="26"/>
        </w:rPr>
        <w:t>я вс</w:t>
      </w:r>
      <w:r w:rsidRPr="00163F1F">
        <w:rPr>
          <w:spacing w:val="1"/>
          <w:sz w:val="26"/>
          <w:szCs w:val="26"/>
        </w:rPr>
        <w:t>к</w:t>
      </w:r>
      <w:r w:rsidRPr="00163F1F">
        <w:rPr>
          <w:sz w:val="26"/>
          <w:szCs w:val="26"/>
        </w:rPr>
        <w:t>рытый ВДП и</w:t>
      </w:r>
      <w:r w:rsidRPr="00163F1F">
        <w:rPr>
          <w:spacing w:val="1"/>
          <w:sz w:val="26"/>
          <w:szCs w:val="26"/>
        </w:rPr>
        <w:t>з</w:t>
      </w:r>
      <w:r w:rsidRPr="00163F1F">
        <w:rPr>
          <w:sz w:val="26"/>
          <w:szCs w:val="26"/>
        </w:rPr>
        <w:t> аудитории прове</w:t>
      </w:r>
      <w:r w:rsidRPr="00163F1F">
        <w:rPr>
          <w:spacing w:val="2"/>
          <w:sz w:val="26"/>
          <w:szCs w:val="26"/>
        </w:rPr>
        <w:t>д</w:t>
      </w:r>
      <w:r w:rsidRPr="00163F1F">
        <w:rPr>
          <w:sz w:val="26"/>
          <w:szCs w:val="26"/>
        </w:rPr>
        <w:t>ен</w:t>
      </w:r>
      <w:r w:rsidRPr="00163F1F">
        <w:rPr>
          <w:spacing w:val="1"/>
          <w:sz w:val="26"/>
          <w:szCs w:val="26"/>
        </w:rPr>
        <w:t>и</w:t>
      </w:r>
      <w:r w:rsidRPr="00163F1F">
        <w:rPr>
          <w:sz w:val="26"/>
          <w:szCs w:val="26"/>
        </w:rPr>
        <w:t>я, предварител</w:t>
      </w:r>
      <w:r w:rsidRPr="00163F1F">
        <w:rPr>
          <w:spacing w:val="2"/>
          <w:sz w:val="26"/>
          <w:szCs w:val="26"/>
        </w:rPr>
        <w:t>ь</w:t>
      </w:r>
      <w:r w:rsidRPr="00163F1F">
        <w:rPr>
          <w:sz w:val="26"/>
          <w:szCs w:val="26"/>
        </w:rPr>
        <w:t>но перес</w:t>
      </w:r>
      <w:r w:rsidRPr="00163F1F">
        <w:rPr>
          <w:spacing w:val="-1"/>
          <w:sz w:val="26"/>
          <w:szCs w:val="26"/>
        </w:rPr>
        <w:t>ч</w:t>
      </w:r>
      <w:r w:rsidRPr="00163F1F">
        <w:rPr>
          <w:sz w:val="26"/>
          <w:szCs w:val="26"/>
        </w:rPr>
        <w:t>итав б</w:t>
      </w:r>
      <w:r w:rsidRPr="00163F1F">
        <w:rPr>
          <w:spacing w:val="2"/>
          <w:sz w:val="26"/>
          <w:szCs w:val="26"/>
        </w:rPr>
        <w:t>л</w:t>
      </w:r>
      <w:r w:rsidRPr="00163F1F">
        <w:rPr>
          <w:sz w:val="26"/>
          <w:szCs w:val="26"/>
        </w:rPr>
        <w:t>ан</w:t>
      </w:r>
      <w:r w:rsidRPr="00163F1F">
        <w:rPr>
          <w:spacing w:val="1"/>
          <w:sz w:val="26"/>
          <w:szCs w:val="26"/>
        </w:rPr>
        <w:t>к</w:t>
      </w:r>
      <w:r w:rsidRPr="00163F1F">
        <w:rPr>
          <w:sz w:val="26"/>
          <w:szCs w:val="26"/>
        </w:rPr>
        <w:t>и (</w:t>
      </w:r>
      <w:r w:rsidRPr="00163F1F">
        <w:rPr>
          <w:spacing w:val="1"/>
          <w:sz w:val="26"/>
          <w:szCs w:val="26"/>
        </w:rPr>
        <w:t>к</w:t>
      </w:r>
      <w:r w:rsidRPr="00163F1F">
        <w:rPr>
          <w:sz w:val="26"/>
          <w:szCs w:val="26"/>
        </w:rPr>
        <w:t>алибровочный</w:t>
      </w:r>
      <w:r w:rsidRPr="00163F1F">
        <w:rPr>
          <w:spacing w:val="-15"/>
          <w:sz w:val="26"/>
          <w:szCs w:val="26"/>
        </w:rPr>
        <w:t xml:space="preserve"> </w:t>
      </w:r>
      <w:r w:rsidRPr="00163F1F">
        <w:rPr>
          <w:sz w:val="26"/>
          <w:szCs w:val="26"/>
        </w:rPr>
        <w:t>лист</w:t>
      </w:r>
      <w:r w:rsidRPr="00163F1F">
        <w:rPr>
          <w:spacing w:val="-9"/>
          <w:sz w:val="26"/>
          <w:szCs w:val="26"/>
        </w:rPr>
        <w:t xml:space="preserve"> </w:t>
      </w:r>
      <w:r w:rsidRPr="00163F1F">
        <w:rPr>
          <w:sz w:val="26"/>
          <w:szCs w:val="26"/>
        </w:rPr>
        <w:t>аудитории</w:t>
      </w:r>
      <w:r w:rsidRPr="00163F1F">
        <w:rPr>
          <w:spacing w:val="-14"/>
          <w:sz w:val="26"/>
          <w:szCs w:val="26"/>
        </w:rPr>
        <w:t xml:space="preserve"> </w:t>
      </w:r>
      <w:r w:rsidRPr="00163F1F">
        <w:rPr>
          <w:sz w:val="26"/>
          <w:szCs w:val="26"/>
        </w:rPr>
        <w:t>не</w:t>
      </w:r>
      <w:r w:rsidRPr="00163F1F">
        <w:rPr>
          <w:spacing w:val="-14"/>
          <w:sz w:val="26"/>
          <w:szCs w:val="26"/>
        </w:rPr>
        <w:t xml:space="preserve"> </w:t>
      </w:r>
      <w:r w:rsidRPr="00163F1F">
        <w:rPr>
          <w:spacing w:val="1"/>
          <w:sz w:val="26"/>
          <w:szCs w:val="26"/>
        </w:rPr>
        <w:t>п</w:t>
      </w:r>
      <w:r w:rsidRPr="00163F1F">
        <w:rPr>
          <w:sz w:val="26"/>
          <w:szCs w:val="26"/>
        </w:rPr>
        <w:t>р</w:t>
      </w:r>
      <w:r w:rsidRPr="00163F1F">
        <w:rPr>
          <w:spacing w:val="2"/>
          <w:sz w:val="26"/>
          <w:szCs w:val="26"/>
        </w:rPr>
        <w:t>е</w:t>
      </w:r>
      <w:r w:rsidRPr="00163F1F">
        <w:rPr>
          <w:sz w:val="26"/>
          <w:szCs w:val="26"/>
        </w:rPr>
        <w:t>ду</w:t>
      </w:r>
      <w:r w:rsidRPr="00163F1F">
        <w:rPr>
          <w:spacing w:val="2"/>
          <w:sz w:val="26"/>
          <w:szCs w:val="26"/>
        </w:rPr>
        <w:t>с</w:t>
      </w:r>
      <w:r w:rsidRPr="00163F1F">
        <w:rPr>
          <w:spacing w:val="-1"/>
          <w:sz w:val="26"/>
          <w:szCs w:val="26"/>
        </w:rPr>
        <w:t>м</w:t>
      </w:r>
      <w:r w:rsidRPr="00163F1F">
        <w:rPr>
          <w:sz w:val="26"/>
          <w:szCs w:val="26"/>
        </w:rPr>
        <w:t>отре</w:t>
      </w:r>
      <w:r w:rsidRPr="00163F1F">
        <w:rPr>
          <w:spacing w:val="2"/>
          <w:sz w:val="26"/>
          <w:szCs w:val="26"/>
        </w:rPr>
        <w:t>н</w:t>
      </w:r>
      <w:r w:rsidRPr="00163F1F">
        <w:rPr>
          <w:sz w:val="26"/>
          <w:szCs w:val="26"/>
        </w:rPr>
        <w:t>).</w:t>
      </w:r>
    </w:p>
    <w:p w:rsidR="00DC1013" w:rsidRPr="00163F1F" w:rsidRDefault="00DC1013" w:rsidP="00DC1013">
      <w:pPr>
        <w:pStyle w:val="a3"/>
        <w:kinsoku w:val="0"/>
        <w:overflowPunct w:val="0"/>
        <w:spacing w:line="300" w:lineRule="exact"/>
        <w:ind w:right="115" w:firstLine="708"/>
        <w:jc w:val="both"/>
      </w:pPr>
      <w:r w:rsidRPr="00163F1F">
        <w:t>Для</w:t>
      </w:r>
      <w:r w:rsidRPr="00163F1F">
        <w:rPr>
          <w:spacing w:val="12"/>
        </w:rPr>
        <w:t xml:space="preserve"> </w:t>
      </w:r>
      <w:r w:rsidRPr="00163F1F">
        <w:t>начала</w:t>
      </w:r>
      <w:r w:rsidRPr="00163F1F">
        <w:rPr>
          <w:spacing w:val="12"/>
        </w:rPr>
        <w:t xml:space="preserve"> </w:t>
      </w:r>
      <w:r w:rsidRPr="00163F1F">
        <w:t>с</w:t>
      </w:r>
      <w:r w:rsidRPr="00163F1F">
        <w:rPr>
          <w:spacing w:val="1"/>
        </w:rPr>
        <w:t>к</w:t>
      </w:r>
      <w:r w:rsidRPr="00163F1F">
        <w:t>ан</w:t>
      </w:r>
      <w:r w:rsidRPr="00163F1F">
        <w:rPr>
          <w:spacing w:val="1"/>
        </w:rPr>
        <w:t>и</w:t>
      </w:r>
      <w:r w:rsidRPr="00163F1F">
        <w:t>рован</w:t>
      </w:r>
      <w:r w:rsidRPr="00163F1F">
        <w:rPr>
          <w:spacing w:val="1"/>
        </w:rPr>
        <w:t>и</w:t>
      </w:r>
      <w:r w:rsidRPr="00163F1F">
        <w:t>я</w:t>
      </w:r>
      <w:r w:rsidRPr="00163F1F">
        <w:rPr>
          <w:spacing w:val="12"/>
        </w:rPr>
        <w:t xml:space="preserve"> </w:t>
      </w:r>
      <w:r w:rsidRPr="00163F1F">
        <w:t>на</w:t>
      </w:r>
      <w:r w:rsidRPr="00163F1F">
        <w:rPr>
          <w:spacing w:val="12"/>
        </w:rPr>
        <w:t xml:space="preserve"> </w:t>
      </w:r>
      <w:r w:rsidRPr="00163F1F">
        <w:t>станции</w:t>
      </w:r>
      <w:r w:rsidRPr="00163F1F">
        <w:rPr>
          <w:spacing w:val="12"/>
        </w:rPr>
        <w:t xml:space="preserve"> </w:t>
      </w:r>
      <w:r w:rsidRPr="00163F1F">
        <w:t>с</w:t>
      </w:r>
      <w:r w:rsidRPr="00163F1F">
        <w:rPr>
          <w:spacing w:val="1"/>
        </w:rPr>
        <w:t>к</w:t>
      </w:r>
      <w:r w:rsidRPr="00163F1F">
        <w:t>а</w:t>
      </w:r>
      <w:r w:rsidRPr="00163F1F">
        <w:rPr>
          <w:spacing w:val="-2"/>
        </w:rPr>
        <w:t>н</w:t>
      </w:r>
      <w:r w:rsidRPr="00163F1F">
        <w:t>ирова</w:t>
      </w:r>
      <w:r w:rsidRPr="00163F1F">
        <w:rPr>
          <w:spacing w:val="1"/>
        </w:rPr>
        <w:t>н</w:t>
      </w:r>
      <w:r w:rsidRPr="00163F1F">
        <w:t>ия</w:t>
      </w:r>
      <w:r w:rsidRPr="00163F1F">
        <w:rPr>
          <w:spacing w:val="13"/>
        </w:rPr>
        <w:t xml:space="preserve"> </w:t>
      </w:r>
      <w:r w:rsidRPr="00163F1F">
        <w:t>в</w:t>
      </w:r>
      <w:r w:rsidRPr="00163F1F">
        <w:rPr>
          <w:spacing w:val="12"/>
        </w:rPr>
        <w:t xml:space="preserve"> </w:t>
      </w:r>
      <w:r w:rsidRPr="00163F1F">
        <w:t>ППЭ</w:t>
      </w:r>
      <w:r w:rsidRPr="00163F1F">
        <w:rPr>
          <w:spacing w:val="12"/>
        </w:rPr>
        <w:t xml:space="preserve"> </w:t>
      </w:r>
      <w:r w:rsidRPr="00163F1F">
        <w:t>те</w:t>
      </w:r>
      <w:r w:rsidRPr="00163F1F">
        <w:rPr>
          <w:spacing w:val="1"/>
        </w:rPr>
        <w:t>х</w:t>
      </w:r>
      <w:r w:rsidRPr="00163F1F">
        <w:t>ни</w:t>
      </w:r>
      <w:r w:rsidRPr="00163F1F">
        <w:rPr>
          <w:spacing w:val="-1"/>
        </w:rPr>
        <w:t>ч</w:t>
      </w:r>
      <w:r w:rsidRPr="00163F1F">
        <w:t>ес</w:t>
      </w:r>
      <w:r w:rsidRPr="00163F1F">
        <w:rPr>
          <w:spacing w:val="1"/>
        </w:rPr>
        <w:t>к</w:t>
      </w:r>
      <w:r w:rsidRPr="00163F1F">
        <w:t>ий</w:t>
      </w:r>
      <w:r w:rsidRPr="00163F1F">
        <w:rPr>
          <w:spacing w:val="12"/>
        </w:rPr>
        <w:t xml:space="preserve"> </w:t>
      </w:r>
      <w:r w:rsidRPr="00163F1F">
        <w:t>спе</w:t>
      </w:r>
      <w:r w:rsidRPr="00163F1F">
        <w:rPr>
          <w:spacing w:val="1"/>
        </w:rPr>
        <w:t>ц</w:t>
      </w:r>
      <w:r w:rsidRPr="00163F1F">
        <w:t>иалист</w:t>
      </w:r>
      <w:r w:rsidRPr="00163F1F">
        <w:rPr>
          <w:w w:val="99"/>
        </w:rPr>
        <w:t xml:space="preserve"> </w:t>
      </w:r>
      <w:r w:rsidRPr="00163F1F">
        <w:t>дол</w:t>
      </w:r>
      <w:r w:rsidRPr="00163F1F">
        <w:rPr>
          <w:spacing w:val="1"/>
        </w:rPr>
        <w:t>ж</w:t>
      </w:r>
      <w:r w:rsidRPr="00163F1F">
        <w:t>ен</w:t>
      </w:r>
      <w:r w:rsidRPr="00163F1F">
        <w:rPr>
          <w:spacing w:val="6"/>
        </w:rPr>
        <w:t xml:space="preserve"> </w:t>
      </w:r>
      <w:r w:rsidRPr="00163F1F">
        <w:t>загрузи</w:t>
      </w:r>
      <w:r w:rsidRPr="00163F1F">
        <w:rPr>
          <w:spacing w:val="1"/>
        </w:rPr>
        <w:t>т</w:t>
      </w:r>
      <w:r w:rsidRPr="00163F1F">
        <w:t>ь</w:t>
      </w:r>
      <w:r w:rsidRPr="00163F1F">
        <w:rPr>
          <w:spacing w:val="6"/>
        </w:rPr>
        <w:t xml:space="preserve"> </w:t>
      </w:r>
      <w:r w:rsidRPr="00163F1F">
        <w:rPr>
          <w:spacing w:val="1"/>
        </w:rPr>
        <w:t>к</w:t>
      </w:r>
      <w:r w:rsidRPr="00163F1F">
        <w:rPr>
          <w:spacing w:val="2"/>
        </w:rPr>
        <w:t>л</w:t>
      </w:r>
      <w:r w:rsidRPr="00163F1F">
        <w:t>юч</w:t>
      </w:r>
      <w:r w:rsidRPr="00163F1F">
        <w:rPr>
          <w:spacing w:val="7"/>
        </w:rPr>
        <w:t xml:space="preserve"> </w:t>
      </w:r>
      <w:r w:rsidRPr="00163F1F">
        <w:t>до</w:t>
      </w:r>
      <w:r w:rsidRPr="00163F1F">
        <w:rPr>
          <w:spacing w:val="2"/>
        </w:rPr>
        <w:t>с</w:t>
      </w:r>
      <w:r w:rsidRPr="00163F1F">
        <w:t>тупа</w:t>
      </w:r>
      <w:r w:rsidRPr="00163F1F">
        <w:rPr>
          <w:spacing w:val="7"/>
        </w:rPr>
        <w:t xml:space="preserve"> </w:t>
      </w:r>
      <w:r w:rsidRPr="00163F1F">
        <w:t>к</w:t>
      </w:r>
      <w:r w:rsidRPr="00163F1F">
        <w:rPr>
          <w:spacing w:val="9"/>
        </w:rPr>
        <w:t xml:space="preserve"> </w:t>
      </w:r>
      <w:r w:rsidRPr="00163F1F">
        <w:t>ЭМ,</w:t>
      </w:r>
      <w:r w:rsidRPr="00163F1F">
        <w:rPr>
          <w:spacing w:val="8"/>
        </w:rPr>
        <w:t xml:space="preserve"> </w:t>
      </w:r>
      <w:r w:rsidRPr="00163F1F">
        <w:t>с</w:t>
      </w:r>
      <w:r w:rsidRPr="00163F1F">
        <w:rPr>
          <w:spacing w:val="2"/>
        </w:rPr>
        <w:t>о</w:t>
      </w:r>
      <w:r w:rsidRPr="00163F1F">
        <w:t>держащий</w:t>
      </w:r>
      <w:r w:rsidRPr="00163F1F">
        <w:rPr>
          <w:spacing w:val="6"/>
        </w:rPr>
        <w:t xml:space="preserve"> </w:t>
      </w:r>
      <w:r w:rsidRPr="00163F1F">
        <w:t>св</w:t>
      </w:r>
      <w:r w:rsidRPr="00163F1F">
        <w:rPr>
          <w:spacing w:val="2"/>
        </w:rPr>
        <w:t>е</w:t>
      </w:r>
      <w:r w:rsidRPr="00163F1F">
        <w:t>ден</w:t>
      </w:r>
      <w:r w:rsidRPr="00163F1F">
        <w:rPr>
          <w:spacing w:val="1"/>
        </w:rPr>
        <w:t>и</w:t>
      </w:r>
      <w:r w:rsidRPr="00163F1F">
        <w:t>я</w:t>
      </w:r>
      <w:r w:rsidRPr="00163F1F">
        <w:rPr>
          <w:spacing w:val="8"/>
        </w:rPr>
        <w:t xml:space="preserve"> </w:t>
      </w:r>
      <w:r w:rsidRPr="00163F1F">
        <w:t>о</w:t>
      </w:r>
      <w:r w:rsidRPr="00163F1F">
        <w:rPr>
          <w:spacing w:val="8"/>
        </w:rPr>
        <w:t xml:space="preserve"> </w:t>
      </w:r>
      <w:r w:rsidRPr="00163F1F">
        <w:t>распределении</w:t>
      </w:r>
      <w:r w:rsidRPr="00163F1F">
        <w:rPr>
          <w:spacing w:val="10"/>
        </w:rPr>
        <w:t xml:space="preserve"> </w:t>
      </w:r>
      <w:r w:rsidRPr="00163F1F">
        <w:t>у</w:t>
      </w:r>
      <w:r w:rsidRPr="00163F1F">
        <w:rPr>
          <w:spacing w:val="-1"/>
        </w:rPr>
        <w:t>ч</w:t>
      </w:r>
      <w:r w:rsidRPr="00163F1F">
        <w:t>а</w:t>
      </w:r>
      <w:r w:rsidRPr="00163F1F">
        <w:rPr>
          <w:spacing w:val="2"/>
        </w:rPr>
        <w:t>с</w:t>
      </w:r>
      <w:r w:rsidRPr="00163F1F">
        <w:rPr>
          <w:spacing w:val="1"/>
        </w:rPr>
        <w:t>т</w:t>
      </w:r>
      <w:r w:rsidRPr="00163F1F">
        <w:t>ни</w:t>
      </w:r>
      <w:r w:rsidRPr="00163F1F">
        <w:rPr>
          <w:spacing w:val="1"/>
        </w:rPr>
        <w:t>к</w:t>
      </w:r>
      <w:r w:rsidRPr="00163F1F">
        <w:t>ов</w:t>
      </w:r>
    </w:p>
    <w:p w:rsidR="00DC1013" w:rsidRPr="00163F1F" w:rsidRDefault="00DC1013" w:rsidP="00DC1013">
      <w:pPr>
        <w:pStyle w:val="a3"/>
        <w:kinsoku w:val="0"/>
        <w:overflowPunct w:val="0"/>
        <w:spacing w:before="0" w:line="294" w:lineRule="exact"/>
      </w:pPr>
      <w:r w:rsidRPr="00163F1F">
        <w:t>по</w:t>
      </w:r>
      <w:r w:rsidRPr="00163F1F">
        <w:rPr>
          <w:spacing w:val="27"/>
        </w:rPr>
        <w:t xml:space="preserve"> </w:t>
      </w:r>
      <w:r w:rsidRPr="00163F1F">
        <w:t>аудит</w:t>
      </w:r>
      <w:r w:rsidRPr="00163F1F">
        <w:rPr>
          <w:spacing w:val="2"/>
        </w:rPr>
        <w:t>о</w:t>
      </w:r>
      <w:r w:rsidRPr="00163F1F">
        <w:t>ри</w:t>
      </w:r>
      <w:r w:rsidRPr="00163F1F">
        <w:rPr>
          <w:spacing w:val="1"/>
        </w:rPr>
        <w:t>я</w:t>
      </w:r>
      <w:r w:rsidRPr="00163F1F">
        <w:t>м</w:t>
      </w:r>
      <w:r w:rsidRPr="00163F1F">
        <w:rPr>
          <w:spacing w:val="26"/>
        </w:rPr>
        <w:t xml:space="preserve"> </w:t>
      </w:r>
      <w:r w:rsidRPr="00163F1F">
        <w:rPr>
          <w:spacing w:val="2"/>
        </w:rPr>
        <w:t>п</w:t>
      </w:r>
      <w:r w:rsidRPr="00163F1F">
        <w:t>одг</w:t>
      </w:r>
      <w:r w:rsidRPr="00163F1F">
        <w:rPr>
          <w:spacing w:val="1"/>
        </w:rPr>
        <w:t>о</w:t>
      </w:r>
      <w:r w:rsidRPr="00163F1F">
        <w:t>товки</w:t>
      </w:r>
      <w:r w:rsidRPr="00163F1F">
        <w:rPr>
          <w:spacing w:val="28"/>
        </w:rPr>
        <w:t xml:space="preserve"> </w:t>
      </w:r>
      <w:r w:rsidRPr="00163F1F">
        <w:t>и</w:t>
      </w:r>
      <w:r w:rsidRPr="00163F1F">
        <w:rPr>
          <w:spacing w:val="28"/>
        </w:rPr>
        <w:t xml:space="preserve"> </w:t>
      </w:r>
      <w:r w:rsidRPr="00163F1F">
        <w:t>пр</w:t>
      </w:r>
      <w:r w:rsidRPr="00163F1F">
        <w:rPr>
          <w:spacing w:val="2"/>
        </w:rPr>
        <w:t>о</w:t>
      </w:r>
      <w:r w:rsidRPr="00163F1F">
        <w:t>ведени</w:t>
      </w:r>
      <w:r w:rsidRPr="00163F1F">
        <w:rPr>
          <w:spacing w:val="1"/>
        </w:rPr>
        <w:t>я</w:t>
      </w:r>
      <w:r w:rsidRPr="00163F1F">
        <w:t>,</w:t>
      </w:r>
      <w:r w:rsidRPr="00163F1F">
        <w:rPr>
          <w:spacing w:val="28"/>
        </w:rPr>
        <w:t xml:space="preserve"> </w:t>
      </w:r>
      <w:r w:rsidRPr="00163F1F">
        <w:rPr>
          <w:spacing w:val="1"/>
        </w:rPr>
        <w:t>к</w:t>
      </w:r>
      <w:r w:rsidRPr="00163F1F">
        <w:t>люч</w:t>
      </w:r>
      <w:r w:rsidRPr="00163F1F">
        <w:rPr>
          <w:spacing w:val="26"/>
        </w:rPr>
        <w:t xml:space="preserve"> </w:t>
      </w:r>
      <w:r w:rsidRPr="00163F1F">
        <w:t>досту</w:t>
      </w:r>
      <w:r w:rsidRPr="00163F1F">
        <w:rPr>
          <w:spacing w:val="2"/>
        </w:rPr>
        <w:t>п</w:t>
      </w:r>
      <w:r w:rsidRPr="00163F1F">
        <w:t>а</w:t>
      </w:r>
      <w:r w:rsidRPr="00163F1F">
        <w:rPr>
          <w:spacing w:val="27"/>
        </w:rPr>
        <w:t xml:space="preserve"> </w:t>
      </w:r>
      <w:r w:rsidRPr="00163F1F">
        <w:t>к</w:t>
      </w:r>
      <w:r w:rsidRPr="00163F1F">
        <w:rPr>
          <w:spacing w:val="30"/>
        </w:rPr>
        <w:t xml:space="preserve"> </w:t>
      </w:r>
      <w:r w:rsidRPr="00163F1F">
        <w:t>ЭМ</w:t>
      </w:r>
      <w:r w:rsidRPr="00163F1F">
        <w:rPr>
          <w:spacing w:val="28"/>
        </w:rPr>
        <w:t xml:space="preserve"> </w:t>
      </w:r>
      <w:r w:rsidRPr="00163F1F">
        <w:t>дол</w:t>
      </w:r>
      <w:r w:rsidRPr="00163F1F">
        <w:rPr>
          <w:spacing w:val="1"/>
        </w:rPr>
        <w:t>ж</w:t>
      </w:r>
      <w:r w:rsidRPr="00163F1F">
        <w:t>ен</w:t>
      </w:r>
      <w:r w:rsidRPr="00163F1F">
        <w:rPr>
          <w:spacing w:val="28"/>
        </w:rPr>
        <w:t xml:space="preserve"> </w:t>
      </w:r>
      <w:r w:rsidRPr="00163F1F">
        <w:t>бы</w:t>
      </w:r>
      <w:r w:rsidRPr="00163F1F">
        <w:rPr>
          <w:spacing w:val="8"/>
        </w:rPr>
        <w:t>т</w:t>
      </w:r>
      <w:r w:rsidRPr="00163F1F">
        <w:t>ь</w:t>
      </w:r>
      <w:r w:rsidRPr="00163F1F">
        <w:rPr>
          <w:spacing w:val="29"/>
        </w:rPr>
        <w:t xml:space="preserve"> </w:t>
      </w:r>
      <w:r w:rsidRPr="00163F1F">
        <w:t>а</w:t>
      </w:r>
      <w:r w:rsidRPr="00163F1F">
        <w:rPr>
          <w:spacing w:val="1"/>
        </w:rPr>
        <w:t>к</w:t>
      </w:r>
      <w:r w:rsidRPr="00163F1F">
        <w:t>тиви</w:t>
      </w:r>
      <w:r w:rsidRPr="00163F1F">
        <w:rPr>
          <w:spacing w:val="2"/>
        </w:rPr>
        <w:t>р</w:t>
      </w:r>
      <w:r w:rsidRPr="00163F1F">
        <w:t>ован</w:t>
      </w:r>
    </w:p>
    <w:p w:rsidR="00DC1013" w:rsidRPr="00163F1F" w:rsidRDefault="00DC1013" w:rsidP="00DC1013">
      <w:pPr>
        <w:pStyle w:val="a3"/>
        <w:kinsoku w:val="0"/>
        <w:overflowPunct w:val="0"/>
      </w:pPr>
      <w:r w:rsidRPr="00163F1F">
        <w:t>токеном</w:t>
      </w:r>
      <w:r w:rsidRPr="00163F1F">
        <w:rPr>
          <w:spacing w:val="-10"/>
        </w:rPr>
        <w:t xml:space="preserve"> </w:t>
      </w:r>
      <w:r w:rsidRPr="00163F1F">
        <w:rPr>
          <w:spacing w:val="-1"/>
        </w:rPr>
        <w:t>ч</w:t>
      </w:r>
      <w:r w:rsidRPr="00163F1F">
        <w:t>лена</w:t>
      </w:r>
      <w:r w:rsidRPr="00163F1F">
        <w:rPr>
          <w:spacing w:val="-12"/>
        </w:rPr>
        <w:t xml:space="preserve"> </w:t>
      </w:r>
      <w:r w:rsidRPr="00163F1F">
        <w:rPr>
          <w:spacing w:val="1"/>
        </w:rPr>
        <w:t>Г</w:t>
      </w:r>
      <w:r w:rsidRPr="00163F1F">
        <w:t>ЭК.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0" w:firstLine="708"/>
        <w:jc w:val="both"/>
      </w:pPr>
      <w:r w:rsidRPr="00163F1F">
        <w:t>А</w:t>
      </w:r>
      <w:r w:rsidRPr="00163F1F">
        <w:rPr>
          <w:spacing w:val="1"/>
        </w:rPr>
        <w:t>к</w:t>
      </w:r>
      <w:r w:rsidRPr="00163F1F">
        <w:t>тивац</w:t>
      </w:r>
      <w:r w:rsidRPr="00163F1F">
        <w:rPr>
          <w:spacing w:val="1"/>
        </w:rPr>
        <w:t>и</w:t>
      </w:r>
      <w:r w:rsidRPr="00163F1F">
        <w:t>я</w:t>
      </w:r>
      <w:r w:rsidRPr="00163F1F">
        <w:rPr>
          <w:spacing w:val="19"/>
        </w:rPr>
        <w:t xml:space="preserve"> </w:t>
      </w:r>
      <w:r w:rsidRPr="00163F1F">
        <w:t>станции</w:t>
      </w:r>
      <w:r w:rsidRPr="00163F1F">
        <w:rPr>
          <w:spacing w:val="16"/>
        </w:rPr>
        <w:t xml:space="preserve"> </w:t>
      </w:r>
      <w:r w:rsidRPr="00163F1F">
        <w:t>с</w:t>
      </w:r>
      <w:r w:rsidRPr="00163F1F">
        <w:rPr>
          <w:spacing w:val="1"/>
        </w:rPr>
        <w:t>к</w:t>
      </w:r>
      <w:r w:rsidRPr="00163F1F">
        <w:t>ан</w:t>
      </w:r>
      <w:r w:rsidRPr="00163F1F">
        <w:rPr>
          <w:spacing w:val="1"/>
        </w:rPr>
        <w:t>и</w:t>
      </w:r>
      <w:r w:rsidRPr="00163F1F">
        <w:t>рован</w:t>
      </w:r>
      <w:r w:rsidRPr="00163F1F">
        <w:rPr>
          <w:spacing w:val="1"/>
        </w:rPr>
        <w:t>и</w:t>
      </w:r>
      <w:r w:rsidRPr="00163F1F">
        <w:t>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ППЭ</w:t>
      </w:r>
      <w:r>
        <w:rPr>
          <w:spacing w:val="16"/>
        </w:rPr>
        <w:t xml:space="preserve"> </w:t>
      </w:r>
      <w:r>
        <w:t>дол</w:t>
      </w:r>
      <w:r>
        <w:rPr>
          <w:spacing w:val="3"/>
        </w:rPr>
        <w:t>ж</w:t>
      </w:r>
      <w:r>
        <w:t>на</w:t>
      </w:r>
      <w:r>
        <w:rPr>
          <w:spacing w:val="16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выполне</w:t>
      </w:r>
      <w:r>
        <w:rPr>
          <w:spacing w:val="1"/>
        </w:rPr>
        <w:t>н</w:t>
      </w:r>
      <w:r>
        <w:t>а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п</w:t>
      </w:r>
      <w:r>
        <w:t>осредствен</w:t>
      </w:r>
      <w:r>
        <w:rPr>
          <w:spacing w:val="1"/>
        </w:rPr>
        <w:t>н</w:t>
      </w:r>
      <w:r>
        <w:t>о пе</w:t>
      </w:r>
      <w:r>
        <w:rPr>
          <w:spacing w:val="2"/>
        </w:rPr>
        <w:t>р</w:t>
      </w:r>
      <w:r>
        <w:t>ед</w:t>
      </w:r>
      <w:r>
        <w:rPr>
          <w:spacing w:val="-1"/>
        </w:rPr>
        <w:t xml:space="preserve"> </w:t>
      </w:r>
      <w:r>
        <w:t>начал</w:t>
      </w:r>
      <w:r>
        <w:rPr>
          <w:spacing w:val="2"/>
        </w:rPr>
        <w:t>о</w:t>
      </w:r>
      <w:r>
        <w:t>м</w:t>
      </w:r>
      <w:r>
        <w:rPr>
          <w:spacing w:val="-3"/>
        </w:rPr>
        <w:t xml:space="preserve"> </w:t>
      </w:r>
      <w:r>
        <w:t>п</w:t>
      </w:r>
      <w:r>
        <w:rPr>
          <w:spacing w:val="2"/>
        </w:rPr>
        <w:t>р</w:t>
      </w:r>
      <w:r>
        <w:t>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3"/>
        </w:rPr>
        <w:t xml:space="preserve"> </w:t>
      </w:r>
      <w:r>
        <w:t>ЭМ,</w:t>
      </w:r>
      <w:r>
        <w:rPr>
          <w:spacing w:val="1"/>
        </w:rPr>
        <w:t xml:space="preserve"> </w:t>
      </w:r>
      <w:r>
        <w:t>п</w:t>
      </w:r>
      <w:r>
        <w:rPr>
          <w:spacing w:val="2"/>
        </w:rPr>
        <w:t>о</w:t>
      </w:r>
      <w:r>
        <w:t>ступающих из ауди</w:t>
      </w:r>
      <w:r>
        <w:rPr>
          <w:spacing w:val="2"/>
        </w:rPr>
        <w:t>то</w:t>
      </w:r>
      <w:r>
        <w:t>рий</w:t>
      </w:r>
      <w:r>
        <w:rPr>
          <w:spacing w:val="-2"/>
        </w:rPr>
        <w:t xml:space="preserve"> </w:t>
      </w:r>
      <w:r>
        <w:t>в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</w:pPr>
      <w:r>
        <w:t>Штаб</w:t>
      </w:r>
      <w:r>
        <w:rPr>
          <w:spacing w:val="-14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spacing w:val="6"/>
        </w:rPr>
        <w:t xml:space="preserve"> </w:t>
      </w:r>
      <w:r>
        <w:rPr>
          <w:spacing w:val="-1"/>
        </w:rPr>
        <w:t>м</w:t>
      </w:r>
      <w:r>
        <w:t>ож</w:t>
      </w:r>
      <w:r>
        <w:rPr>
          <w:spacing w:val="2"/>
        </w:rPr>
        <w:t>е</w:t>
      </w:r>
      <w:r>
        <w:t>т</w:t>
      </w:r>
      <w:r>
        <w:rPr>
          <w:spacing w:val="4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нач</w:t>
      </w:r>
      <w:r>
        <w:rPr>
          <w:spacing w:val="2"/>
        </w:rPr>
        <w:t>а</w:t>
      </w:r>
      <w:r>
        <w:t>то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rPr>
          <w:spacing w:val="-1"/>
        </w:rPr>
        <w:t>м</w:t>
      </w:r>
      <w:r>
        <w:t>ере</w:t>
      </w:r>
      <w:r>
        <w:rPr>
          <w:spacing w:val="6"/>
        </w:rPr>
        <w:t xml:space="preserve"> </w:t>
      </w:r>
      <w:r>
        <w:t>по</w:t>
      </w:r>
      <w:r>
        <w:rPr>
          <w:spacing w:val="1"/>
        </w:rPr>
        <w:t>я</w:t>
      </w:r>
      <w:r>
        <w:t>вления</w:t>
      </w:r>
      <w:r>
        <w:rPr>
          <w:spacing w:val="8"/>
        </w:rPr>
        <w:t xml:space="preserve"> </w:t>
      </w:r>
      <w:r>
        <w:rPr>
          <w:spacing w:val="-1"/>
        </w:rPr>
        <w:t>м</w:t>
      </w:r>
      <w:r>
        <w:t>атериа</w:t>
      </w:r>
      <w:r>
        <w:rPr>
          <w:spacing w:val="2"/>
        </w:rPr>
        <w:t>л</w:t>
      </w:r>
      <w:r>
        <w:t>о</w:t>
      </w:r>
      <w:r>
        <w:rPr>
          <w:spacing w:val="6"/>
        </w:rPr>
        <w:t>в</w:t>
      </w:r>
      <w:r>
        <w:t>.</w:t>
      </w:r>
      <w:r>
        <w:rPr>
          <w:spacing w:val="3"/>
        </w:rPr>
        <w:t xml:space="preserve"> </w:t>
      </w:r>
      <w:r>
        <w:rPr>
          <w:spacing w:val="2"/>
        </w:rPr>
        <w:t>З</w:t>
      </w:r>
      <w:r>
        <w:t>агруз</w:t>
      </w:r>
      <w:r>
        <w:rPr>
          <w:spacing w:val="3"/>
        </w:rPr>
        <w:t>к</w:t>
      </w:r>
      <w:r>
        <w:t>а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2"/>
        </w:rPr>
        <w:t>ы</w:t>
      </w:r>
      <w:r>
        <w:t>х</w:t>
      </w:r>
      <w:r>
        <w:rPr>
          <w:spacing w:val="32"/>
        </w:rPr>
        <w:t xml:space="preserve"> </w:t>
      </w:r>
      <w:r>
        <w:t>жур</w:t>
      </w:r>
      <w:r>
        <w:rPr>
          <w:spacing w:val="2"/>
        </w:rPr>
        <w:t>н</w:t>
      </w:r>
      <w:r>
        <w:t>а</w:t>
      </w:r>
      <w:r>
        <w:rPr>
          <w:spacing w:val="3"/>
        </w:rPr>
        <w:t>л</w:t>
      </w:r>
      <w:r>
        <w:t>ов</w:t>
      </w:r>
      <w:r>
        <w:rPr>
          <w:spacing w:val="33"/>
        </w:rPr>
        <w:t xml:space="preserve"> </w:t>
      </w:r>
      <w:r>
        <w:t>раб</w:t>
      </w:r>
      <w:r>
        <w:rPr>
          <w:spacing w:val="2"/>
        </w:rPr>
        <w:t>о</w:t>
      </w:r>
      <w:r>
        <w:t>ты</w:t>
      </w:r>
      <w:r>
        <w:rPr>
          <w:spacing w:val="33"/>
        </w:rPr>
        <w:t xml:space="preserve"> </w:t>
      </w:r>
      <w:r>
        <w:t>станций</w:t>
      </w:r>
      <w:r>
        <w:rPr>
          <w:spacing w:val="36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атора,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т</w:t>
      </w:r>
      <w:r>
        <w:rPr>
          <w:spacing w:val="2"/>
        </w:rPr>
        <w:t>о</w:t>
      </w:r>
      <w:r>
        <w:t>рых</w:t>
      </w:r>
      <w:r>
        <w:rPr>
          <w:spacing w:val="32"/>
        </w:rPr>
        <w:t xml:space="preserve"> </w:t>
      </w:r>
      <w:r>
        <w:t>выполн</w:t>
      </w:r>
      <w:r>
        <w:rPr>
          <w:spacing w:val="1"/>
        </w:rPr>
        <w:t>я</w:t>
      </w:r>
      <w:r>
        <w:t>лась</w:t>
      </w:r>
      <w:r>
        <w:rPr>
          <w:spacing w:val="34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ать</w:t>
      </w:r>
      <w:r>
        <w:rPr>
          <w:spacing w:val="33"/>
        </w:rPr>
        <w:t xml:space="preserve"> </w:t>
      </w:r>
      <w:r>
        <w:t>в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-17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1"/>
        </w:rPr>
        <w:t>т</w:t>
      </w:r>
      <w:r>
        <w:t>о</w:t>
      </w:r>
      <w:r>
        <w:rPr>
          <w:spacing w:val="2"/>
        </w:rPr>
        <w:t>в</w:t>
      </w:r>
      <w:r>
        <w:rPr>
          <w:spacing w:val="1"/>
        </w:rPr>
        <w:t>к</w:t>
      </w:r>
      <w:r>
        <w:t>и,</w:t>
      </w:r>
      <w:r>
        <w:rPr>
          <w:spacing w:val="-16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предус</w:t>
      </w:r>
      <w:r>
        <w:rPr>
          <w:spacing w:val="-1"/>
        </w:rPr>
        <w:t>м</w:t>
      </w:r>
      <w:r>
        <w:rPr>
          <w:spacing w:val="2"/>
        </w:rPr>
        <w:t>о</w:t>
      </w:r>
      <w:r>
        <w:t>трен</w:t>
      </w:r>
      <w:r>
        <w:rPr>
          <w:spacing w:val="1"/>
        </w:rPr>
        <w:t>а</w:t>
      </w:r>
      <w:r>
        <w:t>.</w:t>
      </w:r>
    </w:p>
    <w:p w:rsidR="00DC1013" w:rsidRDefault="00DC1013" w:rsidP="00DC1013">
      <w:pPr>
        <w:pStyle w:val="a3"/>
        <w:kinsoku w:val="0"/>
        <w:overflowPunct w:val="0"/>
        <w:ind w:right="107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29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29"/>
        </w:rPr>
        <w:t xml:space="preserve"> </w:t>
      </w:r>
      <w:r>
        <w:t>в 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вии</w:t>
      </w:r>
      <w:r>
        <w:rPr>
          <w:spacing w:val="30"/>
        </w:rPr>
        <w:t xml:space="preserve"> </w:t>
      </w:r>
      <w:r>
        <w:t>с</w:t>
      </w:r>
      <w:r>
        <w:rPr>
          <w:spacing w:val="3"/>
        </w:rPr>
        <w:t> 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ей,</w:t>
      </w:r>
      <w:r>
        <w:rPr>
          <w:spacing w:val="30"/>
        </w:rPr>
        <w:t xml:space="preserve"> </w:t>
      </w:r>
      <w:r>
        <w:t>у</w:t>
      </w:r>
      <w:r>
        <w:rPr>
          <w:spacing w:val="1"/>
        </w:rPr>
        <w:t>к</w:t>
      </w:r>
      <w:r>
        <w:t>аза</w:t>
      </w:r>
      <w:r>
        <w:rPr>
          <w:spacing w:val="2"/>
        </w:rPr>
        <w:t>н</w:t>
      </w:r>
      <w:r>
        <w:t>ной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rPr>
          <w:spacing w:val="2"/>
        </w:rPr>
        <w:t>о</w:t>
      </w:r>
      <w:r>
        <w:t>м</w:t>
      </w:r>
      <w:r>
        <w:rPr>
          <w:w w:val="99"/>
        </w:rPr>
        <w:t xml:space="preserve"> </w:t>
      </w:r>
      <w:r>
        <w:t>ВДП</w:t>
      </w:r>
      <w:r>
        <w:rPr>
          <w:spacing w:val="15"/>
        </w:rPr>
        <w:t xml:space="preserve"> </w:t>
      </w:r>
      <w:r>
        <w:t>с блан</w:t>
      </w:r>
      <w:r>
        <w:rPr>
          <w:spacing w:val="1"/>
        </w:rPr>
        <w:t>к</w:t>
      </w:r>
      <w:r>
        <w:t>ами</w:t>
      </w:r>
      <w:r>
        <w:rPr>
          <w:spacing w:val="15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14"/>
        </w:rPr>
        <w:t xml:space="preserve"> </w:t>
      </w:r>
      <w:r>
        <w:t>(заполне</w:t>
      </w:r>
      <w:r>
        <w:rPr>
          <w:spacing w:val="1"/>
        </w:rPr>
        <w:t>н</w:t>
      </w:r>
      <w:r>
        <w:t>ная</w:t>
      </w:r>
      <w:r>
        <w:rPr>
          <w:spacing w:val="18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а</w:t>
      </w:r>
      <w:r>
        <w:rPr>
          <w:spacing w:val="21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-1</w:t>
      </w:r>
      <w:r>
        <w:rPr>
          <w:spacing w:val="2"/>
        </w:rPr>
        <w:t>1</w:t>
      </w:r>
      <w:r>
        <w:t>),</w:t>
      </w:r>
      <w:r>
        <w:rPr>
          <w:spacing w:val="15"/>
        </w:rPr>
        <w:t xml:space="preserve"> </w:t>
      </w:r>
      <w:r>
        <w:t>у</w:t>
      </w:r>
      <w:r>
        <w:rPr>
          <w:spacing w:val="1"/>
        </w:rPr>
        <w:t>к</w:t>
      </w:r>
      <w:r>
        <w:rPr>
          <w:spacing w:val="2"/>
        </w:rPr>
        <w:t>а</w:t>
      </w:r>
      <w:r>
        <w:t>зывает</w:t>
      </w:r>
      <w:r>
        <w:rPr>
          <w:spacing w:val="14"/>
        </w:rPr>
        <w:t xml:space="preserve"> </w:t>
      </w:r>
      <w:r>
        <w:t>номер</w:t>
      </w:r>
      <w:r>
        <w:rPr>
          <w:spacing w:val="15"/>
        </w:rPr>
        <w:t xml:space="preserve"> </w:t>
      </w:r>
      <w:r>
        <w:rPr>
          <w:spacing w:val="2"/>
        </w:rPr>
        <w:t>а</w:t>
      </w:r>
      <w:r>
        <w:t>уд</w:t>
      </w:r>
      <w:r>
        <w:rPr>
          <w:spacing w:val="2"/>
        </w:rPr>
        <w:t>и</w:t>
      </w:r>
      <w:r>
        <w:t>тории</w:t>
      </w:r>
      <w:r>
        <w:rPr>
          <w:w w:val="99"/>
        </w:rPr>
        <w:t xml:space="preserve"> </w:t>
      </w:r>
      <w:r>
        <w:t>проведения</w:t>
      </w:r>
      <w:r>
        <w:rPr>
          <w:spacing w:val="10"/>
        </w:rPr>
        <w:t xml:space="preserve"> </w:t>
      </w:r>
      <w:r>
        <w:t>на</w:t>
      </w:r>
      <w:r>
        <w:rPr>
          <w:spacing w:val="1"/>
        </w:rPr>
        <w:t> </w:t>
      </w:r>
      <w:r>
        <w:t>станции</w:t>
      </w:r>
      <w:r>
        <w:rPr>
          <w:spacing w:val="1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11"/>
        </w:rPr>
        <w:t xml:space="preserve"> </w:t>
      </w:r>
      <w:r>
        <w:t>в</w:t>
      </w:r>
      <w:r>
        <w:rPr>
          <w:spacing w:val="-2"/>
        </w:rPr>
        <w:t> </w:t>
      </w:r>
      <w:r>
        <w:t>ППЭ,</w:t>
      </w:r>
      <w:r>
        <w:rPr>
          <w:spacing w:val="10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вв</w:t>
      </w:r>
      <w:r>
        <w:rPr>
          <w:spacing w:val="2"/>
        </w:rPr>
        <w:t>о</w:t>
      </w:r>
      <w:r>
        <w:t>дит</w:t>
      </w:r>
      <w:r>
        <w:rPr>
          <w:spacing w:val="9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ество</w:t>
      </w:r>
      <w:r>
        <w:rPr>
          <w:spacing w:val="10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регистрации,</w:t>
      </w:r>
      <w:r>
        <w:rPr>
          <w:spacing w:val="-8"/>
        </w:rPr>
        <w:t xml:space="preserve"> </w:t>
      </w:r>
      <w:r>
        <w:t>сведен</w:t>
      </w:r>
      <w:r>
        <w:rPr>
          <w:spacing w:val="2"/>
        </w:rPr>
        <w:t>и</w:t>
      </w:r>
      <w:r>
        <w:t>я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естве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явившихся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1"/>
        </w:rPr>
        <w:t>к</w:t>
      </w:r>
      <w:r>
        <w:t>ончи</w:t>
      </w:r>
      <w:r>
        <w:rPr>
          <w:spacing w:val="2"/>
        </w:rPr>
        <w:t>в</w:t>
      </w:r>
      <w:r>
        <w:t>ших</w:t>
      </w:r>
      <w:r>
        <w:rPr>
          <w:spacing w:val="-10"/>
        </w:rPr>
        <w:t xml:space="preserve"> </w:t>
      </w:r>
      <w:r>
        <w:t>эк</w:t>
      </w:r>
      <w:r>
        <w:rPr>
          <w:spacing w:val="1"/>
        </w:rPr>
        <w:t>з</w:t>
      </w:r>
      <w:r>
        <w:t>амен</w:t>
      </w:r>
      <w:r>
        <w:rPr>
          <w:spacing w:val="-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</w:t>
      </w:r>
      <w:r>
        <w:rPr>
          <w:spacing w:val="2"/>
        </w:rPr>
        <w:t>и</w:t>
      </w:r>
      <w:r>
        <w:rPr>
          <w:spacing w:val="1"/>
        </w:rPr>
        <w:t>к</w:t>
      </w:r>
      <w:r>
        <w:t>ов.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49"/>
        </w:rPr>
        <w:t xml:space="preserve"> </w:t>
      </w:r>
      <w:r>
        <w:t>спе</w:t>
      </w:r>
      <w:r>
        <w:rPr>
          <w:spacing w:val="1"/>
        </w:rPr>
        <w:t>ц</w:t>
      </w:r>
      <w:r>
        <w:rPr>
          <w:spacing w:val="2"/>
        </w:rPr>
        <w:t>и</w:t>
      </w:r>
      <w:r>
        <w:t>алист</w:t>
      </w:r>
      <w:r>
        <w:rPr>
          <w:spacing w:val="48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51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1"/>
        </w:rPr>
        <w:t>к</w:t>
      </w:r>
      <w:r>
        <w:t>у</w:t>
      </w:r>
      <w:r>
        <w:rPr>
          <w:spacing w:val="48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ьзованием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талонн</w:t>
      </w:r>
      <w:r>
        <w:rPr>
          <w:spacing w:val="2"/>
        </w:rPr>
        <w:t>о</w:t>
      </w:r>
      <w:r>
        <w:t xml:space="preserve">го  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алиб</w:t>
      </w:r>
      <w:r>
        <w:rPr>
          <w:spacing w:val="2"/>
        </w:rPr>
        <w:t>ро</w:t>
      </w:r>
      <w:r>
        <w:t>вочно</w:t>
      </w:r>
      <w:r>
        <w:rPr>
          <w:spacing w:val="1"/>
        </w:rPr>
        <w:t>г</w:t>
      </w:r>
      <w:r>
        <w:t xml:space="preserve">о  </w:t>
      </w:r>
      <w:r>
        <w:rPr>
          <w:spacing w:val="6"/>
        </w:rPr>
        <w:t xml:space="preserve"> </w:t>
      </w:r>
      <w:r>
        <w:t>лис</w:t>
      </w:r>
      <w:r>
        <w:rPr>
          <w:spacing w:val="1"/>
        </w:rPr>
        <w:t>т</w:t>
      </w:r>
      <w:r>
        <w:t xml:space="preserve">а  </w:t>
      </w:r>
      <w:r>
        <w:rPr>
          <w:spacing w:val="9"/>
        </w:rPr>
        <w:t xml:space="preserve"> </w:t>
      </w:r>
      <w:r>
        <w:t xml:space="preserve">(при  </w:t>
      </w:r>
      <w:r>
        <w:rPr>
          <w:spacing w:val="9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ост</w:t>
      </w:r>
      <w:r>
        <w:rPr>
          <w:spacing w:val="1"/>
        </w:rPr>
        <w:t>и</w:t>
      </w:r>
      <w:r>
        <w:rPr>
          <w:spacing w:val="2"/>
        </w:rPr>
        <w:t>)</w:t>
      </w:r>
      <w:r>
        <w:t xml:space="preserve">,  </w:t>
      </w:r>
      <w:r>
        <w:rPr>
          <w:spacing w:val="5"/>
        </w:rPr>
        <w:t xml:space="preserve"> </w:t>
      </w:r>
      <w:r>
        <w:rPr>
          <w:spacing w:val="2"/>
        </w:rPr>
        <w:t>и</w:t>
      </w:r>
      <w:r>
        <w:t>звле</w:t>
      </w:r>
      <w:r>
        <w:rPr>
          <w:spacing w:val="1"/>
        </w:rPr>
        <w:t>к</w:t>
      </w:r>
      <w:r>
        <w:t xml:space="preserve">ает  </w:t>
      </w:r>
      <w:r>
        <w:rPr>
          <w:spacing w:val="6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и  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>з</w:t>
      </w:r>
      <w:r>
        <w:t> ВДП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и</w:t>
      </w:r>
      <w:r>
        <w:rPr>
          <w:spacing w:val="1"/>
        </w:rPr>
        <w:t> 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-12"/>
        </w:rPr>
        <w:t xml:space="preserve"> </w:t>
      </w:r>
      <w:r>
        <w:t>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spacing w:val="-11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лиц</w:t>
      </w:r>
      <w:r>
        <w:rPr>
          <w:spacing w:val="2"/>
        </w:rPr>
        <w:t>е</w:t>
      </w:r>
      <w:r>
        <w:t>вой</w:t>
      </w:r>
      <w:r>
        <w:rPr>
          <w:spacing w:val="-12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одно</w:t>
      </w:r>
      <w:r>
        <w:rPr>
          <w:spacing w:val="2"/>
        </w:rPr>
        <w:t>с</w:t>
      </w:r>
      <w:r>
        <w:rPr>
          <w:spacing w:val="1"/>
        </w:rPr>
        <w:t>т</w:t>
      </w:r>
      <w:r>
        <w:t>ороннем</w:t>
      </w:r>
      <w:r>
        <w:rPr>
          <w:spacing w:val="-11"/>
        </w:rPr>
        <w:t xml:space="preserve"> </w:t>
      </w:r>
      <w:r>
        <w:rPr>
          <w:spacing w:val="1"/>
        </w:rPr>
        <w:t>р</w:t>
      </w:r>
      <w:r>
        <w:t>ежиме,</w:t>
      </w:r>
      <w:r>
        <w:rPr>
          <w:spacing w:val="-6"/>
        </w:rPr>
        <w:t xml:space="preserve"> </w:t>
      </w:r>
      <w:r>
        <w:t>п</w:t>
      </w:r>
      <w:r>
        <w:rPr>
          <w:spacing w:val="2"/>
        </w:rPr>
        <w:t>ро</w:t>
      </w:r>
      <w:r>
        <w:t>веряет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8"/>
      </w:pP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во</w:t>
      </w:r>
      <w:r>
        <w:rPr>
          <w:spacing w:val="57"/>
        </w:rPr>
        <w:t xml:space="preserve"> </w:t>
      </w:r>
      <w:r>
        <w:t>отскан</w:t>
      </w:r>
      <w:r>
        <w:rPr>
          <w:spacing w:val="1"/>
        </w:rPr>
        <w:t>и</w:t>
      </w:r>
      <w:r>
        <w:t>ро</w:t>
      </w:r>
      <w:r>
        <w:rPr>
          <w:spacing w:val="2"/>
        </w:rPr>
        <w:t>в</w:t>
      </w:r>
      <w:r>
        <w:t>ан</w:t>
      </w:r>
      <w:r>
        <w:rPr>
          <w:spacing w:val="1"/>
        </w:rPr>
        <w:t>н</w:t>
      </w:r>
      <w:r>
        <w:t>ых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>з</w:t>
      </w:r>
      <w:r>
        <w:t>ображен</w:t>
      </w:r>
      <w:r>
        <w:rPr>
          <w:spacing w:val="1"/>
        </w:rPr>
        <w:t>и</w:t>
      </w:r>
      <w:r>
        <w:t>й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орие</w:t>
      </w:r>
      <w:r>
        <w:rPr>
          <w:spacing w:val="1"/>
        </w:rPr>
        <w:t>н</w:t>
      </w:r>
      <w:r>
        <w:t>таци</w:t>
      </w:r>
      <w:r>
        <w:rPr>
          <w:spacing w:val="1"/>
        </w:rPr>
        <w:t>ю</w:t>
      </w:r>
      <w:r>
        <w:t>,</w:t>
      </w:r>
      <w:r>
        <w:rPr>
          <w:spacing w:val="58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необход</w:t>
      </w:r>
      <w:r>
        <w:rPr>
          <w:spacing w:val="1"/>
        </w:rPr>
        <w:t>им</w:t>
      </w:r>
      <w:r>
        <w:t>ости</w:t>
      </w:r>
      <w:r>
        <w:rPr>
          <w:spacing w:val="58"/>
        </w:rPr>
        <w:t xml:space="preserve"> </w:t>
      </w:r>
      <w:r>
        <w:t>вып</w:t>
      </w:r>
      <w:r>
        <w:rPr>
          <w:spacing w:val="2"/>
        </w:rPr>
        <w:t>о</w:t>
      </w:r>
      <w:r>
        <w:t>лняет</w:t>
      </w:r>
      <w:r>
        <w:rPr>
          <w:w w:val="99"/>
        </w:rPr>
        <w:t xml:space="preserve"> </w:t>
      </w:r>
      <w:r>
        <w:t>повторное</w:t>
      </w:r>
      <w:r>
        <w:rPr>
          <w:spacing w:val="-29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1"/>
        </w:rPr>
        <w:t>н</w:t>
      </w:r>
      <w:r>
        <w:t>ир</w:t>
      </w:r>
      <w:r>
        <w:rPr>
          <w:spacing w:val="2"/>
        </w:rPr>
        <w:t>о</w:t>
      </w:r>
      <w:r>
        <w:t>в</w:t>
      </w:r>
      <w:r>
        <w:rPr>
          <w:spacing w:val="2"/>
        </w:rPr>
        <w:t>а</w:t>
      </w:r>
      <w:r>
        <w:t>ние.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>
        <w:t>После</w:t>
      </w:r>
      <w:r>
        <w:rPr>
          <w:spacing w:val="57"/>
        </w:rPr>
        <w:t xml:space="preserve"> </w:t>
      </w:r>
      <w:r>
        <w:t>зав</w:t>
      </w:r>
      <w:r>
        <w:rPr>
          <w:spacing w:val="2"/>
        </w:rPr>
        <w:t>е</w:t>
      </w:r>
      <w:r>
        <w:t>ршения</w:t>
      </w:r>
      <w:r>
        <w:rPr>
          <w:spacing w:val="58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58"/>
        </w:rPr>
        <w:t xml:space="preserve"> </w:t>
      </w:r>
      <w:r>
        <w:t>всех</w:t>
      </w:r>
      <w:r>
        <w:rPr>
          <w:spacing w:val="59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>з</w:t>
      </w:r>
      <w:r>
        <w:t> аудитории</w:t>
      </w:r>
      <w:r>
        <w:rPr>
          <w:spacing w:val="63"/>
        </w:rPr>
        <w:t xml:space="preserve"> </w:t>
      </w:r>
      <w:r>
        <w:t>проведения</w:t>
      </w:r>
      <w:r>
        <w:rPr>
          <w:spacing w:val="57"/>
        </w:rPr>
        <w:t xml:space="preserve"> </w:t>
      </w:r>
      <w:r>
        <w:t>в 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w w:val="99"/>
        </w:rPr>
        <w:t xml:space="preserve"> </w:t>
      </w:r>
      <w:r>
        <w:t>отсу</w:t>
      </w:r>
      <w:r>
        <w:rPr>
          <w:spacing w:val="-1"/>
        </w:rPr>
        <w:t>т</w:t>
      </w:r>
      <w:r>
        <w:rPr>
          <w:spacing w:val="2"/>
        </w:rPr>
        <w:t>с</w:t>
      </w:r>
      <w:r>
        <w:t xml:space="preserve">твия    </w:t>
      </w:r>
      <w:r>
        <w:rPr>
          <w:spacing w:val="60"/>
        </w:rPr>
        <w:t xml:space="preserve"> </w:t>
      </w:r>
      <w:r>
        <w:t>о</w:t>
      </w:r>
      <w:r>
        <w:rPr>
          <w:spacing w:val="2"/>
        </w:rPr>
        <w:t>с</w:t>
      </w:r>
      <w:r>
        <w:t xml:space="preserve">обых    </w:t>
      </w:r>
      <w:r>
        <w:rPr>
          <w:spacing w:val="61"/>
        </w:rPr>
        <w:t xml:space="preserve"> </w:t>
      </w:r>
      <w:r>
        <w:t xml:space="preserve">ситуаций    </w:t>
      </w:r>
      <w:r>
        <w:rPr>
          <w:spacing w:val="63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 xml:space="preserve">ий    </w:t>
      </w:r>
      <w:r>
        <w:rPr>
          <w:spacing w:val="60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 xml:space="preserve">т    </w:t>
      </w:r>
      <w:r>
        <w:rPr>
          <w:spacing w:val="59"/>
        </w:rPr>
        <w:t xml:space="preserve"> </w:t>
      </w:r>
      <w:r>
        <w:t>сверя</w:t>
      </w:r>
      <w:r>
        <w:rPr>
          <w:spacing w:val="2"/>
        </w:rPr>
        <w:t>е</w:t>
      </w:r>
      <w:r>
        <w:t xml:space="preserve">т    </w:t>
      </w:r>
      <w:r>
        <w:rPr>
          <w:spacing w:val="59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1"/>
        </w:rPr>
        <w:t>ч</w:t>
      </w:r>
      <w:r>
        <w:t>ество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 xml:space="preserve">ых </w:t>
      </w:r>
      <w:r>
        <w:rPr>
          <w:spacing w:val="2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 xml:space="preserve">ов, </w:t>
      </w:r>
      <w:r>
        <w:rPr>
          <w:spacing w:val="3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 xml:space="preserve">ое 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> </w:t>
      </w:r>
      <w:r>
        <w:t xml:space="preserve">станции 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</w:t>
      </w:r>
      <w:r>
        <w:rPr>
          <w:spacing w:val="2"/>
        </w:rPr>
        <w:t>н</w:t>
      </w:r>
      <w:r>
        <w:t xml:space="preserve">ия </w:t>
      </w:r>
      <w:r>
        <w:rPr>
          <w:spacing w:val="4"/>
        </w:rPr>
        <w:t xml:space="preserve"> </w:t>
      </w:r>
      <w:r>
        <w:t xml:space="preserve">в ППЭ, </w:t>
      </w:r>
      <w:r>
        <w:rPr>
          <w:spacing w:val="2"/>
        </w:rPr>
        <w:t xml:space="preserve"> </w:t>
      </w:r>
      <w:r>
        <w:t>с инфо</w:t>
      </w:r>
      <w:r>
        <w:rPr>
          <w:spacing w:val="2"/>
        </w:rPr>
        <w:t>р</w:t>
      </w:r>
      <w:r>
        <w:rPr>
          <w:spacing w:val="1"/>
        </w:rPr>
        <w:t>м</w:t>
      </w:r>
      <w:r>
        <w:t>ац</w:t>
      </w:r>
      <w:r>
        <w:rPr>
          <w:spacing w:val="1"/>
        </w:rPr>
        <w:t>и</w:t>
      </w:r>
      <w:r>
        <w:t>ей,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2"/>
      </w:pP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ой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> </w:t>
      </w:r>
      <w:r>
        <w:t>ВДП</w:t>
      </w:r>
      <w:r>
        <w:rPr>
          <w:spacing w:val="-9"/>
        </w:rPr>
        <w:t xml:space="preserve"> </w:t>
      </w:r>
      <w:r>
        <w:t>(заполне</w:t>
      </w:r>
      <w:r>
        <w:rPr>
          <w:spacing w:val="1"/>
        </w:rPr>
        <w:t>н</w:t>
      </w:r>
      <w:r>
        <w:t>ная</w:t>
      </w:r>
      <w:r>
        <w:rPr>
          <w:spacing w:val="-1"/>
        </w:rPr>
        <w:t xml:space="preserve"> </w:t>
      </w:r>
      <w:r>
        <w:t>фор</w:t>
      </w:r>
      <w:r>
        <w:rPr>
          <w:spacing w:val="-1"/>
        </w:rPr>
        <w:t>м</w:t>
      </w:r>
      <w:r>
        <w:t xml:space="preserve">а </w:t>
      </w:r>
      <w:r>
        <w:rPr>
          <w:spacing w:val="2"/>
        </w:rPr>
        <w:t>ПП</w:t>
      </w:r>
      <w:r>
        <w:rPr>
          <w:spacing w:val="-1"/>
        </w:rPr>
        <w:t>Э</w:t>
      </w:r>
      <w:r>
        <w:t>-11),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>з</w:t>
      </w:r>
      <w:r>
        <w:t> </w:t>
      </w:r>
      <w:r>
        <w:rPr>
          <w:spacing w:val="1"/>
        </w:rPr>
        <w:t>к</w:t>
      </w:r>
      <w:r>
        <w:t>отор</w:t>
      </w:r>
      <w:r>
        <w:rPr>
          <w:spacing w:val="1"/>
        </w:rPr>
        <w:t>о</w:t>
      </w:r>
      <w:r>
        <w:t>го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>з</w:t>
      </w:r>
      <w:r>
        <w:t>влечены</w:t>
      </w:r>
      <w:r>
        <w:rPr>
          <w:spacing w:val="-1"/>
        </w:rPr>
        <w:t xml:space="preserve"> </w:t>
      </w:r>
      <w:r>
        <w:t>блан</w:t>
      </w:r>
      <w:r>
        <w:rPr>
          <w:spacing w:val="1"/>
        </w:rPr>
        <w:t>к</w:t>
      </w:r>
      <w:r>
        <w:t>и.</w:t>
      </w:r>
      <w:r>
        <w:rPr>
          <w:spacing w:val="-2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необход</w:t>
      </w:r>
      <w:r>
        <w:rPr>
          <w:spacing w:val="1"/>
        </w:rPr>
        <w:t>им</w:t>
      </w:r>
      <w:r>
        <w:t>ости</w:t>
      </w:r>
      <w:r>
        <w:rPr>
          <w:spacing w:val="-18"/>
        </w:rPr>
        <w:t xml:space="preserve"> </w:t>
      </w:r>
      <w:r>
        <w:t>в</w:t>
      </w:r>
      <w:r>
        <w:rPr>
          <w:spacing w:val="1"/>
        </w:rPr>
        <w:t>ы</w:t>
      </w:r>
      <w:r>
        <w:t>п</w:t>
      </w:r>
      <w:r>
        <w:rPr>
          <w:spacing w:val="2"/>
        </w:rPr>
        <w:t>о</w:t>
      </w:r>
      <w:r>
        <w:t>лняется</w:t>
      </w:r>
      <w:r>
        <w:rPr>
          <w:spacing w:val="-17"/>
        </w:rPr>
        <w:t xml:space="preserve"> </w:t>
      </w:r>
      <w:r>
        <w:t>повторн</w:t>
      </w:r>
      <w:r>
        <w:rPr>
          <w:spacing w:val="2"/>
        </w:rPr>
        <w:t>о</w:t>
      </w:r>
      <w:r>
        <w:t>е</w:t>
      </w:r>
      <w:r>
        <w:rPr>
          <w:spacing w:val="-17"/>
        </w:rPr>
        <w:t xml:space="preserve"> </w:t>
      </w:r>
      <w:r>
        <w:t>и</w:t>
      </w:r>
      <w:r>
        <w:rPr>
          <w:spacing w:val="3"/>
        </w:rPr>
        <w:t>л</w:t>
      </w:r>
      <w:r>
        <w:t>и</w:t>
      </w:r>
      <w:r>
        <w:rPr>
          <w:spacing w:val="-17"/>
        </w:rPr>
        <w:t xml:space="preserve"> </w:t>
      </w:r>
      <w:r>
        <w:t>дополнитель</w:t>
      </w:r>
      <w:r>
        <w:rPr>
          <w:spacing w:val="2"/>
        </w:rPr>
        <w:t>н</w:t>
      </w:r>
      <w:r>
        <w:t>ое</w:t>
      </w:r>
      <w:r>
        <w:rPr>
          <w:spacing w:val="-17"/>
        </w:rPr>
        <w:t xml:space="preserve"> </w:t>
      </w:r>
      <w:r>
        <w:t>с</w:t>
      </w:r>
      <w:r>
        <w:rPr>
          <w:spacing w:val="1"/>
        </w:rPr>
        <w:t>к</w:t>
      </w:r>
      <w:r>
        <w:rPr>
          <w:spacing w:val="2"/>
        </w:rPr>
        <w:t>а</w:t>
      </w:r>
      <w:r>
        <w:t>нирован</w:t>
      </w:r>
      <w:r>
        <w:rPr>
          <w:spacing w:val="1"/>
        </w:rPr>
        <w:t>и</w:t>
      </w:r>
      <w:r>
        <w:t>е.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1" w:firstLine="708"/>
        <w:jc w:val="both"/>
      </w:pPr>
      <w:r>
        <w:t>В</w:t>
      </w:r>
      <w:r>
        <w:rPr>
          <w:spacing w:val="58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60"/>
        </w:rPr>
        <w:t xml:space="preserve"> </w:t>
      </w:r>
      <w:r>
        <w:t>е</w:t>
      </w:r>
      <w:r>
        <w:rPr>
          <w:spacing w:val="2"/>
        </w:rPr>
        <w:t>с</w:t>
      </w:r>
      <w:r>
        <w:t>ли</w:t>
      </w:r>
      <w:r>
        <w:rPr>
          <w:spacing w:val="59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резул</w:t>
      </w:r>
      <w:r>
        <w:rPr>
          <w:spacing w:val="1"/>
        </w:rPr>
        <w:t>ь</w:t>
      </w:r>
      <w:r>
        <w:t>та</w:t>
      </w:r>
      <w:r>
        <w:rPr>
          <w:spacing w:val="-1"/>
        </w:rPr>
        <w:t>т</w:t>
      </w:r>
      <w:r>
        <w:rPr>
          <w:spacing w:val="2"/>
        </w:rPr>
        <w:t>а</w:t>
      </w:r>
      <w:r>
        <w:t>м</w:t>
      </w:r>
      <w:r>
        <w:rPr>
          <w:spacing w:val="58"/>
        </w:rPr>
        <w:t xml:space="preserve"> </w:t>
      </w:r>
      <w:r>
        <w:t>по</w:t>
      </w:r>
      <w:r>
        <w:rPr>
          <w:spacing w:val="2"/>
        </w:rPr>
        <w:t>в</w:t>
      </w:r>
      <w:r>
        <w:t>т</w:t>
      </w:r>
      <w:r>
        <w:rPr>
          <w:spacing w:val="1"/>
        </w:rPr>
        <w:t>о</w:t>
      </w:r>
      <w:r>
        <w:t>рного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дополн</w:t>
      </w:r>
      <w:r>
        <w:rPr>
          <w:spacing w:val="3"/>
        </w:rPr>
        <w:t>и</w:t>
      </w:r>
      <w:r>
        <w:t>т</w:t>
      </w:r>
      <w:r>
        <w:rPr>
          <w:spacing w:val="1"/>
        </w:rPr>
        <w:t>е</w:t>
      </w:r>
      <w:r>
        <w:t>льного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я</w:t>
      </w:r>
      <w:r>
        <w:rPr>
          <w:w w:val="99"/>
        </w:rPr>
        <w:t xml:space="preserve"> </w:t>
      </w:r>
      <w:r>
        <w:t>устрани</w:t>
      </w:r>
      <w:r>
        <w:rPr>
          <w:spacing w:val="1"/>
        </w:rPr>
        <w:t>т</w:t>
      </w:r>
      <w:r>
        <w:t>ь</w:t>
      </w:r>
      <w:r>
        <w:rPr>
          <w:spacing w:val="56"/>
        </w:rPr>
        <w:t xml:space="preserve"> </w:t>
      </w:r>
      <w:r>
        <w:t>особ</w:t>
      </w:r>
      <w:r>
        <w:rPr>
          <w:spacing w:val="1"/>
        </w:rPr>
        <w:t>ы</w:t>
      </w:r>
      <w:r>
        <w:t>е</w:t>
      </w:r>
      <w:r>
        <w:rPr>
          <w:spacing w:val="56"/>
        </w:rPr>
        <w:t xml:space="preserve"> </w:t>
      </w:r>
      <w:r>
        <w:t>с</w:t>
      </w:r>
      <w:r>
        <w:rPr>
          <w:spacing w:val="2"/>
        </w:rPr>
        <w:t>и</w:t>
      </w:r>
      <w:r>
        <w:t>туации</w:t>
      </w:r>
      <w:r>
        <w:rPr>
          <w:spacing w:val="57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удало</w:t>
      </w:r>
      <w:r>
        <w:rPr>
          <w:spacing w:val="2"/>
        </w:rPr>
        <w:t>с</w:t>
      </w:r>
      <w:r>
        <w:t>ь,</w:t>
      </w:r>
      <w:r>
        <w:rPr>
          <w:spacing w:val="61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57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56"/>
        </w:rPr>
        <w:t xml:space="preserve"> </w:t>
      </w:r>
      <w:r>
        <w:t>перевод</w:t>
      </w:r>
      <w:r>
        <w:rPr>
          <w:spacing w:val="2"/>
        </w:rPr>
        <w:t>и</w:t>
      </w:r>
      <w:r>
        <w:t>т</w:t>
      </w:r>
      <w:r>
        <w:rPr>
          <w:spacing w:val="56"/>
        </w:rPr>
        <w:t xml:space="preserve"> </w:t>
      </w:r>
      <w:r>
        <w:t>стан</w:t>
      </w:r>
      <w:r>
        <w:rPr>
          <w:spacing w:val="2"/>
        </w:rPr>
        <w:t>ц</w:t>
      </w:r>
      <w:r>
        <w:t>ию</w:t>
      </w:r>
      <w:r>
        <w:rPr>
          <w:spacing w:val="57"/>
        </w:rPr>
        <w:t xml:space="preserve"> </w:t>
      </w:r>
      <w:r>
        <w:t>в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4"/>
      </w:pPr>
      <w:r>
        <w:t>режим</w:t>
      </w:r>
      <w:r>
        <w:rPr>
          <w:spacing w:val="33"/>
        </w:rPr>
        <w:t xml:space="preserve"> </w:t>
      </w:r>
      <w:r>
        <w:t>о</w:t>
      </w:r>
      <w:r>
        <w:rPr>
          <w:spacing w:val="2"/>
        </w:rPr>
        <w:t>б</w:t>
      </w:r>
      <w:r>
        <w:t>работки</w:t>
      </w:r>
      <w:r>
        <w:rPr>
          <w:spacing w:val="35"/>
        </w:rPr>
        <w:t xml:space="preserve"> </w:t>
      </w:r>
      <w:r>
        <w:rPr>
          <w:spacing w:val="2"/>
        </w:rPr>
        <w:t>не</w:t>
      </w:r>
      <w:r>
        <w:t>ш</w:t>
      </w:r>
      <w:r>
        <w:rPr>
          <w:spacing w:val="-1"/>
        </w:rPr>
        <w:t>т</w:t>
      </w:r>
      <w:r>
        <w:t>атн</w:t>
      </w:r>
      <w:r>
        <w:rPr>
          <w:spacing w:val="1"/>
        </w:rPr>
        <w:t>ы</w:t>
      </w:r>
      <w:r>
        <w:t>х</w:t>
      </w:r>
      <w:r>
        <w:rPr>
          <w:spacing w:val="37"/>
        </w:rPr>
        <w:t xml:space="preserve"> </w:t>
      </w:r>
      <w:r>
        <w:t>ситуаций,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34"/>
        </w:rPr>
        <w:t xml:space="preserve"> </w:t>
      </w:r>
      <w:r>
        <w:t>по</w:t>
      </w:r>
      <w:r>
        <w:rPr>
          <w:spacing w:val="1"/>
        </w:rPr>
        <w:t>з</w:t>
      </w:r>
      <w:r>
        <w:t>воля</w:t>
      </w:r>
      <w:r>
        <w:rPr>
          <w:spacing w:val="2"/>
        </w:rPr>
        <w:t>е</w:t>
      </w:r>
      <w:r>
        <w:t>т</w:t>
      </w:r>
      <w:r>
        <w:rPr>
          <w:spacing w:val="3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ру</w:t>
      </w:r>
      <w:r>
        <w:rPr>
          <w:spacing w:val="-1"/>
        </w:rPr>
        <w:t>ч</w:t>
      </w:r>
      <w:r>
        <w:t>н</w:t>
      </w:r>
      <w:r>
        <w:rPr>
          <w:spacing w:val="2"/>
        </w:rPr>
        <w:t>о</w:t>
      </w:r>
      <w:r>
        <w:t>м</w:t>
      </w:r>
      <w:r>
        <w:rPr>
          <w:spacing w:val="34"/>
        </w:rPr>
        <w:t xml:space="preserve"> </w:t>
      </w:r>
      <w:r>
        <w:t>реж</w:t>
      </w:r>
      <w:r>
        <w:rPr>
          <w:spacing w:val="2"/>
        </w:rPr>
        <w:t>и</w:t>
      </w:r>
      <w:r>
        <w:rPr>
          <w:spacing w:val="-1"/>
        </w:rPr>
        <w:t>м</w:t>
      </w:r>
      <w:r>
        <w:t>е</w:t>
      </w:r>
      <w:r>
        <w:rPr>
          <w:spacing w:val="35"/>
        </w:rPr>
        <w:t xml:space="preserve"> </w:t>
      </w:r>
      <w:r>
        <w:t>при</w:t>
      </w:r>
      <w:r>
        <w:rPr>
          <w:spacing w:val="2"/>
        </w:rPr>
        <w:t>с</w:t>
      </w:r>
      <w:r>
        <w:t>воить</w:t>
      </w:r>
      <w:r>
        <w:rPr>
          <w:w w:val="99"/>
        </w:rPr>
        <w:t xml:space="preserve"> </w:t>
      </w:r>
      <w:r>
        <w:t>тип</w:t>
      </w:r>
      <w:r>
        <w:rPr>
          <w:spacing w:val="5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spacing w:val="5"/>
        </w:rPr>
        <w:t xml:space="preserve"> </w:t>
      </w:r>
      <w:r>
        <w:t>отскан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ван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>з</w:t>
      </w:r>
      <w:r>
        <w:t>ображен</w:t>
      </w:r>
      <w:r>
        <w:rPr>
          <w:spacing w:val="3"/>
        </w:rPr>
        <w:t>и</w:t>
      </w:r>
      <w:r>
        <w:t>ю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разрешает</w:t>
      </w:r>
      <w:r>
        <w:rPr>
          <w:spacing w:val="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</w:t>
      </w:r>
      <w:r>
        <w:rPr>
          <w:spacing w:val="2"/>
        </w:rPr>
        <w:t>о</w:t>
      </w:r>
      <w:r>
        <w:t>рт</w:t>
      </w:r>
      <w:r>
        <w:rPr>
          <w:spacing w:val="5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наличии</w:t>
      </w:r>
      <w:r>
        <w:rPr>
          <w:spacing w:val="6"/>
        </w:rPr>
        <w:t xml:space="preserve"> </w:t>
      </w:r>
      <w:r>
        <w:t>не</w:t>
      </w:r>
      <w:r>
        <w:rPr>
          <w:spacing w:val="2"/>
        </w:rPr>
        <w:t>ш</w:t>
      </w:r>
      <w:r>
        <w:rPr>
          <w:spacing w:val="1"/>
        </w:rPr>
        <w:t>т</w:t>
      </w:r>
      <w:r>
        <w:t>атн</w:t>
      </w:r>
      <w:r>
        <w:rPr>
          <w:spacing w:val="1"/>
        </w:rPr>
        <w:t>ы</w:t>
      </w:r>
      <w:r>
        <w:t>х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ситуаций.</w:t>
      </w:r>
    </w:p>
    <w:p w:rsidR="00DC1013" w:rsidRDefault="00DC1013" w:rsidP="00DC1013">
      <w:pPr>
        <w:pStyle w:val="a3"/>
        <w:kinsoku w:val="0"/>
        <w:overflowPunct w:val="0"/>
        <w:ind w:right="110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43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</w:t>
      </w:r>
      <w:r>
        <w:rPr>
          <w:spacing w:val="43"/>
        </w:rPr>
        <w:t xml:space="preserve"> </w:t>
      </w:r>
      <w:r>
        <w:t>заверша</w:t>
      </w:r>
      <w:r>
        <w:rPr>
          <w:spacing w:val="2"/>
        </w:rPr>
        <w:t>е</w:t>
      </w:r>
      <w:r>
        <w:t>т</w:t>
      </w:r>
      <w:r>
        <w:rPr>
          <w:spacing w:val="43"/>
        </w:rPr>
        <w:t xml:space="preserve"> </w:t>
      </w:r>
      <w:r>
        <w:t>с</w:t>
      </w:r>
      <w:r>
        <w:rPr>
          <w:spacing w:val="1"/>
        </w:rPr>
        <w:t>к</w:t>
      </w:r>
      <w:r>
        <w:rPr>
          <w:spacing w:val="2"/>
        </w:rPr>
        <w:t>а</w:t>
      </w:r>
      <w:r>
        <w:t>нир</w:t>
      </w:r>
      <w:r>
        <w:rPr>
          <w:spacing w:val="4"/>
        </w:rPr>
        <w:t>о</w:t>
      </w:r>
      <w:r>
        <w:t>ван</w:t>
      </w:r>
      <w:r>
        <w:rPr>
          <w:spacing w:val="1"/>
        </w:rPr>
        <w:t>и</w:t>
      </w:r>
      <w:r>
        <w:t>е</w:t>
      </w:r>
      <w:r>
        <w:rPr>
          <w:spacing w:val="44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46"/>
        </w:rPr>
        <w:t xml:space="preserve"> </w:t>
      </w:r>
      <w:r>
        <w:t>текущей</w:t>
      </w:r>
      <w:r>
        <w:rPr>
          <w:spacing w:val="44"/>
        </w:rPr>
        <w:t xml:space="preserve"> </w:t>
      </w:r>
      <w:r>
        <w:t>ауди</w:t>
      </w:r>
      <w:r>
        <w:rPr>
          <w:spacing w:val="2"/>
        </w:rPr>
        <w:t>т</w:t>
      </w:r>
      <w:r>
        <w:t>ории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 </w:t>
      </w:r>
      <w:r>
        <w:t>станции</w:t>
      </w:r>
      <w:r>
        <w:rPr>
          <w:spacing w:val="1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14"/>
        </w:rPr>
        <w:t xml:space="preserve"> </w:t>
      </w:r>
      <w:r>
        <w:t>в ППЭ,</w:t>
      </w:r>
      <w:r>
        <w:rPr>
          <w:spacing w:val="12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spacing w:val="2"/>
        </w:rPr>
        <w:t>е</w:t>
      </w:r>
      <w:r>
        <w:t>щает</w:t>
      </w:r>
      <w:r>
        <w:rPr>
          <w:spacing w:val="12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13"/>
        </w:rPr>
        <w:t xml:space="preserve"> </w:t>
      </w:r>
      <w:r>
        <w:t>в В</w:t>
      </w:r>
      <w:r>
        <w:rPr>
          <w:spacing w:val="2"/>
        </w:rPr>
        <w:t>Д</w:t>
      </w:r>
      <w:r>
        <w:t>П,</w:t>
      </w:r>
      <w:r>
        <w:rPr>
          <w:spacing w:val="13"/>
        </w:rPr>
        <w:t xml:space="preserve"> </w:t>
      </w:r>
      <w:r>
        <w:t>и</w:t>
      </w:r>
      <w:r>
        <w:rPr>
          <w:spacing w:val="1"/>
        </w:rPr>
        <w:t>з</w:t>
      </w:r>
      <w:r>
        <w:t> </w:t>
      </w:r>
      <w:r>
        <w:rPr>
          <w:spacing w:val="1"/>
        </w:rPr>
        <w:t>к</w:t>
      </w:r>
      <w:r>
        <w:t>оторо</w:t>
      </w:r>
      <w:r>
        <w:rPr>
          <w:spacing w:val="-2"/>
        </w:rPr>
        <w:t>г</w:t>
      </w:r>
      <w:r>
        <w:t>о</w:t>
      </w:r>
      <w:r>
        <w:rPr>
          <w:spacing w:val="15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были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з</w:t>
      </w:r>
      <w:r>
        <w:t>влечены</w:t>
      </w:r>
      <w:r>
        <w:rPr>
          <w:spacing w:val="-14"/>
        </w:rPr>
        <w:t xml:space="preserve"> </w:t>
      </w:r>
      <w:r>
        <w:t>и</w:t>
      </w:r>
      <w:r>
        <w:rPr>
          <w:spacing w:val="1"/>
        </w:rPr>
        <w:t> </w:t>
      </w:r>
      <w:r>
        <w:t>возвра</w:t>
      </w:r>
      <w:r>
        <w:rPr>
          <w:spacing w:val="1"/>
        </w:rPr>
        <w:t>щ</w:t>
      </w:r>
      <w:r>
        <w:t>ает</w:t>
      </w:r>
      <w:r>
        <w:rPr>
          <w:spacing w:val="-12"/>
        </w:rPr>
        <w:t xml:space="preserve"> </w:t>
      </w:r>
      <w:r>
        <w:t>ВДП</w:t>
      </w:r>
      <w:r>
        <w:rPr>
          <w:spacing w:val="-13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одите</w:t>
      </w:r>
      <w:r>
        <w:rPr>
          <w:spacing w:val="2"/>
        </w:rPr>
        <w:t>л</w:t>
      </w:r>
      <w:r>
        <w:t>ю</w:t>
      </w:r>
      <w:r>
        <w:rPr>
          <w:spacing w:val="-14"/>
        </w:rPr>
        <w:t xml:space="preserve"> </w:t>
      </w:r>
      <w:r>
        <w:t>ППЭ.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7" w:firstLine="708"/>
        <w:jc w:val="both"/>
      </w:pPr>
      <w:r>
        <w:t>Далее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аналог</w:t>
      </w:r>
      <w:r>
        <w:rPr>
          <w:spacing w:val="2"/>
        </w:rPr>
        <w:t>и</w:t>
      </w:r>
      <w:r>
        <w:rPr>
          <w:spacing w:val="-1"/>
        </w:rPr>
        <w:t>ч</w:t>
      </w:r>
      <w:r>
        <w:t>н</w:t>
      </w:r>
      <w:r>
        <w:rPr>
          <w:spacing w:val="2"/>
        </w:rPr>
        <w:t>о</w:t>
      </w:r>
      <w:r>
        <w:t>й</w:t>
      </w:r>
      <w:r>
        <w:rPr>
          <w:spacing w:val="12"/>
        </w:rPr>
        <w:t xml:space="preserve"> </w:t>
      </w:r>
      <w:r>
        <w:t>процедуре</w:t>
      </w:r>
      <w:r>
        <w:rPr>
          <w:spacing w:val="12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ий</w:t>
      </w:r>
      <w:r>
        <w:rPr>
          <w:spacing w:val="13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11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1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15"/>
        </w:rPr>
        <w:t xml:space="preserve"> </w:t>
      </w:r>
      <w:r>
        <w:t>и</w:t>
      </w:r>
      <w:r>
        <w:rPr>
          <w:spacing w:val="1"/>
        </w:rPr>
        <w:t>з</w:t>
      </w:r>
      <w:r>
        <w:t> всех</w:t>
      </w:r>
      <w:r>
        <w:rPr>
          <w:spacing w:val="-13"/>
        </w:rPr>
        <w:t xml:space="preserve"> </w:t>
      </w:r>
      <w:r>
        <w:t>ауди</w:t>
      </w:r>
      <w:r>
        <w:rPr>
          <w:spacing w:val="2"/>
        </w:rPr>
        <w:t>т</w:t>
      </w:r>
      <w:r>
        <w:t>орий</w:t>
      </w:r>
      <w:r>
        <w:rPr>
          <w:spacing w:val="-13"/>
        </w:rPr>
        <w:t xml:space="preserve"> </w:t>
      </w:r>
      <w:r>
        <w:t>проведени</w:t>
      </w:r>
      <w:r>
        <w:rPr>
          <w:spacing w:val="1"/>
        </w:rPr>
        <w:t>я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298" w:lineRule="exact"/>
        <w:ind w:right="111" w:firstLine="708"/>
        <w:jc w:val="both"/>
      </w:pPr>
      <w:r>
        <w:t>После</w:t>
      </w:r>
      <w:r>
        <w:rPr>
          <w:spacing w:val="25"/>
        </w:rPr>
        <w:t xml:space="preserve"> </w:t>
      </w:r>
      <w:r>
        <w:t>заве</w:t>
      </w:r>
      <w:r>
        <w:rPr>
          <w:spacing w:val="2"/>
        </w:rPr>
        <w:t>р</w:t>
      </w:r>
      <w:r>
        <w:t>шения</w:t>
      </w:r>
      <w:r>
        <w:rPr>
          <w:spacing w:val="26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6"/>
        </w:rPr>
        <w:t xml:space="preserve"> </w:t>
      </w:r>
      <w:r>
        <w:t>всех</w:t>
      </w:r>
      <w:r>
        <w:rPr>
          <w:spacing w:val="26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ов</w:t>
      </w:r>
      <w:r>
        <w:rPr>
          <w:spacing w:val="29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</w:t>
      </w:r>
      <w:r>
        <w:rPr>
          <w:spacing w:val="29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всех</w:t>
      </w:r>
      <w:r>
        <w:rPr>
          <w:spacing w:val="26"/>
        </w:rPr>
        <w:t xml:space="preserve"> </w:t>
      </w:r>
      <w:r>
        <w:t>а</w:t>
      </w:r>
      <w:r>
        <w:rPr>
          <w:spacing w:val="2"/>
        </w:rPr>
        <w:t>у</w:t>
      </w:r>
      <w:r>
        <w:t>диторий</w:t>
      </w:r>
      <w:r>
        <w:rPr>
          <w:w w:val="99"/>
        </w:rPr>
        <w:t xml:space="preserve"> </w:t>
      </w:r>
      <w:r>
        <w:t>проведения,</w:t>
      </w:r>
      <w:r>
        <w:rPr>
          <w:spacing w:val="10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rPr>
          <w:spacing w:val="1"/>
        </w:rPr>
        <w:t>к</w:t>
      </w:r>
      <w:r>
        <w:t>ий</w:t>
      </w:r>
      <w:r>
        <w:rPr>
          <w:spacing w:val="10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9"/>
        </w:rPr>
        <w:t xml:space="preserve"> </w:t>
      </w:r>
      <w:r>
        <w:t>полу</w:t>
      </w:r>
      <w:r>
        <w:rPr>
          <w:spacing w:val="-1"/>
        </w:rPr>
        <w:t>ч</w:t>
      </w:r>
      <w:r>
        <w:t>ает</w:t>
      </w:r>
      <w:r>
        <w:rPr>
          <w:spacing w:val="10"/>
        </w:rPr>
        <w:t xml:space="preserve"> </w:t>
      </w:r>
      <w:r>
        <w:t>от 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одителя</w:t>
      </w:r>
      <w:r>
        <w:rPr>
          <w:spacing w:val="13"/>
        </w:rPr>
        <w:t xml:space="preserve"> </w:t>
      </w:r>
      <w:r>
        <w:t>ППЭ</w:t>
      </w:r>
      <w:r>
        <w:rPr>
          <w:spacing w:val="8"/>
        </w:rPr>
        <w:t xml:space="preserve"> </w:t>
      </w:r>
      <w:r>
        <w:t>заполне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10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ы</w:t>
      </w:r>
    </w:p>
    <w:p w:rsidR="00DC1013" w:rsidRDefault="00DC1013" w:rsidP="00DC1013">
      <w:pPr>
        <w:pStyle w:val="a3"/>
        <w:tabs>
          <w:tab w:val="left" w:pos="8585"/>
          <w:tab w:val="left" w:pos="9824"/>
        </w:tabs>
        <w:kinsoku w:val="0"/>
        <w:overflowPunct w:val="0"/>
        <w:spacing w:before="2" w:line="298" w:lineRule="exact"/>
        <w:ind w:right="106"/>
      </w:pPr>
      <w:r>
        <w:lastRenderedPageBreak/>
        <w:t>ППЭ:</w:t>
      </w:r>
      <w:r>
        <w:rPr>
          <w:spacing w:val="-4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</w:t>
      </w:r>
      <w:r>
        <w:rPr>
          <w:spacing w:val="2"/>
        </w:rPr>
        <w:t>0</w:t>
      </w:r>
      <w:r>
        <w:t>5-02-</w:t>
      </w:r>
      <w:r>
        <w:rPr>
          <w:spacing w:val="1"/>
        </w:rPr>
        <w:t>У</w:t>
      </w:r>
      <w:r>
        <w:t>,</w:t>
      </w:r>
      <w:r>
        <w:rPr>
          <w:spacing w:val="-1"/>
        </w:rPr>
        <w:t xml:space="preserve"> </w:t>
      </w:r>
      <w:r>
        <w:t>ПП</w:t>
      </w:r>
      <w:r>
        <w:rPr>
          <w:spacing w:val="-1"/>
        </w:rPr>
        <w:t>Э</w:t>
      </w:r>
      <w:r>
        <w:t>-0</w:t>
      </w:r>
      <w:r>
        <w:rPr>
          <w:spacing w:val="2"/>
        </w:rPr>
        <w:t>5</w:t>
      </w:r>
      <w:r>
        <w:t>-03-</w:t>
      </w:r>
      <w:r>
        <w:rPr>
          <w:spacing w:val="1"/>
        </w:rPr>
        <w:t>У</w:t>
      </w:r>
      <w:r>
        <w:t>,</w:t>
      </w:r>
      <w:r>
        <w:rPr>
          <w:spacing w:val="-3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</w:t>
      </w:r>
      <w:r>
        <w:rPr>
          <w:spacing w:val="2"/>
        </w:rPr>
        <w:t>0</w:t>
      </w:r>
      <w:r>
        <w:t>5-04-</w:t>
      </w:r>
      <w:r>
        <w:rPr>
          <w:spacing w:val="1"/>
        </w:rPr>
        <w:t>У</w:t>
      </w:r>
      <w:r>
        <w:t>,</w:t>
      </w:r>
      <w:r>
        <w:rPr>
          <w:spacing w:val="59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-07-</w:t>
      </w:r>
      <w:r>
        <w:rPr>
          <w:spacing w:val="1"/>
        </w:rPr>
        <w:t>У</w:t>
      </w:r>
      <w:r>
        <w:t>,</w:t>
      </w:r>
      <w:r>
        <w:rPr>
          <w:spacing w:val="-4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-12-</w:t>
      </w:r>
      <w:r>
        <w:rPr>
          <w:spacing w:val="2"/>
        </w:rPr>
        <w:t>0</w:t>
      </w:r>
      <w:r>
        <w:t xml:space="preserve">2 </w:t>
      </w:r>
      <w:r>
        <w:rPr>
          <w:w w:val="95"/>
        </w:rPr>
        <w:t>(при</w:t>
      </w:r>
      <w:r>
        <w:rPr>
          <w:w w:val="99"/>
        </w:rPr>
        <w:t xml:space="preserve"> </w:t>
      </w:r>
      <w:r>
        <w:t>наличи</w:t>
      </w:r>
      <w:r>
        <w:rPr>
          <w:spacing w:val="1"/>
        </w:rPr>
        <w:t>и</w:t>
      </w:r>
      <w:r>
        <w:t>),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-12-</w:t>
      </w:r>
      <w:r>
        <w:rPr>
          <w:spacing w:val="2"/>
        </w:rPr>
        <w:t>04</w:t>
      </w:r>
      <w:r>
        <w:t>-</w:t>
      </w:r>
      <w:r>
        <w:rPr>
          <w:spacing w:val="-1"/>
        </w:rPr>
        <w:t>МА</w:t>
      </w:r>
      <w:r>
        <w:t xml:space="preserve">Ш, 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-13-</w:t>
      </w:r>
      <w:r>
        <w:rPr>
          <w:spacing w:val="2"/>
        </w:rPr>
        <w:t>0</w:t>
      </w:r>
      <w:r>
        <w:t>3</w:t>
      </w:r>
      <w:r>
        <w:rPr>
          <w:spacing w:val="1"/>
        </w:rPr>
        <w:t>У</w:t>
      </w:r>
      <w:r>
        <w:t>,</w:t>
      </w:r>
      <w:r>
        <w:rPr>
          <w:spacing w:val="-8"/>
        </w:rPr>
        <w:t xml:space="preserve"> </w:t>
      </w:r>
      <w:r>
        <w:t>ПП</w:t>
      </w:r>
      <w:r>
        <w:rPr>
          <w:spacing w:val="-1"/>
        </w:rPr>
        <w:t>Э</w:t>
      </w:r>
      <w:r>
        <w:t>-</w:t>
      </w:r>
      <w:r>
        <w:rPr>
          <w:spacing w:val="2"/>
        </w:rPr>
        <w:t>1</w:t>
      </w:r>
      <w:r>
        <w:t>4-01-</w:t>
      </w:r>
      <w:r>
        <w:rPr>
          <w:spacing w:val="1"/>
        </w:rPr>
        <w:t>У</w:t>
      </w:r>
      <w:r>
        <w:t>,П</w:t>
      </w:r>
      <w:r>
        <w:rPr>
          <w:spacing w:val="2"/>
        </w:rPr>
        <w:t>П</w:t>
      </w:r>
      <w:r>
        <w:rPr>
          <w:spacing w:val="-1"/>
        </w:rPr>
        <w:t>Э</w:t>
      </w:r>
      <w:r>
        <w:rPr>
          <w:spacing w:val="2"/>
        </w:rPr>
        <w:t>-</w:t>
      </w:r>
      <w:r>
        <w:t xml:space="preserve">18-МАШ (при </w:t>
      </w:r>
      <w:r>
        <w:rPr>
          <w:spacing w:val="8"/>
        </w:rPr>
        <w:t xml:space="preserve"> </w:t>
      </w:r>
      <w:r>
        <w:t>на</w:t>
      </w:r>
      <w:r>
        <w:rPr>
          <w:spacing w:val="3"/>
        </w:rPr>
        <w:t>л</w:t>
      </w:r>
      <w:r>
        <w:t>ичии</w:t>
      </w:r>
      <w:r>
        <w:rPr>
          <w:spacing w:val="2"/>
        </w:rPr>
        <w:t>)</w:t>
      </w:r>
      <w:r>
        <w:t>,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</w:pPr>
      <w:r>
        <w:t>ПП</w:t>
      </w:r>
      <w:r>
        <w:rPr>
          <w:spacing w:val="-1"/>
        </w:rPr>
        <w:t>Э</w:t>
      </w:r>
      <w:r>
        <w:t>-19</w:t>
      </w:r>
      <w:r>
        <w:rPr>
          <w:spacing w:val="-10"/>
        </w:rPr>
        <w:t xml:space="preserve"> </w:t>
      </w:r>
      <w:r>
        <w:t>(при наличи</w:t>
      </w:r>
      <w:r>
        <w:rPr>
          <w:spacing w:val="2"/>
        </w:rPr>
        <w:t>и</w:t>
      </w:r>
      <w:r>
        <w:rPr>
          <w:spacing w:val="1"/>
        </w:rPr>
        <w:t>)</w:t>
      </w:r>
      <w:r>
        <w:t>,</w:t>
      </w:r>
      <w:r>
        <w:rPr>
          <w:spacing w:val="-11"/>
        </w:rPr>
        <w:t xml:space="preserve"> </w:t>
      </w:r>
      <w:r>
        <w:t>ПП</w:t>
      </w:r>
      <w:r>
        <w:rPr>
          <w:spacing w:val="-1"/>
        </w:rPr>
        <w:t>Э</w:t>
      </w:r>
      <w:r>
        <w:rPr>
          <w:spacing w:val="2"/>
        </w:rPr>
        <w:t>-</w:t>
      </w:r>
      <w:r>
        <w:t>21</w:t>
      </w:r>
      <w:r>
        <w:rPr>
          <w:spacing w:val="-12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1"/>
        </w:rPr>
        <w:t>ч</w:t>
      </w:r>
      <w:r>
        <w:t>ии</w:t>
      </w:r>
      <w:r>
        <w:rPr>
          <w:spacing w:val="2"/>
        </w:rPr>
        <w:t>)</w:t>
      </w:r>
      <w:r>
        <w:t>,</w:t>
      </w:r>
      <w:r>
        <w:rPr>
          <w:spacing w:val="-12"/>
        </w:rPr>
        <w:t xml:space="preserve"> </w:t>
      </w:r>
      <w:r>
        <w:t>ПП</w:t>
      </w:r>
      <w:r>
        <w:rPr>
          <w:spacing w:val="-1"/>
        </w:rPr>
        <w:t>Э</w:t>
      </w:r>
      <w:r>
        <w:t>-</w:t>
      </w:r>
      <w:r>
        <w:rPr>
          <w:spacing w:val="2"/>
        </w:rPr>
        <w:t>2</w:t>
      </w:r>
      <w:r>
        <w:t>2</w:t>
      </w:r>
      <w:r>
        <w:rPr>
          <w:spacing w:val="-12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</w:t>
      </w:r>
      <w:r>
        <w:rPr>
          <w:spacing w:val="3"/>
        </w:rPr>
        <w:t>л</w:t>
      </w:r>
      <w:r>
        <w:t>ичии);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1"/>
        </w:rPr>
        <w:t>ы</w:t>
      </w:r>
      <w:r>
        <w:t>й</w:t>
      </w:r>
      <w:r>
        <w:rPr>
          <w:spacing w:val="26"/>
        </w:rPr>
        <w:t xml:space="preserve"> </w:t>
      </w:r>
      <w:r>
        <w:rPr>
          <w:spacing w:val="2"/>
        </w:rPr>
        <w:t>б</w:t>
      </w:r>
      <w:r>
        <w:t>ланк</w:t>
      </w:r>
      <w:r>
        <w:rPr>
          <w:spacing w:val="27"/>
        </w:rPr>
        <w:t xml:space="preserve"> </w:t>
      </w:r>
      <w:r>
        <w:t>(блан</w:t>
      </w:r>
      <w:r>
        <w:rPr>
          <w:spacing w:val="1"/>
        </w:rPr>
        <w:t>к</w:t>
      </w:r>
      <w:r>
        <w:t>и)</w:t>
      </w:r>
      <w:r>
        <w:rPr>
          <w:spacing w:val="27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ф</w:t>
      </w:r>
      <w:r>
        <w:rPr>
          <w:spacing w:val="-3"/>
        </w:rPr>
        <w:t>л</w:t>
      </w:r>
      <w:r>
        <w:t>е</w:t>
      </w:r>
      <w:r>
        <w:rPr>
          <w:spacing w:val="-1"/>
        </w:rPr>
        <w:t>ш</w:t>
      </w:r>
      <w:r>
        <w:t>-на</w:t>
      </w:r>
      <w:r>
        <w:rPr>
          <w:spacing w:val="1"/>
        </w:rPr>
        <w:t>к</w:t>
      </w:r>
      <w:r>
        <w:t>опителю</w:t>
      </w:r>
      <w:r>
        <w:rPr>
          <w:spacing w:val="2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сохранения</w:t>
      </w:r>
      <w:r>
        <w:rPr>
          <w:spacing w:val="27"/>
        </w:rPr>
        <w:t xml:space="preserve"> </w:t>
      </w:r>
      <w:r>
        <w:t>устн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t>ответов</w:t>
      </w:r>
      <w:r>
        <w:rPr>
          <w:spacing w:val="-1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16"/>
        </w:rPr>
        <w:t xml:space="preserve"> </w:t>
      </w:r>
      <w:r>
        <w:rPr>
          <w:spacing w:val="1"/>
        </w:rPr>
        <w:t>эк</w:t>
      </w:r>
      <w:r>
        <w:t>замен</w:t>
      </w:r>
      <w:r>
        <w:rPr>
          <w:spacing w:val="2"/>
        </w:rPr>
        <w:t>а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56" w:line="241" w:lineRule="auto"/>
        <w:ind w:right="114" w:firstLine="708"/>
        <w:jc w:val="both"/>
      </w:pPr>
      <w:r>
        <w:t>Та</w:t>
      </w:r>
      <w:r>
        <w:rPr>
          <w:spacing w:val="1"/>
        </w:rPr>
        <w:t>к</w:t>
      </w:r>
      <w:r>
        <w:t>же</w:t>
      </w:r>
      <w:r>
        <w:rPr>
          <w:spacing w:val="57"/>
        </w:rPr>
        <w:t xml:space="preserve"> </w:t>
      </w:r>
      <w:r>
        <w:t>передаются</w:t>
      </w:r>
      <w:r>
        <w:rPr>
          <w:spacing w:val="60"/>
        </w:rPr>
        <w:t xml:space="preserve"> </w:t>
      </w:r>
      <w:r>
        <w:rPr>
          <w:spacing w:val="3"/>
        </w:rPr>
        <w:t>д</w:t>
      </w:r>
      <w:r>
        <w:t>ля</w:t>
      </w:r>
      <w:r>
        <w:rPr>
          <w:spacing w:val="5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60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ериалы</w:t>
      </w:r>
      <w:r>
        <w:rPr>
          <w:spacing w:val="59"/>
        </w:rPr>
        <w:t xml:space="preserve"> </w:t>
      </w:r>
      <w:r>
        <w:t>апел</w:t>
      </w:r>
      <w:r>
        <w:rPr>
          <w:spacing w:val="2"/>
        </w:rPr>
        <w:t>л</w:t>
      </w:r>
      <w:r>
        <w:t>я</w:t>
      </w:r>
      <w:r>
        <w:rPr>
          <w:spacing w:val="1"/>
        </w:rPr>
        <w:t>ц</w:t>
      </w:r>
      <w:r>
        <w:t>ий</w:t>
      </w:r>
      <w:r>
        <w:rPr>
          <w:spacing w:val="58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нар</w:t>
      </w:r>
      <w:r>
        <w:rPr>
          <w:spacing w:val="2"/>
        </w:rPr>
        <w:t>у</w:t>
      </w:r>
      <w:r>
        <w:t>шении</w:t>
      </w:r>
      <w:r>
        <w:rPr>
          <w:w w:val="99"/>
        </w:rPr>
        <w:t xml:space="preserve"> </w:t>
      </w:r>
      <w:r>
        <w:t>установле</w:t>
      </w:r>
      <w:r>
        <w:rPr>
          <w:spacing w:val="1"/>
        </w:rPr>
        <w:t>н</w:t>
      </w:r>
      <w:r>
        <w:t>н</w:t>
      </w:r>
      <w:r>
        <w:rPr>
          <w:spacing w:val="2"/>
        </w:rPr>
        <w:t>о</w:t>
      </w:r>
      <w:r>
        <w:t>го</w:t>
      </w:r>
      <w:r>
        <w:rPr>
          <w:spacing w:val="-10"/>
        </w:rPr>
        <w:t xml:space="preserve"> </w:t>
      </w:r>
      <w:r>
        <w:t>пор</w:t>
      </w:r>
      <w:r>
        <w:rPr>
          <w:spacing w:val="2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spacing w:val="-10"/>
        </w:rPr>
        <w:t xml:space="preserve"> </w:t>
      </w:r>
      <w:r>
        <w:t>проведен</w:t>
      </w:r>
      <w:r>
        <w:rPr>
          <w:spacing w:val="1"/>
        </w:rPr>
        <w:t>и</w:t>
      </w:r>
      <w:r>
        <w:t>я</w:t>
      </w:r>
      <w:r>
        <w:rPr>
          <w:spacing w:val="-10"/>
        </w:rPr>
        <w:t xml:space="preserve"> </w:t>
      </w:r>
      <w:r>
        <w:t>Г</w:t>
      </w:r>
      <w:r>
        <w:rPr>
          <w:spacing w:val="2"/>
        </w:rPr>
        <w:t>И</w:t>
      </w:r>
      <w:r>
        <w:t>А</w:t>
      </w:r>
      <w:r>
        <w:rPr>
          <w:spacing w:val="-8"/>
        </w:rPr>
        <w:t xml:space="preserve"> </w:t>
      </w:r>
      <w:r>
        <w:t>(формы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2"/>
        </w:rPr>
        <w:t>Э</w:t>
      </w:r>
      <w:r>
        <w:t>-02</w:t>
      </w:r>
      <w:r>
        <w:rPr>
          <w:spacing w:val="4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-03</w:t>
      </w:r>
      <w:r>
        <w:rPr>
          <w:spacing w:val="-9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49"/>
        </w:rPr>
        <w:t xml:space="preserve"> </w:t>
      </w:r>
      <w:r>
        <w:t>спе</w:t>
      </w:r>
      <w:r>
        <w:rPr>
          <w:spacing w:val="1"/>
        </w:rPr>
        <w:t>ц</w:t>
      </w:r>
      <w:r>
        <w:rPr>
          <w:spacing w:val="2"/>
        </w:rPr>
        <w:t>и</w:t>
      </w:r>
      <w:r>
        <w:t>алист</w:t>
      </w:r>
      <w:r>
        <w:rPr>
          <w:spacing w:val="48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51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1"/>
        </w:rPr>
        <w:t>к</w:t>
      </w:r>
      <w:r>
        <w:t>у</w:t>
      </w:r>
      <w:r>
        <w:rPr>
          <w:spacing w:val="48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ьзованием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талонн</w:t>
      </w:r>
      <w:r>
        <w:rPr>
          <w:spacing w:val="2"/>
        </w:rPr>
        <w:t>о</w:t>
      </w:r>
      <w:r>
        <w:t>го</w:t>
      </w:r>
      <w:r>
        <w:rPr>
          <w:spacing w:val="57"/>
        </w:rPr>
        <w:t xml:space="preserve"> </w:t>
      </w:r>
      <w:r>
        <w:rPr>
          <w:spacing w:val="1"/>
        </w:rPr>
        <w:t>к</w:t>
      </w:r>
      <w:r>
        <w:t>алибр</w:t>
      </w:r>
      <w:r>
        <w:rPr>
          <w:spacing w:val="2"/>
        </w:rPr>
        <w:t>ов</w:t>
      </w:r>
      <w:r>
        <w:t>о</w:t>
      </w:r>
      <w:r>
        <w:rPr>
          <w:spacing w:val="-1"/>
        </w:rPr>
        <w:t>ч</w:t>
      </w:r>
      <w:r>
        <w:t>ного</w:t>
      </w:r>
      <w:r>
        <w:rPr>
          <w:spacing w:val="59"/>
        </w:rPr>
        <w:t xml:space="preserve"> </w:t>
      </w:r>
      <w:r>
        <w:t>листа</w:t>
      </w:r>
      <w:r>
        <w:rPr>
          <w:spacing w:val="64"/>
        </w:rPr>
        <w:t xml:space="preserve"> </w:t>
      </w:r>
      <w:r>
        <w:t>(при</w:t>
      </w:r>
      <w:r>
        <w:rPr>
          <w:spacing w:val="58"/>
        </w:rPr>
        <w:t xml:space="preserve"> </w:t>
      </w:r>
      <w:r>
        <w:rPr>
          <w:spacing w:val="2"/>
        </w:rPr>
        <w:t>н</w:t>
      </w:r>
      <w:r>
        <w:t>еобходи</w:t>
      </w:r>
      <w:r>
        <w:rPr>
          <w:spacing w:val="2"/>
        </w:rPr>
        <w:t>м</w:t>
      </w:r>
      <w:r>
        <w:t>ост</w:t>
      </w:r>
      <w:r>
        <w:rPr>
          <w:spacing w:val="1"/>
        </w:rPr>
        <w:t>и</w:t>
      </w:r>
      <w:r>
        <w:t>),</w:t>
      </w:r>
      <w:r>
        <w:rPr>
          <w:spacing w:val="58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2"/>
        </w:rPr>
        <w:t>н</w:t>
      </w:r>
      <w:r>
        <w:t>иру</w:t>
      </w:r>
      <w:r>
        <w:rPr>
          <w:spacing w:val="2"/>
        </w:rPr>
        <w:t>е</w:t>
      </w:r>
      <w:r>
        <w:t>т</w:t>
      </w:r>
      <w:r>
        <w:rPr>
          <w:spacing w:val="58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58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ы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3298"/>
        <w:jc w:val="both"/>
      </w:pPr>
      <w:r>
        <w:t>ППЭ</w:t>
      </w:r>
      <w:r>
        <w:rPr>
          <w:spacing w:val="-15"/>
        </w:rPr>
        <w:t xml:space="preserve"> </w:t>
      </w:r>
      <w:r>
        <w:t>и после</w:t>
      </w:r>
      <w:r>
        <w:rPr>
          <w:spacing w:val="-1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spacing w:val="-15"/>
        </w:rPr>
        <w:t xml:space="preserve"> </w:t>
      </w:r>
      <w:r>
        <w:t>возвраща</w:t>
      </w:r>
      <w:r>
        <w:rPr>
          <w:spacing w:val="2"/>
        </w:rPr>
        <w:t>е</w:t>
      </w:r>
      <w:r>
        <w:t>т</w:t>
      </w:r>
      <w:r>
        <w:rPr>
          <w:spacing w:val="-14"/>
        </w:rPr>
        <w:t xml:space="preserve"> </w:t>
      </w:r>
      <w:r>
        <w:t>их</w:t>
      </w:r>
      <w:r>
        <w:rPr>
          <w:spacing w:val="3"/>
        </w:rPr>
        <w:t> </w:t>
      </w:r>
      <w:r>
        <w:t>ру</w:t>
      </w:r>
      <w:r>
        <w:rPr>
          <w:spacing w:val="1"/>
        </w:rPr>
        <w:t>к</w:t>
      </w:r>
      <w:r>
        <w:t>оводителю</w:t>
      </w:r>
      <w:r>
        <w:rPr>
          <w:spacing w:val="-13"/>
        </w:rPr>
        <w:t xml:space="preserve"> </w:t>
      </w:r>
      <w:r>
        <w:rPr>
          <w:spacing w:val="2"/>
        </w:rPr>
        <w:t>П</w:t>
      </w:r>
      <w:r>
        <w:t>ПЭ.</w:t>
      </w:r>
    </w:p>
    <w:p w:rsidR="00DC1013" w:rsidRDefault="00DC1013" w:rsidP="00DC1013">
      <w:pPr>
        <w:pStyle w:val="a3"/>
        <w:kinsoku w:val="0"/>
        <w:overflowPunct w:val="0"/>
        <w:ind w:right="111" w:firstLine="708"/>
        <w:jc w:val="both"/>
      </w:pPr>
      <w:r>
        <w:t>Член</w:t>
      </w:r>
      <w:r>
        <w:rPr>
          <w:spacing w:val="2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22"/>
        </w:rPr>
        <w:t xml:space="preserve"> </w:t>
      </w:r>
      <w:r>
        <w:t>по</w:t>
      </w:r>
      <w:r>
        <w:rPr>
          <w:spacing w:val="1"/>
        </w:rPr>
        <w:t> </w:t>
      </w:r>
      <w:r>
        <w:t>приглашению</w:t>
      </w:r>
      <w:r>
        <w:rPr>
          <w:spacing w:val="23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ого</w:t>
      </w:r>
      <w:r>
        <w:rPr>
          <w:spacing w:val="22"/>
        </w:rPr>
        <w:t xml:space="preserve"> </w:t>
      </w:r>
      <w:r>
        <w:t>спе</w:t>
      </w:r>
      <w:r>
        <w:rPr>
          <w:spacing w:val="1"/>
        </w:rPr>
        <w:t>ц</w:t>
      </w:r>
      <w:r>
        <w:t>иалис</w:t>
      </w:r>
      <w:r>
        <w:rPr>
          <w:spacing w:val="2"/>
        </w:rPr>
        <w:t>т</w:t>
      </w:r>
      <w:r>
        <w:t>а</w:t>
      </w:r>
      <w:r>
        <w:rPr>
          <w:spacing w:val="22"/>
        </w:rPr>
        <w:t xml:space="preserve"> </w:t>
      </w:r>
      <w:r>
        <w:t>провер</w:t>
      </w:r>
      <w:r>
        <w:rPr>
          <w:spacing w:val="1"/>
        </w:rPr>
        <w:t>я</w:t>
      </w:r>
      <w:r>
        <w:t>ет,</w:t>
      </w:r>
      <w:r>
        <w:rPr>
          <w:spacing w:val="22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спортиру</w:t>
      </w:r>
      <w:r>
        <w:rPr>
          <w:spacing w:val="2"/>
        </w:rPr>
        <w:t>е</w:t>
      </w:r>
      <w:r>
        <w:rPr>
          <w:spacing w:val="-1"/>
        </w:rPr>
        <w:t>м</w:t>
      </w:r>
      <w:r>
        <w:t>ые</w:t>
      </w:r>
      <w:r>
        <w:rPr>
          <w:spacing w:val="15"/>
        </w:rPr>
        <w:t xml:space="preserve"> </w:t>
      </w:r>
      <w:r>
        <w:t>да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16"/>
        </w:rPr>
        <w:t xml:space="preserve"> </w:t>
      </w:r>
      <w:r>
        <w:t>не</w:t>
      </w:r>
      <w:r>
        <w:rPr>
          <w:spacing w:val="1"/>
        </w:rPr>
        <w:t> </w:t>
      </w:r>
      <w:r>
        <w:t>содер</w:t>
      </w:r>
      <w:r>
        <w:rPr>
          <w:spacing w:val="1"/>
        </w:rPr>
        <w:t>ж</w:t>
      </w:r>
      <w:r>
        <w:t>ат</w:t>
      </w:r>
      <w:r>
        <w:rPr>
          <w:spacing w:val="15"/>
        </w:rPr>
        <w:t xml:space="preserve"> </w:t>
      </w:r>
      <w:r>
        <w:t>о</w:t>
      </w:r>
      <w:r>
        <w:rPr>
          <w:spacing w:val="2"/>
        </w:rPr>
        <w:t>с</w:t>
      </w:r>
      <w:r>
        <w:t>обых</w:t>
      </w:r>
      <w:r>
        <w:rPr>
          <w:spacing w:val="16"/>
        </w:rPr>
        <w:t xml:space="preserve"> </w:t>
      </w:r>
      <w:r>
        <w:t>ситуаций</w:t>
      </w:r>
      <w:r>
        <w:rPr>
          <w:spacing w:val="16"/>
        </w:rPr>
        <w:t xml:space="preserve"> </w:t>
      </w:r>
      <w:r>
        <w:t>и</w:t>
      </w:r>
      <w:r>
        <w:rPr>
          <w:spacing w:val="1"/>
        </w:rPr>
        <w:t> </w:t>
      </w:r>
      <w:r>
        <w:t>с</w:t>
      </w:r>
      <w:r>
        <w:rPr>
          <w:spacing w:val="2"/>
        </w:rPr>
        <w:t>в</w:t>
      </w:r>
      <w:r>
        <w:t>еряет</w:t>
      </w:r>
      <w:r>
        <w:rPr>
          <w:spacing w:val="15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  <w:r>
        <w:rPr>
          <w:spacing w:val="16"/>
        </w:rPr>
        <w:t xml:space="preserve"> </w:t>
      </w:r>
      <w:r>
        <w:t>о 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естве</w:t>
      </w:r>
      <w:r>
        <w:rPr>
          <w:w w:val="99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ых</w:t>
      </w:r>
      <w:r>
        <w:rPr>
          <w:spacing w:val="25"/>
        </w:rPr>
        <w:t xml:space="preserve"> </w:t>
      </w:r>
      <w:r>
        <w:rPr>
          <w:spacing w:val="2"/>
        </w:rPr>
        <w:t>бл</w:t>
      </w:r>
      <w:r>
        <w:t>ан</w:t>
      </w:r>
      <w:r>
        <w:rPr>
          <w:spacing w:val="1"/>
        </w:rPr>
        <w:t>к</w:t>
      </w:r>
      <w:r>
        <w:t>ов</w:t>
      </w:r>
      <w:r>
        <w:rPr>
          <w:spacing w:val="26"/>
        </w:rPr>
        <w:t xml:space="preserve"> </w:t>
      </w:r>
      <w:r>
        <w:t>по</w:t>
      </w:r>
      <w:r>
        <w:rPr>
          <w:spacing w:val="1"/>
        </w:rPr>
        <w:t> </w:t>
      </w:r>
      <w:r>
        <w:t>аудитор</w:t>
      </w:r>
      <w:r>
        <w:rPr>
          <w:spacing w:val="4"/>
        </w:rPr>
        <w:t>и</w:t>
      </w:r>
      <w:r>
        <w:rPr>
          <w:spacing w:val="2"/>
        </w:rPr>
        <w:t>я</w:t>
      </w:r>
      <w:r>
        <w:rPr>
          <w:spacing w:val="1"/>
        </w:rPr>
        <w:t>м</w:t>
      </w:r>
      <w:r>
        <w:t>,</w:t>
      </w:r>
      <w:r>
        <w:rPr>
          <w:spacing w:val="26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ые</w:t>
      </w:r>
      <w:r>
        <w:rPr>
          <w:spacing w:val="26"/>
        </w:rPr>
        <w:t xml:space="preserve"> </w:t>
      </w:r>
      <w:r>
        <w:t>на</w:t>
      </w:r>
      <w:r>
        <w:rPr>
          <w:spacing w:val="1"/>
        </w:rPr>
        <w:t> </w:t>
      </w:r>
      <w:r>
        <w:t>ста</w:t>
      </w:r>
      <w:r>
        <w:rPr>
          <w:spacing w:val="2"/>
        </w:rPr>
        <w:t>н</w:t>
      </w:r>
      <w:r>
        <w:t>ции</w:t>
      </w:r>
      <w:r>
        <w:rPr>
          <w:spacing w:val="25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6"/>
        </w:rPr>
        <w:t xml:space="preserve"> </w:t>
      </w:r>
      <w:r>
        <w:rPr>
          <w:spacing w:val="2"/>
        </w:rPr>
        <w:t>в</w:t>
      </w:r>
      <w:r>
        <w:t> ППЭ</w:t>
      </w:r>
      <w:r>
        <w:rPr>
          <w:w w:val="99"/>
        </w:rPr>
        <w:t xml:space="preserve"> </w:t>
      </w:r>
      <w:r>
        <w:t>с 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</w:t>
      </w:r>
      <w:r>
        <w:rPr>
          <w:spacing w:val="2"/>
        </w:rPr>
        <w:t>о</w:t>
      </w:r>
      <w:r>
        <w:t>м</w:t>
      </w:r>
      <w:r>
        <w:rPr>
          <w:spacing w:val="-18"/>
        </w:rPr>
        <w:t xml:space="preserve"> </w:t>
      </w:r>
      <w:r>
        <w:t>блан</w:t>
      </w:r>
      <w:r>
        <w:rPr>
          <w:spacing w:val="1"/>
        </w:rPr>
        <w:t>к</w:t>
      </w:r>
      <w:r>
        <w:rPr>
          <w:spacing w:val="2"/>
        </w:rPr>
        <w:t>о</w:t>
      </w:r>
      <w:r>
        <w:t>в</w:t>
      </w:r>
      <w:r>
        <w:rPr>
          <w:spacing w:val="-18"/>
        </w:rPr>
        <w:t xml:space="preserve"> </w:t>
      </w:r>
      <w:r>
        <w:t>и</w:t>
      </w:r>
      <w:r>
        <w:rPr>
          <w:spacing w:val="1"/>
        </w:rPr>
        <w:t>з</w:t>
      </w:r>
      <w:r>
        <w:t> фор</w:t>
      </w:r>
      <w:r>
        <w:rPr>
          <w:spacing w:val="-1"/>
        </w:rPr>
        <w:t>м</w:t>
      </w:r>
      <w:r>
        <w:t>ы</w:t>
      </w:r>
      <w:r>
        <w:rPr>
          <w:spacing w:val="-17"/>
        </w:rPr>
        <w:t xml:space="preserve"> </w:t>
      </w:r>
      <w:r>
        <w:t>П</w:t>
      </w:r>
      <w:r>
        <w:rPr>
          <w:spacing w:val="2"/>
        </w:rPr>
        <w:t>ПЭ</w:t>
      </w:r>
      <w:r>
        <w:t>-13-</w:t>
      </w:r>
      <w:r>
        <w:rPr>
          <w:spacing w:val="2"/>
        </w:rPr>
        <w:t>0</w:t>
      </w:r>
      <w:r>
        <w:t>3</w:t>
      </w:r>
      <w:r>
        <w:rPr>
          <w:spacing w:val="1"/>
        </w:rPr>
        <w:t>У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9" w:firstLine="708"/>
        <w:jc w:val="both"/>
      </w:pPr>
      <w:r>
        <w:t>Член</w:t>
      </w:r>
      <w:r>
        <w:rPr>
          <w:spacing w:val="11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10"/>
        </w:rPr>
        <w:t xml:space="preserve"> </w:t>
      </w:r>
      <w:r>
        <w:t>несет</w:t>
      </w:r>
      <w:r>
        <w:rPr>
          <w:spacing w:val="10"/>
        </w:rPr>
        <w:t xml:space="preserve"> </w:t>
      </w:r>
      <w:r>
        <w:rPr>
          <w:spacing w:val="2"/>
        </w:rPr>
        <w:t>о</w:t>
      </w:r>
      <w:r>
        <w:t>тветс</w:t>
      </w:r>
      <w:r>
        <w:rPr>
          <w:spacing w:val="1"/>
        </w:rPr>
        <w:t>т</w:t>
      </w:r>
      <w:r>
        <w:t>вен</w:t>
      </w:r>
      <w:r>
        <w:rPr>
          <w:spacing w:val="1"/>
        </w:rPr>
        <w:t>н</w:t>
      </w:r>
      <w:r>
        <w:t>ос</w:t>
      </w:r>
      <w:r>
        <w:rPr>
          <w:spacing w:val="1"/>
        </w:rPr>
        <w:t>т</w:t>
      </w:r>
      <w:r>
        <w:t>ь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во</w:t>
      </w:r>
      <w:r>
        <w:rPr>
          <w:spacing w:val="10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</w:t>
      </w:r>
      <w:r>
        <w:rPr>
          <w:spacing w:val="2"/>
        </w:rPr>
        <w:t>а</w:t>
      </w:r>
      <w:r>
        <w:t>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соответс</w:t>
      </w:r>
      <w:r>
        <w:rPr>
          <w:spacing w:val="-2"/>
        </w:rPr>
        <w:t>т</w:t>
      </w:r>
      <w:r>
        <w:t>вие</w:t>
      </w:r>
      <w:r>
        <w:rPr>
          <w:w w:val="99"/>
        </w:rPr>
        <w:t xml:space="preserve"> </w:t>
      </w:r>
      <w:r>
        <w:t>передаваемых</w:t>
      </w:r>
      <w:r>
        <w:rPr>
          <w:spacing w:val="-11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-13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расс</w:t>
      </w:r>
      <w:r>
        <w:rPr>
          <w:spacing w:val="2"/>
        </w:rPr>
        <w:t>а</w:t>
      </w:r>
      <w:r>
        <w:t>д</w:t>
      </w:r>
      <w:r>
        <w:rPr>
          <w:spacing w:val="1"/>
        </w:rPr>
        <w:t>к</w:t>
      </w:r>
      <w:r>
        <w:t>е.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При</w:t>
      </w:r>
      <w:r>
        <w:rPr>
          <w:spacing w:val="21"/>
        </w:rPr>
        <w:t xml:space="preserve"> </w:t>
      </w:r>
      <w:r>
        <w:t>необх</w:t>
      </w:r>
      <w:r>
        <w:rPr>
          <w:spacing w:val="2"/>
        </w:rPr>
        <w:t>о</w:t>
      </w:r>
      <w:r>
        <w:t>димо</w:t>
      </w:r>
      <w:r>
        <w:rPr>
          <w:spacing w:val="2"/>
        </w:rPr>
        <w:t>с</w:t>
      </w:r>
      <w:r>
        <w:t>ти</w:t>
      </w:r>
      <w:r>
        <w:rPr>
          <w:spacing w:val="23"/>
        </w:rPr>
        <w:t xml:space="preserve"> </w:t>
      </w:r>
      <w:r>
        <w:t>любая</w:t>
      </w:r>
      <w:r>
        <w:rPr>
          <w:spacing w:val="22"/>
        </w:rPr>
        <w:t xml:space="preserve"> </w:t>
      </w:r>
      <w:r>
        <w:t>аудитория</w:t>
      </w:r>
      <w:r>
        <w:rPr>
          <w:spacing w:val="24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о</w:t>
      </w:r>
      <w:r>
        <w:t>жет</w:t>
      </w:r>
      <w:r>
        <w:rPr>
          <w:spacing w:val="21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заново</w:t>
      </w:r>
      <w:r>
        <w:rPr>
          <w:spacing w:val="29"/>
        </w:rPr>
        <w:t xml:space="preserve"> </w:t>
      </w:r>
      <w:r>
        <w:t>от</w:t>
      </w:r>
      <w:r>
        <w:rPr>
          <w:spacing w:val="2"/>
        </w:rPr>
        <w:t>к</w:t>
      </w:r>
      <w:r>
        <w:t>рыта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выполне</w:t>
      </w:r>
      <w:r>
        <w:rPr>
          <w:spacing w:val="1"/>
        </w:rPr>
        <w:t>н</w:t>
      </w:r>
      <w:r>
        <w:rPr>
          <w:spacing w:val="2"/>
        </w:rPr>
        <w:t>и</w:t>
      </w:r>
      <w:r>
        <w:t>я</w:t>
      </w:r>
    </w:p>
    <w:p w:rsidR="00DC1013" w:rsidRDefault="00DC1013" w:rsidP="00DC1013">
      <w:pPr>
        <w:pStyle w:val="a3"/>
        <w:kinsoku w:val="0"/>
        <w:overflowPunct w:val="0"/>
        <w:ind w:right="4923"/>
        <w:jc w:val="both"/>
      </w:pPr>
      <w:r>
        <w:t>дополнитель</w:t>
      </w:r>
      <w:r>
        <w:rPr>
          <w:spacing w:val="2"/>
        </w:rPr>
        <w:t>н</w:t>
      </w:r>
      <w:r>
        <w:t>ого</w:t>
      </w:r>
      <w:r>
        <w:rPr>
          <w:spacing w:val="-19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повторн</w:t>
      </w:r>
      <w:r>
        <w:rPr>
          <w:spacing w:val="2"/>
        </w:rPr>
        <w:t>о</w:t>
      </w:r>
      <w:r>
        <w:t>го</w:t>
      </w:r>
      <w:r>
        <w:rPr>
          <w:spacing w:val="-18"/>
        </w:rPr>
        <w:t xml:space="preserve"> </w:t>
      </w:r>
      <w:r>
        <w:t>сканиро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я.</w:t>
      </w:r>
    </w:p>
    <w:p w:rsidR="00DC1013" w:rsidRDefault="00DC1013" w:rsidP="00DC1013">
      <w:pPr>
        <w:pStyle w:val="a3"/>
        <w:kinsoku w:val="0"/>
        <w:overflowPunct w:val="0"/>
        <w:spacing w:before="2" w:line="239" w:lineRule="auto"/>
        <w:ind w:right="110" w:firstLine="708"/>
        <w:jc w:val="both"/>
      </w:pPr>
      <w:r>
        <w:t>Если</w:t>
      </w:r>
      <w:r>
        <w:rPr>
          <w:spacing w:val="34"/>
        </w:rPr>
        <w:t xml:space="preserve"> </w:t>
      </w:r>
      <w:r>
        <w:t>все</w:t>
      </w:r>
      <w:r>
        <w:rPr>
          <w:spacing w:val="34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  <w:r>
        <w:rPr>
          <w:spacing w:val="33"/>
        </w:rPr>
        <w:t xml:space="preserve"> </w:t>
      </w:r>
      <w:r>
        <w:t>по</w:t>
      </w:r>
      <w:r>
        <w:rPr>
          <w:spacing w:val="-2"/>
        </w:rPr>
        <w:t> </w:t>
      </w:r>
      <w:r>
        <w:t>всем</w:t>
      </w:r>
      <w:r>
        <w:rPr>
          <w:spacing w:val="33"/>
        </w:rPr>
        <w:t xml:space="preserve"> </w:t>
      </w:r>
      <w:r>
        <w:t>аудит</w:t>
      </w:r>
      <w:r>
        <w:rPr>
          <w:spacing w:val="2"/>
        </w:rPr>
        <w:t>о</w:t>
      </w:r>
      <w:r>
        <w:t>ри</w:t>
      </w:r>
      <w:r>
        <w:rPr>
          <w:spacing w:val="1"/>
        </w:rPr>
        <w:t>я</w:t>
      </w:r>
      <w:r>
        <w:t>м</w:t>
      </w:r>
      <w:r>
        <w:rPr>
          <w:spacing w:val="34"/>
        </w:rPr>
        <w:t xml:space="preserve"> </w:t>
      </w:r>
      <w:r>
        <w:rPr>
          <w:spacing w:val="1"/>
        </w:rPr>
        <w:t>к</w:t>
      </w:r>
      <w:r>
        <w:t>орре</w:t>
      </w:r>
      <w:r>
        <w:rPr>
          <w:spacing w:val="1"/>
        </w:rPr>
        <w:t>к</w:t>
      </w:r>
      <w:r>
        <w:t>тны,</w:t>
      </w:r>
      <w:r>
        <w:rPr>
          <w:spacing w:val="33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34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33"/>
        </w:rPr>
        <w:t xml:space="preserve"> </w:t>
      </w:r>
      <w:r>
        <w:rPr>
          <w:spacing w:val="2"/>
        </w:rPr>
        <w:t>п</w:t>
      </w:r>
      <w:r>
        <w:t>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34"/>
        </w:rPr>
        <w:t xml:space="preserve"> </w:t>
      </w:r>
      <w:r>
        <w:rPr>
          <w:spacing w:val="1"/>
        </w:rPr>
        <w:t>к</w:t>
      </w:r>
      <w:r>
        <w:t> станции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32"/>
        </w:rPr>
        <w:t xml:space="preserve"> </w:t>
      </w:r>
      <w:r>
        <w:t>в ППЭ</w:t>
      </w:r>
      <w:r>
        <w:rPr>
          <w:spacing w:val="33"/>
        </w:rPr>
        <w:t xml:space="preserve"> </w:t>
      </w:r>
      <w:r>
        <w:t>токен</w:t>
      </w:r>
      <w:r>
        <w:rPr>
          <w:spacing w:val="34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3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3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32"/>
        </w:rPr>
        <w:t xml:space="preserve"> </w:t>
      </w:r>
      <w:r>
        <w:t>спе</w:t>
      </w:r>
      <w:r>
        <w:rPr>
          <w:spacing w:val="1"/>
        </w:rPr>
        <w:t>ц</w:t>
      </w:r>
      <w:r>
        <w:rPr>
          <w:spacing w:val="2"/>
        </w:rPr>
        <w:t>и</w:t>
      </w:r>
      <w:r>
        <w:t>алист</w:t>
      </w:r>
      <w:r>
        <w:rPr>
          <w:spacing w:val="-2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3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с</w:t>
      </w:r>
      <w:r>
        <w:t>порт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19"/>
        </w:rPr>
        <w:t xml:space="preserve"> </w:t>
      </w:r>
      <w:r>
        <w:t>образ</w:t>
      </w:r>
      <w:r>
        <w:rPr>
          <w:spacing w:val="2"/>
        </w:rPr>
        <w:t>о</w:t>
      </w:r>
      <w:r>
        <w:t>в</w:t>
      </w:r>
      <w:r>
        <w:rPr>
          <w:spacing w:val="20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9"/>
        </w:rPr>
        <w:t xml:space="preserve"> </w:t>
      </w:r>
      <w:r>
        <w:t>и</w:t>
      </w:r>
      <w:r>
        <w:rPr>
          <w:spacing w:val="1"/>
        </w:rPr>
        <w:t> </w:t>
      </w:r>
      <w:r>
        <w:t>фо</w:t>
      </w:r>
      <w:r>
        <w:rPr>
          <w:spacing w:val="3"/>
        </w:rPr>
        <w:t>р</w:t>
      </w:r>
      <w:r>
        <w:t>м</w:t>
      </w:r>
      <w:r>
        <w:rPr>
          <w:spacing w:val="21"/>
        </w:rPr>
        <w:t xml:space="preserve"> </w:t>
      </w:r>
      <w:r>
        <w:t>ППЭ:</w:t>
      </w:r>
      <w:r>
        <w:rPr>
          <w:spacing w:val="19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19"/>
        </w:rPr>
        <w:t xml:space="preserve"> </w:t>
      </w:r>
      <w:r>
        <w:t>с</w:t>
      </w:r>
      <w:r>
        <w:rPr>
          <w:spacing w:val="3"/>
        </w:rPr>
        <w:t> 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</w:t>
      </w:r>
      <w:r>
        <w:rPr>
          <w:spacing w:val="-1"/>
        </w:rPr>
        <w:t>м</w:t>
      </w:r>
      <w:r>
        <w:t>и</w:t>
      </w:r>
      <w:r>
        <w:rPr>
          <w:spacing w:val="20"/>
        </w:rPr>
        <w:t xml:space="preserve"> </w:t>
      </w:r>
      <w:r>
        <w:t>образ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19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 </w:t>
      </w:r>
      <w:r>
        <w:t>форм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0"/>
        </w:rPr>
        <w:t xml:space="preserve"> </w:t>
      </w:r>
      <w:r>
        <w:t>заши</w:t>
      </w:r>
      <w:r>
        <w:rPr>
          <w:spacing w:val="2"/>
        </w:rPr>
        <w:t>ф</w:t>
      </w:r>
      <w:r>
        <w:t>р</w:t>
      </w:r>
      <w:r>
        <w:rPr>
          <w:spacing w:val="2"/>
        </w:rPr>
        <w:t>о</w:t>
      </w:r>
      <w:r>
        <w:t>вывается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еред</w:t>
      </w:r>
      <w:r>
        <w:rPr>
          <w:spacing w:val="2"/>
        </w:rPr>
        <w:t>а</w:t>
      </w:r>
      <w:r>
        <w:rPr>
          <w:spacing w:val="1"/>
        </w:rPr>
        <w:t>ч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РЦОИ.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2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-10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-11"/>
        </w:rPr>
        <w:t xml:space="preserve"> </w:t>
      </w:r>
      <w:r>
        <w:t>сохраня</w:t>
      </w:r>
      <w:r>
        <w:rPr>
          <w:spacing w:val="3"/>
        </w:rPr>
        <w:t>е</w:t>
      </w:r>
      <w:r>
        <w:t>т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фл</w:t>
      </w:r>
      <w:r>
        <w:rPr>
          <w:spacing w:val="2"/>
        </w:rPr>
        <w:t>еш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</w:t>
      </w:r>
      <w:r>
        <w:rPr>
          <w:spacing w:val="2"/>
        </w:rPr>
        <w:t>р</w:t>
      </w:r>
      <w:r>
        <w:t>еноса</w:t>
      </w:r>
      <w:r>
        <w:rPr>
          <w:spacing w:val="-10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-11"/>
        </w:rPr>
        <w:t xml:space="preserve"> </w:t>
      </w:r>
      <w:r>
        <w:rPr>
          <w:spacing w:val="1"/>
        </w:rPr>
        <w:t>м</w:t>
      </w:r>
      <w:r>
        <w:t>ежду</w:t>
      </w:r>
      <w:r>
        <w:rPr>
          <w:w w:val="99"/>
        </w:rPr>
        <w:t xml:space="preserve"> </w:t>
      </w: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28"/>
        </w:rPr>
        <w:t xml:space="preserve"> </w:t>
      </w:r>
      <w:r>
        <w:t>ППЭ</w:t>
      </w:r>
      <w:r>
        <w:rPr>
          <w:spacing w:val="27"/>
        </w:rPr>
        <w:t xml:space="preserve"> </w:t>
      </w:r>
      <w:r>
        <w:t>па</w:t>
      </w:r>
      <w:r>
        <w:rPr>
          <w:spacing w:val="3"/>
        </w:rPr>
        <w:t>к</w:t>
      </w:r>
      <w:r>
        <w:t>ет</w:t>
      </w:r>
      <w:r>
        <w:rPr>
          <w:spacing w:val="26"/>
        </w:rPr>
        <w:t xml:space="preserve"> </w:t>
      </w:r>
      <w:r>
        <w:t>с 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ронны</w:t>
      </w:r>
      <w:r>
        <w:rPr>
          <w:spacing w:val="-1"/>
        </w:rPr>
        <w:t>м</w:t>
      </w:r>
      <w:r>
        <w:t>и</w:t>
      </w:r>
      <w:r>
        <w:rPr>
          <w:spacing w:val="31"/>
        </w:rPr>
        <w:t xml:space="preserve"> </w:t>
      </w:r>
      <w:r>
        <w:t>образами</w:t>
      </w:r>
      <w:r>
        <w:rPr>
          <w:spacing w:val="27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26"/>
        </w:rPr>
        <w:t xml:space="preserve"> </w:t>
      </w:r>
      <w:r>
        <w:t>и</w:t>
      </w:r>
      <w:r>
        <w:rPr>
          <w:spacing w:val="3"/>
        </w:rPr>
        <w:t> </w:t>
      </w:r>
      <w:r>
        <w:t>форм</w:t>
      </w:r>
      <w:r>
        <w:rPr>
          <w:spacing w:val="2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вып</w:t>
      </w:r>
      <w:r>
        <w:rPr>
          <w:spacing w:val="2"/>
        </w:rPr>
        <w:t>о</w:t>
      </w:r>
      <w:r>
        <w:t>лняет</w:t>
      </w:r>
      <w:r>
        <w:rPr>
          <w:w w:val="99"/>
        </w:rPr>
        <w:t xml:space="preserve"> </w:t>
      </w:r>
      <w:r>
        <w:t>передачу</w:t>
      </w:r>
      <w:r>
        <w:rPr>
          <w:spacing w:val="-13"/>
        </w:rPr>
        <w:t xml:space="preserve"> </w:t>
      </w:r>
      <w:r>
        <w:t>на</w:t>
      </w:r>
      <w:r>
        <w:rPr>
          <w:spacing w:val="1"/>
        </w:rPr>
        <w:t> </w:t>
      </w:r>
      <w:r>
        <w:t>се</w:t>
      </w:r>
      <w:r>
        <w:rPr>
          <w:spacing w:val="2"/>
        </w:rPr>
        <w:t>р</w:t>
      </w:r>
      <w:r>
        <w:t>вер</w:t>
      </w:r>
      <w:r>
        <w:rPr>
          <w:spacing w:val="-13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 </w:t>
      </w:r>
      <w:r>
        <w:t>пом</w:t>
      </w:r>
      <w:r>
        <w:rPr>
          <w:spacing w:val="1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rPr>
          <w:spacing w:val="-14"/>
        </w:rPr>
        <w:t xml:space="preserve"> </w:t>
      </w:r>
      <w:r>
        <w:rPr>
          <w:spacing w:val="2"/>
        </w:rPr>
        <w:t>о</w:t>
      </w:r>
      <w:r>
        <w:t>сн</w:t>
      </w:r>
      <w:r>
        <w:rPr>
          <w:spacing w:val="2"/>
        </w:rPr>
        <w:t>о</w:t>
      </w:r>
      <w:r>
        <w:t>вной</w:t>
      </w:r>
      <w:r>
        <w:rPr>
          <w:spacing w:val="-12"/>
        </w:rPr>
        <w:t xml:space="preserve"> </w:t>
      </w:r>
      <w:r>
        <w:t>станции</w:t>
      </w:r>
      <w:r>
        <w:rPr>
          <w:spacing w:val="-12"/>
        </w:rPr>
        <w:t xml:space="preserve"> </w:t>
      </w:r>
      <w:r>
        <w:t>ав</w:t>
      </w:r>
      <w:r>
        <w:rPr>
          <w:spacing w:val="1"/>
        </w:rPr>
        <w:t>т</w:t>
      </w:r>
      <w:r>
        <w:t>ори</w:t>
      </w:r>
      <w:r>
        <w:rPr>
          <w:spacing w:val="3"/>
        </w:rPr>
        <w:t>з</w:t>
      </w:r>
      <w:r>
        <w:t>ац</w:t>
      </w:r>
      <w:r>
        <w:rPr>
          <w:spacing w:val="1"/>
        </w:rPr>
        <w:t>и</w:t>
      </w:r>
      <w:r>
        <w:t>и:</w:t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па</w:t>
      </w:r>
      <w:r>
        <w:rPr>
          <w:spacing w:val="1"/>
        </w:rPr>
        <w:t>к</w:t>
      </w:r>
      <w:r>
        <w:t>ета</w:t>
      </w:r>
      <w:r>
        <w:rPr>
          <w:spacing w:val="-10"/>
        </w:rPr>
        <w:t xml:space="preserve"> </w:t>
      </w:r>
      <w:r>
        <w:t>(па</w:t>
      </w:r>
      <w:r>
        <w:rPr>
          <w:spacing w:val="1"/>
        </w:rPr>
        <w:t>к</w:t>
      </w:r>
      <w:r>
        <w:t>етов)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t>л</w:t>
      </w:r>
      <w:r>
        <w:rPr>
          <w:spacing w:val="2"/>
        </w:rPr>
        <w:t>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-9"/>
        </w:rPr>
        <w:t xml:space="preserve"> </w:t>
      </w:r>
      <w:r>
        <w:t>обра</w:t>
      </w:r>
      <w:r>
        <w:rPr>
          <w:spacing w:val="1"/>
        </w:rP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7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ПЭ;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па</w:t>
      </w:r>
      <w:r>
        <w:rPr>
          <w:spacing w:val="1"/>
        </w:rPr>
        <w:t>к</w:t>
      </w:r>
      <w:r>
        <w:t>ета</w:t>
      </w:r>
      <w:r>
        <w:rPr>
          <w:spacing w:val="24"/>
        </w:rPr>
        <w:t xml:space="preserve"> </w:t>
      </w:r>
      <w:r>
        <w:t>(па</w:t>
      </w:r>
      <w:r>
        <w:rPr>
          <w:spacing w:val="1"/>
        </w:rPr>
        <w:t>к</w:t>
      </w:r>
      <w:r>
        <w:t>етов)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аудиоотв</w:t>
      </w:r>
      <w:r>
        <w:rPr>
          <w:spacing w:val="1"/>
        </w:rPr>
        <w:t>е</w:t>
      </w:r>
      <w:r>
        <w:rPr>
          <w:spacing w:val="-1"/>
        </w:rPr>
        <w:t>т</w:t>
      </w:r>
      <w:r>
        <w:t>ами</w:t>
      </w:r>
      <w:r>
        <w:rPr>
          <w:spacing w:val="2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24"/>
        </w:rPr>
        <w:t xml:space="preserve"> </w:t>
      </w:r>
      <w:r>
        <w:t>со</w:t>
      </w:r>
      <w:r>
        <w:rPr>
          <w:spacing w:val="2"/>
        </w:rPr>
        <w:t>хр</w:t>
      </w:r>
      <w:r>
        <w:t>ане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фле</w:t>
      </w:r>
      <w:r>
        <w:rPr>
          <w:spacing w:val="3"/>
        </w:rPr>
        <w:t>ш</w:t>
      </w:r>
      <w:r>
        <w:t>-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к</w:t>
      </w:r>
      <w:r>
        <w:t>опитель</w:t>
      </w:r>
      <w:r>
        <w:rPr>
          <w:spacing w:val="-9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>о</w:t>
      </w:r>
      <w:r>
        <w:t>хр</w:t>
      </w:r>
      <w:r>
        <w:rPr>
          <w:spacing w:val="2"/>
        </w:rPr>
        <w:t>а</w:t>
      </w:r>
      <w:r>
        <w:t>не</w:t>
      </w:r>
      <w:r>
        <w:rPr>
          <w:spacing w:val="1"/>
        </w:rPr>
        <w:t>н</w:t>
      </w:r>
      <w:r>
        <w:t>ия</w:t>
      </w:r>
      <w:r>
        <w:rPr>
          <w:spacing w:val="4"/>
        </w:rPr>
        <w:t xml:space="preserve"> </w:t>
      </w:r>
      <w:r>
        <w:t>устн</w:t>
      </w:r>
      <w:r>
        <w:rPr>
          <w:spacing w:val="1"/>
        </w:rPr>
        <w:t>ы</w:t>
      </w:r>
      <w:r>
        <w:t>х</w:t>
      </w:r>
      <w:r>
        <w:rPr>
          <w:spacing w:val="3"/>
        </w:rPr>
        <w:t xml:space="preserve"> </w:t>
      </w:r>
      <w:r>
        <w:rPr>
          <w:spacing w:val="2"/>
        </w:rPr>
        <w:t>о</w:t>
      </w:r>
      <w:r>
        <w:t>твет</w:t>
      </w:r>
      <w:r>
        <w:rPr>
          <w:spacing w:val="1"/>
        </w:rPr>
        <w:t>о</w:t>
      </w:r>
      <w:r>
        <w:t>в</w:t>
      </w:r>
      <w:r>
        <w:rPr>
          <w:spacing w:val="5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</w:t>
      </w:r>
      <w:r>
        <w:rPr>
          <w:spacing w:val="2"/>
        </w:rPr>
        <w:t>на</w:t>
      </w:r>
      <w:r>
        <w:t>.</w:t>
      </w:r>
      <w:r>
        <w:rPr>
          <w:spacing w:val="3"/>
        </w:rPr>
        <w:t xml:space="preserve"> </w:t>
      </w:r>
      <w:r>
        <w:t>Па</w:t>
      </w:r>
      <w:r>
        <w:rPr>
          <w:spacing w:val="1"/>
        </w:rPr>
        <w:t>к</w:t>
      </w:r>
      <w:r>
        <w:t>еты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2"/>
        </w:rPr>
        <w:t>а</w:t>
      </w:r>
      <w:r>
        <w:t>удиоо</w:t>
      </w:r>
      <w:r>
        <w:rPr>
          <w:spacing w:val="2"/>
        </w:rPr>
        <w:t>тв</w:t>
      </w:r>
      <w:r>
        <w:t>ета</w:t>
      </w:r>
      <w:r>
        <w:rPr>
          <w:spacing w:val="-2"/>
        </w:rPr>
        <w:t>м</w:t>
      </w:r>
      <w:r>
        <w:t>и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1"/>
        <w:jc w:val="both"/>
      </w:pP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9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rPr>
          <w:spacing w:val="-1"/>
        </w:rPr>
        <w:t>м</w:t>
      </w:r>
      <w:r>
        <w:t>ог</w:t>
      </w:r>
      <w:r>
        <w:rPr>
          <w:spacing w:val="1"/>
        </w:rPr>
        <w:t>у</w:t>
      </w:r>
      <w:r>
        <w:t>т</w:t>
      </w:r>
      <w:r>
        <w:rPr>
          <w:spacing w:val="-8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ер</w:t>
      </w:r>
      <w:r>
        <w:t>еданы</w:t>
      </w:r>
      <w:r>
        <w:rPr>
          <w:spacing w:val="6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заверш</w:t>
      </w:r>
      <w:r>
        <w:rPr>
          <w:spacing w:val="2"/>
        </w:rPr>
        <w:t>е</w:t>
      </w:r>
      <w:r>
        <w:t>ния</w:t>
      </w:r>
      <w:r>
        <w:rPr>
          <w:spacing w:val="6"/>
        </w:rPr>
        <w:t xml:space="preserve"> </w:t>
      </w:r>
      <w:r>
        <w:t>свер</w:t>
      </w:r>
      <w:r>
        <w:rPr>
          <w:spacing w:val="1"/>
        </w:rPr>
        <w:t>к</w:t>
      </w:r>
      <w:r>
        <w:t>и</w:t>
      </w:r>
      <w:r>
        <w:rPr>
          <w:spacing w:val="5"/>
        </w:rPr>
        <w:t xml:space="preserve"> </w:t>
      </w:r>
      <w:r>
        <w:t>ру</w:t>
      </w:r>
      <w:r>
        <w:rPr>
          <w:spacing w:val="1"/>
        </w:rPr>
        <w:t>к</w:t>
      </w:r>
      <w:r>
        <w:t>оводителем</w:t>
      </w:r>
    </w:p>
    <w:p w:rsidR="00DC1013" w:rsidRDefault="00DC1013" w:rsidP="00DC1013">
      <w:pPr>
        <w:pStyle w:val="a3"/>
        <w:kinsoku w:val="0"/>
        <w:overflowPunct w:val="0"/>
        <w:ind w:right="107"/>
        <w:jc w:val="both"/>
      </w:pPr>
      <w:r>
        <w:t>ППЭ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5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4"/>
        </w:rPr>
        <w:t xml:space="preserve"> </w:t>
      </w:r>
      <w:r>
        <w:rPr>
          <w:spacing w:val="2"/>
        </w:rPr>
        <w:t>д</w:t>
      </w:r>
      <w:r>
        <w:t>ан</w:t>
      </w:r>
      <w:r>
        <w:rPr>
          <w:spacing w:val="1"/>
        </w:rPr>
        <w:t>н</w:t>
      </w:r>
      <w:r>
        <w:t>ых</w:t>
      </w:r>
      <w:r>
        <w:rPr>
          <w:spacing w:val="3"/>
        </w:rPr>
        <w:t xml:space="preserve"> </w:t>
      </w:r>
      <w:r>
        <w:t>сопровод</w:t>
      </w:r>
      <w:r>
        <w:rPr>
          <w:spacing w:val="3"/>
        </w:rPr>
        <w:t>и</w:t>
      </w:r>
      <w:r>
        <w:t>тел</w:t>
      </w:r>
      <w:r>
        <w:rPr>
          <w:spacing w:val="1"/>
        </w:rPr>
        <w:t>ь</w:t>
      </w:r>
      <w:r>
        <w:t>ного</w:t>
      </w:r>
      <w:r>
        <w:rPr>
          <w:spacing w:val="3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spacing w:val="3"/>
        </w:rPr>
        <w:t xml:space="preserve"> </w:t>
      </w:r>
      <w:r>
        <w:rPr>
          <w:spacing w:val="1"/>
        </w:rPr>
        <w:t>к</w:t>
      </w:r>
      <w:r>
        <w:t> фле</w:t>
      </w:r>
      <w:r>
        <w:rPr>
          <w:spacing w:val="5"/>
        </w:rPr>
        <w:t>ш</w:t>
      </w:r>
      <w:r>
        <w:t>-</w:t>
      </w:r>
      <w:r>
        <w:rPr>
          <w:spacing w:val="2"/>
        </w:rPr>
        <w:t>н</w:t>
      </w:r>
      <w:r>
        <w:t>а</w:t>
      </w:r>
      <w:r>
        <w:rPr>
          <w:spacing w:val="1"/>
        </w:rPr>
        <w:t>к</w:t>
      </w:r>
      <w:r>
        <w:t>опителю</w:t>
      </w:r>
      <w:r>
        <w:rPr>
          <w:spacing w:val="4"/>
        </w:rPr>
        <w:t xml:space="preserve"> </w:t>
      </w:r>
      <w:r>
        <w:t>с ведо</w:t>
      </w:r>
      <w:r>
        <w:rPr>
          <w:spacing w:val="1"/>
        </w:rPr>
        <w:t>м</w:t>
      </w:r>
      <w:r>
        <w:t>о</w:t>
      </w:r>
      <w:r>
        <w:rPr>
          <w:spacing w:val="2"/>
        </w:rPr>
        <w:t>с</w:t>
      </w:r>
      <w:r>
        <w:t>тями</w:t>
      </w:r>
      <w:r>
        <w:rPr>
          <w:w w:val="99"/>
        </w:rPr>
        <w:t xml:space="preserve"> </w:t>
      </w:r>
      <w:r>
        <w:t>сдачи</w:t>
      </w:r>
      <w:r>
        <w:rPr>
          <w:spacing w:val="3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5"/>
        </w:rPr>
        <w:t xml:space="preserve"> </w:t>
      </w:r>
      <w:r>
        <w:t>в 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я</w:t>
      </w:r>
      <w:r>
        <w:t>х,</w:t>
      </w:r>
      <w:r>
        <w:rPr>
          <w:spacing w:val="35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зав</w:t>
      </w:r>
      <w:r>
        <w:rPr>
          <w:spacing w:val="2"/>
        </w:rPr>
        <w:t>е</w:t>
      </w:r>
      <w:r>
        <w:t>ршения</w:t>
      </w:r>
      <w:r>
        <w:rPr>
          <w:spacing w:val="35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6"/>
        </w:rPr>
        <w:t>н</w:t>
      </w:r>
      <w:r>
        <w:t>ирова</w:t>
      </w:r>
      <w:r>
        <w:rPr>
          <w:spacing w:val="1"/>
        </w:rPr>
        <w:t>н</w:t>
      </w:r>
      <w:r>
        <w:t>ия</w:t>
      </w:r>
      <w:r>
        <w:rPr>
          <w:spacing w:val="36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38"/>
        </w:rPr>
        <w:t xml:space="preserve"> </w:t>
      </w:r>
      <w:r>
        <w:t>регистрации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2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t>После</w:t>
      </w:r>
      <w:r>
        <w:rPr>
          <w:spacing w:val="47"/>
        </w:rPr>
        <w:t xml:space="preserve"> </w:t>
      </w:r>
      <w:r>
        <w:t>заве</w:t>
      </w:r>
      <w:r>
        <w:rPr>
          <w:spacing w:val="2"/>
        </w:rPr>
        <w:t>р</w:t>
      </w:r>
      <w:r>
        <w:t>шения</w:t>
      </w:r>
      <w:r>
        <w:rPr>
          <w:spacing w:val="50"/>
        </w:rPr>
        <w:t xml:space="preserve"> </w:t>
      </w:r>
      <w:r>
        <w:t>передачи</w:t>
      </w:r>
      <w:r>
        <w:rPr>
          <w:spacing w:val="47"/>
        </w:rPr>
        <w:t xml:space="preserve"> </w:t>
      </w:r>
      <w:r>
        <w:t>вс</w:t>
      </w:r>
      <w:r>
        <w:rPr>
          <w:spacing w:val="2"/>
        </w:rPr>
        <w:t>е</w:t>
      </w:r>
      <w:r>
        <w:t>х</w:t>
      </w:r>
      <w:r>
        <w:rPr>
          <w:spacing w:val="46"/>
        </w:rPr>
        <w:t xml:space="preserve"> </w:t>
      </w:r>
      <w:r>
        <w:t>па</w:t>
      </w:r>
      <w:r>
        <w:rPr>
          <w:spacing w:val="1"/>
        </w:rPr>
        <w:t>к</w:t>
      </w:r>
      <w:r>
        <w:rPr>
          <w:spacing w:val="2"/>
        </w:rPr>
        <w:t>е</w:t>
      </w:r>
      <w:r>
        <w:t>тов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ым</w:t>
      </w:r>
      <w:r>
        <w:t>и</w:t>
      </w:r>
      <w:r>
        <w:rPr>
          <w:spacing w:val="48"/>
        </w:rPr>
        <w:t xml:space="preserve"> </w:t>
      </w:r>
      <w:r>
        <w:t>образами</w:t>
      </w:r>
      <w:r>
        <w:rPr>
          <w:spacing w:val="46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регистрации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ф</w:t>
      </w:r>
      <w:r>
        <w:rPr>
          <w:spacing w:val="2"/>
        </w:rPr>
        <w:t>о</w:t>
      </w:r>
      <w:r>
        <w:t>рм</w:t>
      </w:r>
      <w:r>
        <w:rPr>
          <w:spacing w:val="28"/>
        </w:rPr>
        <w:t xml:space="preserve"> </w:t>
      </w:r>
      <w:r>
        <w:t>ППЭ,</w:t>
      </w:r>
      <w:r>
        <w:rPr>
          <w:spacing w:val="25"/>
        </w:rPr>
        <w:t xml:space="preserve"> </w:t>
      </w:r>
      <w:r>
        <w:rPr>
          <w:spacing w:val="2"/>
        </w:rPr>
        <w:t>п</w:t>
      </w:r>
      <w:r>
        <w:t>а</w:t>
      </w:r>
      <w:r>
        <w:rPr>
          <w:spacing w:val="1"/>
        </w:rPr>
        <w:t>к</w:t>
      </w:r>
      <w:r>
        <w:t>етов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ауд</w:t>
      </w:r>
      <w:r>
        <w:rPr>
          <w:spacing w:val="2"/>
        </w:rPr>
        <w:t>и</w:t>
      </w:r>
      <w:r>
        <w:rPr>
          <w:spacing w:val="3"/>
        </w:rPr>
        <w:t>о</w:t>
      </w:r>
      <w:r>
        <w:t>отве</w:t>
      </w:r>
      <w:r>
        <w:rPr>
          <w:spacing w:val="-1"/>
        </w:rPr>
        <w:t>т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26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о</w:t>
      </w:r>
      <w:r>
        <w:t>в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27"/>
        </w:rPr>
        <w:t xml:space="preserve"> </w:t>
      </w:r>
      <w:r>
        <w:t>(ста</w:t>
      </w:r>
      <w:r>
        <w:rPr>
          <w:spacing w:val="1"/>
        </w:rPr>
        <w:t>т</w:t>
      </w:r>
      <w:r>
        <w:t>ус</w:t>
      </w:r>
      <w:r>
        <w:rPr>
          <w:spacing w:val="26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>етов</w:t>
      </w:r>
      <w:r>
        <w:rPr>
          <w:w w:val="99"/>
        </w:rPr>
        <w:t xml:space="preserve"> </w:t>
      </w:r>
      <w:r>
        <w:t>прини</w:t>
      </w:r>
      <w:r>
        <w:rPr>
          <w:spacing w:val="-1"/>
        </w:rPr>
        <w:t>м</w:t>
      </w:r>
      <w:r>
        <w:t>ает</w:t>
      </w:r>
      <w:r>
        <w:rPr>
          <w:spacing w:val="-7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«передан»)</w:t>
      </w:r>
      <w:r>
        <w:rPr>
          <w:spacing w:val="-6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-7"/>
        </w:rPr>
        <w:t xml:space="preserve"> </w:t>
      </w:r>
      <w:r>
        <w:t>спе</w:t>
      </w:r>
      <w:r>
        <w:rPr>
          <w:spacing w:val="1"/>
        </w:rPr>
        <w:t>ц</w:t>
      </w:r>
      <w:r>
        <w:t>иалист при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>ч</w:t>
      </w:r>
      <w:r>
        <w:t>астии</w:t>
      </w:r>
      <w:r>
        <w:rPr>
          <w:spacing w:val="-7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одителя</w:t>
      </w:r>
      <w:r>
        <w:rPr>
          <w:spacing w:val="-3"/>
        </w:rPr>
        <w:t xml:space="preserve"> </w:t>
      </w:r>
      <w:r>
        <w:t>ППЭ</w:t>
      </w:r>
      <w:r>
        <w:rPr>
          <w:spacing w:val="-6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9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9"/>
        </w:rPr>
        <w:t xml:space="preserve"> </w:t>
      </w:r>
      <w:r>
        <w:t>передает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РЦОИ</w:t>
      </w:r>
      <w:r>
        <w:rPr>
          <w:spacing w:val="10"/>
        </w:rPr>
        <w:t xml:space="preserve"> </w:t>
      </w:r>
      <w:r>
        <w:t>ста</w:t>
      </w:r>
      <w:r>
        <w:rPr>
          <w:spacing w:val="1"/>
        </w:rPr>
        <w:t>т</w:t>
      </w:r>
      <w:r>
        <w:t>ус</w:t>
      </w:r>
      <w:r>
        <w:rPr>
          <w:spacing w:val="13"/>
        </w:rPr>
        <w:t xml:space="preserve"> </w:t>
      </w:r>
      <w:r>
        <w:t>«Все</w:t>
      </w:r>
      <w:r>
        <w:rPr>
          <w:spacing w:val="12"/>
        </w:rPr>
        <w:t xml:space="preserve"> </w:t>
      </w:r>
      <w:r>
        <w:t>па</w:t>
      </w:r>
      <w:r>
        <w:rPr>
          <w:spacing w:val="1"/>
        </w:rPr>
        <w:t>к</w:t>
      </w:r>
      <w:r>
        <w:t>еты</w:t>
      </w:r>
      <w:r>
        <w:rPr>
          <w:spacing w:val="10"/>
        </w:rPr>
        <w:t xml:space="preserve"> </w:t>
      </w:r>
      <w:r>
        <w:t>сформирова</w:t>
      </w:r>
      <w:r>
        <w:rPr>
          <w:spacing w:val="2"/>
        </w:rPr>
        <w:t>н</w:t>
      </w:r>
      <w:r>
        <w:t>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отправлены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РЦОИ»</w:t>
      </w:r>
      <w:r>
        <w:rPr>
          <w:spacing w:val="13"/>
        </w:rPr>
        <w:t xml:space="preserve"> </w:t>
      </w:r>
      <w:r>
        <w:t>о</w:t>
      </w:r>
      <w:r>
        <w:rPr>
          <w:w w:val="99"/>
        </w:rPr>
        <w:t xml:space="preserve"> </w:t>
      </w:r>
      <w:r>
        <w:t>завершении</w:t>
      </w:r>
      <w:r>
        <w:rPr>
          <w:spacing w:val="39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1"/>
        </w:rPr>
        <w:t>ч</w:t>
      </w:r>
      <w:r>
        <w:t>и</w:t>
      </w:r>
      <w:r>
        <w:rPr>
          <w:spacing w:val="39"/>
        </w:rPr>
        <w:t xml:space="preserve"> </w:t>
      </w:r>
      <w:r>
        <w:t>ЭМ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РЦО</w:t>
      </w:r>
      <w:r>
        <w:rPr>
          <w:spacing w:val="5"/>
        </w:rPr>
        <w:t>И</w:t>
      </w:r>
      <w:r>
        <w:t>,</w:t>
      </w:r>
      <w:r>
        <w:rPr>
          <w:spacing w:val="39"/>
        </w:rPr>
        <w:t xml:space="preserve"> </w:t>
      </w:r>
      <w:r>
        <w:t>провер</w:t>
      </w:r>
      <w:r>
        <w:rPr>
          <w:spacing w:val="1"/>
        </w:rPr>
        <w:t>я</w:t>
      </w:r>
      <w:r>
        <w:t>я</w:t>
      </w:r>
      <w:r>
        <w:rPr>
          <w:spacing w:val="40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rPr>
          <w:spacing w:val="2"/>
        </w:rPr>
        <w:t>в</w:t>
      </w:r>
      <w:r>
        <w:t>ие</w:t>
      </w:r>
      <w:r>
        <w:rPr>
          <w:spacing w:val="40"/>
        </w:rPr>
        <w:t xml:space="preserve"> </w:t>
      </w:r>
      <w:r>
        <w:t>передан</w:t>
      </w:r>
      <w:r>
        <w:rPr>
          <w:spacing w:val="1"/>
        </w:rPr>
        <w:t>н</w:t>
      </w:r>
      <w:r>
        <w:t>ых</w:t>
      </w:r>
      <w:r>
        <w:rPr>
          <w:spacing w:val="39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расса</w:t>
      </w:r>
      <w:r>
        <w:rPr>
          <w:spacing w:val="2"/>
        </w:rPr>
        <w:t>д</w:t>
      </w:r>
      <w:r>
        <w:rPr>
          <w:spacing w:val="1"/>
        </w:rPr>
        <w:t>к</w:t>
      </w:r>
      <w:r>
        <w:rPr>
          <w:spacing w:val="2"/>
        </w:rPr>
        <w:t>е</w:t>
      </w:r>
      <w:r>
        <w:t>.</w:t>
      </w:r>
    </w:p>
    <w:p w:rsidR="00DC1013" w:rsidRDefault="00DC1013" w:rsidP="00DC1013">
      <w:pPr>
        <w:pStyle w:val="a3"/>
        <w:kinsoku w:val="0"/>
        <w:overflowPunct w:val="0"/>
        <w:ind w:right="111" w:firstLine="708"/>
        <w:jc w:val="both"/>
      </w:pPr>
      <w:r>
        <w:t>Член</w:t>
      </w:r>
      <w:r>
        <w:rPr>
          <w:spacing w:val="37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36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тель</w:t>
      </w:r>
      <w:r>
        <w:rPr>
          <w:spacing w:val="3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техни</w:t>
      </w:r>
      <w:r>
        <w:rPr>
          <w:spacing w:val="2"/>
        </w:rPr>
        <w:t>че</w:t>
      </w:r>
      <w:r>
        <w:t>с</w:t>
      </w:r>
      <w:r>
        <w:rPr>
          <w:spacing w:val="1"/>
        </w:rPr>
        <w:t>к</w:t>
      </w:r>
      <w:r>
        <w:t>ий</w:t>
      </w:r>
      <w:r>
        <w:rPr>
          <w:spacing w:val="37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5"/>
        </w:rPr>
        <w:t>а</w:t>
      </w:r>
      <w:r>
        <w:t>лист</w:t>
      </w:r>
      <w:r>
        <w:rPr>
          <w:spacing w:val="36"/>
        </w:rPr>
        <w:t xml:space="preserve"> </w:t>
      </w:r>
      <w:r>
        <w:t>ожида</w:t>
      </w:r>
      <w:r>
        <w:rPr>
          <w:spacing w:val="1"/>
        </w:rPr>
        <w:t>ю</w:t>
      </w:r>
      <w:r>
        <w:t>т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Штабе</w:t>
      </w:r>
      <w:r>
        <w:rPr>
          <w:spacing w:val="38"/>
        </w:rPr>
        <w:t xml:space="preserve"> </w:t>
      </w:r>
      <w:r>
        <w:rPr>
          <w:spacing w:val="2"/>
        </w:rPr>
        <w:t>П</w:t>
      </w:r>
      <w:r>
        <w:t>ПЭ</w:t>
      </w:r>
      <w:r>
        <w:rPr>
          <w:w w:val="99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16"/>
        </w:rPr>
        <w:t xml:space="preserve"> </w:t>
      </w:r>
      <w:r>
        <w:t>фа</w:t>
      </w:r>
      <w:r>
        <w:rPr>
          <w:spacing w:val="1"/>
        </w:rPr>
        <w:t>к</w:t>
      </w:r>
      <w:r>
        <w:t>та</w:t>
      </w:r>
      <w:r>
        <w:rPr>
          <w:spacing w:val="16"/>
        </w:rPr>
        <w:t xml:space="preserve"> </w:t>
      </w:r>
      <w:r>
        <w:t>успешн</w:t>
      </w:r>
      <w:r>
        <w:rPr>
          <w:spacing w:val="2"/>
        </w:rPr>
        <w:t>о</w:t>
      </w:r>
      <w:r>
        <w:t>го</w:t>
      </w:r>
      <w:r>
        <w:rPr>
          <w:spacing w:val="15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</w:t>
      </w:r>
      <w:r>
        <w:rPr>
          <w:spacing w:val="2"/>
        </w:rPr>
        <w:t>ш</w:t>
      </w:r>
      <w:r>
        <w:t>ифров</w:t>
      </w:r>
      <w:r>
        <w:rPr>
          <w:spacing w:val="1"/>
        </w:rPr>
        <w:t>к</w:t>
      </w:r>
      <w:r>
        <w:t>и</w:t>
      </w:r>
      <w:r>
        <w:rPr>
          <w:spacing w:val="17"/>
        </w:rPr>
        <w:t xml:space="preserve"> </w:t>
      </w:r>
      <w:r>
        <w:t>передан</w:t>
      </w:r>
      <w:r>
        <w:rPr>
          <w:spacing w:val="1"/>
        </w:rPr>
        <w:t>н</w:t>
      </w:r>
      <w:r>
        <w:t>ых</w:t>
      </w:r>
      <w:r>
        <w:rPr>
          <w:spacing w:val="15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w w:val="99"/>
        </w:rPr>
        <w:t xml:space="preserve"> </w:t>
      </w:r>
      <w:r>
        <w:t>(па</w:t>
      </w:r>
      <w:r>
        <w:rPr>
          <w:spacing w:val="1"/>
        </w:rPr>
        <w:t>к</w:t>
      </w:r>
      <w:r>
        <w:t>етов)</w:t>
      </w:r>
      <w:r>
        <w:rPr>
          <w:spacing w:val="64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тр</w:t>
      </w:r>
      <w:r>
        <w:rPr>
          <w:spacing w:val="1"/>
        </w:rPr>
        <w:t>о</w:t>
      </w:r>
      <w:r>
        <w:t>нны</w:t>
      </w:r>
      <w:r>
        <w:rPr>
          <w:spacing w:val="-1"/>
        </w:rPr>
        <w:t>м</w:t>
      </w:r>
      <w:r>
        <w:t>и</w:t>
      </w:r>
      <w:r>
        <w:rPr>
          <w:spacing w:val="64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форм  П</w:t>
      </w:r>
      <w:r>
        <w:rPr>
          <w:spacing w:val="2"/>
        </w:rPr>
        <w:t>П</w:t>
      </w:r>
      <w:r>
        <w:t>Э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64"/>
        </w:rPr>
        <w:t xml:space="preserve"> </w:t>
      </w:r>
      <w:r>
        <w:t>(па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ов)</w:t>
      </w:r>
      <w:r>
        <w:rPr>
          <w:spacing w:val="64"/>
        </w:rPr>
        <w:t xml:space="preserve"> </w:t>
      </w:r>
      <w:r>
        <w:t>с</w:t>
      </w:r>
      <w:r>
        <w:rPr>
          <w:w w:val="99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ся</w:t>
      </w:r>
      <w:r>
        <w:rPr>
          <w:spacing w:val="-1"/>
        </w:rPr>
        <w:t>м</w:t>
      </w:r>
      <w:r>
        <w:t xml:space="preserve">и  </w:t>
      </w:r>
      <w:r>
        <w:rPr>
          <w:spacing w:val="13"/>
        </w:rPr>
        <w:t xml:space="preserve"> </w:t>
      </w:r>
      <w:r>
        <w:rPr>
          <w:spacing w:val="2"/>
        </w:rPr>
        <w:t>о</w:t>
      </w:r>
      <w:r>
        <w:t>тв</w:t>
      </w:r>
      <w:r>
        <w:rPr>
          <w:spacing w:val="1"/>
        </w:rPr>
        <w:t>е</w:t>
      </w:r>
      <w:r>
        <w:t xml:space="preserve">тов  </w:t>
      </w:r>
      <w:r>
        <w:rPr>
          <w:spacing w:val="15"/>
        </w:rPr>
        <w:t xml:space="preserve"> </w:t>
      </w:r>
      <w:r>
        <w:rPr>
          <w:spacing w:val="2"/>
        </w:rPr>
        <w:t>о</w:t>
      </w:r>
      <w:r>
        <w:t>тве</w:t>
      </w:r>
      <w:r>
        <w:rPr>
          <w:spacing w:val="-1"/>
        </w:rPr>
        <w:t>т</w:t>
      </w:r>
      <w:r>
        <w:rPr>
          <w:spacing w:val="2"/>
        </w:rPr>
        <w:t>а</w:t>
      </w:r>
      <w:r>
        <w:rPr>
          <w:spacing w:val="-1"/>
        </w:rPr>
        <w:t>м</w:t>
      </w:r>
      <w:r>
        <w:t xml:space="preserve">и  </w:t>
      </w:r>
      <w:r>
        <w:rPr>
          <w:spacing w:val="1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 xml:space="preserve">ов  </w:t>
      </w:r>
      <w:r>
        <w:rPr>
          <w:spacing w:val="13"/>
        </w:rPr>
        <w:t xml:space="preserve"> </w:t>
      </w:r>
      <w:r>
        <w:t>(стат</w:t>
      </w:r>
      <w:r>
        <w:rPr>
          <w:spacing w:val="1"/>
        </w:rPr>
        <w:t>у</w:t>
      </w:r>
      <w:r>
        <w:t xml:space="preserve">с  </w:t>
      </w:r>
      <w:r>
        <w:rPr>
          <w:spacing w:val="13"/>
        </w:rPr>
        <w:t xml:space="preserve"> </w:t>
      </w:r>
      <w:r>
        <w:t>па</w:t>
      </w:r>
      <w:r>
        <w:rPr>
          <w:spacing w:val="1"/>
        </w:rPr>
        <w:t>к</w:t>
      </w:r>
      <w:r>
        <w:rPr>
          <w:spacing w:val="2"/>
        </w:rPr>
        <w:t>е</w:t>
      </w:r>
      <w:r>
        <w:t xml:space="preserve">тов  </w:t>
      </w:r>
      <w:r>
        <w:rPr>
          <w:spacing w:val="12"/>
        </w:rPr>
        <w:t xml:space="preserve"> </w:t>
      </w:r>
      <w:r>
        <w:t>прин</w:t>
      </w:r>
      <w:r>
        <w:rPr>
          <w:spacing w:val="3"/>
        </w:rPr>
        <w:t>и</w:t>
      </w:r>
      <w:r>
        <w:rPr>
          <w:spacing w:val="-1"/>
        </w:rPr>
        <w:t>м</w:t>
      </w:r>
      <w:r>
        <w:t xml:space="preserve">ает  </w:t>
      </w:r>
      <w:r>
        <w:rPr>
          <w:spacing w:val="15"/>
        </w:rPr>
        <w:t xml:space="preserve"> </w:t>
      </w:r>
      <w:r>
        <w:t>зн</w:t>
      </w:r>
      <w:r>
        <w:rPr>
          <w:spacing w:val="2"/>
        </w:rPr>
        <w:t>а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right="8454"/>
        <w:jc w:val="both"/>
      </w:pPr>
      <w:r>
        <w:rPr>
          <w:w w:val="95"/>
        </w:rPr>
        <w:t>«подтвержден</w:t>
      </w:r>
      <w:r>
        <w:rPr>
          <w:spacing w:val="1"/>
          <w:w w:val="95"/>
        </w:rPr>
        <w:t>»</w:t>
      </w:r>
      <w:r>
        <w:rPr>
          <w:w w:val="95"/>
        </w:rPr>
        <w:t>).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В</w:t>
      </w:r>
      <w:r>
        <w:rPr>
          <w:spacing w:val="60"/>
        </w:rPr>
        <w:t xml:space="preserve"> </w:t>
      </w:r>
      <w:r>
        <w:t>случае</w:t>
      </w:r>
      <w:r>
        <w:rPr>
          <w:spacing w:val="64"/>
        </w:rPr>
        <w:t xml:space="preserve"> </w:t>
      </w:r>
      <w:r>
        <w:t>если</w:t>
      </w:r>
      <w:r>
        <w:rPr>
          <w:spacing w:val="62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запросу</w:t>
      </w:r>
      <w:r>
        <w:rPr>
          <w:spacing w:val="62"/>
        </w:rPr>
        <w:t xml:space="preserve"> </w:t>
      </w:r>
      <w:r>
        <w:t>Р</w:t>
      </w:r>
      <w:r>
        <w:rPr>
          <w:spacing w:val="2"/>
        </w:rPr>
        <w:t>Ц</w:t>
      </w:r>
      <w:r>
        <w:t>ОИ</w:t>
      </w:r>
      <w:r>
        <w:rPr>
          <w:spacing w:val="62"/>
        </w:rPr>
        <w:t xml:space="preserve"> </w:t>
      </w:r>
      <w:r>
        <w:t>н</w:t>
      </w:r>
      <w:r>
        <w:rPr>
          <w:spacing w:val="2"/>
        </w:rPr>
        <w:t>е</w:t>
      </w:r>
      <w:r>
        <w:t>обходимо</w:t>
      </w:r>
      <w:r>
        <w:rPr>
          <w:spacing w:val="63"/>
        </w:rPr>
        <w:t xml:space="preserve"> </w:t>
      </w:r>
      <w:r>
        <w:t>ис</w:t>
      </w:r>
      <w:r>
        <w:rPr>
          <w:spacing w:val="1"/>
        </w:rPr>
        <w:t>п</w:t>
      </w:r>
      <w:r>
        <w:t>ольз</w:t>
      </w:r>
      <w:r>
        <w:rPr>
          <w:spacing w:val="2"/>
        </w:rPr>
        <w:t>ов</w:t>
      </w:r>
      <w:r>
        <w:t>ать</w:t>
      </w:r>
      <w:r>
        <w:rPr>
          <w:spacing w:val="60"/>
        </w:rPr>
        <w:t xml:space="preserve"> </w:t>
      </w:r>
      <w:r>
        <w:t>нов</w:t>
      </w:r>
      <w:r>
        <w:rPr>
          <w:spacing w:val="1"/>
        </w:rPr>
        <w:t>ы</w:t>
      </w:r>
      <w:r>
        <w:t>й</w:t>
      </w:r>
      <w:r>
        <w:rPr>
          <w:spacing w:val="62"/>
        </w:rPr>
        <w:t xml:space="preserve"> </w:t>
      </w:r>
      <w:r>
        <w:t>па</w:t>
      </w:r>
      <w:r>
        <w:rPr>
          <w:spacing w:val="1"/>
        </w:rPr>
        <w:t>к</w:t>
      </w:r>
      <w:r>
        <w:rPr>
          <w:spacing w:val="2"/>
        </w:rPr>
        <w:t>е</w:t>
      </w:r>
      <w:r>
        <w:t>т</w:t>
      </w:r>
      <w:r>
        <w:rPr>
          <w:spacing w:val="61"/>
        </w:rPr>
        <w:t xml:space="preserve"> </w:t>
      </w:r>
      <w:r>
        <w:t>с</w:t>
      </w:r>
      <w:r>
        <w:rPr>
          <w:w w:val="99"/>
        </w:rPr>
        <w:t xml:space="preserve"> </w:t>
      </w:r>
      <w:r>
        <w:t>сертифи</w:t>
      </w:r>
      <w:r>
        <w:rPr>
          <w:spacing w:val="1"/>
        </w:rPr>
        <w:t>к</w:t>
      </w:r>
      <w:r>
        <w:t>ат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59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иалистов</w:t>
      </w:r>
      <w:r>
        <w:rPr>
          <w:spacing w:val="58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58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спорта</w:t>
      </w:r>
      <w:r>
        <w:rPr>
          <w:spacing w:val="5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форм</w:t>
      </w:r>
      <w:r>
        <w:rPr>
          <w:spacing w:val="57"/>
        </w:rPr>
        <w:t xml:space="preserve"> </w:t>
      </w:r>
      <w:r>
        <w:t>ППЭ  и</w:t>
      </w:r>
      <w:r>
        <w:rPr>
          <w:spacing w:val="2"/>
        </w:rPr>
        <w:t>л</w:t>
      </w:r>
      <w:r>
        <w:t>и</w:t>
      </w:r>
      <w:r>
        <w:rPr>
          <w:spacing w:val="59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фор</w:t>
      </w:r>
      <w:r>
        <w:rPr>
          <w:spacing w:val="-1"/>
        </w:rPr>
        <w:t>м</w:t>
      </w:r>
      <w:r>
        <w:t>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spacing w:val="-14"/>
        </w:rPr>
        <w:t xml:space="preserve"> </w:t>
      </w:r>
      <w:r>
        <w:rPr>
          <w:spacing w:val="1"/>
        </w:rPr>
        <w:t>п</w:t>
      </w:r>
      <w:r>
        <w:t>а</w:t>
      </w:r>
      <w:r>
        <w:rPr>
          <w:spacing w:val="1"/>
        </w:rPr>
        <w:t>к</w:t>
      </w:r>
      <w:r>
        <w:t>ета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аудиоот</w:t>
      </w:r>
      <w:r>
        <w:rPr>
          <w:spacing w:val="1"/>
        </w:rPr>
        <w:t>в</w:t>
      </w:r>
      <w:r>
        <w:t>ет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-14"/>
        </w:rPr>
        <w:t xml:space="preserve"> </w:t>
      </w:r>
      <w:r>
        <w:t>уч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-14"/>
        </w:rPr>
        <w:t xml:space="preserve"> </w:t>
      </w:r>
      <w:r>
        <w:t>эк</w:t>
      </w:r>
      <w:r>
        <w:rPr>
          <w:spacing w:val="1"/>
        </w:rPr>
        <w:t>з</w:t>
      </w:r>
      <w:r>
        <w:t>амен</w:t>
      </w:r>
      <w:r>
        <w:rPr>
          <w:spacing w:val="4"/>
        </w:rPr>
        <w:t>а</w:t>
      </w:r>
      <w:r>
        <w:t>: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3" w:firstLine="708"/>
        <w:jc w:val="both"/>
      </w:pP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41"/>
        </w:rPr>
        <w:t xml:space="preserve"> </w:t>
      </w:r>
      <w:r>
        <w:t>с</w:t>
      </w:r>
      <w:r>
        <w:rPr>
          <w:spacing w:val="2"/>
        </w:rPr>
        <w:t>п</w:t>
      </w:r>
      <w:r>
        <w:t>ец</w:t>
      </w:r>
      <w:r>
        <w:rPr>
          <w:spacing w:val="1"/>
        </w:rPr>
        <w:t>и</w:t>
      </w:r>
      <w:r>
        <w:t>а</w:t>
      </w:r>
      <w:r>
        <w:rPr>
          <w:spacing w:val="2"/>
        </w:rPr>
        <w:t>л</w:t>
      </w:r>
      <w:r>
        <w:t>ист</w:t>
      </w:r>
      <w:r>
        <w:rPr>
          <w:spacing w:val="41"/>
        </w:rPr>
        <w:t xml:space="preserve"> </w:t>
      </w:r>
      <w:r>
        <w:t>заг</w:t>
      </w:r>
      <w:r>
        <w:rPr>
          <w:spacing w:val="1"/>
        </w:rPr>
        <w:t>р</w:t>
      </w:r>
      <w:r>
        <w:t>ужает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</w:t>
      </w:r>
      <w:r>
        <w:rPr>
          <w:spacing w:val="2"/>
        </w:rPr>
        <w:t>с</w:t>
      </w:r>
      <w:r>
        <w:t>но</w:t>
      </w:r>
      <w:r>
        <w:rPr>
          <w:spacing w:val="5"/>
        </w:rPr>
        <w:t>в</w:t>
      </w:r>
      <w:r>
        <w:t>ной</w:t>
      </w:r>
      <w:r>
        <w:rPr>
          <w:spacing w:val="42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41"/>
        </w:rPr>
        <w:t xml:space="preserve"> </w:t>
      </w:r>
      <w:r>
        <w:t>а</w:t>
      </w:r>
      <w:r>
        <w:rPr>
          <w:spacing w:val="2"/>
        </w:rPr>
        <w:t>в</w:t>
      </w:r>
      <w:r>
        <w:t>т</w:t>
      </w:r>
      <w:r>
        <w:rPr>
          <w:spacing w:val="1"/>
        </w:rPr>
        <w:t>о</w:t>
      </w:r>
      <w:r>
        <w:t>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41"/>
        </w:rPr>
        <w:t xml:space="preserve"> </w:t>
      </w:r>
      <w:r>
        <w:t>а</w:t>
      </w:r>
      <w:r>
        <w:rPr>
          <w:spacing w:val="1"/>
        </w:rPr>
        <w:t>к</w:t>
      </w:r>
      <w:r>
        <w:t>туальный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сертифи</w:t>
      </w:r>
      <w:r>
        <w:rPr>
          <w:spacing w:val="1"/>
        </w:rPr>
        <w:t>к</w:t>
      </w:r>
      <w:r>
        <w:t>ат</w:t>
      </w:r>
      <w:r>
        <w:rPr>
          <w:spacing w:val="1"/>
        </w:rPr>
        <w:t>ам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алистов</w:t>
      </w:r>
      <w:r>
        <w:rPr>
          <w:spacing w:val="-13"/>
        </w:rPr>
        <w:t xml:space="preserve"> </w:t>
      </w:r>
      <w:r>
        <w:rPr>
          <w:spacing w:val="1"/>
        </w:rPr>
        <w:t>Р</w:t>
      </w:r>
      <w:r>
        <w:t>Ц</w:t>
      </w:r>
      <w:r>
        <w:rPr>
          <w:spacing w:val="2"/>
        </w:rPr>
        <w:t>О</w:t>
      </w:r>
      <w:r>
        <w:t>И,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1" w:firstLine="708"/>
        <w:jc w:val="both"/>
      </w:pPr>
      <w:r>
        <w:t>для</w:t>
      </w:r>
      <w:r>
        <w:rPr>
          <w:spacing w:val="40"/>
        </w:rPr>
        <w:t xml:space="preserve"> </w:t>
      </w:r>
      <w:r>
        <w:t>повтор</w:t>
      </w:r>
      <w:r>
        <w:rPr>
          <w:spacing w:val="2"/>
        </w:rPr>
        <w:t>н</w:t>
      </w:r>
      <w:r>
        <w:t>ого</w:t>
      </w:r>
      <w:r>
        <w:rPr>
          <w:spacing w:val="4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</w:t>
      </w:r>
      <w:r>
        <w:rPr>
          <w:spacing w:val="2"/>
        </w:rPr>
        <w:t>п</w:t>
      </w:r>
      <w:r>
        <w:t>орта</w:t>
      </w:r>
      <w:r>
        <w:rPr>
          <w:spacing w:val="39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4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</w:t>
      </w:r>
      <w:r>
        <w:rPr>
          <w:spacing w:val="-1"/>
        </w:rPr>
        <w:t>м</w:t>
      </w:r>
      <w:r>
        <w:t>и</w:t>
      </w:r>
      <w:r>
        <w:rPr>
          <w:spacing w:val="40"/>
        </w:rPr>
        <w:t xml:space="preserve"> </w:t>
      </w:r>
      <w:r>
        <w:t>образ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41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</w:t>
      </w:r>
      <w:r>
        <w:rPr>
          <w:spacing w:val="3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41"/>
        </w:rPr>
        <w:t xml:space="preserve"> </w:t>
      </w:r>
      <w:r>
        <w:t>ПП</w:t>
      </w:r>
      <w:r>
        <w:rPr>
          <w:spacing w:val="-1"/>
        </w:rPr>
        <w:t>Э</w:t>
      </w:r>
      <w:r>
        <w:t>,</w:t>
      </w:r>
      <w:r>
        <w:rPr>
          <w:w w:val="99"/>
        </w:rPr>
        <w:t xml:space="preserve"> </w:t>
      </w:r>
      <w:r>
        <w:lastRenderedPageBreak/>
        <w:t>сформи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н</w:t>
      </w:r>
      <w:r>
        <w:t>ого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станции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ПП</w:t>
      </w:r>
      <w:r>
        <w:rPr>
          <w:spacing w:val="-1"/>
        </w:rPr>
        <w:t>Э</w:t>
      </w:r>
      <w:r>
        <w:t>,</w:t>
      </w:r>
      <w:r>
        <w:rPr>
          <w:spacing w:val="-10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ий</w:t>
      </w:r>
      <w:r>
        <w:rPr>
          <w:spacing w:val="-12"/>
        </w:rPr>
        <w:t xml:space="preserve"> </w:t>
      </w:r>
      <w:r>
        <w:t>спе</w:t>
      </w:r>
      <w:r>
        <w:rPr>
          <w:spacing w:val="1"/>
        </w:rPr>
        <w:t>ц</w:t>
      </w:r>
      <w:r>
        <w:t>иалист: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загружает</w:t>
      </w:r>
      <w:r>
        <w:rPr>
          <w:spacing w:val="-13"/>
        </w:rPr>
        <w:t xml:space="preserve"> </w:t>
      </w:r>
      <w:r>
        <w:t>а</w:t>
      </w:r>
      <w:r>
        <w:rPr>
          <w:spacing w:val="1"/>
        </w:rPr>
        <w:t>к</w:t>
      </w:r>
      <w:r>
        <w:t>ту</w:t>
      </w:r>
      <w:r>
        <w:rPr>
          <w:spacing w:val="1"/>
        </w:rPr>
        <w:t>а</w:t>
      </w:r>
      <w:r>
        <w:t>льн</w:t>
      </w:r>
      <w:r>
        <w:rPr>
          <w:spacing w:val="3"/>
        </w:rPr>
        <w:t>ы</w:t>
      </w:r>
      <w:r>
        <w:t>й</w:t>
      </w:r>
      <w:r>
        <w:rPr>
          <w:spacing w:val="-13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сертифи</w:t>
      </w:r>
      <w:r>
        <w:rPr>
          <w:spacing w:val="1"/>
        </w:rPr>
        <w:t>к</w:t>
      </w:r>
      <w:r>
        <w:t>ат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алист</w:t>
      </w:r>
      <w:r>
        <w:rPr>
          <w:spacing w:val="1"/>
        </w:rPr>
        <w:t>о</w:t>
      </w:r>
      <w:r>
        <w:t>в</w:t>
      </w:r>
      <w:r>
        <w:rPr>
          <w:spacing w:val="-13"/>
        </w:rPr>
        <w:t xml:space="preserve"> </w:t>
      </w:r>
      <w:r>
        <w:t>Р</w:t>
      </w:r>
      <w:r>
        <w:rPr>
          <w:spacing w:val="2"/>
        </w:rPr>
        <w:t>Ц</w:t>
      </w:r>
      <w:r>
        <w:t>ОИ;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61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60"/>
        </w:rPr>
        <w:t xml:space="preserve"> </w:t>
      </w:r>
      <w:r>
        <w:t>выполн</w:t>
      </w:r>
      <w:r>
        <w:rPr>
          <w:spacing w:val="1"/>
        </w:rPr>
        <w:t>я</w:t>
      </w:r>
      <w:r>
        <w:rPr>
          <w:spacing w:val="2"/>
        </w:rPr>
        <w:t>е</w:t>
      </w:r>
      <w:r>
        <w:t>т</w:t>
      </w:r>
      <w:r>
        <w:rPr>
          <w:spacing w:val="59"/>
        </w:rPr>
        <w:t xml:space="preserve"> </w:t>
      </w:r>
      <w:r>
        <w:t>п</w:t>
      </w:r>
      <w:r>
        <w:rPr>
          <w:spacing w:val="2"/>
        </w:rPr>
        <w:t>о</w:t>
      </w:r>
      <w:r>
        <w:t>вторный</w:t>
      </w:r>
      <w:r>
        <w:rPr>
          <w:spacing w:val="6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</w:t>
      </w:r>
      <w:r>
        <w:rPr>
          <w:spacing w:val="60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>ета</w:t>
      </w:r>
      <w:r>
        <w:rPr>
          <w:spacing w:val="60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ым</w:t>
      </w:r>
      <w:r>
        <w:t>и</w:t>
      </w:r>
      <w:r>
        <w:rPr>
          <w:w w:val="99"/>
        </w:rPr>
        <w:t xml:space="preserve"> </w:t>
      </w:r>
      <w:r>
        <w:t>образами</w:t>
      </w:r>
      <w:r>
        <w:rPr>
          <w:spacing w:val="-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2"/>
        </w:rPr>
        <w:t>ф</w:t>
      </w:r>
      <w:r>
        <w:t>орм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пе</w:t>
      </w:r>
      <w:r>
        <w:rPr>
          <w:spacing w:val="2"/>
        </w:rPr>
        <w:t>р</w:t>
      </w:r>
      <w:r>
        <w:t>еда</w:t>
      </w:r>
      <w:r>
        <w:rPr>
          <w:spacing w:val="1"/>
        </w:rPr>
        <w:t>ч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РЦОИ.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для</w:t>
      </w:r>
      <w:r>
        <w:rPr>
          <w:spacing w:val="19"/>
        </w:rPr>
        <w:t xml:space="preserve"> </w:t>
      </w:r>
      <w:r>
        <w:t>повт</w:t>
      </w:r>
      <w:r>
        <w:rPr>
          <w:spacing w:val="2"/>
        </w:rPr>
        <w:t>о</w:t>
      </w:r>
      <w:r>
        <w:t>рного</w:t>
      </w:r>
      <w:r>
        <w:rPr>
          <w:spacing w:val="22"/>
        </w:rPr>
        <w:t xml:space="preserve"> </w:t>
      </w:r>
      <w:r>
        <w:rPr>
          <w:spacing w:val="1"/>
        </w:rPr>
        <w:t>эк</w:t>
      </w:r>
      <w:r>
        <w:t>спорта</w:t>
      </w:r>
      <w:r>
        <w:rPr>
          <w:spacing w:val="20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2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аудио</w:t>
      </w:r>
      <w:r>
        <w:rPr>
          <w:spacing w:val="2"/>
        </w:rPr>
        <w:t>о</w:t>
      </w:r>
      <w:r>
        <w:t>твет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19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2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5"/>
        </w:rPr>
        <w:t>а</w:t>
      </w:r>
      <w:r>
        <w:t>,</w:t>
      </w:r>
      <w:r>
        <w:rPr>
          <w:w w:val="99"/>
        </w:rPr>
        <w:t xml:space="preserve"> </w:t>
      </w:r>
      <w:r>
        <w:t>сфор</w:t>
      </w:r>
      <w:r>
        <w:rPr>
          <w:spacing w:val="-1"/>
        </w:rPr>
        <w:t>м</w:t>
      </w:r>
      <w:r>
        <w:t>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н</w:t>
      </w:r>
      <w:r>
        <w:t>ого</w:t>
      </w:r>
      <w:r>
        <w:rPr>
          <w:spacing w:val="57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59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58"/>
        </w:rPr>
        <w:t xml:space="preserve"> </w:t>
      </w:r>
      <w:r>
        <w:t>фле</w:t>
      </w:r>
      <w:r>
        <w:rPr>
          <w:spacing w:val="2"/>
        </w:rPr>
        <w:t>ш</w:t>
      </w:r>
      <w:r>
        <w:t>-на</w:t>
      </w:r>
      <w:r>
        <w:rPr>
          <w:spacing w:val="1"/>
        </w:rPr>
        <w:t>к</w:t>
      </w:r>
      <w:r>
        <w:t>опителя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станции</w:t>
      </w:r>
      <w:r>
        <w:rPr>
          <w:spacing w:val="58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59"/>
        </w:rPr>
        <w:t xml:space="preserve"> </w:t>
      </w:r>
      <w:r>
        <w:t>от</w:t>
      </w:r>
      <w:r>
        <w:rPr>
          <w:spacing w:val="1"/>
        </w:rPr>
        <w:t>в</w:t>
      </w:r>
      <w:r>
        <w:t>ето</w:t>
      </w:r>
      <w:r>
        <w:rPr>
          <w:spacing w:val="3"/>
        </w:rPr>
        <w:t>в</w:t>
      </w:r>
      <w:r>
        <w:t>,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-28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ист: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5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8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8"/>
        </w:rPr>
        <w:t xml:space="preserve"> </w:t>
      </w:r>
      <w:r>
        <w:t>проход</w:t>
      </w:r>
      <w:r>
        <w:rPr>
          <w:spacing w:val="3"/>
        </w:rPr>
        <w:t>и</w:t>
      </w:r>
      <w:r>
        <w:t>т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2"/>
        </w:rPr>
        <w:t>а</w:t>
      </w:r>
      <w:r>
        <w:t>уд</w:t>
      </w:r>
      <w:r>
        <w:rPr>
          <w:spacing w:val="2"/>
        </w:rPr>
        <w:t>и</w:t>
      </w:r>
      <w:r>
        <w:t>торию</w:t>
      </w:r>
      <w:r>
        <w:rPr>
          <w:spacing w:val="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2"/>
        </w:rPr>
        <w:t>в</w:t>
      </w:r>
      <w:r>
        <w:t>озвр</w:t>
      </w:r>
      <w:r>
        <w:rPr>
          <w:spacing w:val="2"/>
        </w:rPr>
        <w:t>а</w:t>
      </w:r>
      <w:r>
        <w:t>щает</w:t>
      </w:r>
      <w:r>
        <w:rPr>
          <w:spacing w:val="6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ю</w:t>
      </w:r>
      <w:r>
        <w:rPr>
          <w:spacing w:val="14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w w:val="99"/>
        </w:rPr>
        <w:t xml:space="preserve"> </w:t>
      </w:r>
      <w:r>
        <w:t>ответов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t>тап</w:t>
      </w:r>
      <w:r>
        <w:rPr>
          <w:spacing w:val="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</w:t>
      </w:r>
      <w:r>
        <w:rPr>
          <w:spacing w:val="2"/>
        </w:rPr>
        <w:t>о</w:t>
      </w:r>
      <w:r>
        <w:t>рта</w:t>
      </w:r>
      <w:r>
        <w:rPr>
          <w:spacing w:val="4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аудио</w:t>
      </w:r>
      <w:r>
        <w:rPr>
          <w:spacing w:val="2"/>
        </w:rPr>
        <w:t>о</w:t>
      </w:r>
      <w:r>
        <w:t>т</w:t>
      </w:r>
      <w:r>
        <w:rPr>
          <w:spacing w:val="1"/>
        </w:rPr>
        <w:t>в</w:t>
      </w:r>
      <w:r>
        <w:t>ета</w:t>
      </w:r>
      <w:r>
        <w:rPr>
          <w:spacing w:val="-2"/>
        </w:rPr>
        <w:t>м</w:t>
      </w:r>
      <w:r>
        <w:t>и</w:t>
      </w:r>
      <w:r>
        <w:rPr>
          <w:spacing w:val="6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амена</w:t>
      </w:r>
      <w:r>
        <w:rPr>
          <w:spacing w:val="6"/>
        </w:rPr>
        <w:t xml:space="preserve"> </w:t>
      </w:r>
      <w:r>
        <w:t>(для</w:t>
      </w:r>
      <w:r>
        <w:rPr>
          <w:spacing w:val="6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иро</w:t>
      </w:r>
      <w:r>
        <w:rPr>
          <w:spacing w:val="2"/>
        </w:rPr>
        <w:t>в</w:t>
      </w:r>
      <w:r>
        <w:t>а</w:t>
      </w:r>
      <w:r>
        <w:rPr>
          <w:spacing w:val="4"/>
        </w:rPr>
        <w:t>н</w:t>
      </w:r>
      <w:r>
        <w:t>ия</w:t>
      </w:r>
      <w:r>
        <w:rPr>
          <w:w w:val="99"/>
        </w:rPr>
        <w:t xml:space="preserve"> </w:t>
      </w:r>
      <w:r>
        <w:t>(экспорта)</w:t>
      </w:r>
      <w:r>
        <w:rPr>
          <w:spacing w:val="37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39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о</w:t>
      </w:r>
      <w:r>
        <w:t>жет</w:t>
      </w:r>
      <w:r>
        <w:rPr>
          <w:spacing w:val="35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задейст</w:t>
      </w:r>
      <w:r>
        <w:rPr>
          <w:spacing w:val="1"/>
        </w:rPr>
        <w:t>в</w:t>
      </w:r>
      <w:r>
        <w:t>о</w:t>
      </w:r>
      <w:r>
        <w:rPr>
          <w:spacing w:val="2"/>
        </w:rPr>
        <w:t>в</w:t>
      </w:r>
      <w:r>
        <w:t>ана</w:t>
      </w:r>
      <w:r>
        <w:rPr>
          <w:spacing w:val="37"/>
        </w:rPr>
        <w:t xml:space="preserve"> </w:t>
      </w:r>
      <w:r>
        <w:t>любая</w:t>
      </w:r>
      <w:r>
        <w:rPr>
          <w:spacing w:val="36"/>
        </w:rPr>
        <w:t xml:space="preserve"> </w:t>
      </w:r>
      <w:r>
        <w:t>станция</w:t>
      </w:r>
      <w:r>
        <w:rPr>
          <w:spacing w:val="40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36"/>
        </w:rPr>
        <w:t xml:space="preserve"> </w:t>
      </w:r>
      <w:r>
        <w:t>отв</w:t>
      </w:r>
      <w:r>
        <w:rPr>
          <w:spacing w:val="1"/>
        </w:rPr>
        <w:t>е</w:t>
      </w:r>
      <w:r>
        <w:t>тов,</w:t>
      </w:r>
      <w:r>
        <w:rPr>
          <w:spacing w:val="36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t>торой</w:t>
      </w:r>
      <w:r>
        <w:rPr>
          <w:w w:val="99"/>
        </w:rPr>
        <w:t xml:space="preserve"> </w:t>
      </w:r>
      <w:r>
        <w:t>было</w:t>
      </w:r>
      <w:r>
        <w:rPr>
          <w:spacing w:val="5"/>
        </w:rPr>
        <w:t xml:space="preserve"> </w:t>
      </w:r>
      <w:r>
        <w:t>выполне</w:t>
      </w:r>
      <w:r>
        <w:rPr>
          <w:spacing w:val="1"/>
        </w:rPr>
        <w:t>н</w:t>
      </w:r>
      <w:r>
        <w:t>о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>о</w:t>
      </w:r>
      <w:r>
        <w:t>хране</w:t>
      </w:r>
      <w:r>
        <w:rPr>
          <w:spacing w:val="1"/>
        </w:rPr>
        <w:t>н</w:t>
      </w:r>
      <w:r>
        <w:t>ие</w:t>
      </w:r>
      <w:r>
        <w:rPr>
          <w:spacing w:val="7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rPr>
          <w:spacing w:val="2"/>
        </w:rPr>
        <w:t>с</w:t>
      </w:r>
      <w:r>
        <w:t>ей</w:t>
      </w:r>
      <w:r>
        <w:rPr>
          <w:spacing w:val="7"/>
        </w:rPr>
        <w:t xml:space="preserve"> </w:t>
      </w:r>
      <w:r>
        <w:t>ответов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ов,</w:t>
      </w:r>
      <w:r>
        <w:rPr>
          <w:spacing w:val="6"/>
        </w:rPr>
        <w:t xml:space="preserve"> </w:t>
      </w:r>
      <w:r>
        <w:t>повтор</w:t>
      </w:r>
      <w:r>
        <w:rPr>
          <w:spacing w:val="2"/>
        </w:rPr>
        <w:t>н</w:t>
      </w:r>
      <w:r>
        <w:t>ое</w:t>
      </w:r>
      <w:r>
        <w:rPr>
          <w:spacing w:val="6"/>
        </w:rPr>
        <w:t xml:space="preserve"> </w:t>
      </w:r>
      <w:r>
        <w:t>сохр</w:t>
      </w:r>
      <w:r>
        <w:rPr>
          <w:spacing w:val="2"/>
        </w:rPr>
        <w:t>а</w:t>
      </w:r>
      <w:r>
        <w:t>не</w:t>
      </w:r>
      <w:r>
        <w:rPr>
          <w:spacing w:val="1"/>
        </w:rPr>
        <w:t>н</w:t>
      </w:r>
      <w:r>
        <w:t>ие</w:t>
      </w:r>
      <w:r>
        <w:rPr>
          <w:w w:val="99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spacing w:val="-9"/>
        </w:rPr>
        <w:t xml:space="preserve"> </w:t>
      </w:r>
      <w:r>
        <w:t>отв</w:t>
      </w:r>
      <w:r>
        <w:rPr>
          <w:spacing w:val="2"/>
        </w:rPr>
        <w:t>е</w:t>
      </w:r>
      <w:r>
        <w:t>тов</w:t>
      </w:r>
      <w:r>
        <w:rPr>
          <w:spacing w:val="-8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t>той</w:t>
      </w:r>
      <w:r>
        <w:rPr>
          <w:spacing w:val="-7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-9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запроса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РЦОИ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требу</w:t>
      </w:r>
      <w:r>
        <w:rPr>
          <w:spacing w:val="2"/>
        </w:rPr>
        <w:t>е</w:t>
      </w:r>
      <w:r>
        <w:t>тся</w:t>
      </w:r>
      <w:r>
        <w:rPr>
          <w:spacing w:val="6"/>
        </w:rPr>
        <w:t>)</w:t>
      </w:r>
      <w:r>
        <w:t>;</w:t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загружает</w:t>
      </w:r>
      <w:r>
        <w:rPr>
          <w:spacing w:val="-13"/>
        </w:rPr>
        <w:t xml:space="preserve"> </w:t>
      </w:r>
      <w:r>
        <w:t>акту</w:t>
      </w:r>
      <w:r>
        <w:rPr>
          <w:spacing w:val="1"/>
        </w:rPr>
        <w:t>а</w:t>
      </w:r>
      <w:r>
        <w:t>льн</w:t>
      </w:r>
      <w:r>
        <w:rPr>
          <w:spacing w:val="3"/>
        </w:rPr>
        <w:t>ы</w:t>
      </w:r>
      <w:r>
        <w:t>й</w:t>
      </w:r>
      <w:r>
        <w:rPr>
          <w:spacing w:val="-13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сертифи</w:t>
      </w:r>
      <w:r>
        <w:rPr>
          <w:spacing w:val="1"/>
        </w:rPr>
        <w:t>к</w:t>
      </w:r>
      <w:r>
        <w:t>ат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алист</w:t>
      </w:r>
      <w:r>
        <w:rPr>
          <w:spacing w:val="1"/>
        </w:rPr>
        <w:t>о</w:t>
      </w:r>
      <w:r>
        <w:t>в</w:t>
      </w:r>
      <w:r>
        <w:rPr>
          <w:spacing w:val="-13"/>
        </w:rPr>
        <w:t xml:space="preserve"> </w:t>
      </w:r>
      <w:r>
        <w:t>Р</w:t>
      </w:r>
      <w:r>
        <w:rPr>
          <w:spacing w:val="2"/>
        </w:rPr>
        <w:t>Ц</w:t>
      </w:r>
      <w:r>
        <w:t>ОИ;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4" w:firstLine="708"/>
        <w:jc w:val="both"/>
      </w:pP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30"/>
        </w:rPr>
        <w:t xml:space="preserve"> </w:t>
      </w:r>
      <w:r>
        <w:t>фл</w:t>
      </w:r>
      <w:r>
        <w:rPr>
          <w:spacing w:val="2"/>
        </w:rPr>
        <w:t>е</w:t>
      </w:r>
      <w:r>
        <w:rPr>
          <w:spacing w:val="1"/>
        </w:rPr>
        <w:t>ш</w:t>
      </w:r>
      <w:r>
        <w:t>-н</w:t>
      </w:r>
      <w:r>
        <w:rPr>
          <w:spacing w:val="2"/>
        </w:rPr>
        <w:t>а</w:t>
      </w:r>
      <w:r>
        <w:rPr>
          <w:spacing w:val="1"/>
        </w:rPr>
        <w:t>к</w:t>
      </w:r>
      <w:r>
        <w:t>опитель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сохра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32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ся</w:t>
      </w:r>
      <w:r>
        <w:rPr>
          <w:spacing w:val="-1"/>
        </w:rPr>
        <w:t>м</w:t>
      </w:r>
      <w:r>
        <w:t>и</w:t>
      </w:r>
      <w:r>
        <w:rPr>
          <w:spacing w:val="33"/>
        </w:rPr>
        <w:t xml:space="preserve"> </w:t>
      </w:r>
      <w:r>
        <w:t>ответов</w:t>
      </w:r>
      <w:r>
        <w:rPr>
          <w:spacing w:val="33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станции</w:t>
      </w:r>
      <w:r>
        <w:rPr>
          <w:spacing w:val="-9"/>
        </w:rPr>
        <w:t xml:space="preserve"> </w:t>
      </w:r>
      <w:r>
        <w:t>з</w:t>
      </w:r>
      <w:r>
        <w:rPr>
          <w:spacing w:val="2"/>
        </w:rPr>
        <w:t>а</w:t>
      </w:r>
      <w:r>
        <w:t>писи</w:t>
      </w:r>
      <w:r>
        <w:rPr>
          <w:spacing w:val="-10"/>
        </w:rPr>
        <w:t xml:space="preserve"> </w:t>
      </w:r>
      <w:r>
        <w:t>ответ</w:t>
      </w:r>
      <w:r>
        <w:rPr>
          <w:spacing w:val="2"/>
        </w:rPr>
        <w:t>о</w:t>
      </w:r>
      <w:r>
        <w:rPr>
          <w:spacing w:val="3"/>
        </w:rPr>
        <w:t>в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 xml:space="preserve">о </w:t>
      </w:r>
      <w:r>
        <w:rPr>
          <w:spacing w:val="34"/>
        </w:rPr>
        <w:t xml:space="preserve"> </w:t>
      </w:r>
      <w:r>
        <w:t xml:space="preserve">с </w:t>
      </w:r>
      <w:r>
        <w:rPr>
          <w:spacing w:val="36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 xml:space="preserve">м </w:t>
      </w:r>
      <w:r>
        <w:rPr>
          <w:spacing w:val="36"/>
        </w:rPr>
        <w:t xml:space="preserve"> </w:t>
      </w:r>
      <w:r>
        <w:rPr>
          <w:spacing w:val="1"/>
        </w:rPr>
        <w:t>Г</w:t>
      </w:r>
      <w:r>
        <w:t xml:space="preserve">ЭК </w:t>
      </w:r>
      <w:r>
        <w:rPr>
          <w:spacing w:val="34"/>
        </w:rPr>
        <w:t xml:space="preserve"> </w:t>
      </w:r>
      <w:r>
        <w:t>выполн</w:t>
      </w:r>
      <w:r>
        <w:rPr>
          <w:spacing w:val="1"/>
        </w:rPr>
        <w:t>я</w:t>
      </w:r>
      <w:r>
        <w:rPr>
          <w:spacing w:val="2"/>
        </w:rPr>
        <w:t>е</w:t>
      </w:r>
      <w:r>
        <w:t xml:space="preserve">т </w:t>
      </w:r>
      <w:r>
        <w:rPr>
          <w:spacing w:val="39"/>
        </w:rPr>
        <w:t xml:space="preserve"> </w:t>
      </w:r>
      <w:r>
        <w:rPr>
          <w:spacing w:val="2"/>
        </w:rPr>
        <w:t>п</w:t>
      </w:r>
      <w:r>
        <w:t xml:space="preserve">овторную </w:t>
      </w:r>
      <w:r>
        <w:rPr>
          <w:spacing w:val="38"/>
        </w:rPr>
        <w:t xml:space="preserve"> </w:t>
      </w:r>
      <w:r>
        <w:t>провер</w:t>
      </w:r>
      <w:r>
        <w:rPr>
          <w:spacing w:val="1"/>
        </w:rPr>
        <w:t>к</w:t>
      </w:r>
      <w:r>
        <w:t xml:space="preserve">у </w:t>
      </w:r>
      <w:r>
        <w:rPr>
          <w:spacing w:val="37"/>
        </w:rPr>
        <w:t xml:space="preserve"> </w:t>
      </w:r>
      <w:r>
        <w:t>фле</w:t>
      </w:r>
      <w:r>
        <w:rPr>
          <w:spacing w:val="2"/>
        </w:rPr>
        <w:t>ш</w:t>
      </w:r>
      <w:r>
        <w:t>-на</w:t>
      </w:r>
      <w:r>
        <w:rPr>
          <w:spacing w:val="1"/>
        </w:rPr>
        <w:t>к</w:t>
      </w:r>
      <w:r>
        <w:t>опи</w:t>
      </w:r>
      <w:r>
        <w:rPr>
          <w:spacing w:val="1"/>
        </w:rPr>
        <w:t>т</w:t>
      </w:r>
      <w:r>
        <w:t xml:space="preserve">еля </w:t>
      </w:r>
      <w:r>
        <w:rPr>
          <w:spacing w:val="35"/>
        </w:rPr>
        <w:t xml:space="preserve"> </w:t>
      </w:r>
      <w:r>
        <w:t>с</w:t>
      </w:r>
    </w:p>
    <w:p w:rsidR="00DC1013" w:rsidRDefault="00DC1013" w:rsidP="00DC1013">
      <w:pPr>
        <w:pStyle w:val="a3"/>
        <w:kinsoku w:val="0"/>
        <w:overflowPunct w:val="0"/>
        <w:ind w:right="108"/>
        <w:jc w:val="both"/>
      </w:pP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ся</w:t>
      </w:r>
      <w:r>
        <w:rPr>
          <w:spacing w:val="-1"/>
        </w:rPr>
        <w:t>м</w:t>
      </w:r>
      <w:r>
        <w:t>и</w:t>
      </w:r>
      <w:r>
        <w:rPr>
          <w:spacing w:val="2"/>
        </w:rPr>
        <w:t xml:space="preserve"> о</w:t>
      </w:r>
      <w:r>
        <w:t>тве</w:t>
      </w:r>
      <w:r>
        <w:rPr>
          <w:spacing w:val="3"/>
        </w:rPr>
        <w:t>т</w:t>
      </w:r>
      <w:r>
        <w:t>ов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rPr>
          <w:spacing w:val="2"/>
        </w:rPr>
        <w:t>е</w:t>
      </w:r>
      <w:r>
        <w:t>на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повт</w:t>
      </w:r>
      <w:r>
        <w:rPr>
          <w:spacing w:val="2"/>
        </w:rPr>
        <w:t>о</w:t>
      </w:r>
      <w:r>
        <w:t>рн</w:t>
      </w:r>
      <w:r>
        <w:rPr>
          <w:spacing w:val="1"/>
        </w:rPr>
        <w:t>ы</w:t>
      </w:r>
      <w:r>
        <w:t>й</w:t>
      </w:r>
      <w:r>
        <w:rPr>
          <w:spacing w:val="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</w:t>
      </w:r>
      <w:r>
        <w:rPr>
          <w:spacing w:val="2"/>
        </w:rPr>
        <w:t>п</w:t>
      </w:r>
      <w:r>
        <w:t>орт</w:t>
      </w:r>
      <w:r>
        <w:rPr>
          <w:spacing w:val="1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аудио</w:t>
      </w:r>
      <w:r>
        <w:rPr>
          <w:spacing w:val="2"/>
        </w:rPr>
        <w:t>о</w:t>
      </w:r>
      <w:r>
        <w:rPr>
          <w:spacing w:val="1"/>
        </w:rPr>
        <w:t>т</w:t>
      </w:r>
      <w:r>
        <w:t>вета</w:t>
      </w:r>
      <w:r>
        <w:rPr>
          <w:spacing w:val="-2"/>
        </w:rPr>
        <w:t>м</w:t>
      </w:r>
      <w:r>
        <w:t>и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"/>
        </w:rPr>
        <w:t xml:space="preserve"> </w:t>
      </w:r>
      <w:r>
        <w:t>для передачи</w:t>
      </w:r>
      <w:r>
        <w:rPr>
          <w:spacing w:val="3"/>
        </w:rPr>
        <w:t xml:space="preserve"> </w:t>
      </w:r>
      <w:r>
        <w:t xml:space="preserve">в  </w:t>
      </w:r>
      <w:r>
        <w:rPr>
          <w:spacing w:val="2"/>
        </w:rPr>
        <w:t>РЦ</w:t>
      </w:r>
      <w:r>
        <w:t>О</w:t>
      </w:r>
      <w:r>
        <w:rPr>
          <w:spacing w:val="3"/>
        </w:rPr>
        <w:t>И</w:t>
      </w:r>
      <w:r>
        <w:t>,</w:t>
      </w:r>
      <w:r>
        <w:rPr>
          <w:spacing w:val="64"/>
        </w:rPr>
        <w:t xml:space="preserve"> </w:t>
      </w:r>
      <w:r>
        <w:t>ранее</w:t>
      </w:r>
      <w:r>
        <w:rPr>
          <w:spacing w:val="3"/>
        </w:rPr>
        <w:t xml:space="preserve"> </w:t>
      </w:r>
      <w:r>
        <w:t>сфо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н</w:t>
      </w:r>
      <w:r>
        <w:t>ый</w:t>
      </w:r>
      <w:r>
        <w:rPr>
          <w:spacing w:val="1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64"/>
        </w:rPr>
        <w:t xml:space="preserve"> </w:t>
      </w:r>
      <w:r>
        <w:t>(па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ы)  и</w:t>
      </w:r>
      <w:r>
        <w:rPr>
          <w:w w:val="99"/>
        </w:rPr>
        <w:t xml:space="preserve"> </w:t>
      </w: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1"/>
        </w:rPr>
        <w:t>ы</w:t>
      </w:r>
      <w:r>
        <w:t>й</w:t>
      </w:r>
      <w:r>
        <w:rPr>
          <w:spacing w:val="-13"/>
        </w:rPr>
        <w:t xml:space="preserve"> </w:t>
      </w:r>
      <w:r>
        <w:t>б</w:t>
      </w:r>
      <w:r>
        <w:rPr>
          <w:spacing w:val="3"/>
        </w:rPr>
        <w:t>л</w:t>
      </w:r>
      <w:r>
        <w:t>анк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фле</w:t>
      </w:r>
      <w:r>
        <w:rPr>
          <w:spacing w:val="2"/>
        </w:rPr>
        <w:t>ш</w:t>
      </w:r>
      <w:r>
        <w:t>-на</w:t>
      </w:r>
      <w:r>
        <w:rPr>
          <w:spacing w:val="1"/>
        </w:rPr>
        <w:t>к</w:t>
      </w:r>
      <w:r>
        <w:t>опит</w:t>
      </w:r>
      <w:r>
        <w:rPr>
          <w:spacing w:val="1"/>
        </w:rPr>
        <w:t>е</w:t>
      </w:r>
      <w:r>
        <w:t>лю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-12"/>
        </w:rPr>
        <w:t xml:space="preserve"> </w:t>
      </w:r>
      <w:r>
        <w:t>удал</w:t>
      </w:r>
      <w:r>
        <w:rPr>
          <w:spacing w:val="1"/>
        </w:rPr>
        <w:t>я</w:t>
      </w:r>
      <w:r>
        <w:rPr>
          <w:spacing w:val="2"/>
        </w:rPr>
        <w:t>ю</w:t>
      </w:r>
      <w:r>
        <w:rPr>
          <w:spacing w:val="1"/>
        </w:rPr>
        <w:t>т</w:t>
      </w:r>
      <w:r>
        <w:t>с</w:t>
      </w:r>
      <w:r>
        <w:rPr>
          <w:spacing w:val="3"/>
        </w:rPr>
        <w:t>я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8" w:firstLine="708"/>
        <w:jc w:val="both"/>
      </w:pPr>
      <w:r>
        <w:t>После</w:t>
      </w:r>
      <w:r>
        <w:rPr>
          <w:spacing w:val="17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17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РЦОИ</w:t>
      </w:r>
      <w:r>
        <w:rPr>
          <w:spacing w:val="16"/>
        </w:rPr>
        <w:t xml:space="preserve"> </w:t>
      </w:r>
      <w:r>
        <w:t>подтвер</w:t>
      </w:r>
      <w:r>
        <w:rPr>
          <w:spacing w:val="1"/>
        </w:rPr>
        <w:t>ж</w:t>
      </w:r>
      <w:r>
        <w:t>д</w:t>
      </w:r>
      <w:r>
        <w:rPr>
          <w:spacing w:val="2"/>
        </w:rPr>
        <w:t>е</w:t>
      </w:r>
      <w:r>
        <w:t>ния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всем</w:t>
      </w:r>
      <w:r>
        <w:rPr>
          <w:spacing w:val="16"/>
        </w:rPr>
        <w:t xml:space="preserve"> </w:t>
      </w:r>
      <w:r>
        <w:t>пер</w:t>
      </w:r>
      <w:r>
        <w:rPr>
          <w:spacing w:val="4"/>
        </w:rPr>
        <w:t>е</w:t>
      </w:r>
      <w:r>
        <w:t>дан</w:t>
      </w:r>
      <w:r>
        <w:rPr>
          <w:spacing w:val="1"/>
        </w:rPr>
        <w:t>н</w:t>
      </w:r>
      <w:r>
        <w:t>ым</w:t>
      </w:r>
      <w:r>
        <w:rPr>
          <w:spacing w:val="17"/>
        </w:rPr>
        <w:t xml:space="preserve"> </w:t>
      </w:r>
      <w:r>
        <w:t>па</w:t>
      </w:r>
      <w:r>
        <w:rPr>
          <w:spacing w:val="1"/>
        </w:rPr>
        <w:t>к</w:t>
      </w:r>
      <w:r>
        <w:t>етам</w:t>
      </w:r>
      <w:r>
        <w:rPr>
          <w:spacing w:val="1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-28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</w:t>
      </w:r>
      <w:r>
        <w:rPr>
          <w:spacing w:val="2"/>
        </w:rPr>
        <w:t>т</w:t>
      </w:r>
      <w:r>
        <w:t>: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1" w:firstLine="708"/>
        <w:jc w:val="both"/>
      </w:pPr>
      <w:r>
        <w:t>на</w:t>
      </w:r>
      <w:r>
        <w:rPr>
          <w:spacing w:val="4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5"/>
        </w:rPr>
        <w:t xml:space="preserve"> </w:t>
      </w:r>
      <w:r>
        <w:rPr>
          <w:spacing w:val="2"/>
        </w:rPr>
        <w:t>с</w:t>
      </w:r>
      <w:r>
        <w:t>тан</w:t>
      </w:r>
      <w:r>
        <w:rPr>
          <w:spacing w:val="2"/>
        </w:rPr>
        <w:t>ц</w:t>
      </w:r>
      <w:r>
        <w:t>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ППЭ</w:t>
      </w:r>
      <w:r>
        <w:rPr>
          <w:spacing w:val="3"/>
        </w:rPr>
        <w:t xml:space="preserve"> </w:t>
      </w:r>
      <w:r>
        <w:rPr>
          <w:spacing w:val="2"/>
        </w:rPr>
        <w:t>с</w:t>
      </w:r>
      <w:r>
        <w:t>охран</w:t>
      </w:r>
      <w:r>
        <w:rPr>
          <w:spacing w:val="1"/>
        </w:rPr>
        <w:t>я</w:t>
      </w:r>
      <w:r>
        <w:t>ет</w:t>
      </w:r>
      <w:r>
        <w:rPr>
          <w:spacing w:val="4"/>
        </w:rPr>
        <w:t xml:space="preserve"> </w:t>
      </w:r>
      <w:r>
        <w:rPr>
          <w:spacing w:val="2"/>
        </w:rPr>
        <w:t>п</w:t>
      </w:r>
      <w:r>
        <w:t>ротокол</w:t>
      </w:r>
      <w:r>
        <w:rPr>
          <w:spacing w:val="4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процедуры</w:t>
      </w:r>
      <w:r>
        <w:rPr>
          <w:spacing w:val="1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</w:t>
      </w:r>
      <w:r>
        <w:rPr>
          <w:spacing w:val="2"/>
        </w:rPr>
        <w:t>а</w:t>
      </w:r>
      <w:r>
        <w:t>ния</w:t>
      </w:r>
      <w:r>
        <w:rPr>
          <w:spacing w:val="19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8"/>
        </w:rPr>
        <w:t xml:space="preserve"> </w:t>
      </w:r>
      <w:r>
        <w:t>в П</w:t>
      </w:r>
      <w:r>
        <w:rPr>
          <w:spacing w:val="2"/>
        </w:rPr>
        <w:t>П</w:t>
      </w:r>
      <w:r>
        <w:t>Э</w:t>
      </w:r>
      <w:r>
        <w:rPr>
          <w:spacing w:val="16"/>
        </w:rPr>
        <w:t xml:space="preserve"> </w:t>
      </w:r>
      <w:r>
        <w:rPr>
          <w:spacing w:val="2"/>
        </w:rPr>
        <w:t>(</w:t>
      </w:r>
      <w:r>
        <w:t>фор</w:t>
      </w:r>
      <w:r>
        <w:rPr>
          <w:spacing w:val="-1"/>
        </w:rPr>
        <w:t>м</w:t>
      </w:r>
      <w:r>
        <w:t>а</w:t>
      </w:r>
      <w:r>
        <w:rPr>
          <w:spacing w:val="20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4"/>
        </w:rPr>
        <w:t>Э</w:t>
      </w:r>
      <w:r>
        <w:t>-15)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э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й</w:t>
      </w:r>
      <w:r>
        <w:rPr>
          <w:spacing w:val="18"/>
        </w:rPr>
        <w:t xml:space="preserve"> </w:t>
      </w:r>
      <w:r>
        <w:t>журнал</w:t>
      </w:r>
      <w:r>
        <w:rPr>
          <w:spacing w:val="20"/>
        </w:rPr>
        <w:t xml:space="preserve"> </w:t>
      </w:r>
      <w:r>
        <w:rPr>
          <w:spacing w:val="2"/>
        </w:rPr>
        <w:t>р</w:t>
      </w:r>
      <w:r>
        <w:t>аботы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9"/>
        <w:jc w:val="both"/>
      </w:pPr>
      <w:r>
        <w:t>станции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ПП</w:t>
      </w:r>
      <w:r>
        <w:rPr>
          <w:spacing w:val="-1"/>
        </w:rPr>
        <w:t>Э</w:t>
      </w:r>
      <w:r>
        <w:t>.</w:t>
      </w:r>
      <w:r>
        <w:rPr>
          <w:spacing w:val="4"/>
        </w:rPr>
        <w:t xml:space="preserve"> </w:t>
      </w:r>
      <w:r>
        <w:t>Про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>ол</w:t>
      </w:r>
      <w:r>
        <w:rPr>
          <w:spacing w:val="4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распе</w:t>
      </w:r>
      <w:r>
        <w:rPr>
          <w:spacing w:val="-1"/>
        </w:rPr>
        <w:t>ч</w:t>
      </w:r>
      <w:r>
        <w:t>атыва</w:t>
      </w:r>
      <w:r>
        <w:rPr>
          <w:spacing w:val="2"/>
        </w:rPr>
        <w:t>е</w:t>
      </w:r>
      <w:r>
        <w:t xml:space="preserve">тся </w:t>
      </w:r>
      <w:r>
        <w:rPr>
          <w:spacing w:val="17"/>
        </w:rPr>
        <w:t xml:space="preserve"> </w:t>
      </w:r>
      <w:r>
        <w:t xml:space="preserve">и </w:t>
      </w:r>
      <w:r>
        <w:rPr>
          <w:spacing w:val="17"/>
        </w:rPr>
        <w:t xml:space="preserve"> </w:t>
      </w:r>
      <w:r>
        <w:rPr>
          <w:spacing w:val="2"/>
        </w:rPr>
        <w:t>п</w:t>
      </w:r>
      <w:r>
        <w:t xml:space="preserve">одписывается </w:t>
      </w:r>
      <w:r>
        <w:rPr>
          <w:spacing w:val="18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им </w:t>
      </w:r>
      <w:r>
        <w:rPr>
          <w:spacing w:val="17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</w:t>
      </w:r>
      <w:r>
        <w:rPr>
          <w:spacing w:val="1"/>
        </w:rPr>
        <w:t>о</w:t>
      </w:r>
      <w:r>
        <w:rPr>
          <w:spacing w:val="-1"/>
        </w:rPr>
        <w:t>м</w:t>
      </w:r>
      <w:r>
        <w:t xml:space="preserve">, </w:t>
      </w:r>
      <w:r>
        <w:rPr>
          <w:spacing w:val="17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 xml:space="preserve">телем </w:t>
      </w:r>
      <w:r>
        <w:rPr>
          <w:spacing w:val="19"/>
        </w:rPr>
        <w:t xml:space="preserve"> </w:t>
      </w:r>
      <w:r>
        <w:rPr>
          <w:spacing w:val="2"/>
        </w:rPr>
        <w:t>П</w:t>
      </w:r>
      <w:r>
        <w:t xml:space="preserve">ПЭ </w:t>
      </w:r>
      <w:r>
        <w:rPr>
          <w:spacing w:val="16"/>
        </w:rPr>
        <w:t xml:space="preserve"> </w:t>
      </w:r>
      <w:r>
        <w:t>и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5458"/>
        <w:jc w:val="both"/>
      </w:pPr>
      <w:r>
        <w:rPr>
          <w:spacing w:val="-1"/>
        </w:rPr>
        <w:t>ч</w:t>
      </w:r>
      <w:r>
        <w:t>леном</w:t>
      </w:r>
      <w:r>
        <w:rPr>
          <w:spacing w:val="-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>с</w:t>
      </w:r>
      <w:r>
        <w:t>тае</w:t>
      </w:r>
      <w:r>
        <w:rPr>
          <w:spacing w:val="1"/>
        </w:rPr>
        <w:t>т</w:t>
      </w:r>
      <w:r>
        <w:t>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хра</w:t>
      </w:r>
      <w:r>
        <w:rPr>
          <w:spacing w:val="1"/>
        </w:rPr>
        <w:t>н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1"/>
        </w:rPr>
        <w:t>Э</w:t>
      </w:r>
      <w:r>
        <w:t>;</w:t>
      </w:r>
    </w:p>
    <w:p w:rsidR="00DC1013" w:rsidRDefault="00DC1013" w:rsidP="00DC1013">
      <w:pPr>
        <w:pStyle w:val="a3"/>
        <w:kinsoku w:val="0"/>
        <w:overflowPunct w:val="0"/>
        <w:ind w:right="104" w:firstLine="708"/>
        <w:jc w:val="both"/>
      </w:pPr>
      <w:r>
        <w:t>на</w:t>
      </w:r>
      <w:r>
        <w:rPr>
          <w:spacing w:val="-1"/>
        </w:rPr>
        <w:t xml:space="preserve"> </w:t>
      </w:r>
      <w:r>
        <w:t>резервной</w:t>
      </w:r>
      <w:r>
        <w:rPr>
          <w:spacing w:val="2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"/>
        </w:rPr>
        <w:t xml:space="preserve"> </w:t>
      </w:r>
      <w:r>
        <w:t>в П</w:t>
      </w:r>
      <w:r>
        <w:rPr>
          <w:spacing w:val="2"/>
        </w:rPr>
        <w:t>П</w:t>
      </w:r>
      <w:r>
        <w:t>Э</w:t>
      </w:r>
      <w:r>
        <w:rPr>
          <w:spacing w:val="1"/>
        </w:rPr>
        <w:t xml:space="preserve"> </w:t>
      </w:r>
      <w:r>
        <w:t>заверша</w:t>
      </w:r>
      <w:r>
        <w:rPr>
          <w:spacing w:val="2"/>
        </w:rPr>
        <w:t>е</w:t>
      </w:r>
      <w:r>
        <w:t xml:space="preserve">т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</w:t>
      </w:r>
      <w:r>
        <w:rPr>
          <w:spacing w:val="1"/>
        </w:rPr>
        <w:t>я</w:t>
      </w:r>
      <w:r>
        <w:t>ет</w:t>
      </w:r>
      <w:r>
        <w:rPr>
          <w:spacing w:val="-1"/>
        </w:rPr>
        <w:t xml:space="preserve"> </w:t>
      </w:r>
      <w:r>
        <w:rPr>
          <w:spacing w:val="2"/>
        </w:rPr>
        <w:t>п</w:t>
      </w:r>
      <w:r>
        <w:t>ротокол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28"/>
        </w:rPr>
        <w:t xml:space="preserve"> </w:t>
      </w:r>
      <w:r>
        <w:t>стан</w:t>
      </w:r>
      <w:r>
        <w:rPr>
          <w:spacing w:val="2"/>
        </w:rPr>
        <w:t>ц</w:t>
      </w:r>
      <w:r>
        <w:t>ии</w:t>
      </w:r>
      <w:r>
        <w:rPr>
          <w:spacing w:val="2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3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ППЭ</w:t>
      </w:r>
      <w:r>
        <w:rPr>
          <w:spacing w:val="28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29"/>
        </w:rPr>
        <w:t xml:space="preserve"> </w:t>
      </w:r>
      <w:r>
        <w:t>П</w:t>
      </w:r>
      <w:r>
        <w:rPr>
          <w:spacing w:val="2"/>
        </w:rPr>
        <w:t>П</w:t>
      </w:r>
      <w:r>
        <w:t>Э-15</w:t>
      </w:r>
      <w:r>
        <w:rPr>
          <w:spacing w:val="2"/>
        </w:rPr>
        <w:t>-</w:t>
      </w:r>
      <w:r>
        <w:t>01)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й</w:t>
      </w:r>
      <w:r>
        <w:rPr>
          <w:spacing w:val="28"/>
        </w:rPr>
        <w:t xml:space="preserve"> </w:t>
      </w:r>
      <w:r>
        <w:rPr>
          <w:spacing w:val="3"/>
        </w:rPr>
        <w:t>ж</w:t>
      </w:r>
      <w:r>
        <w:t>урнал</w:t>
      </w:r>
      <w:r>
        <w:rPr>
          <w:w w:val="99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станции</w:t>
      </w:r>
      <w:r>
        <w:rPr>
          <w:spacing w:val="34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2"/>
        </w:rPr>
        <w:t>н</w:t>
      </w:r>
      <w:r>
        <w:t>ирова</w:t>
      </w:r>
      <w:r>
        <w:rPr>
          <w:spacing w:val="1"/>
        </w:rPr>
        <w:t>н</w:t>
      </w:r>
      <w:r>
        <w:t>ия</w:t>
      </w:r>
      <w:r>
        <w:rPr>
          <w:spacing w:val="3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ПП</w:t>
      </w:r>
      <w:r>
        <w:rPr>
          <w:spacing w:val="-1"/>
        </w:rPr>
        <w:t>Э</w:t>
      </w:r>
      <w:r>
        <w:t>.</w:t>
      </w:r>
      <w:r>
        <w:rPr>
          <w:spacing w:val="33"/>
        </w:rPr>
        <w:t xml:space="preserve"> </w:t>
      </w:r>
      <w:r>
        <w:rPr>
          <w:spacing w:val="2"/>
        </w:rPr>
        <w:t>Пр</w:t>
      </w:r>
      <w:r>
        <w:t>отокол</w:t>
      </w:r>
      <w:r>
        <w:rPr>
          <w:spacing w:val="33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rPr>
          <w:spacing w:val="2"/>
        </w:rPr>
        <w:t>и</w:t>
      </w:r>
      <w:r>
        <w:t>я</w:t>
      </w:r>
      <w:r>
        <w:rPr>
          <w:spacing w:val="34"/>
        </w:rPr>
        <w:t xml:space="preserve"> </w:t>
      </w:r>
      <w:r>
        <w:t>станции</w:t>
      </w:r>
      <w:r>
        <w:rPr>
          <w:spacing w:val="3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38"/>
        </w:rPr>
        <w:t xml:space="preserve"> </w:t>
      </w:r>
      <w:r>
        <w:t>в</w:t>
      </w:r>
      <w:r>
        <w:rPr>
          <w:w w:val="99"/>
        </w:rPr>
        <w:t xml:space="preserve"> </w:t>
      </w:r>
      <w:r>
        <w:t>ППЭ</w:t>
      </w:r>
      <w:r>
        <w:rPr>
          <w:spacing w:val="-5"/>
        </w:rPr>
        <w:t xml:space="preserve"> </w:t>
      </w:r>
      <w:r>
        <w:t>р</w:t>
      </w:r>
      <w:r>
        <w:rPr>
          <w:spacing w:val="2"/>
        </w:rPr>
        <w:t>а</w:t>
      </w:r>
      <w:r>
        <w:t>спеч</w:t>
      </w:r>
      <w:r>
        <w:rPr>
          <w:spacing w:val="2"/>
        </w:rPr>
        <w:t>а</w:t>
      </w:r>
      <w:r>
        <w:t>тывает</w:t>
      </w:r>
      <w:r>
        <w:rPr>
          <w:spacing w:val="1"/>
        </w:rPr>
        <w:t>с</w:t>
      </w: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</w:t>
      </w:r>
      <w:r>
        <w:rPr>
          <w:spacing w:val="1"/>
        </w:rPr>
        <w:t>ы</w:t>
      </w:r>
      <w:r>
        <w:t>вается</w:t>
      </w:r>
      <w:r>
        <w:rPr>
          <w:spacing w:val="-4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-4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то</w:t>
      </w:r>
      <w:r>
        <w:rPr>
          <w:spacing w:val="-2"/>
        </w:rPr>
        <w:t>м</w:t>
      </w:r>
      <w:r>
        <w:t>,</w:t>
      </w:r>
      <w:r>
        <w:rPr>
          <w:spacing w:val="-2"/>
        </w:rPr>
        <w:t xml:space="preserve"> </w:t>
      </w:r>
      <w:r>
        <w:t>ру</w:t>
      </w:r>
      <w:r>
        <w:rPr>
          <w:spacing w:val="1"/>
        </w:rPr>
        <w:t>к</w:t>
      </w:r>
      <w:r>
        <w:t>оводите</w:t>
      </w:r>
      <w:r>
        <w:rPr>
          <w:spacing w:val="2"/>
        </w:rPr>
        <w:t>л</w:t>
      </w:r>
      <w:r>
        <w:t>ем</w:t>
      </w:r>
      <w:r>
        <w:rPr>
          <w:spacing w:val="-2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леном</w:t>
      </w:r>
      <w:r>
        <w:rPr>
          <w:spacing w:val="-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>с</w:t>
      </w:r>
      <w:r>
        <w:t>тае</w:t>
      </w:r>
      <w:r>
        <w:rPr>
          <w:spacing w:val="1"/>
        </w:rPr>
        <w:t>т</w:t>
      </w:r>
      <w:r>
        <w:t>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хра</w:t>
      </w:r>
      <w:r>
        <w:rPr>
          <w:spacing w:val="1"/>
        </w:rPr>
        <w:t>н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1"/>
        </w:rPr>
        <w:t>Э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на</w:t>
      </w:r>
      <w:r>
        <w:rPr>
          <w:spacing w:val="28"/>
        </w:rPr>
        <w:t xml:space="preserve"> </w:t>
      </w:r>
      <w:r>
        <w:t>основной</w:t>
      </w:r>
      <w:r>
        <w:rPr>
          <w:spacing w:val="31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2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31"/>
        </w:rPr>
        <w:t xml:space="preserve"> </w:t>
      </w:r>
      <w:r>
        <w:t>вып</w:t>
      </w:r>
      <w:r>
        <w:rPr>
          <w:spacing w:val="2"/>
        </w:rPr>
        <w:t>о</w:t>
      </w:r>
      <w:r>
        <w:t>лняет</w:t>
      </w:r>
      <w:r>
        <w:rPr>
          <w:spacing w:val="28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у</w:t>
      </w:r>
      <w:r>
        <w:rPr>
          <w:spacing w:val="36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3"/>
        </w:rPr>
        <w:t>к</w:t>
      </w:r>
      <w:r>
        <w:t>трон</w:t>
      </w:r>
      <w:r>
        <w:rPr>
          <w:spacing w:val="1"/>
        </w:rPr>
        <w:t>ны</w:t>
      </w:r>
      <w:r>
        <w:t>х</w:t>
      </w:r>
      <w:r>
        <w:rPr>
          <w:spacing w:val="29"/>
        </w:rPr>
        <w:t xml:space="preserve"> </w:t>
      </w:r>
      <w:r>
        <w:t>журна</w:t>
      </w:r>
      <w:r>
        <w:rPr>
          <w:spacing w:val="3"/>
        </w:rPr>
        <w:t>л</w:t>
      </w:r>
      <w:r>
        <w:t>ов</w:t>
      </w:r>
      <w:r>
        <w:rPr>
          <w:w w:val="99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ос</w:t>
      </w:r>
      <w:r>
        <w:rPr>
          <w:spacing w:val="2"/>
        </w:rPr>
        <w:t>н</w:t>
      </w:r>
      <w:r>
        <w:t>овной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резервной</w:t>
      </w:r>
      <w:r>
        <w:rPr>
          <w:spacing w:val="30"/>
        </w:rPr>
        <w:t xml:space="preserve"> </w:t>
      </w:r>
      <w:r>
        <w:t>станций</w:t>
      </w:r>
      <w:r>
        <w:rPr>
          <w:spacing w:val="2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ст</w:t>
      </w:r>
      <w:r>
        <w:rPr>
          <w:spacing w:val="1"/>
        </w:rPr>
        <w:t>а</w:t>
      </w:r>
      <w:r>
        <w:t>туса</w:t>
      </w:r>
      <w:r>
        <w:rPr>
          <w:spacing w:val="26"/>
        </w:rPr>
        <w:t xml:space="preserve"> </w:t>
      </w:r>
      <w:r>
        <w:rPr>
          <w:spacing w:val="2"/>
        </w:rPr>
        <w:t>«</w:t>
      </w:r>
      <w:r>
        <w:t>М</w:t>
      </w:r>
      <w:r>
        <w:rPr>
          <w:spacing w:val="2"/>
        </w:rPr>
        <w:t>а</w:t>
      </w:r>
      <w:r>
        <w:rPr>
          <w:spacing w:val="1"/>
        </w:rPr>
        <w:t>т</w:t>
      </w:r>
      <w:r>
        <w:t>ериалы</w:t>
      </w:r>
      <w:r>
        <w:rPr>
          <w:w w:val="99"/>
        </w:rPr>
        <w:t xml:space="preserve"> </w:t>
      </w:r>
      <w:r>
        <w:t>переданы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</w:t>
      </w:r>
      <w:r>
        <w:rPr>
          <w:spacing w:val="2"/>
        </w:rPr>
        <w:t>Ц</w:t>
      </w:r>
      <w:r>
        <w:t>ОИ»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52"/>
        </w:rPr>
        <w:t xml:space="preserve"> </w:t>
      </w:r>
      <w:r>
        <w:rPr>
          <w:spacing w:val="-1"/>
        </w:rPr>
        <w:t>м</w:t>
      </w:r>
      <w:r>
        <w:t>онит</w:t>
      </w:r>
      <w:r>
        <w:rPr>
          <w:spacing w:val="1"/>
        </w:rPr>
        <w:t>о</w:t>
      </w:r>
      <w:r>
        <w:t>ринга</w:t>
      </w:r>
      <w:r>
        <w:rPr>
          <w:spacing w:val="49"/>
        </w:rPr>
        <w:t xml:space="preserve"> </w:t>
      </w:r>
      <w:r>
        <w:t>г</w:t>
      </w:r>
      <w:r>
        <w:rPr>
          <w:spacing w:val="1"/>
        </w:rPr>
        <w:t>о</w:t>
      </w:r>
      <w:r>
        <w:t>товно</w:t>
      </w:r>
      <w:r>
        <w:rPr>
          <w:spacing w:val="2"/>
        </w:rPr>
        <w:t>с</w:t>
      </w:r>
      <w:r>
        <w:t>ти</w:t>
      </w:r>
      <w:r>
        <w:rPr>
          <w:spacing w:val="50"/>
        </w:rPr>
        <w:t xml:space="preserve"> </w:t>
      </w:r>
      <w:r>
        <w:rPr>
          <w:spacing w:val="2"/>
        </w:rPr>
        <w:t>П</w:t>
      </w:r>
      <w:r>
        <w:t>ПЭ.</w:t>
      </w:r>
      <w:r>
        <w:rPr>
          <w:spacing w:val="49"/>
        </w:rPr>
        <w:t xml:space="preserve"> </w:t>
      </w:r>
      <w:r>
        <w:rPr>
          <w:spacing w:val="2"/>
        </w:rPr>
        <w:t>С</w:t>
      </w:r>
      <w:r>
        <w:t>та</w:t>
      </w:r>
      <w:r>
        <w:rPr>
          <w:spacing w:val="-1"/>
        </w:rPr>
        <w:t>т</w:t>
      </w:r>
      <w:r>
        <w:t>ус</w:t>
      </w:r>
      <w:r>
        <w:rPr>
          <w:spacing w:val="52"/>
        </w:rPr>
        <w:t xml:space="preserve"> </w:t>
      </w:r>
      <w:r>
        <w:rPr>
          <w:spacing w:val="7"/>
        </w:rPr>
        <w:t>«</w:t>
      </w:r>
      <w:r>
        <w:t>М</w:t>
      </w:r>
      <w:r>
        <w:rPr>
          <w:spacing w:val="2"/>
        </w:rPr>
        <w:t>а</w:t>
      </w:r>
      <w:r>
        <w:t>те</w:t>
      </w:r>
      <w:r>
        <w:rPr>
          <w:spacing w:val="1"/>
        </w:rPr>
        <w:t>р</w:t>
      </w:r>
      <w:r>
        <w:t>иалы</w:t>
      </w:r>
      <w:r>
        <w:rPr>
          <w:w w:val="99"/>
        </w:rPr>
        <w:t xml:space="preserve"> </w:t>
      </w:r>
      <w:r>
        <w:t>переданы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РЦ</w:t>
      </w:r>
      <w:r>
        <w:rPr>
          <w:spacing w:val="2"/>
        </w:rPr>
        <w:t>О</w:t>
      </w:r>
      <w:r>
        <w:t>И»</w:t>
      </w:r>
      <w:r>
        <w:rPr>
          <w:spacing w:val="32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31"/>
        </w:rPr>
        <w:t xml:space="preserve"> </w:t>
      </w:r>
      <w:r>
        <w:t>бы</w:t>
      </w:r>
      <w:r>
        <w:rPr>
          <w:spacing w:val="1"/>
        </w:rPr>
        <w:t>т</w:t>
      </w:r>
      <w:r>
        <w:t>ь</w:t>
      </w:r>
      <w:r>
        <w:rPr>
          <w:spacing w:val="33"/>
        </w:rPr>
        <w:t xml:space="preserve"> </w:t>
      </w:r>
      <w:r>
        <w:t>передан,</w:t>
      </w:r>
      <w:r>
        <w:rPr>
          <w:spacing w:val="33"/>
        </w:rPr>
        <w:t xml:space="preserve"> </w:t>
      </w:r>
      <w:r>
        <w:t>если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30"/>
        </w:rPr>
        <w:t xml:space="preserve"> </w:t>
      </w:r>
      <w:r>
        <w:t>было</w:t>
      </w:r>
      <w:r>
        <w:rPr>
          <w:spacing w:val="33"/>
        </w:rPr>
        <w:t xml:space="preserve"> </w:t>
      </w:r>
      <w:r>
        <w:t>передано</w:t>
      </w:r>
      <w:r>
        <w:rPr>
          <w:spacing w:val="31"/>
        </w:rPr>
        <w:t xml:space="preserve"> </w:t>
      </w:r>
      <w:r>
        <w:t>под</w:t>
      </w:r>
      <w:r>
        <w:rPr>
          <w:spacing w:val="2"/>
        </w:rPr>
        <w:t>т</w:t>
      </w:r>
      <w:r>
        <w:t>вержд</w:t>
      </w:r>
      <w:r>
        <w:rPr>
          <w:spacing w:val="2"/>
        </w:rPr>
        <w:t>е</w:t>
      </w:r>
      <w:r>
        <w:t>ние</w:t>
      </w:r>
      <w:r>
        <w:rPr>
          <w:spacing w:val="31"/>
        </w:rPr>
        <w:t xml:space="preserve"> </w:t>
      </w:r>
      <w:r>
        <w:t>о</w:t>
      </w:r>
      <w:r>
        <w:rPr>
          <w:w w:val="99"/>
        </w:rPr>
        <w:t xml:space="preserve"> </w:t>
      </w:r>
      <w:r>
        <w:t>завершении</w:t>
      </w:r>
      <w:r>
        <w:rPr>
          <w:spacing w:val="-15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-13"/>
        </w:rPr>
        <w:t xml:space="preserve"> </w:t>
      </w:r>
      <w:r>
        <w:t>ЭМ.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6" w:firstLine="708"/>
        <w:jc w:val="both"/>
      </w:pPr>
      <w:r>
        <w:t>Член</w:t>
      </w:r>
      <w:r>
        <w:rPr>
          <w:spacing w:val="60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59"/>
        </w:rPr>
        <w:t xml:space="preserve"> </w:t>
      </w:r>
      <w:r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t>ест</w:t>
      </w:r>
      <w:r>
        <w:rPr>
          <w:spacing w:val="2"/>
        </w:rPr>
        <w:t>н</w:t>
      </w:r>
      <w:r>
        <w:t>о</w:t>
      </w:r>
      <w:r>
        <w:rPr>
          <w:spacing w:val="60"/>
        </w:rPr>
        <w:t xml:space="preserve"> </w:t>
      </w:r>
      <w:r>
        <w:t>с 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60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59"/>
        </w:rPr>
        <w:t xml:space="preserve"> </w:t>
      </w:r>
      <w:r>
        <w:t>ещё</w:t>
      </w:r>
      <w:r>
        <w:rPr>
          <w:spacing w:val="60"/>
        </w:rPr>
        <w:t xml:space="preserve"> </w:t>
      </w:r>
      <w:r>
        <w:t>раз</w:t>
      </w:r>
      <w:r>
        <w:rPr>
          <w:spacing w:val="61"/>
        </w:rPr>
        <w:t xml:space="preserve"> </w:t>
      </w:r>
      <w:r>
        <w:t>пе</w:t>
      </w:r>
      <w:r>
        <w:rPr>
          <w:spacing w:val="2"/>
        </w:rPr>
        <w:t>р</w:t>
      </w:r>
      <w:r>
        <w:t>есч</w:t>
      </w:r>
      <w:r>
        <w:rPr>
          <w:spacing w:val="2"/>
        </w:rPr>
        <w:t>и</w:t>
      </w:r>
      <w:r>
        <w:t>тыва</w:t>
      </w:r>
      <w:r>
        <w:rPr>
          <w:spacing w:val="1"/>
        </w:rPr>
        <w:t>ю</w:t>
      </w:r>
      <w:r>
        <w:t>т</w:t>
      </w:r>
      <w:r>
        <w:rPr>
          <w:spacing w:val="60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блан</w:t>
      </w:r>
      <w:r>
        <w:rPr>
          <w:spacing w:val="1"/>
        </w:rPr>
        <w:t>к</w:t>
      </w:r>
      <w:r>
        <w:t>и,</w:t>
      </w:r>
      <w:r>
        <w:rPr>
          <w:w w:val="99"/>
        </w:rPr>
        <w:t xml:space="preserve"> </w:t>
      </w:r>
      <w:r>
        <w:t>упа</w:t>
      </w:r>
      <w:r>
        <w:rPr>
          <w:spacing w:val="1"/>
        </w:rPr>
        <w:t>к</w:t>
      </w:r>
      <w:r>
        <w:t>овывают</w:t>
      </w:r>
      <w:r>
        <w:rPr>
          <w:spacing w:val="-9"/>
        </w:rPr>
        <w:t xml:space="preserve"> </w:t>
      </w:r>
      <w:r>
        <w:t>в тот</w:t>
      </w:r>
      <w:r>
        <w:rPr>
          <w:spacing w:val="-9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ВДП,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ото</w:t>
      </w:r>
      <w:r>
        <w:rPr>
          <w:spacing w:val="1"/>
        </w:rPr>
        <w:t>р</w:t>
      </w:r>
      <w:r>
        <w:t>ом</w:t>
      </w:r>
      <w:r>
        <w:rPr>
          <w:spacing w:val="-9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доставлены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и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298" w:lineRule="exact"/>
        <w:ind w:right="109" w:firstLine="708"/>
        <w:jc w:val="both"/>
      </w:pPr>
      <w:r>
        <w:t>Фле</w:t>
      </w:r>
      <w:r>
        <w:rPr>
          <w:spacing w:val="-1"/>
        </w:rPr>
        <w:t>ш</w:t>
      </w:r>
      <w:r>
        <w:t>-на</w:t>
      </w:r>
      <w:r>
        <w:rPr>
          <w:spacing w:val="1"/>
        </w:rPr>
        <w:t>к</w:t>
      </w:r>
      <w:r>
        <w:t>опи</w:t>
      </w:r>
      <w:r>
        <w:rPr>
          <w:spacing w:val="1"/>
        </w:rPr>
        <w:t>т</w:t>
      </w:r>
      <w:r>
        <w:t>ель</w:t>
      </w:r>
      <w:r>
        <w:rPr>
          <w:spacing w:val="54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53"/>
        </w:rPr>
        <w:t xml:space="preserve"> </w:t>
      </w:r>
      <w:r>
        <w:t>сохранения</w:t>
      </w:r>
      <w:r>
        <w:rPr>
          <w:spacing w:val="54"/>
        </w:rPr>
        <w:t xml:space="preserve"> </w:t>
      </w:r>
      <w:r>
        <w:t>ус</w:t>
      </w:r>
      <w:r>
        <w:rPr>
          <w:spacing w:val="1"/>
        </w:rPr>
        <w:t>т</w:t>
      </w:r>
      <w:r>
        <w:t>н</w:t>
      </w:r>
      <w:r>
        <w:rPr>
          <w:spacing w:val="3"/>
        </w:rPr>
        <w:t>ы</w:t>
      </w:r>
      <w:r>
        <w:t>х</w:t>
      </w:r>
      <w:r>
        <w:rPr>
          <w:spacing w:val="52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53"/>
        </w:rPr>
        <w:t xml:space="preserve"> </w:t>
      </w:r>
      <w:r>
        <w:t>у</w:t>
      </w:r>
      <w:r>
        <w:rPr>
          <w:spacing w:val="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5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60"/>
        </w:rPr>
        <w:t xml:space="preserve"> </w:t>
      </w:r>
      <w:r>
        <w:t>с</w:t>
      </w:r>
      <w:r>
        <w:rPr>
          <w:w w:val="99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ся</w:t>
      </w:r>
      <w:r>
        <w:rPr>
          <w:spacing w:val="-1"/>
        </w:rPr>
        <w:t>м</w:t>
      </w:r>
      <w:r>
        <w:t xml:space="preserve">и </w:t>
      </w:r>
      <w:r>
        <w:rPr>
          <w:spacing w:val="32"/>
        </w:rPr>
        <w:t xml:space="preserve"> </w:t>
      </w:r>
      <w:r>
        <w:t>отв</w:t>
      </w:r>
      <w:r>
        <w:rPr>
          <w:spacing w:val="1"/>
        </w:rPr>
        <w:t>ет</w:t>
      </w:r>
      <w:r>
        <w:t xml:space="preserve">ов </w:t>
      </w:r>
      <w:r>
        <w:rPr>
          <w:spacing w:val="32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 xml:space="preserve">ена, </w:t>
      </w:r>
      <w:r>
        <w:rPr>
          <w:spacing w:val="33"/>
        </w:rPr>
        <w:t xml:space="preserve"> </w:t>
      </w:r>
      <w:r>
        <w:t>бу</w:t>
      </w:r>
      <w:r>
        <w:rPr>
          <w:spacing w:val="-1"/>
        </w:rPr>
        <w:t>м</w:t>
      </w:r>
      <w:r>
        <w:t>ажн</w:t>
      </w:r>
      <w:r>
        <w:rPr>
          <w:spacing w:val="1"/>
        </w:rPr>
        <w:t>ы</w:t>
      </w:r>
      <w:r>
        <w:t xml:space="preserve">е </w:t>
      </w:r>
      <w:r>
        <w:rPr>
          <w:spacing w:val="32"/>
        </w:rPr>
        <w:t xml:space="preserve"> </w:t>
      </w:r>
      <w:r>
        <w:t xml:space="preserve">ЭМ </w:t>
      </w:r>
      <w:r>
        <w:rPr>
          <w:spacing w:val="33"/>
        </w:rPr>
        <w:t xml:space="preserve"> </w:t>
      </w:r>
      <w:r>
        <w:t>Е</w:t>
      </w:r>
      <w:r>
        <w:rPr>
          <w:spacing w:val="-2"/>
        </w:rPr>
        <w:t>Г</w:t>
      </w:r>
      <w:r>
        <w:t xml:space="preserve">Э </w:t>
      </w:r>
      <w:r>
        <w:rPr>
          <w:spacing w:val="32"/>
        </w:rPr>
        <w:t xml:space="preserve"> </w:t>
      </w:r>
      <w:r>
        <w:t xml:space="preserve">после </w:t>
      </w:r>
      <w:r>
        <w:rPr>
          <w:spacing w:val="32"/>
        </w:rPr>
        <w:t xml:space="preserve"> </w:t>
      </w:r>
      <w:r>
        <w:t>на</w:t>
      </w:r>
      <w:r>
        <w:rPr>
          <w:spacing w:val="1"/>
        </w:rPr>
        <w:t>п</w:t>
      </w:r>
      <w:r>
        <w:t>р</w:t>
      </w:r>
      <w:r>
        <w:rPr>
          <w:spacing w:val="2"/>
        </w:rPr>
        <w:t>ав</w:t>
      </w:r>
      <w:r>
        <w:t>ления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right="2667"/>
        <w:jc w:val="both"/>
      </w:pP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отск</w:t>
      </w:r>
      <w:r>
        <w:rPr>
          <w:spacing w:val="2"/>
        </w:rPr>
        <w:t>а</w:t>
      </w:r>
      <w:r>
        <w:t>нирован</w:t>
      </w:r>
      <w:r>
        <w:rPr>
          <w:spacing w:val="1"/>
        </w:rPr>
        <w:t>н</w:t>
      </w:r>
      <w:r>
        <w:t>ых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>з</w:t>
      </w:r>
      <w:r>
        <w:t>обра</w:t>
      </w:r>
      <w:r>
        <w:rPr>
          <w:spacing w:val="3"/>
        </w:rPr>
        <w:t>ж</w:t>
      </w:r>
      <w:r>
        <w:t>ен</w:t>
      </w:r>
      <w:r>
        <w:rPr>
          <w:spacing w:val="1"/>
        </w:rPr>
        <w:t>и</w:t>
      </w:r>
      <w:r>
        <w:t>й</w:t>
      </w:r>
      <w:r>
        <w:rPr>
          <w:spacing w:val="-11"/>
        </w:rPr>
        <w:t xml:space="preserve"> </w:t>
      </w:r>
      <w:r>
        <w:t>ЭМ</w:t>
      </w:r>
      <w:r>
        <w:rPr>
          <w:spacing w:val="-12"/>
        </w:rPr>
        <w:t xml:space="preserve"> </w:t>
      </w:r>
      <w:r>
        <w:t>хран</w:t>
      </w:r>
      <w:r>
        <w:rPr>
          <w:spacing w:val="3"/>
        </w:rPr>
        <w:t>я</w:t>
      </w:r>
      <w:r>
        <w:t>тся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ППЭ.</w:t>
      </w:r>
    </w:p>
    <w:p w:rsidR="00DC1013" w:rsidRPr="00EF41EC" w:rsidRDefault="00DC1013" w:rsidP="00DC1013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 w:rsidRPr="00EF41EC">
        <w:rPr>
          <w:b w:val="0"/>
        </w:rPr>
        <w:t>Де</w:t>
      </w:r>
      <w:r w:rsidRPr="00EF41EC">
        <w:rPr>
          <w:b w:val="0"/>
          <w:spacing w:val="-2"/>
        </w:rPr>
        <w:t>й</w:t>
      </w:r>
      <w:r w:rsidRPr="00EF41EC">
        <w:rPr>
          <w:b w:val="0"/>
        </w:rPr>
        <w:t>с</w:t>
      </w:r>
      <w:r w:rsidRPr="00EF41EC">
        <w:rPr>
          <w:b w:val="0"/>
          <w:spacing w:val="2"/>
        </w:rPr>
        <w:t>т</w:t>
      </w:r>
      <w:r w:rsidRPr="00EF41EC">
        <w:rPr>
          <w:b w:val="0"/>
        </w:rPr>
        <w:t>вия</w:t>
      </w:r>
      <w:r w:rsidRPr="00EF41EC">
        <w:rPr>
          <w:b w:val="0"/>
          <w:spacing w:val="-14"/>
        </w:rPr>
        <w:t xml:space="preserve"> </w:t>
      </w:r>
      <w:r w:rsidRPr="00EF41EC">
        <w:rPr>
          <w:b w:val="0"/>
        </w:rPr>
        <w:t>в</w:t>
      </w:r>
      <w:r w:rsidRPr="00EF41EC">
        <w:rPr>
          <w:b w:val="0"/>
          <w:spacing w:val="-10"/>
        </w:rPr>
        <w:t xml:space="preserve"> </w:t>
      </w:r>
      <w:r w:rsidRPr="00EF41EC">
        <w:rPr>
          <w:b w:val="0"/>
        </w:rPr>
        <w:t>случае</w:t>
      </w:r>
      <w:r w:rsidRPr="00EF41EC">
        <w:rPr>
          <w:b w:val="0"/>
          <w:spacing w:val="-12"/>
        </w:rPr>
        <w:t xml:space="preserve"> </w:t>
      </w:r>
      <w:r w:rsidRPr="00EF41EC">
        <w:rPr>
          <w:b w:val="0"/>
          <w:spacing w:val="2"/>
        </w:rPr>
        <w:t>н</w:t>
      </w:r>
      <w:r w:rsidRPr="00EF41EC">
        <w:rPr>
          <w:b w:val="0"/>
        </w:rPr>
        <w:t>ешта</w:t>
      </w:r>
      <w:r w:rsidRPr="00EF41EC">
        <w:rPr>
          <w:b w:val="0"/>
          <w:spacing w:val="1"/>
        </w:rPr>
        <w:t>т</w:t>
      </w:r>
      <w:r w:rsidRPr="00EF41EC">
        <w:rPr>
          <w:b w:val="0"/>
        </w:rPr>
        <w:t>ной</w:t>
      </w:r>
      <w:r w:rsidRPr="00EF41EC">
        <w:rPr>
          <w:b w:val="0"/>
          <w:spacing w:val="-14"/>
        </w:rPr>
        <w:t xml:space="preserve"> </w:t>
      </w:r>
      <w:r w:rsidRPr="00EF41EC">
        <w:rPr>
          <w:b w:val="0"/>
          <w:spacing w:val="2"/>
        </w:rPr>
        <w:t>с</w:t>
      </w:r>
      <w:r w:rsidRPr="00EF41EC">
        <w:rPr>
          <w:b w:val="0"/>
        </w:rPr>
        <w:t>иту</w:t>
      </w:r>
      <w:r w:rsidRPr="00EF41EC">
        <w:rPr>
          <w:b w:val="0"/>
          <w:spacing w:val="1"/>
        </w:rPr>
        <w:t>а</w:t>
      </w:r>
      <w:r w:rsidRPr="00EF41EC">
        <w:rPr>
          <w:b w:val="0"/>
        </w:rPr>
        <w:t>ц</w:t>
      </w:r>
      <w:r w:rsidRPr="00EF41EC">
        <w:rPr>
          <w:b w:val="0"/>
          <w:spacing w:val="1"/>
        </w:rPr>
        <w:t>и</w:t>
      </w:r>
      <w:r w:rsidRPr="00EF41EC">
        <w:rPr>
          <w:b w:val="0"/>
        </w:rPr>
        <w:t>и.</w:t>
      </w:r>
    </w:p>
    <w:p w:rsidR="00DC1013" w:rsidRDefault="00DC1013" w:rsidP="00DC1013">
      <w:pPr>
        <w:pStyle w:val="a3"/>
        <w:kinsoku w:val="0"/>
        <w:overflowPunct w:val="0"/>
        <w:ind w:right="109" w:firstLine="708"/>
        <w:jc w:val="both"/>
      </w:pPr>
      <w:r>
        <w:t>В</w:t>
      </w:r>
      <w:r>
        <w:rPr>
          <w:spacing w:val="47"/>
        </w:rPr>
        <w:t xml:space="preserve"> </w:t>
      </w:r>
      <w:r>
        <w:t>случае</w:t>
      </w:r>
      <w:r>
        <w:rPr>
          <w:spacing w:val="48"/>
        </w:rPr>
        <w:t xml:space="preserve"> </w:t>
      </w:r>
      <w:r>
        <w:t>нево</w:t>
      </w:r>
      <w:r>
        <w:rPr>
          <w:spacing w:val="3"/>
        </w:rPr>
        <w:t>з</w:t>
      </w:r>
      <w:r>
        <w:rPr>
          <w:spacing w:val="-1"/>
        </w:rPr>
        <w:t>м</w:t>
      </w:r>
      <w:r>
        <w:t>о</w:t>
      </w:r>
      <w:r>
        <w:rPr>
          <w:spacing w:val="3"/>
        </w:rPr>
        <w:t>ж</w:t>
      </w:r>
      <w:r>
        <w:t>ности</w:t>
      </w:r>
      <w:r>
        <w:rPr>
          <w:spacing w:val="49"/>
        </w:rPr>
        <w:t xml:space="preserve"> </w:t>
      </w:r>
      <w:r>
        <w:t>само</w:t>
      </w:r>
      <w:r>
        <w:rPr>
          <w:spacing w:val="1"/>
        </w:rPr>
        <w:t>с</w:t>
      </w:r>
      <w:r>
        <w:t>тояте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ого</w:t>
      </w:r>
      <w:r>
        <w:rPr>
          <w:spacing w:val="48"/>
        </w:rPr>
        <w:t xml:space="preserve"> </w:t>
      </w:r>
      <w:r>
        <w:t>разр</w:t>
      </w:r>
      <w:r>
        <w:rPr>
          <w:spacing w:val="4"/>
        </w:rPr>
        <w:t>е</w:t>
      </w:r>
      <w:r>
        <w:t>шения</w:t>
      </w:r>
      <w:r>
        <w:rPr>
          <w:spacing w:val="49"/>
        </w:rPr>
        <w:t xml:space="preserve"> </w:t>
      </w:r>
      <w:r>
        <w:t>во</w:t>
      </w:r>
      <w:r>
        <w:rPr>
          <w:spacing w:val="3"/>
        </w:rPr>
        <w:t>з</w:t>
      </w:r>
      <w:r>
        <w:t>ни</w:t>
      </w:r>
      <w:r>
        <w:rPr>
          <w:spacing w:val="1"/>
        </w:rPr>
        <w:t>к</w:t>
      </w:r>
      <w:r>
        <w:t>шей</w:t>
      </w:r>
      <w:r>
        <w:rPr>
          <w:spacing w:val="49"/>
        </w:rPr>
        <w:t xml:space="preserve"> </w:t>
      </w:r>
      <w:r>
        <w:t>нештатной</w:t>
      </w:r>
      <w:r>
        <w:rPr>
          <w:w w:val="99"/>
        </w:rPr>
        <w:t xml:space="preserve"> </w:t>
      </w:r>
      <w:r>
        <w:t>ситуации</w:t>
      </w:r>
      <w:r>
        <w:rPr>
          <w:spacing w:val="57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стан</w:t>
      </w:r>
      <w:r>
        <w:rPr>
          <w:spacing w:val="2"/>
        </w:rPr>
        <w:t>ц</w:t>
      </w:r>
      <w:r>
        <w:t>ии</w:t>
      </w:r>
      <w:r>
        <w:rPr>
          <w:spacing w:val="5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ППЭ,</w:t>
      </w:r>
      <w:r>
        <w:rPr>
          <w:spacing w:val="5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</w:t>
      </w:r>
      <w:r>
        <w:rPr>
          <w:spacing w:val="1"/>
        </w:rPr>
        <w:t>о</w:t>
      </w:r>
      <w:r>
        <w:t xml:space="preserve">м </w:t>
      </w:r>
      <w:r>
        <w:rPr>
          <w:spacing w:val="56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и</w:t>
      </w:r>
      <w:r>
        <w:t xml:space="preserve">сле </w:t>
      </w:r>
      <w:r>
        <w:rPr>
          <w:spacing w:val="58"/>
        </w:rPr>
        <w:t xml:space="preserve"> </w:t>
      </w:r>
      <w:r>
        <w:t>пут</w:t>
      </w:r>
      <w:r>
        <w:rPr>
          <w:spacing w:val="2"/>
        </w:rPr>
        <w:t>е</w:t>
      </w:r>
      <w:r>
        <w:t xml:space="preserve">м </w:t>
      </w:r>
      <w:r>
        <w:rPr>
          <w:spacing w:val="56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 xml:space="preserve">ены </w:t>
      </w:r>
      <w:r>
        <w:rPr>
          <w:spacing w:val="59"/>
        </w:rPr>
        <w:t xml:space="preserve"> </w:t>
      </w:r>
      <w:r>
        <w:t>на</w:t>
      </w:r>
      <w:r>
        <w:rPr>
          <w:w w:val="99"/>
        </w:rPr>
        <w:t xml:space="preserve"> </w:t>
      </w:r>
      <w:r>
        <w:t>резервну</w:t>
      </w:r>
      <w:r>
        <w:rPr>
          <w:spacing w:val="1"/>
        </w:rPr>
        <w:t>ю</w:t>
      </w:r>
      <w:r>
        <w:t>,</w:t>
      </w:r>
      <w:r>
        <w:rPr>
          <w:spacing w:val="-5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3"/>
        </w:rPr>
        <w:t>к</w:t>
      </w:r>
      <w:r>
        <w:t>ий</w:t>
      </w:r>
      <w:r>
        <w:rPr>
          <w:spacing w:val="39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38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38"/>
        </w:rPr>
        <w:t xml:space="preserve"> </w:t>
      </w:r>
      <w:r>
        <w:t>зап</w:t>
      </w:r>
      <w:r>
        <w:rPr>
          <w:spacing w:val="1"/>
        </w:rPr>
        <w:t>и</w:t>
      </w:r>
      <w:r>
        <w:t>сать</w:t>
      </w:r>
      <w:r>
        <w:rPr>
          <w:spacing w:val="37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онное</w:t>
      </w:r>
      <w:r>
        <w:rPr>
          <w:spacing w:val="39"/>
        </w:rPr>
        <w:t xml:space="preserve"> </w:t>
      </w:r>
      <w:r>
        <w:t>со</w:t>
      </w:r>
      <w:r>
        <w:rPr>
          <w:spacing w:val="2"/>
        </w:rPr>
        <w:t>о</w:t>
      </w:r>
      <w:r>
        <w:t>б</w:t>
      </w:r>
      <w:r>
        <w:rPr>
          <w:spacing w:val="1"/>
        </w:rPr>
        <w:t>щ</w:t>
      </w:r>
      <w:r>
        <w:t>ен</w:t>
      </w:r>
      <w:r>
        <w:rPr>
          <w:spacing w:val="1"/>
        </w:rPr>
        <w:t>и</w:t>
      </w:r>
      <w:r>
        <w:t>е,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з</w:t>
      </w:r>
      <w:r>
        <w:t>ван</w:t>
      </w:r>
      <w:r>
        <w:rPr>
          <w:spacing w:val="1"/>
        </w:rPr>
        <w:t>и</w:t>
      </w:r>
      <w:r>
        <w:t>е</w:t>
      </w:r>
      <w:r>
        <w:rPr>
          <w:spacing w:val="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рана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описан</w:t>
      </w:r>
      <w:r>
        <w:rPr>
          <w:spacing w:val="1"/>
        </w:rPr>
        <w:t>и</w:t>
      </w:r>
      <w:r>
        <w:t>е</w:t>
      </w:r>
      <w:r>
        <w:rPr>
          <w:spacing w:val="5"/>
        </w:rPr>
        <w:t xml:space="preserve"> </w:t>
      </w:r>
      <w:r>
        <w:t>последнего</w:t>
      </w:r>
      <w:r>
        <w:rPr>
          <w:spacing w:val="3"/>
        </w:rPr>
        <w:t xml:space="preserve"> </w:t>
      </w:r>
      <w:r>
        <w:t>д</w:t>
      </w:r>
      <w:r>
        <w:rPr>
          <w:spacing w:val="2"/>
        </w:rPr>
        <w:t>е</w:t>
      </w:r>
      <w:r>
        <w:t>йстви</w:t>
      </w:r>
      <w:r>
        <w:rPr>
          <w:spacing w:val="1"/>
        </w:rPr>
        <w:t>я</w:t>
      </w:r>
      <w:r>
        <w:t>,</w:t>
      </w:r>
      <w:r>
        <w:rPr>
          <w:spacing w:val="5"/>
        </w:rPr>
        <w:t xml:space="preserve"> </w:t>
      </w:r>
      <w:r>
        <w:t>выполне</w:t>
      </w:r>
      <w:r>
        <w:rPr>
          <w:spacing w:val="1"/>
        </w:rPr>
        <w:t>н</w:t>
      </w:r>
      <w:r>
        <w:t>но</w:t>
      </w:r>
      <w:r>
        <w:rPr>
          <w:spacing w:val="2"/>
        </w:rPr>
        <w:t>г</w:t>
      </w:r>
      <w:r>
        <w:t>о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станции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ППЭ,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обр</w:t>
      </w:r>
      <w:r>
        <w:rPr>
          <w:spacing w:val="2"/>
        </w:rPr>
        <w:t>а</w:t>
      </w:r>
      <w:r>
        <w:t>ти</w:t>
      </w:r>
      <w:r>
        <w:rPr>
          <w:spacing w:val="1"/>
        </w:rPr>
        <w:t>т</w:t>
      </w:r>
      <w:r>
        <w:t>ь</w:t>
      </w:r>
      <w:r>
        <w:rPr>
          <w:spacing w:val="1"/>
        </w:rPr>
        <w:t>с</w:t>
      </w:r>
      <w:r>
        <w:t>я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телефону</w:t>
      </w:r>
      <w:r>
        <w:rPr>
          <w:spacing w:val="7"/>
        </w:rPr>
        <w:t xml:space="preserve"> </w:t>
      </w:r>
      <w:r>
        <w:t>г</w:t>
      </w:r>
      <w:r>
        <w:rPr>
          <w:spacing w:val="1"/>
        </w:rPr>
        <w:t>о</w:t>
      </w:r>
      <w:r>
        <w:t>рячей</w:t>
      </w:r>
      <w:r>
        <w:rPr>
          <w:spacing w:val="6"/>
        </w:rPr>
        <w:t xml:space="preserve"> </w:t>
      </w:r>
      <w:r>
        <w:t>линии</w:t>
      </w:r>
      <w:r>
        <w:rPr>
          <w:spacing w:val="7"/>
        </w:rPr>
        <w:t xml:space="preserve"> </w:t>
      </w:r>
      <w:r>
        <w:t>слу</w:t>
      </w:r>
      <w:r>
        <w:rPr>
          <w:spacing w:val="1"/>
        </w:rPr>
        <w:t>ж</w:t>
      </w:r>
      <w:r>
        <w:t>бы</w:t>
      </w:r>
      <w:r>
        <w:rPr>
          <w:spacing w:val="6"/>
        </w:rPr>
        <w:t xml:space="preserve"> </w:t>
      </w:r>
      <w:r>
        <w:t>сопрово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7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1"/>
        </w:rPr>
        <w:t>Э</w:t>
      </w:r>
      <w:r>
        <w:t>.</w:t>
      </w:r>
      <w:r>
        <w:rPr>
          <w:spacing w:val="5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обращении</w:t>
      </w:r>
      <w:r>
        <w:rPr>
          <w:spacing w:val="27"/>
        </w:rPr>
        <w:t xml:space="preserve"> </w:t>
      </w:r>
      <w:r>
        <w:t>н</w:t>
      </w:r>
      <w:r>
        <w:rPr>
          <w:spacing w:val="2"/>
        </w:rPr>
        <w:t>е</w:t>
      </w:r>
      <w:r>
        <w:t>обхо</w:t>
      </w:r>
      <w:r>
        <w:rPr>
          <w:spacing w:val="2"/>
        </w:rPr>
        <w:t>д</w:t>
      </w:r>
      <w:r>
        <w:t>имо</w:t>
      </w:r>
      <w:r>
        <w:rPr>
          <w:spacing w:val="28"/>
        </w:rPr>
        <w:t xml:space="preserve"> </w:t>
      </w:r>
      <w:r>
        <w:t>со</w:t>
      </w:r>
      <w:r>
        <w:rPr>
          <w:spacing w:val="2"/>
        </w:rPr>
        <w:t>о</w:t>
      </w:r>
      <w:r>
        <w:t>бщи</w:t>
      </w:r>
      <w:r>
        <w:rPr>
          <w:spacing w:val="1"/>
        </w:rPr>
        <w:t>т</w:t>
      </w:r>
      <w:r>
        <w:t>ь:</w:t>
      </w:r>
      <w:r>
        <w:rPr>
          <w:spacing w:val="27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</w:t>
      </w:r>
      <w:r>
        <w:rPr>
          <w:spacing w:val="1"/>
        </w:rPr>
        <w:t>и</w:t>
      </w:r>
      <w:r>
        <w:rPr>
          <w:spacing w:val="-1"/>
        </w:rPr>
        <w:t>м</w:t>
      </w:r>
      <w:r>
        <w:t>ен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</w:t>
      </w:r>
      <w:r>
        <w:rPr>
          <w:spacing w:val="30"/>
        </w:rPr>
        <w:t xml:space="preserve"> </w:t>
      </w:r>
      <w:r>
        <w:t>субъе</w:t>
      </w:r>
      <w:r>
        <w:rPr>
          <w:spacing w:val="1"/>
        </w:rPr>
        <w:t>к</w:t>
      </w:r>
      <w:r>
        <w:t>та,</w:t>
      </w:r>
      <w:r>
        <w:rPr>
          <w:spacing w:val="27"/>
        </w:rPr>
        <w:t xml:space="preserve"> </w:t>
      </w:r>
      <w:r>
        <w:t>тип</w:t>
      </w:r>
      <w:r>
        <w:rPr>
          <w:spacing w:val="30"/>
        </w:rPr>
        <w:t xml:space="preserve"> </w:t>
      </w:r>
      <w:r>
        <w:t>дос</w:t>
      </w:r>
      <w:r>
        <w:rPr>
          <w:spacing w:val="1"/>
        </w:rPr>
        <w:t>т</w:t>
      </w:r>
      <w:r>
        <w:t>ав</w:t>
      </w:r>
      <w:r>
        <w:rPr>
          <w:spacing w:val="1"/>
        </w:rPr>
        <w:t>к</w:t>
      </w:r>
      <w:r>
        <w:t>и,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ользуемый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2"/>
        </w:rPr>
        <w:t>с</w:t>
      </w:r>
      <w:r>
        <w:t>у</w:t>
      </w:r>
      <w:r>
        <w:rPr>
          <w:spacing w:val="2"/>
        </w:rPr>
        <w:t>б</w:t>
      </w:r>
      <w:r>
        <w:t>ъе</w:t>
      </w:r>
      <w:r>
        <w:rPr>
          <w:spacing w:val="1"/>
        </w:rPr>
        <w:t>к</w:t>
      </w:r>
      <w:r>
        <w:t>те</w:t>
      </w:r>
      <w:r>
        <w:rPr>
          <w:spacing w:val="58"/>
        </w:rPr>
        <w:t xml:space="preserve"> </w:t>
      </w:r>
      <w:r>
        <w:rPr>
          <w:spacing w:val="2"/>
        </w:rPr>
        <w:t>(</w:t>
      </w:r>
      <w:r>
        <w:t>интерн</w:t>
      </w:r>
      <w:r>
        <w:rPr>
          <w:spacing w:val="2"/>
        </w:rPr>
        <w:t>е</w:t>
      </w:r>
      <w:r>
        <w:t>т-до</w:t>
      </w:r>
      <w:r>
        <w:rPr>
          <w:spacing w:val="2"/>
        </w:rPr>
        <w:t>с</w:t>
      </w:r>
      <w:r>
        <w:rPr>
          <w:spacing w:val="1"/>
        </w:rPr>
        <w:t>т</w:t>
      </w:r>
      <w:r>
        <w:t>ав</w:t>
      </w:r>
      <w:r>
        <w:rPr>
          <w:spacing w:val="1"/>
        </w:rPr>
        <w:t>ка</w:t>
      </w:r>
      <w:r>
        <w:t>),</w:t>
      </w:r>
      <w:r>
        <w:rPr>
          <w:spacing w:val="60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60"/>
        </w:rPr>
        <w:t xml:space="preserve"> </w:t>
      </w:r>
      <w:r>
        <w:rPr>
          <w:spacing w:val="2"/>
        </w:rPr>
        <w:t>П</w:t>
      </w:r>
      <w:r>
        <w:t>ПЭ,</w:t>
      </w:r>
      <w:r>
        <w:rPr>
          <w:spacing w:val="6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t>тактный</w:t>
      </w:r>
      <w:r>
        <w:rPr>
          <w:spacing w:val="60"/>
        </w:rPr>
        <w:t xml:space="preserve"> </w:t>
      </w:r>
      <w:r>
        <w:t>тел</w:t>
      </w:r>
      <w:r>
        <w:rPr>
          <w:spacing w:val="2"/>
        </w:rPr>
        <w:t>е</w:t>
      </w:r>
      <w:r>
        <w:t>фон</w:t>
      </w:r>
      <w:r>
        <w:rPr>
          <w:spacing w:val="60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адрес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тронной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ч</w:t>
      </w:r>
      <w:r>
        <w:t>ты,</w:t>
      </w:r>
      <w:r>
        <w:rPr>
          <w:spacing w:val="-12"/>
        </w:rPr>
        <w:t xml:space="preserve"> </w:t>
      </w:r>
      <w:r>
        <w:rPr>
          <w:spacing w:val="3"/>
        </w:rPr>
        <w:lastRenderedPageBreak/>
        <w:t>п</w:t>
      </w:r>
      <w:r>
        <w:t>еречи</w:t>
      </w:r>
      <w:r>
        <w:rPr>
          <w:spacing w:val="2"/>
        </w:rPr>
        <w:t>с</w:t>
      </w:r>
      <w:r>
        <w:t>ленную</w:t>
      </w:r>
      <w:r>
        <w:rPr>
          <w:spacing w:val="-12"/>
        </w:rPr>
        <w:t xml:space="preserve"> </w:t>
      </w:r>
      <w:r>
        <w:t>в</w:t>
      </w:r>
      <w:r>
        <w:rPr>
          <w:spacing w:val="3"/>
        </w:rPr>
        <w:t>ы</w:t>
      </w:r>
      <w:r>
        <w:t>ше</w:t>
      </w:r>
      <w:r>
        <w:rPr>
          <w:spacing w:val="-12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возни</w:t>
      </w:r>
      <w:r>
        <w:rPr>
          <w:spacing w:val="1"/>
        </w:rPr>
        <w:t>к</w:t>
      </w:r>
      <w:r>
        <w:t>шей</w:t>
      </w:r>
      <w:r>
        <w:rPr>
          <w:spacing w:val="-13"/>
        </w:rPr>
        <w:t xml:space="preserve"> </w:t>
      </w:r>
      <w:r>
        <w:t>нешта</w:t>
      </w:r>
      <w:r>
        <w:rPr>
          <w:spacing w:val="-2"/>
        </w:rPr>
        <w:t>т</w:t>
      </w:r>
      <w:r>
        <w:rPr>
          <w:spacing w:val="2"/>
        </w:rPr>
        <w:t>н</w:t>
      </w:r>
      <w:r>
        <w:t>ой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и</w:t>
      </w:r>
      <w:r>
        <w:t>т</w:t>
      </w:r>
      <w:r>
        <w:rPr>
          <w:spacing w:val="1"/>
        </w:rPr>
        <w:t>у</w:t>
      </w:r>
      <w:r>
        <w:t>ац</w:t>
      </w:r>
      <w:r>
        <w:rPr>
          <w:spacing w:val="1"/>
        </w:rPr>
        <w:t>и</w:t>
      </w:r>
      <w:r>
        <w:t>и.</w:t>
      </w:r>
    </w:p>
    <w:p w:rsidR="00DC1013" w:rsidRDefault="00DC1013" w:rsidP="00DC1013">
      <w:pPr>
        <w:pStyle w:val="a3"/>
        <w:kinsoku w:val="0"/>
        <w:overflowPunct w:val="0"/>
        <w:ind w:right="109" w:firstLine="708"/>
        <w:jc w:val="both"/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Pr="00736739" w:rsidRDefault="00DC1013" w:rsidP="00DC1013">
      <w:pPr>
        <w:pStyle w:val="2"/>
        <w:tabs>
          <w:tab w:val="left" w:pos="1529"/>
        </w:tabs>
        <w:kinsoku w:val="0"/>
        <w:overflowPunct w:val="0"/>
        <w:spacing w:before="54"/>
        <w:ind w:left="1529" w:firstLine="0"/>
        <w:rPr>
          <w:b w:val="0"/>
          <w:bCs w:val="0"/>
        </w:rPr>
      </w:pPr>
      <w:bookmarkStart w:id="4" w:name="bookmark37"/>
      <w:bookmarkEnd w:id="4"/>
      <w:r w:rsidRPr="00736739">
        <w:rPr>
          <w:b w:val="0"/>
        </w:rPr>
        <w:lastRenderedPageBreak/>
        <w:t>И</w:t>
      </w:r>
      <w:r w:rsidRPr="00736739">
        <w:rPr>
          <w:b w:val="0"/>
          <w:spacing w:val="-2"/>
        </w:rPr>
        <w:t>н</w:t>
      </w:r>
      <w:r w:rsidRPr="00736739">
        <w:rPr>
          <w:b w:val="0"/>
        </w:rPr>
        <w:t>с</w:t>
      </w:r>
      <w:r w:rsidRPr="00736739">
        <w:rPr>
          <w:b w:val="0"/>
          <w:spacing w:val="1"/>
        </w:rPr>
        <w:t>т</w:t>
      </w:r>
      <w:r w:rsidRPr="00736739">
        <w:rPr>
          <w:b w:val="0"/>
        </w:rPr>
        <w:t>р</w:t>
      </w:r>
      <w:r w:rsidRPr="00736739">
        <w:rPr>
          <w:b w:val="0"/>
          <w:spacing w:val="-2"/>
        </w:rPr>
        <w:t>у</w:t>
      </w:r>
      <w:r w:rsidRPr="00736739">
        <w:rPr>
          <w:b w:val="0"/>
          <w:spacing w:val="-1"/>
        </w:rPr>
        <w:t>кци</w:t>
      </w:r>
      <w:r w:rsidRPr="00736739">
        <w:rPr>
          <w:b w:val="0"/>
        </w:rPr>
        <w:t>я</w:t>
      </w:r>
      <w:r w:rsidRPr="00736739">
        <w:rPr>
          <w:b w:val="0"/>
          <w:spacing w:val="-2"/>
        </w:rPr>
        <w:t xml:space="preserve"> </w:t>
      </w:r>
      <w:r w:rsidRPr="00736739">
        <w:rPr>
          <w:b w:val="0"/>
        </w:rPr>
        <w:t>для</w:t>
      </w:r>
      <w:r w:rsidRPr="00736739">
        <w:rPr>
          <w:b w:val="0"/>
          <w:spacing w:val="-1"/>
        </w:rPr>
        <w:t xml:space="preserve"> </w:t>
      </w:r>
      <w:r w:rsidRPr="00736739">
        <w:rPr>
          <w:b w:val="0"/>
        </w:rPr>
        <w:t xml:space="preserve">члена </w:t>
      </w:r>
      <w:r w:rsidRPr="00736739">
        <w:rPr>
          <w:b w:val="0"/>
          <w:spacing w:val="-2"/>
        </w:rPr>
        <w:t>Г</w:t>
      </w:r>
      <w:r w:rsidRPr="00736739">
        <w:rPr>
          <w:b w:val="0"/>
        </w:rPr>
        <w:t>ЭК</w:t>
      </w:r>
    </w:p>
    <w:p w:rsidR="00DC1013" w:rsidRPr="00736739" w:rsidRDefault="00DC1013" w:rsidP="00DC1013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DC1013" w:rsidRPr="00736739" w:rsidRDefault="00DC1013" w:rsidP="00DC1013">
      <w:pPr>
        <w:pStyle w:val="3"/>
        <w:kinsoku w:val="0"/>
        <w:overflowPunct w:val="0"/>
        <w:ind w:left="821"/>
        <w:rPr>
          <w:b w:val="0"/>
          <w:bCs w:val="0"/>
        </w:rPr>
      </w:pPr>
      <w:r w:rsidRPr="00736739">
        <w:rPr>
          <w:b w:val="0"/>
        </w:rPr>
        <w:t>На</w:t>
      </w:r>
      <w:r w:rsidRPr="00736739">
        <w:rPr>
          <w:b w:val="0"/>
          <w:spacing w:val="-13"/>
        </w:rPr>
        <w:t xml:space="preserve"> </w:t>
      </w:r>
      <w:r w:rsidRPr="00736739">
        <w:rPr>
          <w:b w:val="0"/>
        </w:rPr>
        <w:t>подг</w:t>
      </w:r>
      <w:r w:rsidRPr="00736739">
        <w:rPr>
          <w:b w:val="0"/>
          <w:spacing w:val="2"/>
        </w:rPr>
        <w:t>о</w:t>
      </w:r>
      <w:r w:rsidRPr="00736739">
        <w:rPr>
          <w:b w:val="0"/>
        </w:rPr>
        <w:t>то</w:t>
      </w:r>
      <w:r w:rsidRPr="00736739">
        <w:rPr>
          <w:b w:val="0"/>
          <w:spacing w:val="1"/>
        </w:rPr>
        <w:t>в</w:t>
      </w:r>
      <w:r w:rsidRPr="00736739">
        <w:rPr>
          <w:b w:val="0"/>
        </w:rPr>
        <w:t>итель</w:t>
      </w:r>
      <w:r w:rsidRPr="00736739">
        <w:rPr>
          <w:b w:val="0"/>
          <w:spacing w:val="1"/>
        </w:rPr>
        <w:t>н</w:t>
      </w:r>
      <w:r w:rsidRPr="00736739">
        <w:rPr>
          <w:b w:val="0"/>
          <w:spacing w:val="2"/>
        </w:rPr>
        <w:t>о</w:t>
      </w:r>
      <w:r w:rsidRPr="00736739">
        <w:rPr>
          <w:b w:val="0"/>
        </w:rPr>
        <w:t>м</w:t>
      </w:r>
      <w:r w:rsidRPr="00736739">
        <w:rPr>
          <w:b w:val="0"/>
          <w:spacing w:val="-11"/>
        </w:rPr>
        <w:t xml:space="preserve"> </w:t>
      </w:r>
      <w:r w:rsidRPr="00736739">
        <w:rPr>
          <w:b w:val="0"/>
        </w:rPr>
        <w:t>этапе</w:t>
      </w:r>
      <w:r w:rsidRPr="00736739">
        <w:rPr>
          <w:b w:val="0"/>
          <w:spacing w:val="-12"/>
        </w:rPr>
        <w:t xml:space="preserve"> </w:t>
      </w:r>
      <w:r w:rsidRPr="00736739">
        <w:rPr>
          <w:b w:val="0"/>
          <w:spacing w:val="-2"/>
        </w:rPr>
        <w:t>п</w:t>
      </w:r>
      <w:r w:rsidRPr="00736739">
        <w:rPr>
          <w:b w:val="0"/>
          <w:spacing w:val="2"/>
        </w:rPr>
        <w:t>р</w:t>
      </w:r>
      <w:r w:rsidRPr="00736739">
        <w:rPr>
          <w:b w:val="0"/>
        </w:rPr>
        <w:t>оведе</w:t>
      </w:r>
      <w:r w:rsidRPr="00736739">
        <w:rPr>
          <w:b w:val="0"/>
          <w:spacing w:val="2"/>
        </w:rPr>
        <w:t>н</w:t>
      </w:r>
      <w:r w:rsidRPr="00736739">
        <w:rPr>
          <w:b w:val="0"/>
        </w:rPr>
        <w:t>ия</w:t>
      </w:r>
      <w:r w:rsidRPr="00736739">
        <w:rPr>
          <w:b w:val="0"/>
          <w:spacing w:val="-10"/>
        </w:rPr>
        <w:t xml:space="preserve"> </w:t>
      </w:r>
      <w:r w:rsidRPr="00736739">
        <w:rPr>
          <w:b w:val="0"/>
        </w:rPr>
        <w:t>эк</w:t>
      </w:r>
      <w:r w:rsidRPr="00736739">
        <w:rPr>
          <w:b w:val="0"/>
          <w:spacing w:val="-2"/>
        </w:rPr>
        <w:t>з</w:t>
      </w:r>
      <w:r w:rsidRPr="00736739">
        <w:rPr>
          <w:b w:val="0"/>
        </w:rPr>
        <w:t>амена</w:t>
      </w:r>
      <w:r w:rsidRPr="00736739">
        <w:rPr>
          <w:b w:val="0"/>
          <w:spacing w:val="-10"/>
        </w:rPr>
        <w:t xml:space="preserve"> </w:t>
      </w:r>
      <w:r w:rsidRPr="00736739">
        <w:rPr>
          <w:b w:val="0"/>
        </w:rPr>
        <w:t>ч</w:t>
      </w:r>
      <w:r w:rsidRPr="00736739">
        <w:rPr>
          <w:b w:val="0"/>
          <w:spacing w:val="1"/>
        </w:rPr>
        <w:t>л</w:t>
      </w:r>
      <w:r w:rsidRPr="00736739">
        <w:rPr>
          <w:b w:val="0"/>
        </w:rPr>
        <w:t>ен</w:t>
      </w:r>
      <w:r w:rsidRPr="00736739">
        <w:rPr>
          <w:b w:val="0"/>
          <w:spacing w:val="-12"/>
        </w:rPr>
        <w:t xml:space="preserve"> </w:t>
      </w:r>
      <w:r w:rsidRPr="00736739">
        <w:rPr>
          <w:b w:val="0"/>
        </w:rPr>
        <w:t>Г</w:t>
      </w:r>
      <w:r w:rsidRPr="00736739">
        <w:rPr>
          <w:b w:val="0"/>
          <w:spacing w:val="2"/>
        </w:rPr>
        <w:t>Э</w:t>
      </w:r>
      <w:r w:rsidRPr="00736739">
        <w:rPr>
          <w:b w:val="0"/>
        </w:rPr>
        <w:t>К:</w:t>
      </w:r>
    </w:p>
    <w:p w:rsidR="00DC1013" w:rsidRPr="00736739" w:rsidRDefault="00DC1013" w:rsidP="00DC1013">
      <w:pPr>
        <w:pStyle w:val="a3"/>
        <w:kinsoku w:val="0"/>
        <w:overflowPunct w:val="0"/>
        <w:spacing w:line="239" w:lineRule="auto"/>
        <w:ind w:right="106" w:firstLine="708"/>
        <w:jc w:val="both"/>
      </w:pPr>
      <w:r w:rsidRPr="00736739">
        <w:t>провод</w:t>
      </w:r>
      <w:r w:rsidRPr="00736739">
        <w:rPr>
          <w:spacing w:val="1"/>
        </w:rPr>
        <w:t>и</w:t>
      </w:r>
      <w:r w:rsidRPr="00736739">
        <w:t>т</w:t>
      </w:r>
      <w:r w:rsidRPr="00736739">
        <w:rPr>
          <w:spacing w:val="58"/>
        </w:rPr>
        <w:t xml:space="preserve"> </w:t>
      </w:r>
      <w:r w:rsidRPr="00736739">
        <w:t>провер</w:t>
      </w:r>
      <w:r w:rsidRPr="00736739">
        <w:rPr>
          <w:spacing w:val="1"/>
        </w:rPr>
        <w:t>к</w:t>
      </w:r>
      <w:r w:rsidRPr="00736739">
        <w:t>у</w:t>
      </w:r>
      <w:r w:rsidRPr="00736739">
        <w:rPr>
          <w:spacing w:val="62"/>
        </w:rPr>
        <w:t xml:space="preserve"> </w:t>
      </w:r>
      <w:r w:rsidRPr="00736739">
        <w:t>го</w:t>
      </w:r>
      <w:r w:rsidRPr="00736739">
        <w:rPr>
          <w:spacing w:val="-2"/>
        </w:rPr>
        <w:t>т</w:t>
      </w:r>
      <w:r w:rsidRPr="00736739">
        <w:t>овности</w:t>
      </w:r>
      <w:r w:rsidRPr="00736739">
        <w:rPr>
          <w:spacing w:val="59"/>
        </w:rPr>
        <w:t xml:space="preserve"> </w:t>
      </w:r>
      <w:r w:rsidRPr="00736739">
        <w:rPr>
          <w:spacing w:val="2"/>
        </w:rPr>
        <w:t>П</w:t>
      </w:r>
      <w:r w:rsidRPr="00736739">
        <w:t>ПЭ</w:t>
      </w:r>
      <w:r w:rsidRPr="00736739">
        <w:rPr>
          <w:spacing w:val="63"/>
        </w:rPr>
        <w:t xml:space="preserve"> </w:t>
      </w:r>
      <w:r w:rsidRPr="00736739">
        <w:t>не</w:t>
      </w:r>
      <w:r w:rsidRPr="00736739">
        <w:rPr>
          <w:spacing w:val="1"/>
        </w:rPr>
        <w:t> </w:t>
      </w:r>
      <w:r w:rsidRPr="00736739">
        <w:t>по</w:t>
      </w:r>
      <w:r w:rsidRPr="00736739">
        <w:rPr>
          <w:spacing w:val="1"/>
        </w:rPr>
        <w:t>з</w:t>
      </w:r>
      <w:r w:rsidRPr="00736739">
        <w:t>днее</w:t>
      </w:r>
      <w:r w:rsidRPr="00736739">
        <w:rPr>
          <w:spacing w:val="60"/>
        </w:rPr>
        <w:t xml:space="preserve"> </w:t>
      </w:r>
      <w:r w:rsidRPr="00736739">
        <w:rPr>
          <w:spacing w:val="-1"/>
        </w:rPr>
        <w:t>ч</w:t>
      </w:r>
      <w:r w:rsidRPr="00736739">
        <w:t>ем</w:t>
      </w:r>
      <w:r w:rsidRPr="00736739">
        <w:rPr>
          <w:spacing w:val="59"/>
        </w:rPr>
        <w:t xml:space="preserve"> </w:t>
      </w:r>
      <w:r w:rsidRPr="00736739">
        <w:t>за две</w:t>
      </w:r>
      <w:r w:rsidRPr="00736739">
        <w:rPr>
          <w:spacing w:val="59"/>
        </w:rPr>
        <w:t xml:space="preserve"> </w:t>
      </w:r>
      <w:r w:rsidRPr="00736739">
        <w:t>недели</w:t>
      </w:r>
      <w:r w:rsidRPr="00736739">
        <w:rPr>
          <w:spacing w:val="60"/>
        </w:rPr>
        <w:t xml:space="preserve"> </w:t>
      </w:r>
      <w:r w:rsidRPr="00736739">
        <w:t>до начала</w:t>
      </w:r>
      <w:r w:rsidRPr="00736739">
        <w:rPr>
          <w:w w:val="99"/>
        </w:rPr>
        <w:t xml:space="preserve"> </w:t>
      </w:r>
      <w:r w:rsidRPr="00736739">
        <w:rPr>
          <w:spacing w:val="-1"/>
        </w:rPr>
        <w:t>э</w:t>
      </w:r>
      <w:r w:rsidRPr="00736739">
        <w:rPr>
          <w:spacing w:val="1"/>
        </w:rPr>
        <w:t>к</w:t>
      </w:r>
      <w:r w:rsidRPr="00736739">
        <w:t>заменов</w:t>
      </w:r>
      <w:r w:rsidRPr="00736739">
        <w:rPr>
          <w:spacing w:val="41"/>
        </w:rPr>
        <w:t xml:space="preserve"> </w:t>
      </w:r>
      <w:r w:rsidRPr="00736739">
        <w:t>(по</w:t>
      </w:r>
      <w:r w:rsidRPr="00736739">
        <w:rPr>
          <w:spacing w:val="41"/>
        </w:rPr>
        <w:t xml:space="preserve"> </w:t>
      </w:r>
      <w:r w:rsidRPr="00736739">
        <w:t>р</w:t>
      </w:r>
      <w:r w:rsidRPr="00736739">
        <w:rPr>
          <w:spacing w:val="2"/>
        </w:rPr>
        <w:t>е</w:t>
      </w:r>
      <w:r w:rsidRPr="00736739">
        <w:t>ше</w:t>
      </w:r>
      <w:r w:rsidRPr="00736739">
        <w:rPr>
          <w:spacing w:val="2"/>
        </w:rPr>
        <w:t>н</w:t>
      </w:r>
      <w:r w:rsidRPr="00736739">
        <w:t>ию</w:t>
      </w:r>
      <w:r w:rsidRPr="00736739">
        <w:rPr>
          <w:spacing w:val="41"/>
        </w:rPr>
        <w:t xml:space="preserve"> </w:t>
      </w:r>
      <w:r w:rsidRPr="00736739">
        <w:t>председателя</w:t>
      </w:r>
      <w:r w:rsidRPr="00736739">
        <w:rPr>
          <w:spacing w:val="41"/>
        </w:rPr>
        <w:t xml:space="preserve"> </w:t>
      </w:r>
      <w:r w:rsidRPr="00736739">
        <w:rPr>
          <w:spacing w:val="1"/>
        </w:rPr>
        <w:t>ГЭ</w:t>
      </w:r>
      <w:r w:rsidRPr="00736739">
        <w:rPr>
          <w:spacing w:val="3"/>
        </w:rPr>
        <w:t>К</w:t>
      </w:r>
      <w:r w:rsidRPr="00736739">
        <w:t>),</w:t>
      </w:r>
      <w:r w:rsidRPr="00736739">
        <w:rPr>
          <w:spacing w:val="40"/>
        </w:rPr>
        <w:t xml:space="preserve"> </w:t>
      </w:r>
      <w:r w:rsidRPr="00736739">
        <w:t>в</w:t>
      </w:r>
      <w:r w:rsidRPr="00736739">
        <w:rPr>
          <w:spacing w:val="40"/>
        </w:rPr>
        <w:t xml:space="preserve"> </w:t>
      </w:r>
      <w:r w:rsidRPr="00736739">
        <w:t>том</w:t>
      </w:r>
      <w:r w:rsidRPr="00736739">
        <w:rPr>
          <w:spacing w:val="41"/>
        </w:rPr>
        <w:t xml:space="preserve"> </w:t>
      </w:r>
      <w:r w:rsidRPr="00736739">
        <w:rPr>
          <w:spacing w:val="-1"/>
        </w:rPr>
        <w:t>ч</w:t>
      </w:r>
      <w:r w:rsidRPr="00736739">
        <w:t>исле</w:t>
      </w:r>
      <w:r w:rsidRPr="00736739">
        <w:rPr>
          <w:spacing w:val="42"/>
        </w:rPr>
        <w:t xml:space="preserve"> </w:t>
      </w:r>
      <w:r w:rsidRPr="00736739">
        <w:t>с</w:t>
      </w:r>
      <w:r w:rsidRPr="00736739">
        <w:rPr>
          <w:spacing w:val="40"/>
        </w:rPr>
        <w:t xml:space="preserve"> </w:t>
      </w:r>
      <w:r w:rsidRPr="00736739">
        <w:t>п</w:t>
      </w:r>
      <w:r w:rsidRPr="00736739">
        <w:rPr>
          <w:spacing w:val="2"/>
        </w:rPr>
        <w:t>о</w:t>
      </w:r>
      <w:r w:rsidRPr="00736739">
        <w:rPr>
          <w:spacing w:val="-1"/>
        </w:rPr>
        <w:t>м</w:t>
      </w:r>
      <w:r w:rsidRPr="00736739">
        <w:t>о</w:t>
      </w:r>
      <w:r w:rsidRPr="00736739">
        <w:rPr>
          <w:spacing w:val="1"/>
        </w:rPr>
        <w:t>щ</w:t>
      </w:r>
      <w:r w:rsidRPr="00736739">
        <w:t>ью</w:t>
      </w:r>
      <w:r w:rsidRPr="00736739">
        <w:rPr>
          <w:spacing w:val="40"/>
        </w:rPr>
        <w:t xml:space="preserve"> </w:t>
      </w:r>
      <w:r w:rsidRPr="00736739">
        <w:t>токена</w:t>
      </w:r>
      <w:r w:rsidRPr="00736739">
        <w:rPr>
          <w:spacing w:val="41"/>
        </w:rPr>
        <w:t xml:space="preserve"> </w:t>
      </w:r>
      <w:r w:rsidRPr="00736739">
        <w:rPr>
          <w:spacing w:val="-1"/>
        </w:rPr>
        <w:t>ч</w:t>
      </w:r>
      <w:r w:rsidRPr="00736739">
        <w:t>лена</w:t>
      </w:r>
      <w:r w:rsidRPr="00736739">
        <w:rPr>
          <w:spacing w:val="42"/>
        </w:rPr>
        <w:t xml:space="preserve"> </w:t>
      </w:r>
      <w:r w:rsidRPr="00736739">
        <w:rPr>
          <w:spacing w:val="-2"/>
        </w:rPr>
        <w:t>Г</w:t>
      </w:r>
      <w:r w:rsidRPr="00736739">
        <w:t>ЭК</w:t>
      </w:r>
      <w:r w:rsidRPr="00736739">
        <w:rPr>
          <w:w w:val="99"/>
        </w:rPr>
        <w:t xml:space="preserve"> </w:t>
      </w:r>
      <w:r w:rsidRPr="00736739">
        <w:t>подтвер</w:t>
      </w:r>
      <w:r w:rsidRPr="00736739">
        <w:rPr>
          <w:spacing w:val="1"/>
        </w:rPr>
        <w:t>ж</w:t>
      </w:r>
      <w:r w:rsidRPr="00736739">
        <w:t>да</w:t>
      </w:r>
      <w:r w:rsidRPr="00736739">
        <w:rPr>
          <w:spacing w:val="2"/>
        </w:rPr>
        <w:t>е</w:t>
      </w:r>
      <w:r w:rsidRPr="00736739">
        <w:t>т</w:t>
      </w:r>
      <w:r w:rsidRPr="00736739">
        <w:rPr>
          <w:spacing w:val="44"/>
        </w:rPr>
        <w:t xml:space="preserve"> </w:t>
      </w:r>
      <w:r w:rsidRPr="00736739">
        <w:t>настр</w:t>
      </w:r>
      <w:r w:rsidRPr="00736739">
        <w:rPr>
          <w:spacing w:val="2"/>
        </w:rPr>
        <w:t>о</w:t>
      </w:r>
      <w:r w:rsidRPr="00736739">
        <w:t>й</w:t>
      </w:r>
      <w:r w:rsidRPr="00736739">
        <w:rPr>
          <w:spacing w:val="1"/>
        </w:rPr>
        <w:t>к</w:t>
      </w:r>
      <w:r w:rsidRPr="00736739">
        <w:t>и</w:t>
      </w:r>
      <w:r w:rsidRPr="00736739">
        <w:rPr>
          <w:spacing w:val="48"/>
        </w:rPr>
        <w:t xml:space="preserve"> </w:t>
      </w:r>
      <w:r w:rsidRPr="00736739">
        <w:t>дан</w:t>
      </w:r>
      <w:r w:rsidRPr="00736739">
        <w:rPr>
          <w:spacing w:val="1"/>
        </w:rPr>
        <w:t>н</w:t>
      </w:r>
      <w:r w:rsidRPr="00736739">
        <w:t>ым</w:t>
      </w:r>
      <w:r w:rsidRPr="00736739">
        <w:rPr>
          <w:spacing w:val="44"/>
        </w:rPr>
        <w:t xml:space="preserve"> </w:t>
      </w:r>
      <w:r w:rsidRPr="00736739">
        <w:t>ППЭ</w:t>
      </w:r>
      <w:r w:rsidRPr="00736739">
        <w:rPr>
          <w:spacing w:val="46"/>
        </w:rPr>
        <w:t xml:space="preserve"> </w:t>
      </w:r>
      <w:r w:rsidRPr="00736739">
        <w:t>на</w:t>
      </w:r>
      <w:r w:rsidRPr="00736739">
        <w:rPr>
          <w:spacing w:val="47"/>
        </w:rPr>
        <w:t xml:space="preserve"> </w:t>
      </w:r>
      <w:r w:rsidRPr="00736739">
        <w:t>основ</w:t>
      </w:r>
      <w:r w:rsidRPr="00736739">
        <w:rPr>
          <w:spacing w:val="1"/>
        </w:rPr>
        <w:t>н</w:t>
      </w:r>
      <w:r w:rsidRPr="00736739">
        <w:t>ой</w:t>
      </w:r>
      <w:r w:rsidRPr="00736739">
        <w:rPr>
          <w:spacing w:val="46"/>
        </w:rPr>
        <w:t xml:space="preserve"> </w:t>
      </w:r>
      <w:r w:rsidRPr="00736739">
        <w:t>и</w:t>
      </w:r>
      <w:r w:rsidRPr="00736739">
        <w:rPr>
          <w:spacing w:val="45"/>
        </w:rPr>
        <w:t xml:space="preserve"> </w:t>
      </w:r>
      <w:r w:rsidRPr="00736739">
        <w:t>резерв</w:t>
      </w:r>
      <w:r w:rsidRPr="00736739">
        <w:rPr>
          <w:spacing w:val="2"/>
        </w:rPr>
        <w:t>н</w:t>
      </w:r>
      <w:r w:rsidRPr="00736739">
        <w:t>ой</w:t>
      </w:r>
      <w:r w:rsidRPr="00736739">
        <w:rPr>
          <w:spacing w:val="48"/>
        </w:rPr>
        <w:t xml:space="preserve"> </w:t>
      </w:r>
      <w:r w:rsidRPr="00736739">
        <w:t>станциях</w:t>
      </w:r>
      <w:r w:rsidRPr="00736739">
        <w:rPr>
          <w:spacing w:val="45"/>
        </w:rPr>
        <w:t xml:space="preserve"> </w:t>
      </w:r>
      <w:r w:rsidRPr="00736739">
        <w:t>автори</w:t>
      </w:r>
      <w:r w:rsidRPr="00736739">
        <w:rPr>
          <w:spacing w:val="3"/>
        </w:rPr>
        <w:t>з</w:t>
      </w:r>
      <w:r w:rsidRPr="00736739">
        <w:t>ац</w:t>
      </w:r>
      <w:r w:rsidRPr="00736739">
        <w:rPr>
          <w:spacing w:val="1"/>
        </w:rPr>
        <w:t>ии</w:t>
      </w:r>
      <w:r w:rsidRPr="00736739">
        <w:t>,</w:t>
      </w:r>
      <w:r w:rsidRPr="00736739">
        <w:rPr>
          <w:w w:val="99"/>
        </w:rPr>
        <w:t xml:space="preserve"> </w:t>
      </w:r>
      <w:r w:rsidRPr="00736739">
        <w:t>установле</w:t>
      </w:r>
      <w:r w:rsidRPr="00736739">
        <w:rPr>
          <w:spacing w:val="1"/>
        </w:rPr>
        <w:t>н</w:t>
      </w:r>
      <w:r w:rsidRPr="00736739">
        <w:t>н</w:t>
      </w:r>
      <w:r w:rsidRPr="00736739">
        <w:rPr>
          <w:spacing w:val="1"/>
        </w:rPr>
        <w:t>ы</w:t>
      </w:r>
      <w:r w:rsidRPr="00736739">
        <w:t>х</w:t>
      </w:r>
      <w:r w:rsidRPr="00736739">
        <w:rPr>
          <w:spacing w:val="31"/>
        </w:rPr>
        <w:t xml:space="preserve"> </w:t>
      </w:r>
      <w:r w:rsidRPr="00736739">
        <w:t>в</w:t>
      </w:r>
      <w:r w:rsidRPr="00736739">
        <w:rPr>
          <w:spacing w:val="31"/>
        </w:rPr>
        <w:t xml:space="preserve"> </w:t>
      </w:r>
      <w:r w:rsidRPr="00736739">
        <w:rPr>
          <w:spacing w:val="2"/>
        </w:rPr>
        <w:t>Ш</w:t>
      </w:r>
      <w:r w:rsidRPr="00736739">
        <w:t>табе</w:t>
      </w:r>
      <w:r w:rsidRPr="00736739">
        <w:rPr>
          <w:spacing w:val="32"/>
        </w:rPr>
        <w:t xml:space="preserve"> </w:t>
      </w:r>
      <w:r w:rsidRPr="00736739">
        <w:t>ППЭ,</w:t>
      </w:r>
      <w:r w:rsidRPr="00736739">
        <w:rPr>
          <w:spacing w:val="20"/>
        </w:rPr>
        <w:t xml:space="preserve"> </w:t>
      </w:r>
      <w:r w:rsidRPr="00736739">
        <w:t>для</w:t>
      </w:r>
      <w:r w:rsidRPr="00736739">
        <w:rPr>
          <w:spacing w:val="32"/>
        </w:rPr>
        <w:t xml:space="preserve"> </w:t>
      </w:r>
      <w:r w:rsidRPr="00736739">
        <w:t>об</w:t>
      </w:r>
      <w:r w:rsidRPr="00736739">
        <w:rPr>
          <w:spacing w:val="2"/>
        </w:rPr>
        <w:t>е</w:t>
      </w:r>
      <w:r w:rsidRPr="00736739">
        <w:t>спечения</w:t>
      </w:r>
      <w:r w:rsidRPr="00736739">
        <w:rPr>
          <w:spacing w:val="33"/>
        </w:rPr>
        <w:t xml:space="preserve"> </w:t>
      </w:r>
      <w:r w:rsidRPr="00736739">
        <w:t>последу</w:t>
      </w:r>
      <w:r w:rsidRPr="00736739">
        <w:rPr>
          <w:spacing w:val="3"/>
        </w:rPr>
        <w:t>ю</w:t>
      </w:r>
      <w:r w:rsidRPr="00736739">
        <w:t>ще</w:t>
      </w:r>
      <w:r w:rsidRPr="00736739">
        <w:rPr>
          <w:spacing w:val="-2"/>
        </w:rPr>
        <w:t>г</w:t>
      </w:r>
      <w:r w:rsidRPr="00736739">
        <w:t>о</w:t>
      </w:r>
      <w:r w:rsidRPr="00736739">
        <w:rPr>
          <w:spacing w:val="31"/>
        </w:rPr>
        <w:t xml:space="preserve"> </w:t>
      </w:r>
      <w:r w:rsidRPr="00736739">
        <w:rPr>
          <w:spacing w:val="3"/>
        </w:rPr>
        <w:t>п</w:t>
      </w:r>
      <w:r w:rsidRPr="00736739">
        <w:t>ол</w:t>
      </w:r>
      <w:r w:rsidRPr="00736739">
        <w:rPr>
          <w:spacing w:val="2"/>
        </w:rPr>
        <w:t>у</w:t>
      </w:r>
      <w:r w:rsidRPr="00736739">
        <w:rPr>
          <w:spacing w:val="-1"/>
        </w:rPr>
        <w:t>ч</w:t>
      </w:r>
      <w:r w:rsidRPr="00736739">
        <w:t>ен</w:t>
      </w:r>
      <w:r w:rsidRPr="00736739">
        <w:rPr>
          <w:spacing w:val="1"/>
        </w:rPr>
        <w:t>и</w:t>
      </w:r>
      <w:r w:rsidRPr="00736739">
        <w:t>я</w:t>
      </w:r>
      <w:r w:rsidRPr="00736739">
        <w:rPr>
          <w:spacing w:val="33"/>
        </w:rPr>
        <w:t xml:space="preserve"> </w:t>
      </w:r>
      <w:r w:rsidRPr="00736739">
        <w:t>интернет-</w:t>
      </w:r>
      <w:r w:rsidRPr="00736739">
        <w:rPr>
          <w:w w:val="99"/>
        </w:rPr>
        <w:t xml:space="preserve"> </w:t>
      </w:r>
      <w:r w:rsidRPr="00736739">
        <w:t>па</w:t>
      </w:r>
      <w:r w:rsidRPr="00736739">
        <w:rPr>
          <w:spacing w:val="1"/>
        </w:rPr>
        <w:t>к</w:t>
      </w:r>
      <w:r w:rsidRPr="00736739">
        <w:t>етов</w:t>
      </w:r>
      <w:r w:rsidRPr="00736739">
        <w:rPr>
          <w:spacing w:val="4"/>
        </w:rPr>
        <w:t xml:space="preserve"> </w:t>
      </w:r>
      <w:r w:rsidRPr="00736739">
        <w:t>по</w:t>
      </w:r>
      <w:r w:rsidRPr="00736739">
        <w:rPr>
          <w:spacing w:val="8"/>
        </w:rPr>
        <w:t xml:space="preserve"> </w:t>
      </w:r>
      <w:r w:rsidRPr="00736739">
        <w:t>сети</w:t>
      </w:r>
      <w:r w:rsidRPr="00736739">
        <w:rPr>
          <w:spacing w:val="9"/>
        </w:rPr>
        <w:t xml:space="preserve"> </w:t>
      </w:r>
      <w:r w:rsidRPr="00736739">
        <w:t>«Ин</w:t>
      </w:r>
      <w:r w:rsidRPr="00736739">
        <w:rPr>
          <w:spacing w:val="2"/>
        </w:rPr>
        <w:t>т</w:t>
      </w:r>
      <w:r w:rsidRPr="00736739">
        <w:t>ерне</w:t>
      </w:r>
      <w:r w:rsidRPr="00736739">
        <w:rPr>
          <w:spacing w:val="1"/>
        </w:rPr>
        <w:t>т</w:t>
      </w:r>
      <w:r w:rsidRPr="00736739">
        <w:t>»</w:t>
      </w:r>
      <w:r w:rsidRPr="00736739">
        <w:rPr>
          <w:spacing w:val="5"/>
        </w:rPr>
        <w:t xml:space="preserve"> </w:t>
      </w:r>
      <w:r w:rsidRPr="00736739">
        <w:t>(</w:t>
      </w:r>
      <w:r w:rsidRPr="00736739">
        <w:rPr>
          <w:spacing w:val="2"/>
        </w:rPr>
        <w:t>д</w:t>
      </w:r>
      <w:r w:rsidRPr="00736739">
        <w:t>ля</w:t>
      </w:r>
      <w:r w:rsidRPr="00736739">
        <w:rPr>
          <w:spacing w:val="6"/>
        </w:rPr>
        <w:t xml:space="preserve"> </w:t>
      </w:r>
      <w:r w:rsidRPr="00736739">
        <w:t>под</w:t>
      </w:r>
      <w:r w:rsidRPr="00736739">
        <w:rPr>
          <w:spacing w:val="2"/>
        </w:rPr>
        <w:t>т</w:t>
      </w:r>
      <w:r w:rsidRPr="00736739">
        <w:t>вер</w:t>
      </w:r>
      <w:r w:rsidRPr="00736739">
        <w:rPr>
          <w:spacing w:val="3"/>
        </w:rPr>
        <w:t>ж</w:t>
      </w:r>
      <w:r w:rsidRPr="00736739">
        <w:t>ден</w:t>
      </w:r>
      <w:r w:rsidRPr="00736739">
        <w:rPr>
          <w:spacing w:val="1"/>
        </w:rPr>
        <w:t>и</w:t>
      </w:r>
      <w:r w:rsidRPr="00736739">
        <w:t>я</w:t>
      </w:r>
      <w:r w:rsidRPr="00736739">
        <w:rPr>
          <w:spacing w:val="5"/>
        </w:rPr>
        <w:t xml:space="preserve"> </w:t>
      </w:r>
      <w:r w:rsidRPr="00736739">
        <w:t>настроек</w:t>
      </w:r>
      <w:r w:rsidRPr="00736739">
        <w:rPr>
          <w:spacing w:val="9"/>
        </w:rPr>
        <w:t xml:space="preserve"> </w:t>
      </w:r>
      <w:r w:rsidRPr="00736739">
        <w:t>дост</w:t>
      </w:r>
      <w:r w:rsidRPr="00736739">
        <w:rPr>
          <w:spacing w:val="2"/>
        </w:rPr>
        <w:t>а</w:t>
      </w:r>
      <w:r w:rsidRPr="00736739">
        <w:t>то</w:t>
      </w:r>
      <w:r w:rsidRPr="00736739">
        <w:rPr>
          <w:spacing w:val="-2"/>
        </w:rPr>
        <w:t>ч</w:t>
      </w:r>
      <w:r w:rsidRPr="00736739">
        <w:t>но</w:t>
      </w:r>
      <w:r w:rsidRPr="00736739">
        <w:rPr>
          <w:spacing w:val="7"/>
        </w:rPr>
        <w:t xml:space="preserve"> </w:t>
      </w:r>
      <w:r w:rsidRPr="00736739">
        <w:t>наличия</w:t>
      </w:r>
      <w:r w:rsidRPr="00736739">
        <w:rPr>
          <w:spacing w:val="6"/>
        </w:rPr>
        <w:t xml:space="preserve"> </w:t>
      </w:r>
      <w:r w:rsidRPr="00736739">
        <w:rPr>
          <w:spacing w:val="2"/>
        </w:rPr>
        <w:t>с</w:t>
      </w:r>
      <w:r w:rsidRPr="00736739">
        <w:t>вед</w:t>
      </w:r>
      <w:r w:rsidRPr="00736739">
        <w:rPr>
          <w:spacing w:val="2"/>
        </w:rPr>
        <w:t>е</w:t>
      </w:r>
      <w:r w:rsidRPr="00736739">
        <w:t>ний</w:t>
      </w:r>
      <w:r w:rsidRPr="00736739">
        <w:rPr>
          <w:spacing w:val="5"/>
        </w:rPr>
        <w:t xml:space="preserve"> </w:t>
      </w:r>
      <w:r w:rsidRPr="00736739">
        <w:t>о</w:t>
      </w:r>
      <w:r w:rsidRPr="00736739">
        <w:rPr>
          <w:w w:val="99"/>
        </w:rPr>
        <w:t xml:space="preserve"> </w:t>
      </w:r>
      <w:r w:rsidRPr="00736739">
        <w:t>токене</w:t>
      </w:r>
      <w:r w:rsidRPr="00736739">
        <w:rPr>
          <w:spacing w:val="-2"/>
        </w:rPr>
        <w:t xml:space="preserve"> </w:t>
      </w:r>
      <w:r w:rsidRPr="00736739">
        <w:rPr>
          <w:spacing w:val="-1"/>
        </w:rPr>
        <w:t>ч</w:t>
      </w:r>
      <w:r w:rsidRPr="00736739">
        <w:t>лена</w:t>
      </w:r>
      <w:r w:rsidRPr="00736739">
        <w:rPr>
          <w:spacing w:val="-2"/>
        </w:rPr>
        <w:t xml:space="preserve"> Г</w:t>
      </w:r>
      <w:r w:rsidRPr="00736739">
        <w:rPr>
          <w:spacing w:val="1"/>
        </w:rPr>
        <w:t>Э</w:t>
      </w:r>
      <w:r w:rsidRPr="00736739">
        <w:t>К</w:t>
      </w:r>
      <w:r w:rsidRPr="00736739">
        <w:rPr>
          <w:spacing w:val="-3"/>
        </w:rPr>
        <w:t xml:space="preserve"> </w:t>
      </w:r>
      <w:r w:rsidRPr="00736739">
        <w:t>на</w:t>
      </w:r>
      <w:r w:rsidRPr="00736739">
        <w:rPr>
          <w:spacing w:val="1"/>
        </w:rPr>
        <w:t xml:space="preserve"> </w:t>
      </w:r>
      <w:r w:rsidRPr="00736739">
        <w:t>спе</w:t>
      </w:r>
      <w:r w:rsidRPr="00736739">
        <w:rPr>
          <w:spacing w:val="1"/>
        </w:rPr>
        <w:t>ц</w:t>
      </w:r>
      <w:r w:rsidRPr="00736739">
        <w:t>иали</w:t>
      </w:r>
      <w:r w:rsidRPr="00736739">
        <w:rPr>
          <w:spacing w:val="1"/>
        </w:rPr>
        <w:t>з</w:t>
      </w:r>
      <w:r w:rsidRPr="00736739">
        <w:t>ирова</w:t>
      </w:r>
      <w:r w:rsidRPr="00736739">
        <w:rPr>
          <w:spacing w:val="1"/>
        </w:rPr>
        <w:t>н</w:t>
      </w:r>
      <w:r w:rsidRPr="00736739">
        <w:t>ном</w:t>
      </w:r>
      <w:r w:rsidRPr="00736739">
        <w:rPr>
          <w:spacing w:val="1"/>
        </w:rPr>
        <w:t xml:space="preserve"> </w:t>
      </w:r>
      <w:r w:rsidRPr="00736739">
        <w:t>федеральн</w:t>
      </w:r>
      <w:r w:rsidRPr="00736739">
        <w:rPr>
          <w:spacing w:val="2"/>
        </w:rPr>
        <w:t>о</w:t>
      </w:r>
      <w:r w:rsidRPr="00736739">
        <w:t>м</w:t>
      </w:r>
      <w:r w:rsidRPr="00736739">
        <w:rPr>
          <w:spacing w:val="-2"/>
        </w:rPr>
        <w:t xml:space="preserve"> </w:t>
      </w:r>
      <w:r w:rsidRPr="00736739">
        <w:t>портал</w:t>
      </w:r>
      <w:r w:rsidRPr="00736739">
        <w:rPr>
          <w:spacing w:val="2"/>
        </w:rPr>
        <w:t>е</w:t>
      </w:r>
      <w:r w:rsidRPr="00736739">
        <w:t>,</w:t>
      </w:r>
      <w:r w:rsidRPr="00736739">
        <w:rPr>
          <w:spacing w:val="-2"/>
        </w:rPr>
        <w:t xml:space="preserve"> </w:t>
      </w:r>
      <w:r w:rsidRPr="00736739">
        <w:t>на</w:t>
      </w:r>
      <w:r w:rsidRPr="00736739">
        <w:rPr>
          <w:spacing w:val="1"/>
        </w:rPr>
        <w:t>з</w:t>
      </w:r>
      <w:r w:rsidRPr="00736739">
        <w:t>начение</w:t>
      </w:r>
      <w:r w:rsidRPr="00736739">
        <w:rPr>
          <w:spacing w:val="-3"/>
        </w:rPr>
        <w:t xml:space="preserve"> </w:t>
      </w:r>
      <w:r w:rsidRPr="00736739">
        <w:rPr>
          <w:spacing w:val="-1"/>
        </w:rPr>
        <w:t>ч</w:t>
      </w:r>
      <w:r w:rsidRPr="00736739">
        <w:t>лена</w:t>
      </w:r>
      <w:r w:rsidRPr="00736739">
        <w:rPr>
          <w:spacing w:val="-2"/>
        </w:rPr>
        <w:t xml:space="preserve"> </w:t>
      </w:r>
      <w:r w:rsidRPr="00736739">
        <w:rPr>
          <w:spacing w:val="1"/>
        </w:rPr>
        <w:t>Г</w:t>
      </w:r>
      <w:r w:rsidRPr="00736739">
        <w:t>ЭК</w:t>
      </w:r>
      <w:r w:rsidRPr="00736739">
        <w:rPr>
          <w:spacing w:val="-3"/>
        </w:rPr>
        <w:t xml:space="preserve"> </w:t>
      </w:r>
      <w:r w:rsidRPr="00736739">
        <w:t>на</w:t>
      </w:r>
      <w:r w:rsidRPr="00736739">
        <w:rPr>
          <w:w w:val="99"/>
        </w:rPr>
        <w:t xml:space="preserve"> </w:t>
      </w:r>
      <w:r w:rsidRPr="00736739">
        <w:rPr>
          <w:spacing w:val="-1"/>
        </w:rPr>
        <w:t>э</w:t>
      </w:r>
      <w:r w:rsidRPr="00736739">
        <w:rPr>
          <w:spacing w:val="1"/>
        </w:rPr>
        <w:t>к</w:t>
      </w:r>
      <w:r w:rsidRPr="00736739">
        <w:t>замены</w:t>
      </w:r>
      <w:r w:rsidRPr="00736739">
        <w:rPr>
          <w:spacing w:val="-13"/>
        </w:rPr>
        <w:t xml:space="preserve"> </w:t>
      </w:r>
      <w:r w:rsidRPr="00736739">
        <w:t>не</w:t>
      </w:r>
      <w:r w:rsidRPr="00736739">
        <w:rPr>
          <w:spacing w:val="-14"/>
        </w:rPr>
        <w:t xml:space="preserve"> </w:t>
      </w:r>
      <w:r w:rsidRPr="00736739">
        <w:t>тре</w:t>
      </w:r>
      <w:r w:rsidRPr="00736739">
        <w:rPr>
          <w:spacing w:val="2"/>
        </w:rPr>
        <w:t>б</w:t>
      </w:r>
      <w:r w:rsidRPr="00736739">
        <w:t>ует</w:t>
      </w:r>
      <w:r w:rsidRPr="00736739">
        <w:rPr>
          <w:spacing w:val="1"/>
        </w:rPr>
        <w:t>с</w:t>
      </w:r>
      <w:r w:rsidRPr="00736739">
        <w:t>я</w:t>
      </w:r>
      <w:r w:rsidRPr="00736739">
        <w:rPr>
          <w:spacing w:val="3"/>
        </w:rPr>
        <w:t>)</w:t>
      </w:r>
      <w:r w:rsidRPr="00736739">
        <w:t>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0" w:firstLine="708"/>
        <w:jc w:val="both"/>
      </w:pPr>
      <w:r w:rsidRPr="00736739">
        <w:rPr>
          <w:bCs/>
          <w:spacing w:val="-1"/>
        </w:rPr>
        <w:t>н</w:t>
      </w:r>
      <w:r w:rsidRPr="00736739">
        <w:rPr>
          <w:bCs/>
        </w:rPr>
        <w:t>е</w:t>
      </w:r>
      <w:r w:rsidRPr="00736739">
        <w:rPr>
          <w:bCs/>
          <w:spacing w:val="16"/>
        </w:rPr>
        <w:t xml:space="preserve"> </w:t>
      </w:r>
      <w:r w:rsidRPr="00736739">
        <w:rPr>
          <w:bCs/>
        </w:rPr>
        <w:t>р</w:t>
      </w:r>
      <w:r w:rsidRPr="00736739">
        <w:rPr>
          <w:bCs/>
          <w:spacing w:val="2"/>
        </w:rPr>
        <w:t>а</w:t>
      </w:r>
      <w:r w:rsidRPr="00736739">
        <w:rPr>
          <w:bCs/>
        </w:rPr>
        <w:t>нее</w:t>
      </w:r>
      <w:r w:rsidRPr="00736739">
        <w:rPr>
          <w:bCs/>
          <w:spacing w:val="16"/>
        </w:rPr>
        <w:t xml:space="preserve"> </w:t>
      </w:r>
      <w:r w:rsidRPr="00736739">
        <w:rPr>
          <w:bCs/>
        </w:rPr>
        <w:t>2</w:t>
      </w:r>
      <w:r w:rsidRPr="00736739">
        <w:rPr>
          <w:bCs/>
          <w:spacing w:val="19"/>
        </w:rPr>
        <w:t xml:space="preserve"> </w:t>
      </w:r>
      <w:r w:rsidRPr="00736739">
        <w:rPr>
          <w:bCs/>
        </w:rPr>
        <w:t>рабо</w:t>
      </w:r>
      <w:r w:rsidRPr="00736739">
        <w:rPr>
          <w:bCs/>
          <w:spacing w:val="2"/>
        </w:rPr>
        <w:t>ч</w:t>
      </w:r>
      <w:r w:rsidRPr="00736739">
        <w:rPr>
          <w:bCs/>
        </w:rPr>
        <w:t>их</w:t>
      </w:r>
      <w:r w:rsidRPr="00736739">
        <w:rPr>
          <w:bCs/>
          <w:spacing w:val="19"/>
        </w:rPr>
        <w:t xml:space="preserve"> </w:t>
      </w:r>
      <w:r w:rsidRPr="00736739">
        <w:rPr>
          <w:bCs/>
        </w:rPr>
        <w:t>дне</w:t>
      </w:r>
      <w:r w:rsidRPr="00736739">
        <w:rPr>
          <w:bCs/>
          <w:spacing w:val="-1"/>
        </w:rPr>
        <w:t>й</w:t>
      </w:r>
      <w:r w:rsidRPr="00736739">
        <w:rPr>
          <w:bCs/>
        </w:rPr>
        <w:t>,</w:t>
      </w:r>
      <w:r w:rsidRPr="00736739">
        <w:rPr>
          <w:bCs/>
          <w:spacing w:val="16"/>
        </w:rPr>
        <w:t xml:space="preserve"> </w:t>
      </w:r>
      <w:r w:rsidRPr="00736739">
        <w:rPr>
          <w:bCs/>
          <w:spacing w:val="1"/>
        </w:rPr>
        <w:t>н</w:t>
      </w:r>
      <w:r w:rsidRPr="00736739">
        <w:rPr>
          <w:bCs/>
        </w:rPr>
        <w:t>о</w:t>
      </w:r>
      <w:r w:rsidRPr="00736739">
        <w:rPr>
          <w:bCs/>
          <w:spacing w:val="17"/>
        </w:rPr>
        <w:t xml:space="preserve"> </w:t>
      </w:r>
      <w:r w:rsidRPr="00736739">
        <w:rPr>
          <w:bCs/>
        </w:rPr>
        <w:t>не</w:t>
      </w:r>
      <w:r w:rsidRPr="00736739">
        <w:rPr>
          <w:bCs/>
          <w:spacing w:val="18"/>
        </w:rPr>
        <w:t xml:space="preserve"> </w:t>
      </w:r>
      <w:r w:rsidRPr="00736739">
        <w:rPr>
          <w:bCs/>
        </w:rPr>
        <w:t>п</w:t>
      </w:r>
      <w:r w:rsidRPr="00736739">
        <w:rPr>
          <w:bCs/>
          <w:spacing w:val="1"/>
        </w:rPr>
        <w:t>о</w:t>
      </w:r>
      <w:r w:rsidRPr="00736739">
        <w:rPr>
          <w:bCs/>
          <w:spacing w:val="-2"/>
        </w:rPr>
        <w:t>з</w:t>
      </w:r>
      <w:r w:rsidRPr="00736739">
        <w:rPr>
          <w:bCs/>
        </w:rPr>
        <w:t>днее</w:t>
      </w:r>
      <w:r w:rsidRPr="00736739">
        <w:rPr>
          <w:bCs/>
          <w:spacing w:val="20"/>
        </w:rPr>
        <w:t xml:space="preserve"> </w:t>
      </w:r>
      <w:r w:rsidRPr="00736739">
        <w:rPr>
          <w:bCs/>
        </w:rPr>
        <w:t>17:00</w:t>
      </w:r>
      <w:r w:rsidRPr="00736739">
        <w:rPr>
          <w:bCs/>
          <w:spacing w:val="-6"/>
        </w:rPr>
        <w:t xml:space="preserve"> </w:t>
      </w:r>
      <w:r w:rsidRPr="00736739">
        <w:t>по</w:t>
      </w:r>
      <w:r w:rsidRPr="00736739">
        <w:rPr>
          <w:spacing w:val="19"/>
        </w:rPr>
        <w:t xml:space="preserve"> </w:t>
      </w:r>
      <w:r w:rsidRPr="00736739">
        <w:rPr>
          <w:spacing w:val="-1"/>
        </w:rPr>
        <w:t>м</w:t>
      </w:r>
      <w:r w:rsidRPr="00736739">
        <w:t>естн</w:t>
      </w:r>
      <w:r w:rsidRPr="00736739">
        <w:rPr>
          <w:spacing w:val="2"/>
        </w:rPr>
        <w:t>о</w:t>
      </w:r>
      <w:r w:rsidRPr="00736739">
        <w:rPr>
          <w:spacing w:val="-1"/>
        </w:rPr>
        <w:t>м</w:t>
      </w:r>
      <w:r w:rsidRPr="00736739">
        <w:t>у</w:t>
      </w:r>
      <w:r>
        <w:rPr>
          <w:spacing w:val="20"/>
        </w:rPr>
        <w:t xml:space="preserve"> </w:t>
      </w:r>
      <w:r>
        <w:t>в</w:t>
      </w:r>
      <w:r>
        <w:rPr>
          <w:spacing w:val="2"/>
        </w:rPr>
        <w:t>р</w:t>
      </w:r>
      <w:r>
        <w:t>емени</w:t>
      </w:r>
      <w:r>
        <w:rPr>
          <w:spacing w:val="17"/>
        </w:rPr>
        <w:t xml:space="preserve"> </w:t>
      </w:r>
      <w:r>
        <w:rPr>
          <w:spacing w:val="1"/>
        </w:rPr>
        <w:t>к</w:t>
      </w:r>
      <w:r>
        <w:t>алендарн</w:t>
      </w:r>
      <w:r>
        <w:rPr>
          <w:spacing w:val="2"/>
        </w:rPr>
        <w:t>о</w:t>
      </w:r>
      <w:r>
        <w:t>го</w:t>
      </w:r>
      <w:r>
        <w:rPr>
          <w:w w:val="99"/>
        </w:rPr>
        <w:t xml:space="preserve"> </w:t>
      </w:r>
      <w:r>
        <w:t>дн</w:t>
      </w:r>
      <w:r>
        <w:rPr>
          <w:spacing w:val="1"/>
        </w:rPr>
        <w:t>я</w:t>
      </w:r>
      <w:r>
        <w:t>, предшест</w:t>
      </w:r>
      <w:r>
        <w:rPr>
          <w:spacing w:val="2"/>
        </w:rPr>
        <w:t>в</w:t>
      </w:r>
      <w:r>
        <w:t>ующ</w:t>
      </w:r>
      <w:r>
        <w:rPr>
          <w:spacing w:val="1"/>
        </w:rPr>
        <w:t>е</w:t>
      </w:r>
      <w:r>
        <w:t>го</w:t>
      </w:r>
      <w:r>
        <w:rPr>
          <w:spacing w:val="1"/>
        </w:rPr>
        <w:t xml:space="preserve"> </w:t>
      </w:r>
      <w:r>
        <w:t>дню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1"/>
        </w:rPr>
        <w:t xml:space="preserve"> </w:t>
      </w:r>
      <w:r>
        <w:rPr>
          <w:spacing w:val="2"/>
        </w:rPr>
        <w:t>со</w:t>
      </w:r>
      <w:r>
        <w:t>в</w:t>
      </w:r>
      <w:r>
        <w:rPr>
          <w:spacing w:val="-1"/>
        </w:rPr>
        <w:t>м</w:t>
      </w:r>
      <w:r>
        <w:t>естно</w:t>
      </w:r>
      <w:r>
        <w:rPr>
          <w:spacing w:val="1"/>
        </w:rPr>
        <w:t xml:space="preserve"> </w:t>
      </w:r>
      <w:r>
        <w:t>с 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</w:t>
      </w:r>
      <w:r>
        <w:rPr>
          <w:spacing w:val="2"/>
        </w:rPr>
        <w:t>т</w:t>
      </w:r>
      <w:r>
        <w:t>елем</w:t>
      </w:r>
      <w:r>
        <w:rPr>
          <w:spacing w:val="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> 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им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иалистом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рово</w:t>
      </w:r>
      <w:r>
        <w:rPr>
          <w:spacing w:val="2"/>
        </w:rPr>
        <w:t>д</w:t>
      </w:r>
      <w:r>
        <w:t>ит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он</w:t>
      </w:r>
      <w:r>
        <w:rPr>
          <w:spacing w:val="2"/>
        </w:rPr>
        <w:t>т</w:t>
      </w:r>
      <w:r>
        <w:t>роль</w:t>
      </w:r>
      <w:r>
        <w:rPr>
          <w:spacing w:val="-9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rPr>
          <w:spacing w:val="1"/>
        </w:rPr>
        <w:t>к</w:t>
      </w:r>
      <w:r>
        <w:t>ой</w:t>
      </w:r>
      <w:r>
        <w:rPr>
          <w:spacing w:val="-11"/>
        </w:rPr>
        <w:t xml:space="preserve"> </w:t>
      </w:r>
      <w:r>
        <w:t>готовно</w:t>
      </w:r>
      <w:r>
        <w:rPr>
          <w:spacing w:val="2"/>
        </w:rPr>
        <w:t>с</w:t>
      </w:r>
      <w:r>
        <w:t>ти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t>исле:</w:t>
      </w:r>
    </w:p>
    <w:p w:rsidR="00DC1013" w:rsidRPr="00736739" w:rsidRDefault="00DC1013" w:rsidP="00DC1013">
      <w:pPr>
        <w:pStyle w:val="a3"/>
        <w:kinsoku w:val="0"/>
        <w:overflowPunct w:val="0"/>
        <w:ind w:left="821"/>
      </w:pPr>
      <w:r w:rsidRPr="00736739">
        <w:t>на</w:t>
      </w:r>
      <w:r w:rsidRPr="00736739">
        <w:rPr>
          <w:spacing w:val="59"/>
        </w:rPr>
        <w:t xml:space="preserve"> </w:t>
      </w:r>
      <w:r w:rsidRPr="00736739">
        <w:t>основной</w:t>
      </w:r>
      <w:r w:rsidRPr="00736739">
        <w:rPr>
          <w:spacing w:val="58"/>
        </w:rPr>
        <w:t xml:space="preserve"> </w:t>
      </w:r>
      <w:r w:rsidRPr="00736739">
        <w:t>и</w:t>
      </w:r>
      <w:r w:rsidRPr="00736739">
        <w:rPr>
          <w:spacing w:val="59"/>
        </w:rPr>
        <w:t xml:space="preserve"> </w:t>
      </w:r>
      <w:r w:rsidRPr="00736739">
        <w:t>резервной</w:t>
      </w:r>
      <w:r w:rsidRPr="00736739">
        <w:rPr>
          <w:spacing w:val="59"/>
        </w:rPr>
        <w:t xml:space="preserve"> </w:t>
      </w:r>
      <w:r w:rsidRPr="00736739">
        <w:t>станциях</w:t>
      </w:r>
      <w:r w:rsidRPr="00736739">
        <w:rPr>
          <w:spacing w:val="58"/>
        </w:rPr>
        <w:t xml:space="preserve"> </w:t>
      </w:r>
      <w:r w:rsidRPr="00736739">
        <w:t>авторизации :</w:t>
      </w:r>
    </w:p>
    <w:p w:rsidR="00DC1013" w:rsidRPr="00736739" w:rsidRDefault="00DC1013" w:rsidP="00DC1013">
      <w:pPr>
        <w:pStyle w:val="a3"/>
        <w:kinsoku w:val="0"/>
        <w:overflowPunct w:val="0"/>
        <w:spacing w:before="2" w:line="300" w:lineRule="exact"/>
        <w:ind w:right="109" w:firstLine="708"/>
        <w:jc w:val="both"/>
      </w:pPr>
      <w:r w:rsidRPr="00736739">
        <w:t>провер</w:t>
      </w:r>
      <w:r w:rsidRPr="00736739">
        <w:rPr>
          <w:spacing w:val="1"/>
        </w:rPr>
        <w:t>я</w:t>
      </w:r>
      <w:r w:rsidRPr="00736739">
        <w:t>ет</w:t>
      </w:r>
      <w:r w:rsidRPr="00736739">
        <w:rPr>
          <w:spacing w:val="57"/>
        </w:rPr>
        <w:t xml:space="preserve"> </w:t>
      </w:r>
      <w:r w:rsidRPr="00736739">
        <w:t>на</w:t>
      </w:r>
      <w:r w:rsidRPr="00736739">
        <w:rPr>
          <w:spacing w:val="2"/>
        </w:rPr>
        <w:t>с</w:t>
      </w:r>
      <w:r w:rsidRPr="00736739">
        <w:t>трой</w:t>
      </w:r>
      <w:r w:rsidRPr="00736739">
        <w:rPr>
          <w:spacing w:val="4"/>
        </w:rPr>
        <w:t>к</w:t>
      </w:r>
      <w:r w:rsidRPr="00736739">
        <w:t>и</w:t>
      </w:r>
      <w:r w:rsidRPr="00736739">
        <w:rPr>
          <w:spacing w:val="59"/>
        </w:rPr>
        <w:t xml:space="preserve"> </w:t>
      </w:r>
      <w:r w:rsidRPr="00736739">
        <w:t>станций:</w:t>
      </w:r>
      <w:r w:rsidRPr="00736739">
        <w:rPr>
          <w:spacing w:val="58"/>
        </w:rPr>
        <w:t xml:space="preserve"> </w:t>
      </w:r>
      <w:r w:rsidRPr="00736739">
        <w:rPr>
          <w:spacing w:val="1"/>
        </w:rPr>
        <w:t>к</w:t>
      </w:r>
      <w:r w:rsidRPr="00736739">
        <w:t>од</w:t>
      </w:r>
      <w:r w:rsidRPr="00736739">
        <w:rPr>
          <w:spacing w:val="57"/>
        </w:rPr>
        <w:t xml:space="preserve"> </w:t>
      </w:r>
      <w:r w:rsidRPr="00736739">
        <w:t>ре</w:t>
      </w:r>
      <w:r w:rsidRPr="00736739">
        <w:rPr>
          <w:spacing w:val="1"/>
        </w:rPr>
        <w:t>г</w:t>
      </w:r>
      <w:r w:rsidRPr="00736739">
        <w:t>иона,</w:t>
      </w:r>
      <w:r w:rsidRPr="00736739">
        <w:rPr>
          <w:spacing w:val="58"/>
        </w:rPr>
        <w:t xml:space="preserve"> </w:t>
      </w:r>
      <w:r w:rsidRPr="00736739">
        <w:rPr>
          <w:spacing w:val="1"/>
        </w:rPr>
        <w:t>к</w:t>
      </w:r>
      <w:r w:rsidRPr="00736739">
        <w:t>од</w:t>
      </w:r>
      <w:r w:rsidRPr="00736739">
        <w:rPr>
          <w:spacing w:val="58"/>
        </w:rPr>
        <w:t xml:space="preserve"> </w:t>
      </w:r>
      <w:r w:rsidRPr="00736739">
        <w:t>ППЭ,</w:t>
      </w:r>
      <w:r w:rsidRPr="00736739">
        <w:rPr>
          <w:spacing w:val="61"/>
        </w:rPr>
        <w:t xml:space="preserve"> </w:t>
      </w:r>
      <w:r w:rsidRPr="00736739">
        <w:rPr>
          <w:spacing w:val="2"/>
        </w:rPr>
        <w:t>но</w:t>
      </w:r>
      <w:r w:rsidRPr="00736739">
        <w:rPr>
          <w:spacing w:val="-1"/>
        </w:rPr>
        <w:t>м</w:t>
      </w:r>
      <w:r w:rsidRPr="00736739">
        <w:t>ер</w:t>
      </w:r>
      <w:r w:rsidRPr="00736739">
        <w:rPr>
          <w:spacing w:val="57"/>
        </w:rPr>
        <w:t xml:space="preserve"> </w:t>
      </w:r>
      <w:r w:rsidRPr="00736739">
        <w:rPr>
          <w:spacing w:val="1"/>
        </w:rPr>
        <w:t>к</w:t>
      </w:r>
      <w:r w:rsidRPr="00736739">
        <w:t>о</w:t>
      </w:r>
      <w:r w:rsidRPr="00736739">
        <w:rPr>
          <w:spacing w:val="-1"/>
        </w:rPr>
        <w:t>м</w:t>
      </w:r>
      <w:r w:rsidRPr="00736739">
        <w:rPr>
          <w:spacing w:val="2"/>
        </w:rPr>
        <w:t>п</w:t>
      </w:r>
      <w:r w:rsidRPr="00736739">
        <w:t>ьютера</w:t>
      </w:r>
      <w:r w:rsidRPr="00736739">
        <w:rPr>
          <w:spacing w:val="60"/>
        </w:rPr>
        <w:t xml:space="preserve"> </w:t>
      </w:r>
      <w:r w:rsidRPr="00736739">
        <w:t>–</w:t>
      </w:r>
      <w:r w:rsidRPr="00736739">
        <w:rPr>
          <w:w w:val="99"/>
        </w:rPr>
        <w:t xml:space="preserve"> </w:t>
      </w:r>
      <w:r w:rsidRPr="00736739">
        <w:t>уни</w:t>
      </w:r>
      <w:r w:rsidRPr="00736739">
        <w:rPr>
          <w:spacing w:val="1"/>
        </w:rPr>
        <w:t>к</w:t>
      </w:r>
      <w:r w:rsidRPr="00736739">
        <w:t>альн</w:t>
      </w:r>
      <w:r w:rsidRPr="00736739">
        <w:rPr>
          <w:spacing w:val="1"/>
        </w:rPr>
        <w:t>ы</w:t>
      </w:r>
      <w:r w:rsidRPr="00736739">
        <w:t xml:space="preserve">й </w:t>
      </w:r>
      <w:r w:rsidRPr="00736739">
        <w:rPr>
          <w:spacing w:val="31"/>
        </w:rPr>
        <w:t xml:space="preserve"> </w:t>
      </w:r>
      <w:r w:rsidRPr="00736739">
        <w:t xml:space="preserve">для </w:t>
      </w:r>
      <w:r w:rsidRPr="00736739">
        <w:rPr>
          <w:spacing w:val="32"/>
        </w:rPr>
        <w:t xml:space="preserve"> </w:t>
      </w:r>
      <w:r w:rsidRPr="00736739">
        <w:t>П</w:t>
      </w:r>
      <w:r w:rsidRPr="00736739">
        <w:rPr>
          <w:spacing w:val="2"/>
        </w:rPr>
        <w:t>П</w:t>
      </w:r>
      <w:r w:rsidRPr="00736739">
        <w:t xml:space="preserve">Э </w:t>
      </w:r>
      <w:r w:rsidRPr="00736739">
        <w:rPr>
          <w:spacing w:val="30"/>
        </w:rPr>
        <w:t xml:space="preserve"> </w:t>
      </w:r>
      <w:r w:rsidRPr="00736739">
        <w:t xml:space="preserve">номер </w:t>
      </w:r>
      <w:r w:rsidRPr="00736739">
        <w:rPr>
          <w:spacing w:val="31"/>
        </w:rPr>
        <w:t xml:space="preserve"> </w:t>
      </w:r>
      <w:r w:rsidRPr="00736739">
        <w:rPr>
          <w:spacing w:val="1"/>
        </w:rPr>
        <w:t>к</w:t>
      </w:r>
      <w:r w:rsidRPr="00736739">
        <w:rPr>
          <w:spacing w:val="2"/>
        </w:rPr>
        <w:t>о</w:t>
      </w:r>
      <w:r w:rsidRPr="00736739">
        <w:rPr>
          <w:spacing w:val="-1"/>
        </w:rPr>
        <w:t>м</w:t>
      </w:r>
      <w:r w:rsidRPr="00736739">
        <w:t>пь</w:t>
      </w:r>
      <w:r w:rsidRPr="00736739">
        <w:rPr>
          <w:spacing w:val="2"/>
        </w:rPr>
        <w:t>ю</w:t>
      </w:r>
      <w:r w:rsidRPr="00736739">
        <w:t>те</w:t>
      </w:r>
      <w:r w:rsidRPr="00736739">
        <w:rPr>
          <w:spacing w:val="1"/>
        </w:rPr>
        <w:t>р</w:t>
      </w:r>
      <w:r w:rsidRPr="00736739">
        <w:t xml:space="preserve">а </w:t>
      </w:r>
      <w:r w:rsidRPr="00736739">
        <w:rPr>
          <w:spacing w:val="31"/>
        </w:rPr>
        <w:t xml:space="preserve"> </w:t>
      </w:r>
      <w:r w:rsidRPr="00736739">
        <w:t>(ноутбу</w:t>
      </w:r>
      <w:r w:rsidRPr="00736739">
        <w:rPr>
          <w:spacing w:val="1"/>
        </w:rPr>
        <w:t>к</w:t>
      </w:r>
      <w:r w:rsidRPr="00736739">
        <w:t>а</w:t>
      </w:r>
      <w:r w:rsidRPr="00736739">
        <w:rPr>
          <w:spacing w:val="5"/>
        </w:rPr>
        <w:t>)</w:t>
      </w:r>
      <w:r w:rsidRPr="00736739">
        <w:t xml:space="preserve">, </w:t>
      </w:r>
      <w:r w:rsidRPr="00736739">
        <w:rPr>
          <w:spacing w:val="31"/>
        </w:rPr>
        <w:t xml:space="preserve"> </w:t>
      </w:r>
      <w:r w:rsidRPr="00736739">
        <w:t>пер</w:t>
      </w:r>
      <w:r w:rsidRPr="00736739">
        <w:rPr>
          <w:spacing w:val="1"/>
        </w:rPr>
        <w:t>и</w:t>
      </w:r>
      <w:r w:rsidRPr="00736739">
        <w:rPr>
          <w:spacing w:val="2"/>
        </w:rPr>
        <w:t>о</w:t>
      </w:r>
      <w:r w:rsidRPr="00736739">
        <w:t xml:space="preserve">д </w:t>
      </w:r>
      <w:r w:rsidRPr="00736739">
        <w:rPr>
          <w:spacing w:val="31"/>
        </w:rPr>
        <w:t xml:space="preserve"> </w:t>
      </w:r>
      <w:r w:rsidRPr="00736739">
        <w:t xml:space="preserve">проведения </w:t>
      </w:r>
      <w:r w:rsidRPr="00736739">
        <w:rPr>
          <w:spacing w:val="32"/>
        </w:rPr>
        <w:t xml:space="preserve"> </w:t>
      </w:r>
      <w:r w:rsidRPr="00736739">
        <w:rPr>
          <w:spacing w:val="-1"/>
        </w:rPr>
        <w:t>э</w:t>
      </w:r>
      <w:r w:rsidRPr="00736739">
        <w:rPr>
          <w:spacing w:val="1"/>
        </w:rPr>
        <w:t>к</w:t>
      </w:r>
      <w:r w:rsidRPr="00736739">
        <w:t>за</w:t>
      </w:r>
      <w:r w:rsidRPr="00736739">
        <w:rPr>
          <w:spacing w:val="1"/>
        </w:rPr>
        <w:t>м</w:t>
      </w:r>
      <w:r w:rsidRPr="00736739">
        <w:t>енов,</w:t>
      </w:r>
    </w:p>
    <w:p w:rsidR="00DC1013" w:rsidRPr="00736739" w:rsidRDefault="00DC1013" w:rsidP="00DC1013">
      <w:pPr>
        <w:pStyle w:val="a3"/>
        <w:kinsoku w:val="0"/>
        <w:overflowPunct w:val="0"/>
        <w:spacing w:before="0" w:line="294" w:lineRule="exact"/>
      </w:pPr>
      <w:r w:rsidRPr="00736739">
        <w:t>признак</w:t>
      </w:r>
      <w:r w:rsidRPr="00736739">
        <w:rPr>
          <w:spacing w:val="-11"/>
        </w:rPr>
        <w:t xml:space="preserve"> </w:t>
      </w:r>
      <w:r w:rsidRPr="00736739">
        <w:t>резервной</w:t>
      </w:r>
      <w:r w:rsidRPr="00736739">
        <w:rPr>
          <w:spacing w:val="-11"/>
        </w:rPr>
        <w:t xml:space="preserve"> </w:t>
      </w:r>
      <w:r w:rsidRPr="00736739">
        <w:t>с</w:t>
      </w:r>
      <w:r w:rsidRPr="00736739">
        <w:rPr>
          <w:spacing w:val="1"/>
        </w:rPr>
        <w:t>т</w:t>
      </w:r>
      <w:r w:rsidRPr="00736739">
        <w:t>ан</w:t>
      </w:r>
      <w:r w:rsidRPr="00736739">
        <w:rPr>
          <w:spacing w:val="1"/>
        </w:rPr>
        <w:t>ц</w:t>
      </w:r>
      <w:r w:rsidRPr="00736739">
        <w:t>ии</w:t>
      </w:r>
      <w:r w:rsidRPr="00736739">
        <w:rPr>
          <w:spacing w:val="-11"/>
        </w:rPr>
        <w:t xml:space="preserve"> </w:t>
      </w:r>
      <w:r w:rsidRPr="00736739">
        <w:t>для</w:t>
      </w:r>
      <w:r w:rsidRPr="00736739">
        <w:rPr>
          <w:spacing w:val="-12"/>
        </w:rPr>
        <w:t xml:space="preserve"> </w:t>
      </w:r>
      <w:r w:rsidRPr="00736739">
        <w:t>резервной</w:t>
      </w:r>
      <w:r w:rsidRPr="00736739">
        <w:rPr>
          <w:spacing w:val="-9"/>
        </w:rPr>
        <w:t xml:space="preserve"> </w:t>
      </w:r>
      <w:r w:rsidRPr="00736739">
        <w:t>станции</w:t>
      </w:r>
      <w:r w:rsidRPr="00736739">
        <w:rPr>
          <w:spacing w:val="-11"/>
        </w:rPr>
        <w:t xml:space="preserve"> </w:t>
      </w:r>
      <w:r w:rsidRPr="00736739">
        <w:t>авторизац</w:t>
      </w:r>
      <w:r w:rsidRPr="00736739">
        <w:rPr>
          <w:spacing w:val="1"/>
        </w:rPr>
        <w:t>и</w:t>
      </w:r>
      <w:r w:rsidRPr="00736739">
        <w:t>и;</w:t>
      </w:r>
    </w:p>
    <w:p w:rsidR="00DC1013" w:rsidRPr="00736739" w:rsidRDefault="00DC1013" w:rsidP="00DC1013">
      <w:pPr>
        <w:pStyle w:val="a3"/>
        <w:kinsoku w:val="0"/>
        <w:overflowPunct w:val="0"/>
        <w:spacing w:before="5" w:line="298" w:lineRule="exact"/>
        <w:ind w:right="109" w:firstLine="708"/>
        <w:jc w:val="both"/>
      </w:pPr>
      <w:r w:rsidRPr="00736739">
        <w:t>провер</w:t>
      </w:r>
      <w:r w:rsidRPr="00736739">
        <w:rPr>
          <w:spacing w:val="1"/>
        </w:rPr>
        <w:t>я</w:t>
      </w:r>
      <w:r w:rsidRPr="00736739">
        <w:t>ет</w:t>
      </w:r>
      <w:r w:rsidRPr="00736739">
        <w:rPr>
          <w:spacing w:val="49"/>
        </w:rPr>
        <w:t xml:space="preserve"> </w:t>
      </w:r>
      <w:r w:rsidRPr="00736739">
        <w:t>тип</w:t>
      </w:r>
      <w:r w:rsidRPr="00736739">
        <w:rPr>
          <w:spacing w:val="47"/>
        </w:rPr>
        <w:t xml:space="preserve"> </w:t>
      </w:r>
      <w:r w:rsidRPr="00736739">
        <w:rPr>
          <w:spacing w:val="2"/>
        </w:rPr>
        <w:t>о</w:t>
      </w:r>
      <w:r w:rsidRPr="00736739">
        <w:t>сно</w:t>
      </w:r>
      <w:r w:rsidRPr="00736739">
        <w:rPr>
          <w:spacing w:val="2"/>
        </w:rPr>
        <w:t>в</w:t>
      </w:r>
      <w:r w:rsidRPr="00736739">
        <w:t>ного</w:t>
      </w:r>
      <w:r w:rsidRPr="00736739">
        <w:rPr>
          <w:spacing w:val="46"/>
        </w:rPr>
        <w:t xml:space="preserve"> </w:t>
      </w:r>
      <w:r w:rsidRPr="00736739">
        <w:t>и</w:t>
      </w:r>
      <w:r w:rsidRPr="00736739">
        <w:rPr>
          <w:spacing w:val="49"/>
        </w:rPr>
        <w:t xml:space="preserve"> </w:t>
      </w:r>
      <w:r w:rsidRPr="00736739">
        <w:t>резервн</w:t>
      </w:r>
      <w:r w:rsidRPr="00736739">
        <w:rPr>
          <w:spacing w:val="2"/>
        </w:rPr>
        <w:t>о</w:t>
      </w:r>
      <w:r w:rsidRPr="00736739">
        <w:t>го</w:t>
      </w:r>
      <w:r w:rsidRPr="00736739">
        <w:rPr>
          <w:spacing w:val="45"/>
        </w:rPr>
        <w:t xml:space="preserve"> </w:t>
      </w:r>
      <w:r w:rsidRPr="00736739">
        <w:rPr>
          <w:spacing w:val="3"/>
        </w:rPr>
        <w:t>к</w:t>
      </w:r>
      <w:r w:rsidRPr="00736739">
        <w:t>аналов</w:t>
      </w:r>
      <w:r w:rsidRPr="00736739">
        <w:rPr>
          <w:spacing w:val="47"/>
        </w:rPr>
        <w:t xml:space="preserve"> </w:t>
      </w:r>
      <w:r w:rsidRPr="00736739">
        <w:t>до</w:t>
      </w:r>
      <w:r w:rsidRPr="00736739">
        <w:rPr>
          <w:spacing w:val="2"/>
        </w:rPr>
        <w:t>с</w:t>
      </w:r>
      <w:r w:rsidRPr="00736739">
        <w:t>тупа</w:t>
      </w:r>
      <w:r w:rsidRPr="00736739">
        <w:rPr>
          <w:spacing w:val="53"/>
        </w:rPr>
        <w:t xml:space="preserve"> </w:t>
      </w:r>
      <w:r w:rsidRPr="00736739">
        <w:t>в</w:t>
      </w:r>
      <w:r w:rsidRPr="00736739">
        <w:rPr>
          <w:spacing w:val="48"/>
        </w:rPr>
        <w:t xml:space="preserve"> </w:t>
      </w:r>
      <w:r w:rsidRPr="00736739">
        <w:t>с</w:t>
      </w:r>
      <w:r w:rsidRPr="00736739">
        <w:rPr>
          <w:spacing w:val="2"/>
        </w:rPr>
        <w:t>е</w:t>
      </w:r>
      <w:r w:rsidRPr="00736739">
        <w:t>ть</w:t>
      </w:r>
      <w:r w:rsidRPr="00736739">
        <w:rPr>
          <w:spacing w:val="46"/>
        </w:rPr>
        <w:t xml:space="preserve"> </w:t>
      </w:r>
      <w:r w:rsidRPr="00736739">
        <w:rPr>
          <w:spacing w:val="2"/>
        </w:rPr>
        <w:t>«</w:t>
      </w:r>
      <w:r w:rsidRPr="00736739">
        <w:t>Интерн</w:t>
      </w:r>
      <w:r w:rsidRPr="00736739">
        <w:rPr>
          <w:spacing w:val="2"/>
        </w:rPr>
        <w:t>е</w:t>
      </w:r>
      <w:r w:rsidRPr="00736739">
        <w:t>т»</w:t>
      </w:r>
      <w:r w:rsidRPr="00736739">
        <w:rPr>
          <w:spacing w:val="46"/>
        </w:rPr>
        <w:t xml:space="preserve"> </w:t>
      </w:r>
      <w:r w:rsidRPr="00736739">
        <w:t>(л</w:t>
      </w:r>
      <w:r w:rsidRPr="00736739">
        <w:rPr>
          <w:spacing w:val="3"/>
        </w:rPr>
        <w:t>и</w:t>
      </w:r>
      <w:r w:rsidRPr="00736739">
        <w:t>бо</w:t>
      </w:r>
      <w:r w:rsidRPr="00736739">
        <w:rPr>
          <w:w w:val="99"/>
        </w:rPr>
        <w:t xml:space="preserve"> </w:t>
      </w:r>
      <w:r w:rsidRPr="00736739">
        <w:t>отсу</w:t>
      </w:r>
      <w:r w:rsidRPr="00736739">
        <w:rPr>
          <w:spacing w:val="-1"/>
        </w:rPr>
        <w:t>т</w:t>
      </w:r>
      <w:r w:rsidRPr="00736739">
        <w:rPr>
          <w:spacing w:val="2"/>
        </w:rPr>
        <w:t>с</w:t>
      </w:r>
      <w:r w:rsidRPr="00736739">
        <w:t>твие</w:t>
      </w:r>
      <w:r w:rsidRPr="00736739">
        <w:rPr>
          <w:spacing w:val="-12"/>
        </w:rPr>
        <w:t xml:space="preserve"> </w:t>
      </w:r>
      <w:r w:rsidRPr="00736739">
        <w:t>резервн</w:t>
      </w:r>
      <w:r w:rsidRPr="00736739">
        <w:rPr>
          <w:spacing w:val="2"/>
        </w:rPr>
        <w:t>о</w:t>
      </w:r>
      <w:r w:rsidRPr="00736739">
        <w:rPr>
          <w:spacing w:val="1"/>
        </w:rPr>
        <w:t>г</w:t>
      </w:r>
      <w:r w:rsidRPr="00736739">
        <w:t>о</w:t>
      </w:r>
      <w:r w:rsidRPr="00736739">
        <w:rPr>
          <w:spacing w:val="-11"/>
        </w:rPr>
        <w:t xml:space="preserve"> </w:t>
      </w:r>
      <w:r w:rsidRPr="00736739">
        <w:rPr>
          <w:spacing w:val="1"/>
        </w:rPr>
        <w:t>к</w:t>
      </w:r>
      <w:r w:rsidRPr="00736739">
        <w:t>анала</w:t>
      </w:r>
      <w:r w:rsidRPr="00736739">
        <w:rPr>
          <w:spacing w:val="-11"/>
        </w:rPr>
        <w:t xml:space="preserve"> </w:t>
      </w:r>
      <w:r w:rsidRPr="00736739">
        <w:t>доступа</w:t>
      </w:r>
      <w:r w:rsidRPr="00736739">
        <w:rPr>
          <w:spacing w:val="-8"/>
        </w:rPr>
        <w:t xml:space="preserve"> </w:t>
      </w:r>
      <w:r w:rsidRPr="00736739">
        <w:t>в</w:t>
      </w:r>
      <w:r w:rsidRPr="00736739">
        <w:rPr>
          <w:spacing w:val="-9"/>
        </w:rPr>
        <w:t xml:space="preserve"> </w:t>
      </w:r>
      <w:r w:rsidRPr="00736739">
        <w:t>с</w:t>
      </w:r>
      <w:r w:rsidRPr="00736739">
        <w:rPr>
          <w:spacing w:val="2"/>
        </w:rPr>
        <w:t>е</w:t>
      </w:r>
      <w:r w:rsidRPr="00736739">
        <w:rPr>
          <w:spacing w:val="-1"/>
        </w:rPr>
        <w:t>т</w:t>
      </w:r>
      <w:r w:rsidRPr="00736739">
        <w:t>ь</w:t>
      </w:r>
      <w:r w:rsidRPr="00736739">
        <w:rPr>
          <w:spacing w:val="-11"/>
        </w:rPr>
        <w:t xml:space="preserve"> </w:t>
      </w:r>
      <w:r w:rsidRPr="00736739">
        <w:t>«И</w:t>
      </w:r>
      <w:r w:rsidRPr="00736739">
        <w:rPr>
          <w:spacing w:val="2"/>
        </w:rPr>
        <w:t>н</w:t>
      </w:r>
      <w:r w:rsidRPr="00736739">
        <w:t>тернет</w:t>
      </w:r>
      <w:r w:rsidRPr="00736739">
        <w:rPr>
          <w:spacing w:val="2"/>
        </w:rPr>
        <w:t>»</w:t>
      </w:r>
      <w:r w:rsidRPr="00736739">
        <w:t>);</w:t>
      </w:r>
    </w:p>
    <w:p w:rsidR="00DC1013" w:rsidRPr="00736739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 w:rsidRPr="00736739">
        <w:t>провер</w:t>
      </w:r>
      <w:r w:rsidRPr="00736739">
        <w:rPr>
          <w:spacing w:val="1"/>
        </w:rPr>
        <w:t>я</w:t>
      </w:r>
      <w:r w:rsidRPr="00736739">
        <w:t>ет</w:t>
      </w:r>
      <w:r w:rsidRPr="00736739">
        <w:rPr>
          <w:spacing w:val="-16"/>
        </w:rPr>
        <w:t xml:space="preserve"> </w:t>
      </w:r>
      <w:r w:rsidRPr="00736739">
        <w:t>на</w:t>
      </w:r>
      <w:r w:rsidRPr="00736739">
        <w:rPr>
          <w:spacing w:val="2"/>
        </w:rPr>
        <w:t>с</w:t>
      </w:r>
      <w:r w:rsidRPr="00736739">
        <w:t>трой</w:t>
      </w:r>
      <w:r w:rsidRPr="00736739">
        <w:rPr>
          <w:spacing w:val="1"/>
        </w:rPr>
        <w:t>к</w:t>
      </w:r>
      <w:r w:rsidRPr="00736739">
        <w:t>и</w:t>
      </w:r>
      <w:r w:rsidRPr="00736739">
        <w:rPr>
          <w:spacing w:val="-14"/>
        </w:rPr>
        <w:t xml:space="preserve"> </w:t>
      </w:r>
      <w:r w:rsidRPr="00736739">
        <w:t>системн</w:t>
      </w:r>
      <w:r w:rsidRPr="00736739">
        <w:rPr>
          <w:spacing w:val="2"/>
        </w:rPr>
        <w:t>о</w:t>
      </w:r>
      <w:r w:rsidRPr="00736739">
        <w:t>го</w:t>
      </w:r>
      <w:r w:rsidRPr="00736739">
        <w:rPr>
          <w:spacing w:val="-16"/>
        </w:rPr>
        <w:t xml:space="preserve"> </w:t>
      </w:r>
      <w:r w:rsidRPr="00736739">
        <w:t>вр</w:t>
      </w:r>
      <w:r w:rsidRPr="00736739">
        <w:rPr>
          <w:spacing w:val="1"/>
        </w:rPr>
        <w:t>е</w:t>
      </w:r>
      <w:r w:rsidRPr="00736739">
        <w:rPr>
          <w:spacing w:val="-1"/>
        </w:rPr>
        <w:t>м</w:t>
      </w:r>
      <w:r w:rsidRPr="00736739">
        <w:t>ен</w:t>
      </w:r>
      <w:r w:rsidRPr="00736739">
        <w:rPr>
          <w:spacing w:val="1"/>
        </w:rPr>
        <w:t>и</w:t>
      </w:r>
      <w:r w:rsidRPr="00736739">
        <w:t>;</w:t>
      </w:r>
    </w:p>
    <w:p w:rsidR="00DC1013" w:rsidRPr="00736739" w:rsidRDefault="00DC1013" w:rsidP="00DC1013">
      <w:pPr>
        <w:pStyle w:val="a3"/>
        <w:kinsoku w:val="0"/>
        <w:overflowPunct w:val="0"/>
        <w:spacing w:before="5" w:line="298" w:lineRule="exact"/>
        <w:ind w:right="117" w:firstLine="708"/>
        <w:jc w:val="both"/>
      </w:pPr>
      <w:r w:rsidRPr="00736739">
        <w:t>провер</w:t>
      </w:r>
      <w:r w:rsidRPr="00736739">
        <w:rPr>
          <w:spacing w:val="1"/>
        </w:rPr>
        <w:t>я</w:t>
      </w:r>
      <w:r w:rsidRPr="00736739">
        <w:t>ет</w:t>
      </w:r>
      <w:r w:rsidRPr="00736739">
        <w:rPr>
          <w:spacing w:val="25"/>
        </w:rPr>
        <w:t xml:space="preserve"> </w:t>
      </w:r>
      <w:r w:rsidRPr="00736739">
        <w:t>нал</w:t>
      </w:r>
      <w:r w:rsidRPr="00736739">
        <w:rPr>
          <w:spacing w:val="2"/>
        </w:rPr>
        <w:t>и</w:t>
      </w:r>
      <w:r w:rsidRPr="00736739">
        <w:rPr>
          <w:spacing w:val="-1"/>
        </w:rPr>
        <w:t>ч</w:t>
      </w:r>
      <w:r w:rsidRPr="00736739">
        <w:t>ие</w:t>
      </w:r>
      <w:r w:rsidRPr="00736739">
        <w:rPr>
          <w:spacing w:val="27"/>
        </w:rPr>
        <w:t xml:space="preserve"> </w:t>
      </w:r>
      <w:r w:rsidRPr="00736739">
        <w:rPr>
          <w:spacing w:val="2"/>
        </w:rPr>
        <w:t>с</w:t>
      </w:r>
      <w:r w:rsidRPr="00736739">
        <w:t>оеди</w:t>
      </w:r>
      <w:r w:rsidRPr="00736739">
        <w:rPr>
          <w:spacing w:val="1"/>
        </w:rPr>
        <w:t>н</w:t>
      </w:r>
      <w:r w:rsidRPr="00736739">
        <w:t>ен</w:t>
      </w:r>
      <w:r w:rsidRPr="00736739">
        <w:rPr>
          <w:spacing w:val="1"/>
        </w:rPr>
        <w:t>и</w:t>
      </w:r>
      <w:r w:rsidRPr="00736739">
        <w:t>я</w:t>
      </w:r>
      <w:r w:rsidRPr="00736739">
        <w:rPr>
          <w:spacing w:val="26"/>
        </w:rPr>
        <w:t xml:space="preserve"> </w:t>
      </w:r>
      <w:r w:rsidRPr="00736739">
        <w:t>со</w:t>
      </w:r>
      <w:r w:rsidRPr="00736739">
        <w:rPr>
          <w:spacing w:val="27"/>
        </w:rPr>
        <w:t xml:space="preserve"> </w:t>
      </w:r>
      <w:r w:rsidRPr="00736739">
        <w:t>спе</w:t>
      </w:r>
      <w:r w:rsidRPr="00736739">
        <w:rPr>
          <w:spacing w:val="1"/>
        </w:rPr>
        <w:t>ц</w:t>
      </w:r>
      <w:r w:rsidRPr="00736739">
        <w:t>и</w:t>
      </w:r>
      <w:r w:rsidRPr="00736739">
        <w:rPr>
          <w:spacing w:val="2"/>
        </w:rPr>
        <w:t>а</w:t>
      </w:r>
      <w:r w:rsidRPr="00736739">
        <w:t>лизирова</w:t>
      </w:r>
      <w:r w:rsidRPr="00736739">
        <w:rPr>
          <w:spacing w:val="1"/>
        </w:rPr>
        <w:t>н</w:t>
      </w:r>
      <w:r w:rsidRPr="00736739">
        <w:t>н</w:t>
      </w:r>
      <w:r w:rsidRPr="00736739">
        <w:rPr>
          <w:spacing w:val="1"/>
        </w:rPr>
        <w:t>ы</w:t>
      </w:r>
      <w:r w:rsidRPr="00736739">
        <w:t>м</w:t>
      </w:r>
      <w:r w:rsidRPr="00736739">
        <w:rPr>
          <w:spacing w:val="25"/>
        </w:rPr>
        <w:t xml:space="preserve"> </w:t>
      </w:r>
      <w:r w:rsidRPr="00736739">
        <w:t>фед</w:t>
      </w:r>
      <w:r w:rsidRPr="00736739">
        <w:rPr>
          <w:spacing w:val="2"/>
        </w:rPr>
        <w:t>ер</w:t>
      </w:r>
      <w:r w:rsidRPr="00736739">
        <w:t>альн</w:t>
      </w:r>
      <w:r w:rsidRPr="00736739">
        <w:rPr>
          <w:spacing w:val="1"/>
        </w:rPr>
        <w:t>ы</w:t>
      </w:r>
      <w:r w:rsidRPr="00736739">
        <w:t>м</w:t>
      </w:r>
      <w:r w:rsidRPr="00736739">
        <w:rPr>
          <w:spacing w:val="26"/>
        </w:rPr>
        <w:t xml:space="preserve"> </w:t>
      </w:r>
      <w:r w:rsidRPr="00736739">
        <w:t>по</w:t>
      </w:r>
      <w:r w:rsidRPr="00736739">
        <w:rPr>
          <w:spacing w:val="2"/>
        </w:rPr>
        <w:t>р</w:t>
      </w:r>
      <w:r w:rsidRPr="00736739">
        <w:t>тал</w:t>
      </w:r>
      <w:r w:rsidRPr="00736739">
        <w:rPr>
          <w:spacing w:val="2"/>
        </w:rPr>
        <w:t>о</w:t>
      </w:r>
      <w:r w:rsidRPr="00736739">
        <w:t>м</w:t>
      </w:r>
      <w:r w:rsidRPr="00736739">
        <w:rPr>
          <w:spacing w:val="26"/>
        </w:rPr>
        <w:t xml:space="preserve"> </w:t>
      </w:r>
      <w:r w:rsidRPr="00736739">
        <w:t>по</w:t>
      </w:r>
      <w:r w:rsidRPr="00736739">
        <w:rPr>
          <w:w w:val="99"/>
        </w:rPr>
        <w:t xml:space="preserve"> </w:t>
      </w:r>
      <w:r w:rsidRPr="00736739">
        <w:t>основ</w:t>
      </w:r>
      <w:r w:rsidRPr="00736739">
        <w:rPr>
          <w:spacing w:val="1"/>
        </w:rPr>
        <w:t>н</w:t>
      </w:r>
      <w:r w:rsidRPr="00736739">
        <w:t>о</w:t>
      </w:r>
      <w:r w:rsidRPr="00736739">
        <w:rPr>
          <w:spacing w:val="-1"/>
        </w:rPr>
        <w:t>м</w:t>
      </w:r>
      <w:r w:rsidRPr="00736739">
        <w:t>у</w:t>
      </w:r>
      <w:r w:rsidRPr="00736739">
        <w:rPr>
          <w:spacing w:val="-9"/>
        </w:rPr>
        <w:t xml:space="preserve"> </w:t>
      </w:r>
      <w:r w:rsidRPr="00736739">
        <w:t>и</w:t>
      </w:r>
      <w:r w:rsidRPr="00736739">
        <w:rPr>
          <w:spacing w:val="-10"/>
        </w:rPr>
        <w:t xml:space="preserve"> </w:t>
      </w:r>
      <w:r w:rsidRPr="00736739">
        <w:t>ре</w:t>
      </w:r>
      <w:r w:rsidRPr="00736739">
        <w:rPr>
          <w:spacing w:val="1"/>
        </w:rPr>
        <w:t>з</w:t>
      </w:r>
      <w:r w:rsidRPr="00736739">
        <w:t>ервн</w:t>
      </w:r>
      <w:r w:rsidRPr="00736739">
        <w:rPr>
          <w:spacing w:val="2"/>
        </w:rPr>
        <w:t>о</w:t>
      </w:r>
      <w:r w:rsidRPr="00736739">
        <w:rPr>
          <w:spacing w:val="-1"/>
        </w:rPr>
        <w:t>м</w:t>
      </w:r>
      <w:r w:rsidRPr="00736739">
        <w:t>у</w:t>
      </w:r>
      <w:r w:rsidRPr="00736739">
        <w:rPr>
          <w:spacing w:val="-9"/>
        </w:rPr>
        <w:t xml:space="preserve"> </w:t>
      </w:r>
      <w:r w:rsidRPr="00736739">
        <w:rPr>
          <w:spacing w:val="1"/>
        </w:rPr>
        <w:t>к</w:t>
      </w:r>
      <w:r w:rsidRPr="00736739">
        <w:t>аналу</w:t>
      </w:r>
      <w:r w:rsidRPr="00736739">
        <w:rPr>
          <w:spacing w:val="-10"/>
        </w:rPr>
        <w:t xml:space="preserve"> </w:t>
      </w:r>
      <w:r w:rsidRPr="00736739">
        <w:t>до</w:t>
      </w:r>
      <w:r w:rsidRPr="00736739">
        <w:rPr>
          <w:spacing w:val="2"/>
        </w:rPr>
        <w:t>с</w:t>
      </w:r>
      <w:r w:rsidRPr="00736739">
        <w:t>тупа</w:t>
      </w:r>
      <w:r w:rsidRPr="00736739">
        <w:rPr>
          <w:spacing w:val="-10"/>
        </w:rPr>
        <w:t xml:space="preserve"> </w:t>
      </w:r>
      <w:r w:rsidRPr="00736739">
        <w:t>в</w:t>
      </w:r>
      <w:r w:rsidRPr="00736739">
        <w:rPr>
          <w:spacing w:val="-10"/>
        </w:rPr>
        <w:t xml:space="preserve"> </w:t>
      </w:r>
      <w:r w:rsidRPr="00736739">
        <w:rPr>
          <w:spacing w:val="2"/>
        </w:rPr>
        <w:t>с</w:t>
      </w:r>
      <w:r w:rsidRPr="00736739">
        <w:t>еть</w:t>
      </w:r>
      <w:r w:rsidRPr="00736739">
        <w:rPr>
          <w:spacing w:val="-11"/>
        </w:rPr>
        <w:t xml:space="preserve"> </w:t>
      </w:r>
      <w:r w:rsidRPr="00736739">
        <w:t>«И</w:t>
      </w:r>
      <w:r w:rsidRPr="00736739">
        <w:rPr>
          <w:spacing w:val="2"/>
        </w:rPr>
        <w:t>н</w:t>
      </w:r>
      <w:r w:rsidRPr="00736739">
        <w:t>терне</w:t>
      </w:r>
      <w:r w:rsidRPr="00736739">
        <w:rPr>
          <w:spacing w:val="2"/>
        </w:rPr>
        <w:t>т</w:t>
      </w:r>
      <w:r w:rsidRPr="00736739">
        <w:t>»;</w:t>
      </w:r>
    </w:p>
    <w:p w:rsidR="00DC1013" w:rsidRPr="00736739" w:rsidRDefault="00DC1013" w:rsidP="00DC1013">
      <w:pPr>
        <w:pStyle w:val="a3"/>
        <w:kinsoku w:val="0"/>
        <w:overflowPunct w:val="0"/>
        <w:spacing w:before="2" w:line="298" w:lineRule="exact"/>
        <w:ind w:right="112" w:firstLine="708"/>
        <w:jc w:val="both"/>
      </w:pPr>
      <w:r w:rsidRPr="00736739">
        <w:t>выполн</w:t>
      </w:r>
      <w:r w:rsidRPr="00736739">
        <w:rPr>
          <w:spacing w:val="1"/>
        </w:rPr>
        <w:t>я</w:t>
      </w:r>
      <w:r w:rsidRPr="00736739">
        <w:t>ет</w:t>
      </w:r>
      <w:r w:rsidRPr="00736739">
        <w:rPr>
          <w:spacing w:val="31"/>
        </w:rPr>
        <w:t xml:space="preserve"> </w:t>
      </w:r>
      <w:r w:rsidRPr="00736739">
        <w:t>автори</w:t>
      </w:r>
      <w:r w:rsidRPr="00736739">
        <w:rPr>
          <w:spacing w:val="3"/>
        </w:rPr>
        <w:t>з</w:t>
      </w:r>
      <w:r w:rsidRPr="00736739">
        <w:t>ац</w:t>
      </w:r>
      <w:r w:rsidRPr="00736739">
        <w:rPr>
          <w:spacing w:val="1"/>
        </w:rPr>
        <w:t>и</w:t>
      </w:r>
      <w:r w:rsidRPr="00736739">
        <w:t>ю</w:t>
      </w:r>
      <w:r w:rsidRPr="00736739">
        <w:rPr>
          <w:spacing w:val="33"/>
        </w:rPr>
        <w:t xml:space="preserve"> </w:t>
      </w:r>
      <w:r w:rsidRPr="00736739">
        <w:t>на</w:t>
      </w:r>
      <w:r w:rsidRPr="00736739">
        <w:rPr>
          <w:spacing w:val="32"/>
        </w:rPr>
        <w:t xml:space="preserve"> </w:t>
      </w:r>
      <w:r w:rsidRPr="00736739">
        <w:t>спе</w:t>
      </w:r>
      <w:r w:rsidRPr="00736739">
        <w:rPr>
          <w:spacing w:val="1"/>
        </w:rPr>
        <w:t>ц</w:t>
      </w:r>
      <w:r w:rsidRPr="00736739">
        <w:t>иали</w:t>
      </w:r>
      <w:r w:rsidRPr="00736739">
        <w:rPr>
          <w:spacing w:val="1"/>
        </w:rPr>
        <w:t>з</w:t>
      </w:r>
      <w:r w:rsidRPr="00736739">
        <w:t>ирова</w:t>
      </w:r>
      <w:r w:rsidRPr="00736739">
        <w:rPr>
          <w:spacing w:val="1"/>
        </w:rPr>
        <w:t>н</w:t>
      </w:r>
      <w:r w:rsidRPr="00736739">
        <w:t>ном</w:t>
      </w:r>
      <w:r w:rsidRPr="00736739">
        <w:rPr>
          <w:spacing w:val="32"/>
        </w:rPr>
        <w:t xml:space="preserve"> </w:t>
      </w:r>
      <w:r w:rsidRPr="00736739">
        <w:t>феде</w:t>
      </w:r>
      <w:r w:rsidRPr="00736739">
        <w:rPr>
          <w:spacing w:val="2"/>
        </w:rPr>
        <w:t>р</w:t>
      </w:r>
      <w:r w:rsidRPr="00736739">
        <w:t>альном</w:t>
      </w:r>
      <w:r w:rsidRPr="00736739">
        <w:rPr>
          <w:spacing w:val="32"/>
        </w:rPr>
        <w:t xml:space="preserve"> </w:t>
      </w:r>
      <w:r w:rsidRPr="00736739">
        <w:t>по</w:t>
      </w:r>
      <w:r w:rsidRPr="00736739">
        <w:rPr>
          <w:spacing w:val="2"/>
        </w:rPr>
        <w:t>р</w:t>
      </w:r>
      <w:r w:rsidRPr="00736739">
        <w:t>тале</w:t>
      </w:r>
      <w:r w:rsidRPr="00736739">
        <w:rPr>
          <w:spacing w:val="31"/>
        </w:rPr>
        <w:t xml:space="preserve"> </w:t>
      </w:r>
      <w:r w:rsidRPr="00736739">
        <w:t>с</w:t>
      </w:r>
      <w:r w:rsidRPr="00736739">
        <w:rPr>
          <w:w w:val="99"/>
        </w:rPr>
        <w:t xml:space="preserve"> </w:t>
      </w:r>
      <w:r w:rsidRPr="00736739">
        <w:t>ис</w:t>
      </w:r>
      <w:r w:rsidRPr="00736739">
        <w:rPr>
          <w:spacing w:val="1"/>
        </w:rPr>
        <w:t>п</w:t>
      </w:r>
      <w:r w:rsidRPr="00736739">
        <w:t>ользова</w:t>
      </w:r>
      <w:r w:rsidRPr="00736739">
        <w:rPr>
          <w:spacing w:val="1"/>
        </w:rPr>
        <w:t>н</w:t>
      </w:r>
      <w:r w:rsidRPr="00736739">
        <w:t>и</w:t>
      </w:r>
      <w:r w:rsidRPr="00736739">
        <w:rPr>
          <w:spacing w:val="2"/>
        </w:rPr>
        <w:t>е</w:t>
      </w:r>
      <w:r w:rsidRPr="00736739">
        <w:t xml:space="preserve">м </w:t>
      </w:r>
      <w:r w:rsidRPr="00736739">
        <w:rPr>
          <w:spacing w:val="23"/>
        </w:rPr>
        <w:t xml:space="preserve"> </w:t>
      </w:r>
      <w:r w:rsidRPr="00736739">
        <w:t xml:space="preserve">токена </w:t>
      </w:r>
      <w:r w:rsidRPr="00736739">
        <w:rPr>
          <w:spacing w:val="24"/>
        </w:rPr>
        <w:t xml:space="preserve"> </w:t>
      </w:r>
      <w:r w:rsidRPr="00736739">
        <w:rPr>
          <w:spacing w:val="-1"/>
        </w:rPr>
        <w:t>ч</w:t>
      </w:r>
      <w:r w:rsidRPr="00736739">
        <w:t xml:space="preserve">лена </w:t>
      </w:r>
      <w:r w:rsidRPr="00736739">
        <w:rPr>
          <w:spacing w:val="25"/>
        </w:rPr>
        <w:t xml:space="preserve"> </w:t>
      </w:r>
      <w:r w:rsidRPr="00736739">
        <w:rPr>
          <w:spacing w:val="-2"/>
        </w:rPr>
        <w:t>Г</w:t>
      </w:r>
      <w:r w:rsidRPr="00736739">
        <w:rPr>
          <w:spacing w:val="1"/>
        </w:rPr>
        <w:t>Э</w:t>
      </w:r>
      <w:r w:rsidRPr="00736739">
        <w:t xml:space="preserve">К: </w:t>
      </w:r>
      <w:r w:rsidRPr="00736739">
        <w:rPr>
          <w:spacing w:val="23"/>
        </w:rPr>
        <w:t xml:space="preserve"> </w:t>
      </w:r>
      <w:r w:rsidRPr="00736739">
        <w:rPr>
          <w:spacing w:val="-1"/>
        </w:rPr>
        <w:t>ч</w:t>
      </w:r>
      <w:r w:rsidRPr="00736739">
        <w:t xml:space="preserve">лен </w:t>
      </w:r>
      <w:r w:rsidRPr="00736739">
        <w:rPr>
          <w:spacing w:val="28"/>
        </w:rPr>
        <w:t xml:space="preserve"> </w:t>
      </w:r>
      <w:r w:rsidRPr="00736739">
        <w:rPr>
          <w:spacing w:val="-2"/>
        </w:rPr>
        <w:t>Г</w:t>
      </w:r>
      <w:r w:rsidRPr="00736739">
        <w:t xml:space="preserve">ЭК </w:t>
      </w:r>
      <w:r w:rsidRPr="00736739">
        <w:rPr>
          <w:spacing w:val="23"/>
        </w:rPr>
        <w:t xml:space="preserve"> </w:t>
      </w:r>
      <w:r w:rsidRPr="00736739">
        <w:t>дол</w:t>
      </w:r>
      <w:r w:rsidRPr="00736739">
        <w:rPr>
          <w:spacing w:val="1"/>
        </w:rPr>
        <w:t>ж</w:t>
      </w:r>
      <w:r w:rsidRPr="00736739">
        <w:t xml:space="preserve">ен </w:t>
      </w:r>
      <w:r w:rsidRPr="00736739">
        <w:rPr>
          <w:spacing w:val="24"/>
        </w:rPr>
        <w:t xml:space="preserve"> </w:t>
      </w:r>
      <w:r w:rsidRPr="00736739">
        <w:t>под</w:t>
      </w:r>
      <w:r w:rsidRPr="00736739">
        <w:rPr>
          <w:spacing w:val="3"/>
        </w:rPr>
        <w:t>к</w:t>
      </w:r>
      <w:r w:rsidRPr="00736739">
        <w:t>лю</w:t>
      </w:r>
      <w:r w:rsidRPr="00736739">
        <w:rPr>
          <w:spacing w:val="-1"/>
        </w:rPr>
        <w:t>ч</w:t>
      </w:r>
      <w:r w:rsidRPr="00736739">
        <w:t xml:space="preserve">ить </w:t>
      </w:r>
      <w:r w:rsidRPr="00736739">
        <w:rPr>
          <w:spacing w:val="24"/>
        </w:rPr>
        <w:t xml:space="preserve"> </w:t>
      </w:r>
      <w:r w:rsidRPr="00736739">
        <w:t xml:space="preserve">токен </w:t>
      </w:r>
      <w:r w:rsidRPr="00736739">
        <w:rPr>
          <w:spacing w:val="24"/>
        </w:rPr>
        <w:t xml:space="preserve"> </w:t>
      </w:r>
      <w:r w:rsidRPr="00736739">
        <w:t xml:space="preserve">к </w:t>
      </w:r>
      <w:r w:rsidRPr="00736739">
        <w:rPr>
          <w:spacing w:val="26"/>
        </w:rPr>
        <w:t xml:space="preserve"> </w:t>
      </w:r>
      <w:r w:rsidRPr="00736739">
        <w:t>ст</w:t>
      </w:r>
      <w:r w:rsidRPr="00736739">
        <w:rPr>
          <w:spacing w:val="1"/>
        </w:rPr>
        <w:t>а</w:t>
      </w:r>
      <w:r w:rsidRPr="00736739">
        <w:t>нции</w:t>
      </w:r>
    </w:p>
    <w:p w:rsidR="00DC1013" w:rsidRPr="00736739" w:rsidRDefault="00DC1013" w:rsidP="00DC1013">
      <w:pPr>
        <w:pStyle w:val="a3"/>
        <w:kinsoku w:val="0"/>
        <w:overflowPunct w:val="0"/>
        <w:spacing w:before="0" w:line="297" w:lineRule="exact"/>
      </w:pPr>
      <w:r w:rsidRPr="00736739">
        <w:t>авторизац</w:t>
      </w:r>
      <w:r w:rsidRPr="00736739">
        <w:rPr>
          <w:spacing w:val="1"/>
        </w:rPr>
        <w:t>и</w:t>
      </w:r>
      <w:r w:rsidRPr="00736739">
        <w:t>и</w:t>
      </w:r>
      <w:r w:rsidRPr="00736739">
        <w:rPr>
          <w:spacing w:val="-9"/>
        </w:rPr>
        <w:t xml:space="preserve"> </w:t>
      </w:r>
      <w:r w:rsidRPr="00736739">
        <w:t>и</w:t>
      </w:r>
      <w:r w:rsidRPr="00736739">
        <w:rPr>
          <w:spacing w:val="-8"/>
        </w:rPr>
        <w:t xml:space="preserve"> </w:t>
      </w:r>
      <w:r w:rsidRPr="00736739">
        <w:t>вве</w:t>
      </w:r>
      <w:r w:rsidRPr="00736739">
        <w:rPr>
          <w:spacing w:val="2"/>
        </w:rPr>
        <w:t>с</w:t>
      </w:r>
      <w:r w:rsidRPr="00736739">
        <w:t>ти</w:t>
      </w:r>
      <w:r w:rsidRPr="00736739">
        <w:rPr>
          <w:spacing w:val="-7"/>
        </w:rPr>
        <w:t xml:space="preserve"> </w:t>
      </w:r>
      <w:r w:rsidRPr="00736739">
        <w:t>пароль</w:t>
      </w:r>
      <w:r w:rsidRPr="00736739">
        <w:rPr>
          <w:spacing w:val="-8"/>
        </w:rPr>
        <w:t xml:space="preserve"> </w:t>
      </w:r>
      <w:r w:rsidRPr="00736739">
        <w:t>до</w:t>
      </w:r>
      <w:r w:rsidRPr="00736739">
        <w:rPr>
          <w:spacing w:val="1"/>
        </w:rPr>
        <w:t>с</w:t>
      </w:r>
      <w:r w:rsidRPr="00736739">
        <w:t>тупа</w:t>
      </w:r>
      <w:r w:rsidRPr="00736739">
        <w:rPr>
          <w:spacing w:val="-9"/>
        </w:rPr>
        <w:t xml:space="preserve"> </w:t>
      </w:r>
      <w:r w:rsidRPr="00736739">
        <w:t>к</w:t>
      </w:r>
      <w:r w:rsidRPr="00736739">
        <w:rPr>
          <w:spacing w:val="-8"/>
        </w:rPr>
        <w:t xml:space="preserve"> </w:t>
      </w:r>
      <w:r w:rsidRPr="00736739">
        <w:t>не</w:t>
      </w:r>
      <w:r w:rsidRPr="00736739">
        <w:rPr>
          <w:spacing w:val="1"/>
        </w:rPr>
        <w:t>м</w:t>
      </w:r>
      <w:r w:rsidRPr="00736739">
        <w:t>у;</w:t>
      </w:r>
    </w:p>
    <w:p w:rsidR="00DC1013" w:rsidRPr="00736739" w:rsidRDefault="00DC1013" w:rsidP="00DC1013">
      <w:pPr>
        <w:pStyle w:val="a3"/>
        <w:kinsoku w:val="0"/>
        <w:overflowPunct w:val="0"/>
        <w:spacing w:line="300" w:lineRule="exact"/>
        <w:ind w:right="109" w:firstLine="708"/>
        <w:jc w:val="both"/>
      </w:pPr>
      <w:r w:rsidRPr="00736739">
        <w:t>по</w:t>
      </w:r>
      <w:r w:rsidRPr="00736739">
        <w:rPr>
          <w:spacing w:val="24"/>
        </w:rPr>
        <w:t xml:space="preserve"> </w:t>
      </w:r>
      <w:r w:rsidRPr="00736739">
        <w:t>резуль</w:t>
      </w:r>
      <w:r w:rsidRPr="00736739">
        <w:rPr>
          <w:spacing w:val="-1"/>
        </w:rPr>
        <w:t>т</w:t>
      </w:r>
      <w:r w:rsidRPr="00736739">
        <w:rPr>
          <w:spacing w:val="2"/>
        </w:rPr>
        <w:t>а</w:t>
      </w:r>
      <w:r w:rsidRPr="00736739">
        <w:t>там</w:t>
      </w:r>
      <w:r w:rsidRPr="00736739">
        <w:rPr>
          <w:spacing w:val="25"/>
        </w:rPr>
        <w:t xml:space="preserve"> </w:t>
      </w:r>
      <w:r w:rsidRPr="00736739">
        <w:t>авто</w:t>
      </w:r>
      <w:r w:rsidRPr="00736739">
        <w:rPr>
          <w:spacing w:val="1"/>
        </w:rPr>
        <w:t>р</w:t>
      </w:r>
      <w:r w:rsidRPr="00736739">
        <w:t>и</w:t>
      </w:r>
      <w:r w:rsidRPr="00736739">
        <w:rPr>
          <w:spacing w:val="1"/>
        </w:rPr>
        <w:t>з</w:t>
      </w:r>
      <w:r w:rsidRPr="00736739">
        <w:t>ац</w:t>
      </w:r>
      <w:r w:rsidRPr="00736739">
        <w:rPr>
          <w:spacing w:val="1"/>
        </w:rPr>
        <w:t>и</w:t>
      </w:r>
      <w:r w:rsidRPr="00736739">
        <w:t>и</w:t>
      </w:r>
      <w:r w:rsidRPr="00736739">
        <w:rPr>
          <w:spacing w:val="24"/>
        </w:rPr>
        <w:t xml:space="preserve"> </w:t>
      </w:r>
      <w:r w:rsidRPr="00736739">
        <w:t>убеждается</w:t>
      </w:r>
      <w:r w:rsidRPr="00736739">
        <w:rPr>
          <w:spacing w:val="24"/>
        </w:rPr>
        <w:t xml:space="preserve"> </w:t>
      </w:r>
      <w:r w:rsidRPr="00736739">
        <w:t>в</w:t>
      </w:r>
      <w:r w:rsidRPr="00736739">
        <w:rPr>
          <w:spacing w:val="26"/>
        </w:rPr>
        <w:t xml:space="preserve"> </w:t>
      </w:r>
      <w:r w:rsidRPr="00736739">
        <w:t>наличии</w:t>
      </w:r>
      <w:r w:rsidRPr="00736739">
        <w:rPr>
          <w:spacing w:val="25"/>
        </w:rPr>
        <w:t xml:space="preserve"> </w:t>
      </w:r>
      <w:r w:rsidRPr="00736739">
        <w:t>на</w:t>
      </w:r>
      <w:r w:rsidRPr="00736739">
        <w:rPr>
          <w:spacing w:val="1"/>
        </w:rPr>
        <w:t>з</w:t>
      </w:r>
      <w:r w:rsidRPr="00736739">
        <w:t>начения</w:t>
      </w:r>
      <w:r w:rsidRPr="00736739">
        <w:rPr>
          <w:spacing w:val="27"/>
        </w:rPr>
        <w:t xml:space="preserve"> </w:t>
      </w:r>
      <w:r w:rsidRPr="00736739">
        <w:t>на</w:t>
      </w:r>
      <w:r w:rsidRPr="00736739">
        <w:rPr>
          <w:spacing w:val="24"/>
        </w:rPr>
        <w:t xml:space="preserve"> </w:t>
      </w:r>
      <w:r w:rsidRPr="00736739">
        <w:t>выбра</w:t>
      </w:r>
      <w:r w:rsidRPr="00736739">
        <w:rPr>
          <w:spacing w:val="7"/>
        </w:rPr>
        <w:t>н</w:t>
      </w:r>
      <w:r w:rsidRPr="00736739">
        <w:t>ную</w:t>
      </w:r>
      <w:r w:rsidRPr="00736739">
        <w:rPr>
          <w:spacing w:val="25"/>
        </w:rPr>
        <w:t xml:space="preserve"> </w:t>
      </w:r>
      <w:r w:rsidRPr="00736739">
        <w:t>да</w:t>
      </w:r>
      <w:r w:rsidRPr="00736739">
        <w:rPr>
          <w:spacing w:val="1"/>
        </w:rPr>
        <w:t>т</w:t>
      </w:r>
      <w:r w:rsidRPr="00736739">
        <w:t>у</w:t>
      </w:r>
      <w:r w:rsidRPr="00736739">
        <w:rPr>
          <w:w w:val="99"/>
        </w:rPr>
        <w:t xml:space="preserve"> </w:t>
      </w:r>
      <w:r w:rsidRPr="00736739">
        <w:rPr>
          <w:spacing w:val="-1"/>
        </w:rPr>
        <w:t>э</w:t>
      </w:r>
      <w:r w:rsidRPr="00736739">
        <w:rPr>
          <w:spacing w:val="1"/>
        </w:rPr>
        <w:t>к</w:t>
      </w:r>
      <w:r w:rsidRPr="00736739">
        <w:t>замена</w:t>
      </w:r>
      <w:r w:rsidRPr="00736739">
        <w:rPr>
          <w:spacing w:val="-10"/>
        </w:rPr>
        <w:t xml:space="preserve"> </w:t>
      </w:r>
      <w:r w:rsidRPr="00736739">
        <w:t>в</w:t>
      </w:r>
      <w:r w:rsidRPr="00736739">
        <w:rPr>
          <w:spacing w:val="-9"/>
        </w:rPr>
        <w:t xml:space="preserve"> </w:t>
      </w:r>
      <w:r w:rsidRPr="00736739">
        <w:t>у</w:t>
      </w:r>
      <w:r w:rsidRPr="00736739">
        <w:rPr>
          <w:spacing w:val="1"/>
        </w:rPr>
        <w:t>к</w:t>
      </w:r>
      <w:r w:rsidRPr="00736739">
        <w:t>азан</w:t>
      </w:r>
      <w:r w:rsidRPr="00736739">
        <w:rPr>
          <w:spacing w:val="1"/>
        </w:rPr>
        <w:t>н</w:t>
      </w:r>
      <w:r w:rsidRPr="00736739">
        <w:t>ый</w:t>
      </w:r>
      <w:r w:rsidRPr="00736739">
        <w:rPr>
          <w:spacing w:val="-7"/>
        </w:rPr>
        <w:t xml:space="preserve"> </w:t>
      </w:r>
      <w:r w:rsidRPr="00736739">
        <w:t>в</w:t>
      </w:r>
      <w:r w:rsidRPr="00736739">
        <w:rPr>
          <w:spacing w:val="-10"/>
        </w:rPr>
        <w:t xml:space="preserve"> </w:t>
      </w:r>
      <w:r w:rsidRPr="00736739">
        <w:t>настрой</w:t>
      </w:r>
      <w:r w:rsidRPr="00736739">
        <w:rPr>
          <w:spacing w:val="1"/>
        </w:rPr>
        <w:t>к</w:t>
      </w:r>
      <w:r w:rsidRPr="00736739">
        <w:t>ах</w:t>
      </w:r>
      <w:r w:rsidRPr="00736739">
        <w:rPr>
          <w:spacing w:val="-9"/>
        </w:rPr>
        <w:t xml:space="preserve"> </w:t>
      </w:r>
      <w:r w:rsidRPr="00736739">
        <w:rPr>
          <w:spacing w:val="2"/>
        </w:rPr>
        <w:t>П</w:t>
      </w:r>
      <w:r w:rsidRPr="00736739">
        <w:t>ПЭ;</w:t>
      </w:r>
    </w:p>
    <w:p w:rsidR="00DC1013" w:rsidRPr="00736739" w:rsidRDefault="00DC1013" w:rsidP="00DC1013">
      <w:pPr>
        <w:pStyle w:val="a3"/>
        <w:kinsoku w:val="0"/>
        <w:overflowPunct w:val="0"/>
        <w:spacing w:line="298" w:lineRule="exact"/>
        <w:ind w:right="116" w:firstLine="708"/>
        <w:jc w:val="both"/>
      </w:pPr>
      <w:r w:rsidRPr="00736739">
        <w:t>Все</w:t>
      </w:r>
      <w:r w:rsidRPr="00736739">
        <w:rPr>
          <w:spacing w:val="47"/>
        </w:rPr>
        <w:t xml:space="preserve"> </w:t>
      </w:r>
      <w:r w:rsidRPr="00736739">
        <w:rPr>
          <w:spacing w:val="-1"/>
        </w:rPr>
        <w:t>ч</w:t>
      </w:r>
      <w:r w:rsidRPr="00736739">
        <w:t>лены</w:t>
      </w:r>
      <w:r w:rsidRPr="00736739">
        <w:rPr>
          <w:spacing w:val="44"/>
        </w:rPr>
        <w:t xml:space="preserve"> </w:t>
      </w:r>
      <w:r w:rsidRPr="00736739">
        <w:rPr>
          <w:spacing w:val="1"/>
        </w:rPr>
        <w:t>Г</w:t>
      </w:r>
      <w:r w:rsidRPr="00736739">
        <w:t>ЭК,</w:t>
      </w:r>
      <w:r w:rsidRPr="00736739">
        <w:rPr>
          <w:spacing w:val="43"/>
        </w:rPr>
        <w:t xml:space="preserve"> </w:t>
      </w:r>
      <w:r w:rsidRPr="00736739">
        <w:t>на</w:t>
      </w:r>
      <w:r w:rsidRPr="00736739">
        <w:rPr>
          <w:spacing w:val="1"/>
        </w:rPr>
        <w:t>з</w:t>
      </w:r>
      <w:r w:rsidRPr="00736739">
        <w:t>наченные</w:t>
      </w:r>
      <w:r w:rsidRPr="00736739">
        <w:rPr>
          <w:spacing w:val="44"/>
        </w:rPr>
        <w:t xml:space="preserve"> </w:t>
      </w:r>
      <w:r w:rsidRPr="00736739">
        <w:t>на</w:t>
      </w:r>
      <w:r w:rsidRPr="00736739">
        <w:rPr>
          <w:spacing w:val="47"/>
        </w:rPr>
        <w:t xml:space="preserve"> </w:t>
      </w:r>
      <w:r w:rsidRPr="00736739">
        <w:rPr>
          <w:spacing w:val="-1"/>
        </w:rPr>
        <w:t>э</w:t>
      </w:r>
      <w:r w:rsidRPr="00736739">
        <w:rPr>
          <w:spacing w:val="1"/>
        </w:rPr>
        <w:t>к</w:t>
      </w:r>
      <w:r w:rsidRPr="00736739">
        <w:t>замен,</w:t>
      </w:r>
      <w:r w:rsidRPr="00736739">
        <w:rPr>
          <w:spacing w:val="43"/>
        </w:rPr>
        <w:t xml:space="preserve"> </w:t>
      </w:r>
      <w:r w:rsidRPr="00736739">
        <w:t>дол</w:t>
      </w:r>
      <w:r w:rsidRPr="00736739">
        <w:rPr>
          <w:spacing w:val="1"/>
        </w:rPr>
        <w:t>ж</w:t>
      </w:r>
      <w:r w:rsidRPr="00736739">
        <w:t>ны</w:t>
      </w:r>
      <w:r w:rsidRPr="00736739">
        <w:rPr>
          <w:spacing w:val="45"/>
        </w:rPr>
        <w:t xml:space="preserve"> </w:t>
      </w:r>
      <w:r w:rsidRPr="00736739">
        <w:t>п</w:t>
      </w:r>
      <w:r w:rsidRPr="00736739">
        <w:rPr>
          <w:spacing w:val="2"/>
        </w:rPr>
        <w:t>р</w:t>
      </w:r>
      <w:r w:rsidRPr="00736739">
        <w:t>ойти</w:t>
      </w:r>
      <w:r w:rsidRPr="00736739">
        <w:rPr>
          <w:spacing w:val="44"/>
        </w:rPr>
        <w:t xml:space="preserve"> </w:t>
      </w:r>
      <w:r w:rsidRPr="00736739">
        <w:t>авторизац</w:t>
      </w:r>
      <w:r w:rsidRPr="00736739">
        <w:rPr>
          <w:spacing w:val="1"/>
        </w:rPr>
        <w:t>и</w:t>
      </w:r>
      <w:r w:rsidRPr="00736739">
        <w:t>ю</w:t>
      </w:r>
      <w:r w:rsidRPr="00736739">
        <w:rPr>
          <w:spacing w:val="45"/>
        </w:rPr>
        <w:t xml:space="preserve"> </w:t>
      </w:r>
      <w:r w:rsidRPr="00736739">
        <w:t>в</w:t>
      </w:r>
      <w:r w:rsidRPr="00736739">
        <w:rPr>
          <w:w w:val="99"/>
        </w:rPr>
        <w:t xml:space="preserve"> </w:t>
      </w:r>
      <w:r w:rsidRPr="00736739">
        <w:t>ППЭ,</w:t>
      </w:r>
      <w:r w:rsidRPr="00736739">
        <w:rPr>
          <w:spacing w:val="3"/>
        </w:rPr>
        <w:t xml:space="preserve"> </w:t>
      </w:r>
      <w:r w:rsidRPr="00736739">
        <w:t>в</w:t>
      </w:r>
      <w:r w:rsidRPr="00736739">
        <w:rPr>
          <w:spacing w:val="4"/>
        </w:rPr>
        <w:t xml:space="preserve"> </w:t>
      </w:r>
      <w:r w:rsidRPr="00736739">
        <w:rPr>
          <w:spacing w:val="1"/>
        </w:rPr>
        <w:t>к</w:t>
      </w:r>
      <w:r w:rsidRPr="00736739">
        <w:t>оторый</w:t>
      </w:r>
      <w:r w:rsidRPr="00736739">
        <w:rPr>
          <w:spacing w:val="5"/>
        </w:rPr>
        <w:t xml:space="preserve"> </w:t>
      </w:r>
      <w:r w:rsidRPr="00736739">
        <w:t>они</w:t>
      </w:r>
      <w:r w:rsidRPr="00736739">
        <w:rPr>
          <w:spacing w:val="6"/>
        </w:rPr>
        <w:t xml:space="preserve"> </w:t>
      </w:r>
      <w:r w:rsidRPr="00736739">
        <w:t>на</w:t>
      </w:r>
      <w:r w:rsidRPr="00736739">
        <w:rPr>
          <w:spacing w:val="1"/>
        </w:rPr>
        <w:t>з</w:t>
      </w:r>
      <w:r w:rsidRPr="00736739">
        <w:t>начен</w:t>
      </w:r>
      <w:r w:rsidRPr="00736739">
        <w:rPr>
          <w:spacing w:val="1"/>
        </w:rPr>
        <w:t>ы</w:t>
      </w:r>
      <w:r w:rsidRPr="00736739">
        <w:t>,</w:t>
      </w:r>
      <w:r w:rsidRPr="00736739">
        <w:rPr>
          <w:spacing w:val="3"/>
        </w:rPr>
        <w:t xml:space="preserve"> </w:t>
      </w:r>
      <w:r w:rsidRPr="00736739">
        <w:t>не</w:t>
      </w:r>
      <w:r w:rsidRPr="00736739">
        <w:rPr>
          <w:spacing w:val="3"/>
        </w:rPr>
        <w:t xml:space="preserve"> </w:t>
      </w:r>
      <w:r w:rsidRPr="00736739">
        <w:t>ранее</w:t>
      </w:r>
      <w:r w:rsidRPr="00736739">
        <w:rPr>
          <w:spacing w:val="8"/>
        </w:rPr>
        <w:t xml:space="preserve"> </w:t>
      </w:r>
      <w:r w:rsidRPr="00736739">
        <w:t>2</w:t>
      </w:r>
      <w:r w:rsidRPr="00736739">
        <w:rPr>
          <w:spacing w:val="3"/>
        </w:rPr>
        <w:t xml:space="preserve"> </w:t>
      </w:r>
      <w:r w:rsidRPr="00736739">
        <w:t>раб</w:t>
      </w:r>
      <w:r w:rsidRPr="00736739">
        <w:rPr>
          <w:spacing w:val="2"/>
        </w:rPr>
        <w:t>о</w:t>
      </w:r>
      <w:r w:rsidRPr="00736739">
        <w:rPr>
          <w:spacing w:val="-1"/>
        </w:rPr>
        <w:t>ч</w:t>
      </w:r>
      <w:r w:rsidRPr="00736739">
        <w:t>их</w:t>
      </w:r>
      <w:r w:rsidRPr="00736739">
        <w:rPr>
          <w:spacing w:val="3"/>
        </w:rPr>
        <w:t xml:space="preserve"> </w:t>
      </w:r>
      <w:r w:rsidRPr="00736739">
        <w:t>дней</w:t>
      </w:r>
      <w:r w:rsidRPr="00736739">
        <w:rPr>
          <w:spacing w:val="6"/>
        </w:rPr>
        <w:t xml:space="preserve"> </w:t>
      </w:r>
      <w:r w:rsidRPr="00736739">
        <w:t>до</w:t>
      </w:r>
      <w:r w:rsidRPr="00736739">
        <w:rPr>
          <w:spacing w:val="3"/>
        </w:rPr>
        <w:t xml:space="preserve"> </w:t>
      </w:r>
      <w:r w:rsidRPr="00736739">
        <w:t>д</w:t>
      </w:r>
      <w:r w:rsidRPr="00736739">
        <w:rPr>
          <w:spacing w:val="2"/>
        </w:rPr>
        <w:t>н</w:t>
      </w:r>
      <w:r w:rsidRPr="00736739">
        <w:t>я</w:t>
      </w:r>
      <w:r w:rsidRPr="00736739">
        <w:rPr>
          <w:spacing w:val="3"/>
        </w:rPr>
        <w:t xml:space="preserve"> </w:t>
      </w:r>
      <w:r w:rsidRPr="00736739">
        <w:t>проведения</w:t>
      </w:r>
      <w:r w:rsidRPr="00736739">
        <w:rPr>
          <w:spacing w:val="6"/>
        </w:rPr>
        <w:t xml:space="preserve"> </w:t>
      </w:r>
      <w:r w:rsidRPr="00736739">
        <w:rPr>
          <w:spacing w:val="-1"/>
        </w:rPr>
        <w:t>э</w:t>
      </w:r>
      <w:r w:rsidRPr="00736739">
        <w:rPr>
          <w:spacing w:val="1"/>
        </w:rPr>
        <w:t>к</w:t>
      </w:r>
      <w:r w:rsidRPr="00736739">
        <w:t>заме</w:t>
      </w:r>
      <w:r w:rsidRPr="00736739">
        <w:rPr>
          <w:spacing w:val="2"/>
        </w:rPr>
        <w:t>н</w:t>
      </w:r>
      <w:r w:rsidRPr="00736739">
        <w:t>а</w:t>
      </w:r>
      <w:r w:rsidRPr="00736739">
        <w:rPr>
          <w:spacing w:val="3"/>
        </w:rPr>
        <w:t xml:space="preserve"> </w:t>
      </w:r>
      <w:r w:rsidRPr="00736739">
        <w:t>и</w:t>
      </w:r>
      <w:r w:rsidRPr="00736739">
        <w:rPr>
          <w:spacing w:val="3"/>
        </w:rPr>
        <w:t xml:space="preserve"> </w:t>
      </w:r>
      <w:r w:rsidRPr="00736739">
        <w:t>не</w:t>
      </w:r>
    </w:p>
    <w:p w:rsidR="00DC1013" w:rsidRPr="00736739" w:rsidRDefault="00DC1013" w:rsidP="00DC1013">
      <w:pPr>
        <w:pStyle w:val="a3"/>
        <w:kinsoku w:val="0"/>
        <w:overflowPunct w:val="0"/>
        <w:spacing w:before="2" w:line="298" w:lineRule="exact"/>
        <w:ind w:left="821" w:right="292" w:hanging="709"/>
      </w:pPr>
      <w:r w:rsidRPr="00736739">
        <w:t>по</w:t>
      </w:r>
      <w:r w:rsidRPr="00736739">
        <w:rPr>
          <w:spacing w:val="1"/>
        </w:rPr>
        <w:t>з</w:t>
      </w:r>
      <w:r w:rsidRPr="00736739">
        <w:t>днее</w:t>
      </w:r>
      <w:r w:rsidRPr="00736739">
        <w:rPr>
          <w:spacing w:val="-11"/>
        </w:rPr>
        <w:t xml:space="preserve"> </w:t>
      </w:r>
      <w:r w:rsidRPr="00736739">
        <w:t>17:00</w:t>
      </w:r>
      <w:r w:rsidRPr="00736739">
        <w:rPr>
          <w:spacing w:val="-10"/>
        </w:rPr>
        <w:t xml:space="preserve"> </w:t>
      </w:r>
      <w:r w:rsidRPr="00736739">
        <w:t>по</w:t>
      </w:r>
      <w:r w:rsidRPr="00736739">
        <w:rPr>
          <w:spacing w:val="-9"/>
        </w:rPr>
        <w:t xml:space="preserve"> </w:t>
      </w:r>
      <w:r w:rsidRPr="00736739">
        <w:rPr>
          <w:spacing w:val="-1"/>
        </w:rPr>
        <w:t>м</w:t>
      </w:r>
      <w:r w:rsidRPr="00736739">
        <w:t>ес</w:t>
      </w:r>
      <w:r w:rsidRPr="00736739">
        <w:rPr>
          <w:spacing w:val="1"/>
        </w:rPr>
        <w:t>т</w:t>
      </w:r>
      <w:r w:rsidRPr="00736739">
        <w:t>ному</w:t>
      </w:r>
      <w:r w:rsidRPr="00736739">
        <w:rPr>
          <w:spacing w:val="-10"/>
        </w:rPr>
        <w:t xml:space="preserve"> </w:t>
      </w:r>
      <w:r w:rsidRPr="00736739">
        <w:t>вр</w:t>
      </w:r>
      <w:r w:rsidRPr="00736739">
        <w:rPr>
          <w:spacing w:val="2"/>
        </w:rPr>
        <w:t>е</w:t>
      </w:r>
      <w:r w:rsidRPr="00736739">
        <w:rPr>
          <w:spacing w:val="-1"/>
        </w:rPr>
        <w:t>м</w:t>
      </w:r>
      <w:r w:rsidRPr="00736739">
        <w:t>ени</w:t>
      </w:r>
      <w:r w:rsidRPr="00736739">
        <w:rPr>
          <w:spacing w:val="-10"/>
        </w:rPr>
        <w:t xml:space="preserve"> </w:t>
      </w:r>
      <w:r w:rsidRPr="00736739">
        <w:rPr>
          <w:spacing w:val="1"/>
        </w:rPr>
        <w:t>к</w:t>
      </w:r>
      <w:r w:rsidRPr="00736739">
        <w:t>ален</w:t>
      </w:r>
      <w:r w:rsidRPr="00736739">
        <w:rPr>
          <w:spacing w:val="2"/>
        </w:rPr>
        <w:t>д</w:t>
      </w:r>
      <w:r w:rsidRPr="00736739">
        <w:t>арного</w:t>
      </w:r>
      <w:r w:rsidRPr="00736739">
        <w:rPr>
          <w:spacing w:val="-10"/>
        </w:rPr>
        <w:t xml:space="preserve"> </w:t>
      </w:r>
      <w:r w:rsidRPr="00736739">
        <w:t>дн</w:t>
      </w:r>
      <w:r w:rsidRPr="00736739">
        <w:rPr>
          <w:spacing w:val="1"/>
        </w:rPr>
        <w:t>я</w:t>
      </w:r>
      <w:r w:rsidRPr="00736739">
        <w:t>,</w:t>
      </w:r>
      <w:r w:rsidRPr="00736739">
        <w:rPr>
          <w:spacing w:val="-11"/>
        </w:rPr>
        <w:t xml:space="preserve"> </w:t>
      </w:r>
      <w:r w:rsidRPr="00736739">
        <w:t>пр</w:t>
      </w:r>
      <w:r w:rsidRPr="00736739">
        <w:rPr>
          <w:spacing w:val="2"/>
        </w:rPr>
        <w:t>е</w:t>
      </w:r>
      <w:r w:rsidRPr="00736739">
        <w:t>дше</w:t>
      </w:r>
      <w:r w:rsidRPr="00736739">
        <w:rPr>
          <w:spacing w:val="2"/>
        </w:rPr>
        <w:t>с</w:t>
      </w:r>
      <w:r w:rsidRPr="00736739">
        <w:rPr>
          <w:spacing w:val="1"/>
        </w:rPr>
        <w:t>т</w:t>
      </w:r>
      <w:r w:rsidRPr="00736739">
        <w:t>вующе</w:t>
      </w:r>
      <w:r w:rsidRPr="00736739">
        <w:rPr>
          <w:spacing w:val="-2"/>
        </w:rPr>
        <w:t>г</w:t>
      </w:r>
      <w:r w:rsidRPr="00736739">
        <w:t>о</w:t>
      </w:r>
      <w:r w:rsidRPr="00736739">
        <w:rPr>
          <w:spacing w:val="-9"/>
        </w:rPr>
        <w:t xml:space="preserve"> </w:t>
      </w:r>
      <w:r w:rsidRPr="00736739">
        <w:t>дню</w:t>
      </w:r>
      <w:r w:rsidRPr="00736739">
        <w:rPr>
          <w:spacing w:val="-10"/>
        </w:rPr>
        <w:t xml:space="preserve"> </w:t>
      </w:r>
      <w:r w:rsidRPr="00736739">
        <w:rPr>
          <w:spacing w:val="-1"/>
        </w:rPr>
        <w:t>э</w:t>
      </w:r>
      <w:r w:rsidRPr="00736739">
        <w:rPr>
          <w:spacing w:val="1"/>
        </w:rPr>
        <w:t>к</w:t>
      </w:r>
      <w:r w:rsidRPr="00736739">
        <w:t>зам</w:t>
      </w:r>
      <w:r w:rsidRPr="00736739">
        <w:rPr>
          <w:spacing w:val="1"/>
        </w:rPr>
        <w:t>е</w:t>
      </w:r>
      <w:r w:rsidRPr="00736739">
        <w:t>на.</w:t>
      </w:r>
      <w:r w:rsidRPr="00736739">
        <w:rPr>
          <w:w w:val="99"/>
        </w:rPr>
        <w:t xml:space="preserve"> </w:t>
      </w:r>
      <w:r w:rsidRPr="00736739">
        <w:t>на</w:t>
      </w:r>
      <w:r w:rsidRPr="00736739">
        <w:rPr>
          <w:spacing w:val="58"/>
        </w:rPr>
        <w:t xml:space="preserve"> </w:t>
      </w:r>
      <w:r w:rsidRPr="00736739">
        <w:t>основной</w:t>
      </w:r>
      <w:r w:rsidRPr="00736739">
        <w:rPr>
          <w:spacing w:val="57"/>
        </w:rPr>
        <w:t xml:space="preserve"> </w:t>
      </w:r>
      <w:r w:rsidRPr="00736739">
        <w:t>станции</w:t>
      </w:r>
      <w:r w:rsidRPr="00736739">
        <w:rPr>
          <w:spacing w:val="60"/>
        </w:rPr>
        <w:t xml:space="preserve"> </w:t>
      </w:r>
      <w:r w:rsidRPr="00736739">
        <w:t>авторизации</w:t>
      </w:r>
      <w:r w:rsidRPr="00736739">
        <w:rPr>
          <w:spacing w:val="-2"/>
        </w:rPr>
        <w:t xml:space="preserve"> </w:t>
      </w:r>
      <w:r w:rsidRPr="00736739">
        <w:t>:</w:t>
      </w:r>
    </w:p>
    <w:p w:rsidR="00DC1013" w:rsidRPr="00736739" w:rsidRDefault="00DC1013" w:rsidP="00DC1013">
      <w:pPr>
        <w:pStyle w:val="a3"/>
        <w:kinsoku w:val="0"/>
        <w:overflowPunct w:val="0"/>
        <w:spacing w:before="2" w:line="298" w:lineRule="exact"/>
        <w:ind w:right="110" w:firstLine="708"/>
        <w:jc w:val="both"/>
      </w:pPr>
      <w:r w:rsidRPr="00736739">
        <w:rPr>
          <w:spacing w:val="1"/>
        </w:rPr>
        <w:t>к</w:t>
      </w:r>
      <w:r w:rsidRPr="00736739">
        <w:t>онтролирует</w:t>
      </w:r>
      <w:r w:rsidRPr="00736739">
        <w:rPr>
          <w:spacing w:val="3"/>
        </w:rPr>
        <w:t xml:space="preserve"> </w:t>
      </w:r>
      <w:r w:rsidRPr="00736739">
        <w:t>с</w:t>
      </w:r>
      <w:r w:rsidRPr="00736739">
        <w:rPr>
          <w:spacing w:val="1"/>
        </w:rPr>
        <w:t>к</w:t>
      </w:r>
      <w:r w:rsidRPr="00736739">
        <w:t>ачи</w:t>
      </w:r>
      <w:r w:rsidRPr="00736739">
        <w:rPr>
          <w:spacing w:val="2"/>
        </w:rPr>
        <w:t>в</w:t>
      </w:r>
      <w:r w:rsidRPr="00736739">
        <w:t>ан</w:t>
      </w:r>
      <w:r w:rsidRPr="00736739">
        <w:rPr>
          <w:spacing w:val="1"/>
        </w:rPr>
        <w:t>и</w:t>
      </w:r>
      <w:r w:rsidRPr="00736739">
        <w:t>е</w:t>
      </w:r>
      <w:r w:rsidRPr="00736739">
        <w:rPr>
          <w:spacing w:val="1"/>
        </w:rPr>
        <w:t xml:space="preserve"> </w:t>
      </w:r>
      <w:r w:rsidRPr="00736739">
        <w:t>па</w:t>
      </w:r>
      <w:r w:rsidRPr="00736739">
        <w:rPr>
          <w:spacing w:val="1"/>
        </w:rPr>
        <w:t>к</w:t>
      </w:r>
      <w:r w:rsidRPr="00736739">
        <w:t>ета</w:t>
      </w:r>
      <w:r w:rsidRPr="00736739">
        <w:rPr>
          <w:spacing w:val="1"/>
        </w:rPr>
        <w:t xml:space="preserve"> </w:t>
      </w:r>
      <w:r w:rsidRPr="00736739">
        <w:t>с</w:t>
      </w:r>
      <w:r w:rsidRPr="00736739">
        <w:rPr>
          <w:spacing w:val="1"/>
        </w:rPr>
        <w:t xml:space="preserve"> </w:t>
      </w:r>
      <w:r w:rsidRPr="00736739">
        <w:t>се</w:t>
      </w:r>
      <w:r w:rsidRPr="00736739">
        <w:rPr>
          <w:spacing w:val="2"/>
        </w:rPr>
        <w:t>р</w:t>
      </w:r>
      <w:r w:rsidRPr="00736739">
        <w:t>ти</w:t>
      </w:r>
      <w:r w:rsidRPr="00736739">
        <w:rPr>
          <w:spacing w:val="2"/>
        </w:rPr>
        <w:t>ф</w:t>
      </w:r>
      <w:r w:rsidRPr="00736739">
        <w:t>и</w:t>
      </w:r>
      <w:r w:rsidRPr="00736739">
        <w:rPr>
          <w:spacing w:val="1"/>
        </w:rPr>
        <w:t>к</w:t>
      </w:r>
      <w:r w:rsidRPr="00736739">
        <w:t>ата</w:t>
      </w:r>
      <w:r w:rsidRPr="00736739">
        <w:rPr>
          <w:spacing w:val="-2"/>
        </w:rPr>
        <w:t>м</w:t>
      </w:r>
      <w:r w:rsidRPr="00736739">
        <w:t>и</w:t>
      </w:r>
      <w:r w:rsidRPr="00736739">
        <w:rPr>
          <w:spacing w:val="2"/>
        </w:rPr>
        <w:t xml:space="preserve"> </w:t>
      </w:r>
      <w:r w:rsidRPr="00736739">
        <w:t>спе</w:t>
      </w:r>
      <w:r w:rsidRPr="00736739">
        <w:rPr>
          <w:spacing w:val="1"/>
        </w:rPr>
        <w:t>ц</w:t>
      </w:r>
      <w:r w:rsidRPr="00736739">
        <w:t>иали</w:t>
      </w:r>
      <w:r w:rsidRPr="00736739">
        <w:rPr>
          <w:spacing w:val="2"/>
        </w:rPr>
        <w:t>с</w:t>
      </w:r>
      <w:r w:rsidRPr="00736739">
        <w:t>т</w:t>
      </w:r>
      <w:r w:rsidRPr="00736739">
        <w:rPr>
          <w:spacing w:val="1"/>
        </w:rPr>
        <w:t>о</w:t>
      </w:r>
      <w:r w:rsidRPr="00736739">
        <w:t>в</w:t>
      </w:r>
      <w:r w:rsidRPr="00736739">
        <w:rPr>
          <w:spacing w:val="2"/>
        </w:rPr>
        <w:t xml:space="preserve"> </w:t>
      </w:r>
      <w:r w:rsidRPr="00736739">
        <w:t>РЦОИ</w:t>
      </w:r>
      <w:r w:rsidRPr="00736739">
        <w:rPr>
          <w:spacing w:val="3"/>
        </w:rPr>
        <w:t xml:space="preserve"> </w:t>
      </w:r>
      <w:r w:rsidRPr="00736739">
        <w:t>для</w:t>
      </w:r>
      <w:r w:rsidRPr="00736739">
        <w:rPr>
          <w:spacing w:val="3"/>
        </w:rPr>
        <w:t xml:space="preserve"> </w:t>
      </w:r>
      <w:r w:rsidRPr="00736739">
        <w:t>загруз</w:t>
      </w:r>
      <w:r w:rsidRPr="00736739">
        <w:rPr>
          <w:spacing w:val="1"/>
        </w:rPr>
        <w:t>к</w:t>
      </w:r>
      <w:r w:rsidRPr="00736739">
        <w:t>и</w:t>
      </w:r>
      <w:r w:rsidRPr="00736739">
        <w:rPr>
          <w:w w:val="99"/>
        </w:rPr>
        <w:t xml:space="preserve"> </w:t>
      </w:r>
      <w:r w:rsidRPr="00736739">
        <w:t>на</w:t>
      </w:r>
      <w:r w:rsidRPr="00736739">
        <w:rPr>
          <w:spacing w:val="22"/>
        </w:rPr>
        <w:t xml:space="preserve"> </w:t>
      </w:r>
      <w:r w:rsidRPr="00736739">
        <w:t>основ</w:t>
      </w:r>
      <w:r w:rsidRPr="00736739">
        <w:rPr>
          <w:spacing w:val="1"/>
        </w:rPr>
        <w:t>н</w:t>
      </w:r>
      <w:r w:rsidRPr="00736739">
        <w:t>ую</w:t>
      </w:r>
      <w:r w:rsidRPr="00736739">
        <w:rPr>
          <w:spacing w:val="23"/>
        </w:rPr>
        <w:t xml:space="preserve"> </w:t>
      </w:r>
      <w:r w:rsidRPr="00736739">
        <w:t>и</w:t>
      </w:r>
      <w:r w:rsidRPr="00736739">
        <w:rPr>
          <w:spacing w:val="22"/>
        </w:rPr>
        <w:t xml:space="preserve"> </w:t>
      </w:r>
      <w:r w:rsidRPr="00736739">
        <w:t>резе</w:t>
      </w:r>
      <w:r w:rsidRPr="00736739">
        <w:rPr>
          <w:spacing w:val="2"/>
        </w:rPr>
        <w:t>р</w:t>
      </w:r>
      <w:r w:rsidRPr="00736739">
        <w:t>вную</w:t>
      </w:r>
      <w:r w:rsidRPr="00736739">
        <w:rPr>
          <w:spacing w:val="23"/>
        </w:rPr>
        <w:t xml:space="preserve"> </w:t>
      </w:r>
      <w:r w:rsidRPr="00736739">
        <w:t>станцию</w:t>
      </w:r>
      <w:r w:rsidRPr="00736739">
        <w:rPr>
          <w:spacing w:val="23"/>
        </w:rPr>
        <w:t xml:space="preserve"> </w:t>
      </w:r>
      <w:r w:rsidRPr="00736739">
        <w:t>с</w:t>
      </w:r>
      <w:r w:rsidRPr="00736739">
        <w:rPr>
          <w:spacing w:val="1"/>
        </w:rPr>
        <w:t>к</w:t>
      </w:r>
      <w:r w:rsidRPr="00736739">
        <w:t>ан</w:t>
      </w:r>
      <w:r w:rsidRPr="00736739">
        <w:rPr>
          <w:spacing w:val="1"/>
        </w:rPr>
        <w:t>и</w:t>
      </w:r>
      <w:r w:rsidRPr="00736739">
        <w:t>рован</w:t>
      </w:r>
      <w:r w:rsidRPr="00736739">
        <w:rPr>
          <w:spacing w:val="1"/>
        </w:rPr>
        <w:t>и</w:t>
      </w:r>
      <w:r w:rsidRPr="00736739">
        <w:t>я</w:t>
      </w:r>
      <w:r w:rsidRPr="00736739">
        <w:rPr>
          <w:spacing w:val="22"/>
        </w:rPr>
        <w:t xml:space="preserve"> </w:t>
      </w:r>
      <w:r w:rsidRPr="00736739">
        <w:t>в</w:t>
      </w:r>
      <w:r w:rsidRPr="00736739">
        <w:rPr>
          <w:spacing w:val="22"/>
        </w:rPr>
        <w:t xml:space="preserve"> </w:t>
      </w:r>
      <w:r w:rsidRPr="00736739">
        <w:t>П</w:t>
      </w:r>
      <w:r w:rsidRPr="00736739">
        <w:rPr>
          <w:spacing w:val="2"/>
        </w:rPr>
        <w:t>П</w:t>
      </w:r>
      <w:r w:rsidRPr="00736739">
        <w:rPr>
          <w:spacing w:val="4"/>
        </w:rPr>
        <w:t>Э</w:t>
      </w:r>
      <w:r w:rsidRPr="00736739">
        <w:t>,</w:t>
      </w:r>
      <w:r w:rsidRPr="00736739">
        <w:rPr>
          <w:spacing w:val="22"/>
        </w:rPr>
        <w:t xml:space="preserve"> </w:t>
      </w:r>
      <w:r w:rsidRPr="00736739">
        <w:t>осн</w:t>
      </w:r>
      <w:r w:rsidRPr="00736739">
        <w:rPr>
          <w:spacing w:val="2"/>
        </w:rPr>
        <w:t>о</w:t>
      </w:r>
      <w:r w:rsidRPr="00736739">
        <w:t>вн</w:t>
      </w:r>
      <w:r w:rsidRPr="00736739">
        <w:rPr>
          <w:spacing w:val="1"/>
        </w:rPr>
        <w:t>ы</w:t>
      </w:r>
      <w:r w:rsidRPr="00736739">
        <w:t>е</w:t>
      </w:r>
      <w:r w:rsidRPr="00736739">
        <w:rPr>
          <w:spacing w:val="22"/>
        </w:rPr>
        <w:t xml:space="preserve"> </w:t>
      </w:r>
      <w:r w:rsidRPr="00736739">
        <w:t>и</w:t>
      </w:r>
      <w:r w:rsidRPr="00736739">
        <w:rPr>
          <w:spacing w:val="22"/>
        </w:rPr>
        <w:t xml:space="preserve"> </w:t>
      </w:r>
      <w:r w:rsidRPr="00736739">
        <w:t>резервн</w:t>
      </w:r>
      <w:r w:rsidRPr="00736739">
        <w:rPr>
          <w:spacing w:val="1"/>
        </w:rPr>
        <w:t>ы</w:t>
      </w:r>
      <w:r w:rsidRPr="00736739">
        <w:t>е</w:t>
      </w:r>
      <w:r w:rsidRPr="00736739">
        <w:rPr>
          <w:spacing w:val="22"/>
        </w:rPr>
        <w:t xml:space="preserve"> </w:t>
      </w:r>
      <w:r w:rsidRPr="00736739">
        <w:t>с</w:t>
      </w:r>
      <w:r w:rsidRPr="00736739">
        <w:rPr>
          <w:spacing w:val="1"/>
        </w:rPr>
        <w:t>т</w:t>
      </w:r>
      <w:r w:rsidRPr="00736739">
        <w:t>ан</w:t>
      </w:r>
      <w:r w:rsidRPr="00736739">
        <w:rPr>
          <w:spacing w:val="1"/>
        </w:rPr>
        <w:t>ц</w:t>
      </w:r>
      <w:r w:rsidRPr="00736739">
        <w:t>ии</w:t>
      </w:r>
    </w:p>
    <w:p w:rsidR="00DC1013" w:rsidRPr="00736739" w:rsidRDefault="00DC1013" w:rsidP="00DC1013">
      <w:pPr>
        <w:pStyle w:val="a3"/>
        <w:kinsoku w:val="0"/>
        <w:overflowPunct w:val="0"/>
        <w:spacing w:before="0" w:line="297" w:lineRule="exact"/>
      </w:pPr>
      <w:r w:rsidRPr="00736739">
        <w:t>зап</w:t>
      </w:r>
      <w:r w:rsidRPr="00736739">
        <w:rPr>
          <w:spacing w:val="1"/>
        </w:rPr>
        <w:t>и</w:t>
      </w:r>
      <w:r w:rsidRPr="00736739">
        <w:t>си</w:t>
      </w:r>
      <w:r w:rsidRPr="00736739">
        <w:rPr>
          <w:spacing w:val="-18"/>
        </w:rPr>
        <w:t xml:space="preserve"> </w:t>
      </w:r>
      <w:r w:rsidRPr="00736739">
        <w:t>ответо</w:t>
      </w:r>
      <w:r w:rsidRPr="00736739">
        <w:rPr>
          <w:spacing w:val="2"/>
        </w:rPr>
        <w:t>в</w:t>
      </w:r>
      <w:r w:rsidRPr="00736739">
        <w:t>;</w:t>
      </w:r>
    </w:p>
    <w:p w:rsidR="00DC1013" w:rsidRPr="00736739" w:rsidRDefault="00DC1013" w:rsidP="00DC1013">
      <w:pPr>
        <w:pStyle w:val="a3"/>
        <w:kinsoku w:val="0"/>
        <w:overflowPunct w:val="0"/>
        <w:spacing w:before="5" w:line="298" w:lineRule="exact"/>
        <w:ind w:right="115" w:firstLine="708"/>
        <w:jc w:val="both"/>
      </w:pPr>
      <w:r w:rsidRPr="00736739">
        <w:rPr>
          <w:w w:val="99"/>
        </w:rPr>
        <w:t xml:space="preserve"> </w:t>
      </w:r>
      <w:r w:rsidRPr="00736739">
        <w:t>на</w:t>
      </w:r>
      <w:r w:rsidRPr="00736739">
        <w:rPr>
          <w:spacing w:val="32"/>
        </w:rPr>
        <w:t xml:space="preserve"> </w:t>
      </w:r>
      <w:r w:rsidRPr="00736739">
        <w:t>каждой</w:t>
      </w:r>
      <w:r w:rsidRPr="00736739">
        <w:rPr>
          <w:spacing w:val="33"/>
        </w:rPr>
        <w:t xml:space="preserve"> </w:t>
      </w:r>
      <w:r w:rsidRPr="00736739">
        <w:t>станции</w:t>
      </w:r>
      <w:r w:rsidRPr="00736739">
        <w:rPr>
          <w:spacing w:val="33"/>
        </w:rPr>
        <w:t xml:space="preserve"> </w:t>
      </w:r>
      <w:r w:rsidRPr="00736739">
        <w:t>организатора</w:t>
      </w:r>
      <w:r w:rsidRPr="00736739">
        <w:rPr>
          <w:spacing w:val="33"/>
        </w:rPr>
        <w:t xml:space="preserve"> </w:t>
      </w:r>
      <w:r w:rsidRPr="00736739">
        <w:t>в</w:t>
      </w:r>
      <w:r w:rsidRPr="00736739">
        <w:rPr>
          <w:spacing w:val="37"/>
        </w:rPr>
        <w:t xml:space="preserve"> </w:t>
      </w:r>
      <w:r w:rsidRPr="00736739">
        <w:rPr>
          <w:spacing w:val="1"/>
        </w:rPr>
        <w:t>к</w:t>
      </w:r>
      <w:r w:rsidRPr="00736739">
        <w:t>аждой</w:t>
      </w:r>
      <w:r w:rsidRPr="00736739">
        <w:rPr>
          <w:spacing w:val="35"/>
        </w:rPr>
        <w:t xml:space="preserve"> </w:t>
      </w:r>
      <w:r w:rsidRPr="00736739">
        <w:t>аудит</w:t>
      </w:r>
      <w:r w:rsidRPr="00736739">
        <w:rPr>
          <w:spacing w:val="2"/>
        </w:rPr>
        <w:t>о</w:t>
      </w:r>
      <w:r w:rsidRPr="00736739">
        <w:t>рии</w:t>
      </w:r>
      <w:r w:rsidRPr="00736739">
        <w:rPr>
          <w:spacing w:val="35"/>
        </w:rPr>
        <w:t xml:space="preserve"> </w:t>
      </w:r>
      <w:r w:rsidRPr="00736739">
        <w:t>по</w:t>
      </w:r>
      <w:r w:rsidRPr="00736739">
        <w:rPr>
          <w:spacing w:val="2"/>
        </w:rPr>
        <w:t>д</w:t>
      </w:r>
      <w:r w:rsidRPr="00736739">
        <w:t>го</w:t>
      </w:r>
      <w:r w:rsidRPr="00736739">
        <w:rPr>
          <w:spacing w:val="1"/>
        </w:rPr>
        <w:t>т</w:t>
      </w:r>
      <w:r w:rsidRPr="00736739">
        <w:rPr>
          <w:spacing w:val="2"/>
        </w:rPr>
        <w:t>о</w:t>
      </w:r>
      <w:r w:rsidRPr="00736739">
        <w:t>в</w:t>
      </w:r>
      <w:r w:rsidRPr="00736739">
        <w:rPr>
          <w:spacing w:val="1"/>
        </w:rPr>
        <w:t>к</w:t>
      </w:r>
      <w:r w:rsidRPr="00736739">
        <w:t>и, на</w:t>
      </w:r>
      <w:r w:rsidRPr="00736739">
        <w:rPr>
          <w:spacing w:val="1"/>
        </w:rPr>
        <w:t>з</w:t>
      </w:r>
      <w:r w:rsidRPr="00736739">
        <w:t>наченной</w:t>
      </w:r>
      <w:r w:rsidRPr="00736739">
        <w:rPr>
          <w:spacing w:val="24"/>
        </w:rPr>
        <w:t xml:space="preserve"> </w:t>
      </w:r>
      <w:r w:rsidRPr="00736739">
        <w:t>на</w:t>
      </w:r>
      <w:r w:rsidRPr="00736739">
        <w:rPr>
          <w:spacing w:val="-11"/>
        </w:rPr>
        <w:t xml:space="preserve"> </w:t>
      </w:r>
      <w:r w:rsidRPr="00736739">
        <w:rPr>
          <w:spacing w:val="-1"/>
        </w:rPr>
        <w:t>э</w:t>
      </w:r>
      <w:r w:rsidRPr="00736739">
        <w:rPr>
          <w:spacing w:val="1"/>
        </w:rPr>
        <w:t>к</w:t>
      </w:r>
      <w:r w:rsidRPr="00736739">
        <w:t>замен,</w:t>
      </w:r>
      <w:r w:rsidRPr="00736739">
        <w:rPr>
          <w:spacing w:val="-10"/>
        </w:rPr>
        <w:t xml:space="preserve"> </w:t>
      </w:r>
      <w:r w:rsidRPr="00736739">
        <w:t>и</w:t>
      </w:r>
      <w:r w:rsidRPr="00736739">
        <w:rPr>
          <w:spacing w:val="-11"/>
        </w:rPr>
        <w:t xml:space="preserve"> </w:t>
      </w:r>
      <w:r w:rsidRPr="00736739">
        <w:t>ре</w:t>
      </w:r>
      <w:r w:rsidRPr="00736739">
        <w:rPr>
          <w:spacing w:val="1"/>
        </w:rPr>
        <w:t>з</w:t>
      </w:r>
      <w:r w:rsidRPr="00736739">
        <w:t>ервн</w:t>
      </w:r>
      <w:r w:rsidRPr="00736739">
        <w:rPr>
          <w:spacing w:val="1"/>
        </w:rPr>
        <w:t>ы</w:t>
      </w:r>
      <w:r w:rsidRPr="00736739">
        <w:t>х</w:t>
      </w:r>
      <w:r w:rsidRPr="00736739">
        <w:rPr>
          <w:spacing w:val="-9"/>
        </w:rPr>
        <w:t xml:space="preserve"> </w:t>
      </w:r>
      <w:r w:rsidRPr="00736739">
        <w:t>станци</w:t>
      </w:r>
      <w:r w:rsidRPr="00736739">
        <w:rPr>
          <w:spacing w:val="1"/>
        </w:rPr>
        <w:t>я</w:t>
      </w:r>
      <w:r w:rsidRPr="00736739">
        <w:t>х</w:t>
      </w:r>
      <w:r w:rsidRPr="00736739">
        <w:rPr>
          <w:spacing w:val="-8"/>
        </w:rPr>
        <w:t xml:space="preserve"> </w:t>
      </w:r>
      <w:r w:rsidRPr="00736739">
        <w:t>органи</w:t>
      </w:r>
      <w:r w:rsidRPr="00736739">
        <w:rPr>
          <w:spacing w:val="1"/>
        </w:rPr>
        <w:t>з</w:t>
      </w:r>
      <w:r w:rsidRPr="00736739">
        <w:rPr>
          <w:spacing w:val="2"/>
        </w:rPr>
        <w:t>а</w:t>
      </w:r>
      <w:r w:rsidRPr="00736739">
        <w:t>то</w:t>
      </w:r>
      <w:r w:rsidRPr="00736739">
        <w:rPr>
          <w:spacing w:val="1"/>
        </w:rPr>
        <w:t>р</w:t>
      </w:r>
      <w:r w:rsidRPr="00736739">
        <w:t>а: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9" w:firstLine="708"/>
        <w:jc w:val="both"/>
      </w:pPr>
      <w:r>
        <w:t>провод</w:t>
      </w:r>
      <w:r>
        <w:rPr>
          <w:spacing w:val="1"/>
        </w:rPr>
        <w:t>и</w:t>
      </w:r>
      <w:r>
        <w:t>т</w:t>
      </w:r>
      <w:r>
        <w:rPr>
          <w:spacing w:val="26"/>
        </w:rPr>
        <w:t xml:space="preserve"> </w:t>
      </w:r>
      <w:r>
        <w:rPr>
          <w:spacing w:val="1"/>
        </w:rPr>
        <w:t>к</w:t>
      </w:r>
      <w:r>
        <w:t>онтро</w:t>
      </w:r>
      <w:r>
        <w:rPr>
          <w:spacing w:val="2"/>
        </w:rPr>
        <w:t>л</w:t>
      </w:r>
      <w:r>
        <w:t>ь</w:t>
      </w:r>
      <w:r>
        <w:rPr>
          <w:spacing w:val="26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27"/>
        </w:rPr>
        <w:t xml:space="preserve"> </w:t>
      </w:r>
      <w:r>
        <w:t>го</w:t>
      </w:r>
      <w:r>
        <w:rPr>
          <w:spacing w:val="1"/>
        </w:rPr>
        <w:t>т</w:t>
      </w:r>
      <w:r>
        <w:t>овно</w:t>
      </w:r>
      <w:r>
        <w:rPr>
          <w:spacing w:val="2"/>
        </w:rPr>
        <w:t>с</w:t>
      </w:r>
      <w:r>
        <w:t>ти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ием</w:t>
      </w:r>
      <w:r>
        <w:rPr>
          <w:spacing w:val="28"/>
        </w:rPr>
        <w:t xml:space="preserve"> </w:t>
      </w:r>
      <w:r>
        <w:t>токена</w:t>
      </w:r>
      <w:r>
        <w:rPr>
          <w:spacing w:val="32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26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27"/>
        </w:rPr>
        <w:t xml:space="preserve"> </w:t>
      </w:r>
      <w:r>
        <w:t>в</w:t>
      </w:r>
      <w:r>
        <w:rPr>
          <w:w w:val="99"/>
        </w:rPr>
        <w:t xml:space="preserve"> </w:t>
      </w:r>
      <w:r>
        <w:t>соответ</w:t>
      </w:r>
      <w:r>
        <w:rPr>
          <w:spacing w:val="1"/>
        </w:rPr>
        <w:t>с</w:t>
      </w:r>
      <w:r>
        <w:t>твии</w:t>
      </w:r>
      <w:r>
        <w:rPr>
          <w:spacing w:val="-3"/>
        </w:rPr>
        <w:t xml:space="preserve"> </w:t>
      </w:r>
      <w:r>
        <w:t>с о</w:t>
      </w:r>
      <w:r>
        <w:rPr>
          <w:spacing w:val="2"/>
        </w:rPr>
        <w:t>б</w:t>
      </w:r>
      <w:r>
        <w:t>щей</w:t>
      </w:r>
      <w:r>
        <w:rPr>
          <w:spacing w:val="-1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ч</w:t>
      </w:r>
      <w:r>
        <w:t>л</w:t>
      </w:r>
      <w:r>
        <w:rPr>
          <w:spacing w:val="2"/>
        </w:rPr>
        <w:t>е</w:t>
      </w:r>
      <w:r>
        <w:t>на</w:t>
      </w:r>
      <w:r>
        <w:rPr>
          <w:spacing w:val="-2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2"/>
        </w:rPr>
        <w:t xml:space="preserve"> </w:t>
      </w:r>
      <w:r>
        <w:t>(</w:t>
      </w:r>
      <w:r>
        <w:rPr>
          <w:spacing w:val="2"/>
        </w:rPr>
        <w:t>п</w:t>
      </w:r>
      <w:r>
        <w:t>риложен</w:t>
      </w:r>
      <w:r>
        <w:rPr>
          <w:spacing w:val="1"/>
        </w:rPr>
        <w:t>и</w:t>
      </w:r>
      <w:r>
        <w:t>е 1.2),</w:t>
      </w:r>
      <w:r>
        <w:rPr>
          <w:spacing w:val="-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итывая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>л</w:t>
      </w:r>
      <w:r>
        <w:t>ед</w:t>
      </w:r>
      <w:r>
        <w:rPr>
          <w:spacing w:val="2"/>
        </w:rPr>
        <w:t>у</w:t>
      </w:r>
      <w:r>
        <w:t>ющие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</w:pPr>
      <w:r>
        <w:t>отличия: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1" w:firstLine="708"/>
        <w:jc w:val="both"/>
      </w:pPr>
      <w:r>
        <w:t>тестовый</w:t>
      </w:r>
      <w:r>
        <w:rPr>
          <w:spacing w:val="39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42"/>
        </w:rPr>
        <w:t xml:space="preserve"> </w:t>
      </w:r>
      <w:r>
        <w:t>ЭМ</w:t>
      </w:r>
      <w:r>
        <w:rPr>
          <w:spacing w:val="38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устн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4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замену</w:t>
      </w:r>
      <w:r>
        <w:rPr>
          <w:spacing w:val="40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2"/>
        </w:rPr>
        <w:t>е</w:t>
      </w:r>
      <w:r>
        <w:t>т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то</w:t>
      </w:r>
      <w:r>
        <w:rPr>
          <w:spacing w:val="1"/>
        </w:rPr>
        <w:t>л</w:t>
      </w:r>
      <w:r>
        <w:t>ько</w:t>
      </w:r>
      <w:r>
        <w:rPr>
          <w:spacing w:val="41"/>
        </w:rPr>
        <w:t xml:space="preserve"> </w:t>
      </w:r>
      <w:r>
        <w:t>бланк</w:t>
      </w:r>
      <w:r>
        <w:rPr>
          <w:w w:val="99"/>
        </w:rPr>
        <w:t xml:space="preserve"> </w:t>
      </w:r>
      <w:r>
        <w:t>регистраци</w:t>
      </w:r>
      <w:r>
        <w:rPr>
          <w:spacing w:val="1"/>
        </w:rPr>
        <w:t>и</w:t>
      </w:r>
      <w:r>
        <w:t>,</w:t>
      </w:r>
    </w:p>
    <w:p w:rsidR="00DC1013" w:rsidRDefault="00DC1013" w:rsidP="00DC1013">
      <w:pPr>
        <w:pStyle w:val="a3"/>
        <w:kinsoku w:val="0"/>
        <w:overflowPunct w:val="0"/>
        <w:spacing w:line="298" w:lineRule="exact"/>
        <w:ind w:right="110" w:firstLine="708"/>
        <w:jc w:val="both"/>
      </w:pP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1"/>
        </w:rPr>
        <w:t>к</w:t>
      </w:r>
      <w:r>
        <w:t>ал</w:t>
      </w:r>
      <w:r>
        <w:rPr>
          <w:spacing w:val="3"/>
        </w:rPr>
        <w:t>и</w:t>
      </w:r>
      <w:r>
        <w:t>бров</w:t>
      </w:r>
      <w:r>
        <w:rPr>
          <w:spacing w:val="1"/>
        </w:rPr>
        <w:t>к</w:t>
      </w:r>
      <w:r>
        <w:t>а</w:t>
      </w:r>
      <w:r>
        <w:rPr>
          <w:spacing w:val="54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58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и</w:t>
      </w:r>
      <w:r>
        <w:rPr>
          <w:spacing w:val="2"/>
        </w:rPr>
        <w:t>с</w:t>
      </w:r>
      <w:r>
        <w:t>пользованием</w:t>
      </w:r>
      <w:r>
        <w:rPr>
          <w:spacing w:val="58"/>
        </w:rPr>
        <w:t xml:space="preserve"> </w:t>
      </w:r>
      <w:r>
        <w:t>на</w:t>
      </w:r>
      <w:r>
        <w:rPr>
          <w:spacing w:val="1"/>
        </w:rPr>
        <w:t>п</w:t>
      </w:r>
      <w:r>
        <w:t>еч</w:t>
      </w:r>
      <w:r>
        <w:rPr>
          <w:spacing w:val="1"/>
        </w:rPr>
        <w:t>а</w:t>
      </w:r>
      <w:r>
        <w:t>танного</w:t>
      </w:r>
      <w:r>
        <w:rPr>
          <w:spacing w:val="54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станции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 xml:space="preserve">атора </w:t>
      </w:r>
      <w:r>
        <w:rPr>
          <w:spacing w:val="1"/>
        </w:rPr>
        <w:t>к</w:t>
      </w:r>
      <w:r>
        <w:t>али</w:t>
      </w:r>
      <w:r>
        <w:rPr>
          <w:spacing w:val="2"/>
        </w:rPr>
        <w:t>б</w:t>
      </w:r>
      <w:r>
        <w:t>ровочн</w:t>
      </w:r>
      <w:r>
        <w:rPr>
          <w:spacing w:val="2"/>
        </w:rPr>
        <w:t>о</w:t>
      </w:r>
      <w:r>
        <w:t xml:space="preserve">го листа </w:t>
      </w:r>
      <w:r w:rsidRPr="00EE14AB">
        <w:rPr>
          <w:bCs/>
          <w:spacing w:val="-1"/>
        </w:rPr>
        <w:t>н</w:t>
      </w:r>
      <w:r w:rsidRPr="00EE14AB">
        <w:rPr>
          <w:bCs/>
        </w:rPr>
        <w:t>е</w:t>
      </w:r>
      <w:r w:rsidRPr="00EE14AB">
        <w:rPr>
          <w:bCs/>
          <w:spacing w:val="-3"/>
        </w:rPr>
        <w:t xml:space="preserve"> </w:t>
      </w:r>
      <w:r w:rsidRPr="00EE14AB">
        <w:rPr>
          <w:bCs/>
          <w:spacing w:val="1"/>
        </w:rPr>
        <w:t>в</w:t>
      </w:r>
      <w:r w:rsidRPr="00EE14AB">
        <w:rPr>
          <w:bCs/>
          <w:spacing w:val="-1"/>
        </w:rPr>
        <w:t>ы</w:t>
      </w:r>
      <w:r w:rsidRPr="00EE14AB">
        <w:rPr>
          <w:bCs/>
        </w:rPr>
        <w:t>пол</w:t>
      </w:r>
      <w:r w:rsidRPr="00EE14AB">
        <w:rPr>
          <w:bCs/>
          <w:spacing w:val="2"/>
        </w:rPr>
        <w:t>н</w:t>
      </w:r>
      <w:r w:rsidRPr="00EE14AB">
        <w:rPr>
          <w:bCs/>
          <w:spacing w:val="-2"/>
        </w:rPr>
        <w:t>я</w:t>
      </w:r>
      <w:r w:rsidRPr="00EE14AB">
        <w:rPr>
          <w:bCs/>
        </w:rPr>
        <w:t>е</w:t>
      </w:r>
      <w:r w:rsidRPr="00EE14AB">
        <w:rPr>
          <w:bCs/>
          <w:spacing w:val="2"/>
        </w:rPr>
        <w:t>т</w:t>
      </w:r>
      <w:r w:rsidRPr="00EE14AB">
        <w:rPr>
          <w:bCs/>
        </w:rPr>
        <w:t>ся,</w:t>
      </w:r>
      <w:r>
        <w:rPr>
          <w:b/>
          <w:bCs/>
        </w:rPr>
        <w:t xml:space="preserve"> </w:t>
      </w:r>
      <w:r>
        <w:rPr>
          <w:spacing w:val="3"/>
        </w:rPr>
        <w:t>к</w:t>
      </w:r>
      <w:r>
        <w:t>алибровочный ли</w:t>
      </w:r>
      <w:r>
        <w:rPr>
          <w:spacing w:val="2"/>
        </w:rPr>
        <w:t>с</w:t>
      </w:r>
      <w:r>
        <w:t>т не ис</w:t>
      </w:r>
      <w:r>
        <w:rPr>
          <w:spacing w:val="1"/>
        </w:rPr>
        <w:t>п</w:t>
      </w:r>
      <w:r>
        <w:t>ользуетс</w:t>
      </w:r>
      <w:r>
        <w:rPr>
          <w:spacing w:val="1"/>
        </w:rPr>
        <w:t>я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left="821"/>
      </w:pPr>
      <w:r>
        <w:t>загруз</w:t>
      </w:r>
      <w:r>
        <w:rPr>
          <w:spacing w:val="1"/>
        </w:rPr>
        <w:t>к</w:t>
      </w:r>
      <w:r>
        <w:t>а</w:t>
      </w:r>
      <w:r>
        <w:rPr>
          <w:spacing w:val="-11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сер</w:t>
      </w:r>
      <w:r>
        <w:rPr>
          <w:spacing w:val="2"/>
        </w:rPr>
        <w:t>т</w:t>
      </w:r>
      <w:r>
        <w:t>ифи</w:t>
      </w:r>
      <w:r>
        <w:rPr>
          <w:spacing w:val="1"/>
        </w:rPr>
        <w:t>к</w:t>
      </w:r>
      <w:r>
        <w:t>ата</w:t>
      </w:r>
      <w:r>
        <w:rPr>
          <w:spacing w:val="-2"/>
        </w:rPr>
        <w:t>м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</w:t>
      </w:r>
      <w:r>
        <w:rPr>
          <w:spacing w:val="2"/>
        </w:rPr>
        <w:t>с</w:t>
      </w:r>
      <w:r>
        <w:t>тов</w:t>
      </w:r>
      <w:r>
        <w:rPr>
          <w:spacing w:val="-11"/>
        </w:rPr>
        <w:t xml:space="preserve"> </w:t>
      </w:r>
      <w:r>
        <w:t>РЦ</w:t>
      </w:r>
      <w:r>
        <w:rPr>
          <w:spacing w:val="1"/>
        </w:rPr>
        <w:t>О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выпол</w:t>
      </w:r>
      <w:r>
        <w:rPr>
          <w:spacing w:val="2"/>
        </w:rPr>
        <w:t>н</w:t>
      </w:r>
      <w:r>
        <w:t>яетс</w:t>
      </w:r>
      <w:r>
        <w:rPr>
          <w:spacing w:val="2"/>
        </w:rPr>
        <w:t>я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left="142" w:firstLine="679"/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  <w:r w:rsidRPr="001D0723">
        <w:t xml:space="preserve">на основной и резервной станциях сканирования в </w:t>
      </w:r>
      <w:r>
        <w:t>ППЭ</w:t>
      </w:r>
      <w:r w:rsidRPr="001D0723">
        <w:t>,</w:t>
      </w:r>
      <w:r w:rsidRPr="001D0723">
        <w:rPr>
          <w:spacing w:val="40"/>
        </w:rPr>
        <w:t xml:space="preserve"> </w:t>
      </w:r>
      <w:r w:rsidRPr="001D0723">
        <w:t>у</w:t>
      </w:r>
      <w:r w:rsidRPr="001D0723">
        <w:rPr>
          <w:spacing w:val="2"/>
        </w:rPr>
        <w:t>с</w:t>
      </w:r>
      <w:r w:rsidRPr="001D0723">
        <w:t>т</w:t>
      </w:r>
      <w:r w:rsidRPr="001D0723">
        <w:rPr>
          <w:spacing w:val="1"/>
        </w:rPr>
        <w:t>а</w:t>
      </w:r>
      <w:r w:rsidRPr="001D0723">
        <w:t>новлен</w:t>
      </w:r>
      <w:r w:rsidRPr="001D0723">
        <w:rPr>
          <w:spacing w:val="1"/>
        </w:rPr>
        <w:t>н</w:t>
      </w:r>
      <w:r w:rsidRPr="001D0723">
        <w:t xml:space="preserve">ых </w:t>
      </w:r>
      <w:r w:rsidRPr="001D0723">
        <w:rPr>
          <w:spacing w:val="-20"/>
        </w:rPr>
        <w:t xml:space="preserve"> </w:t>
      </w:r>
      <w:r w:rsidRPr="001D0723">
        <w:t>в</w:t>
      </w:r>
      <w:r w:rsidRPr="001D0723">
        <w:rPr>
          <w:spacing w:val="36"/>
        </w:rPr>
        <w:t xml:space="preserve"> </w:t>
      </w:r>
      <w:r w:rsidRPr="001D0723">
        <w:t xml:space="preserve">Штабе </w:t>
      </w:r>
      <w:r>
        <w:t>ППЭ: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left="0"/>
        <w:jc w:val="both"/>
      </w:pPr>
      <w:r>
        <w:lastRenderedPageBreak/>
        <w:t>провод</w:t>
      </w:r>
      <w:r>
        <w:rPr>
          <w:spacing w:val="1"/>
        </w:rPr>
        <w:t>и</w:t>
      </w:r>
      <w:r>
        <w:t>т</w:t>
      </w:r>
      <w:r>
        <w:rPr>
          <w:spacing w:val="25"/>
        </w:rPr>
        <w:t xml:space="preserve"> </w:t>
      </w:r>
      <w:r>
        <w:rPr>
          <w:spacing w:val="1"/>
        </w:rPr>
        <w:t>к</w:t>
      </w:r>
      <w:r>
        <w:t>онтро</w:t>
      </w:r>
      <w:r>
        <w:rPr>
          <w:spacing w:val="2"/>
        </w:rPr>
        <w:t>л</w:t>
      </w:r>
      <w:r>
        <w:t>ь</w:t>
      </w:r>
      <w:r>
        <w:rPr>
          <w:spacing w:val="26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26"/>
        </w:rPr>
        <w:t xml:space="preserve"> </w:t>
      </w:r>
      <w:r>
        <w:t>го</w:t>
      </w:r>
      <w:r>
        <w:rPr>
          <w:spacing w:val="1"/>
        </w:rPr>
        <w:t>т</w:t>
      </w:r>
      <w:r>
        <w:t>овно</w:t>
      </w:r>
      <w:r>
        <w:rPr>
          <w:spacing w:val="2"/>
        </w:rPr>
        <w:t>с</w:t>
      </w:r>
      <w:r>
        <w:t>ти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ием</w:t>
      </w:r>
      <w:r>
        <w:rPr>
          <w:spacing w:val="27"/>
        </w:rPr>
        <w:t xml:space="preserve"> </w:t>
      </w:r>
      <w:r>
        <w:t>токена</w:t>
      </w:r>
      <w:r>
        <w:rPr>
          <w:spacing w:val="27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25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26"/>
        </w:rPr>
        <w:t xml:space="preserve"> </w:t>
      </w:r>
      <w:r>
        <w:t>в соответ</w:t>
      </w:r>
      <w:r>
        <w:rPr>
          <w:spacing w:val="1"/>
        </w:rPr>
        <w:t>с</w:t>
      </w:r>
      <w:r>
        <w:t>твии</w:t>
      </w:r>
      <w:r>
        <w:rPr>
          <w:spacing w:val="-3"/>
        </w:rPr>
        <w:t xml:space="preserve"> </w:t>
      </w:r>
      <w:r>
        <w:t>с о</w:t>
      </w:r>
      <w:r>
        <w:rPr>
          <w:spacing w:val="2"/>
        </w:rPr>
        <w:t>б</w:t>
      </w:r>
      <w:r>
        <w:t>щей</w:t>
      </w:r>
      <w:r>
        <w:rPr>
          <w:spacing w:val="-1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ч</w:t>
      </w:r>
      <w:r>
        <w:t>л</w:t>
      </w:r>
      <w:r>
        <w:rPr>
          <w:spacing w:val="2"/>
        </w:rPr>
        <w:t>е</w:t>
      </w:r>
      <w:r>
        <w:t>на</w:t>
      </w:r>
      <w:r>
        <w:rPr>
          <w:spacing w:val="-2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2"/>
        </w:rPr>
        <w:t xml:space="preserve"> </w:t>
      </w:r>
      <w:r>
        <w:t>(</w:t>
      </w:r>
      <w:r>
        <w:rPr>
          <w:spacing w:val="2"/>
        </w:rPr>
        <w:t>п</w:t>
      </w:r>
      <w:r>
        <w:t>риложен</w:t>
      </w:r>
      <w:r>
        <w:rPr>
          <w:spacing w:val="1"/>
        </w:rPr>
        <w:t>и</w:t>
      </w:r>
      <w:r>
        <w:t>е 1.2),</w:t>
      </w:r>
      <w:r>
        <w:rPr>
          <w:spacing w:val="-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итывая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>л</w:t>
      </w:r>
      <w:r>
        <w:t>ед</w:t>
      </w:r>
      <w:r>
        <w:rPr>
          <w:spacing w:val="2"/>
        </w:rPr>
        <w:t>у</w:t>
      </w:r>
      <w:r>
        <w:t>ющие отличи</w:t>
      </w:r>
      <w:r>
        <w:rPr>
          <w:spacing w:val="1"/>
        </w:rPr>
        <w:t>я</w:t>
      </w:r>
      <w:r>
        <w:t>:</w:t>
      </w:r>
      <w:r>
        <w:rPr>
          <w:spacing w:val="33"/>
        </w:rPr>
        <w:t xml:space="preserve"> </w:t>
      </w:r>
      <w:r>
        <w:t>тестовый</w:t>
      </w:r>
      <w:r>
        <w:rPr>
          <w:spacing w:val="3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30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устн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ену</w:t>
      </w:r>
      <w:r>
        <w:rPr>
          <w:spacing w:val="34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33"/>
        </w:rPr>
        <w:t xml:space="preserve"> </w:t>
      </w:r>
      <w:r>
        <w:t>тол</w:t>
      </w:r>
      <w:r>
        <w:rPr>
          <w:spacing w:val="-1"/>
        </w:rPr>
        <w:t>ь</w:t>
      </w:r>
      <w:r>
        <w:rPr>
          <w:spacing w:val="1"/>
        </w:rPr>
        <w:t>к</w:t>
      </w:r>
      <w:r>
        <w:t>о</w:t>
      </w:r>
      <w:r>
        <w:rPr>
          <w:spacing w:val="32"/>
        </w:rPr>
        <w:t xml:space="preserve"> </w:t>
      </w:r>
      <w:r>
        <w:t>бланк</w:t>
      </w:r>
      <w:r>
        <w:rPr>
          <w:w w:val="99"/>
        </w:rPr>
        <w:t xml:space="preserve"> </w:t>
      </w:r>
      <w:r>
        <w:t>регистрации;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3" w:firstLine="708"/>
        <w:jc w:val="both"/>
      </w:pPr>
      <w:r w:rsidRPr="00EE14AB">
        <w:t>на</w:t>
      </w:r>
      <w:r w:rsidRPr="00EE14AB">
        <w:rPr>
          <w:spacing w:val="9"/>
        </w:rPr>
        <w:t xml:space="preserve"> </w:t>
      </w:r>
      <w:r w:rsidRPr="00EE14AB">
        <w:t>каждой</w:t>
      </w:r>
      <w:r w:rsidRPr="00EE14AB">
        <w:rPr>
          <w:spacing w:val="9"/>
        </w:rPr>
        <w:t xml:space="preserve"> </w:t>
      </w:r>
      <w:r w:rsidRPr="00EE14AB">
        <w:t>станции</w:t>
      </w:r>
      <w:r w:rsidRPr="00EE14AB">
        <w:rPr>
          <w:spacing w:val="9"/>
        </w:rPr>
        <w:t xml:space="preserve"> </w:t>
      </w:r>
      <w:r w:rsidRPr="00EE14AB">
        <w:t>записи</w:t>
      </w:r>
      <w:r w:rsidRPr="00EE14AB">
        <w:rPr>
          <w:spacing w:val="9"/>
        </w:rPr>
        <w:t xml:space="preserve"> </w:t>
      </w:r>
      <w:r w:rsidRPr="00EE14AB">
        <w:t>ответов</w:t>
      </w:r>
      <w:r w:rsidRPr="00EE14AB">
        <w:rPr>
          <w:spacing w:val="9"/>
        </w:rPr>
        <w:t xml:space="preserve"> </w:t>
      </w:r>
      <w:r w:rsidRPr="00EE14AB">
        <w:t>в</w:t>
      </w:r>
      <w:r w:rsidRPr="00EE14AB">
        <w:rPr>
          <w:spacing w:val="12"/>
        </w:rPr>
        <w:t xml:space="preserve"> </w:t>
      </w:r>
      <w:r w:rsidRPr="00EE14AB">
        <w:rPr>
          <w:spacing w:val="1"/>
        </w:rPr>
        <w:t>к</w:t>
      </w:r>
      <w:r w:rsidRPr="00EE14AB">
        <w:t>ажд</w:t>
      </w:r>
      <w:r w:rsidRPr="00EE14AB">
        <w:rPr>
          <w:spacing w:val="2"/>
        </w:rPr>
        <w:t>о</w:t>
      </w:r>
      <w:r>
        <w:t>й</w:t>
      </w:r>
      <w:r>
        <w:rPr>
          <w:spacing w:val="12"/>
        </w:rPr>
        <w:t xml:space="preserve"> </w:t>
      </w:r>
      <w:r>
        <w:t>аудитории</w:t>
      </w:r>
      <w:r>
        <w:rPr>
          <w:spacing w:val="12"/>
        </w:rPr>
        <w:t xml:space="preserve"> </w:t>
      </w:r>
      <w:r>
        <w:rPr>
          <w:spacing w:val="2"/>
        </w:rPr>
        <w:t>п</w:t>
      </w:r>
      <w:r>
        <w:t>ровед</w:t>
      </w:r>
      <w:r>
        <w:rPr>
          <w:spacing w:val="2"/>
        </w:rPr>
        <w:t>е</w:t>
      </w:r>
      <w:r>
        <w:t>ния,</w:t>
      </w:r>
      <w:r>
        <w:rPr>
          <w:spacing w:val="14"/>
        </w:rPr>
        <w:t xml:space="preserve"> </w:t>
      </w:r>
      <w:r>
        <w:t>на</w:t>
      </w:r>
      <w:r>
        <w:rPr>
          <w:spacing w:val="1"/>
        </w:rPr>
        <w:t>з</w:t>
      </w:r>
      <w:r>
        <w:t>наченной</w:t>
      </w:r>
      <w:r>
        <w:rPr>
          <w:spacing w:val="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замен,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7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6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5"/>
        </w:rPr>
        <w:t xml:space="preserve"> </w:t>
      </w:r>
      <w:r>
        <w:t>от</w:t>
      </w:r>
      <w:r>
        <w:rPr>
          <w:spacing w:val="1"/>
        </w:rPr>
        <w:t>в</w:t>
      </w:r>
      <w:r>
        <w:t>етов</w:t>
      </w:r>
      <w:r>
        <w:rPr>
          <w:spacing w:val="4"/>
        </w:rPr>
        <w:t xml:space="preserve"> </w:t>
      </w:r>
      <w:r>
        <w:t>провод</w:t>
      </w:r>
      <w:r>
        <w:rPr>
          <w:spacing w:val="3"/>
        </w:rPr>
        <w:t>и</w:t>
      </w:r>
      <w:r>
        <w:t>т</w:t>
      </w:r>
      <w:r>
        <w:rPr>
          <w:spacing w:val="5"/>
        </w:rPr>
        <w:t xml:space="preserve"> </w:t>
      </w:r>
      <w:r>
        <w:rPr>
          <w:spacing w:val="1"/>
        </w:rPr>
        <w:t>к</w:t>
      </w:r>
      <w:r>
        <w:t>онтр</w:t>
      </w:r>
      <w:r>
        <w:rPr>
          <w:spacing w:val="2"/>
        </w:rPr>
        <w:t>о</w:t>
      </w:r>
      <w:r>
        <w:t>ль</w:t>
      </w:r>
      <w:r>
        <w:rPr>
          <w:spacing w:val="8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ой</w:t>
      </w:r>
      <w:r>
        <w:rPr>
          <w:spacing w:val="-18"/>
        </w:rPr>
        <w:t xml:space="preserve"> </w:t>
      </w:r>
      <w:r>
        <w:t>го</w:t>
      </w:r>
      <w:r>
        <w:rPr>
          <w:spacing w:val="-2"/>
        </w:rPr>
        <w:t>т</w:t>
      </w:r>
      <w:r>
        <w:t>о</w:t>
      </w:r>
      <w:r>
        <w:rPr>
          <w:spacing w:val="2"/>
        </w:rPr>
        <w:t>в</w:t>
      </w:r>
      <w:r>
        <w:t>ности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6201"/>
        <w:jc w:val="both"/>
      </w:pPr>
      <w:r>
        <w:t>с</w:t>
      </w:r>
      <w:r>
        <w:rPr>
          <w:spacing w:val="-11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</w:t>
      </w:r>
      <w:r>
        <w:rPr>
          <w:spacing w:val="2"/>
        </w:rPr>
        <w:t>е</w:t>
      </w:r>
      <w:r>
        <w:t>м</w:t>
      </w:r>
      <w:r>
        <w:rPr>
          <w:spacing w:val="-11"/>
        </w:rPr>
        <w:t xml:space="preserve"> </w:t>
      </w:r>
      <w:r>
        <w:t>то</w:t>
      </w:r>
      <w:r>
        <w:rPr>
          <w:spacing w:val="2"/>
        </w:rPr>
        <w:t>к</w:t>
      </w:r>
      <w:r>
        <w:t>ена</w:t>
      </w:r>
      <w:r>
        <w:rPr>
          <w:spacing w:val="-10"/>
        </w:rPr>
        <w:t xml:space="preserve"> </w:t>
      </w:r>
      <w:r>
        <w:t>члена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:</w:t>
      </w:r>
    </w:p>
    <w:p w:rsidR="00DC1013" w:rsidRDefault="00DC1013" w:rsidP="00DC1013">
      <w:pPr>
        <w:pStyle w:val="a3"/>
        <w:kinsoku w:val="0"/>
        <w:overflowPunct w:val="0"/>
        <w:ind w:right="109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57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3"/>
        </w:rPr>
        <w:t>к</w:t>
      </w:r>
      <w:r>
        <w:t>и</w:t>
      </w:r>
      <w:r>
        <w:rPr>
          <w:spacing w:val="59"/>
        </w:rPr>
        <w:t xml:space="preserve"> </w:t>
      </w:r>
      <w:r>
        <w:t>станци</w:t>
      </w:r>
      <w:r>
        <w:rPr>
          <w:spacing w:val="3"/>
        </w:rPr>
        <w:t>и</w:t>
      </w:r>
      <w:r>
        <w:t>:</w:t>
      </w:r>
      <w:r>
        <w:rPr>
          <w:spacing w:val="58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57"/>
        </w:rPr>
        <w:t xml:space="preserve"> </w:t>
      </w:r>
      <w:r>
        <w:t>ре</w:t>
      </w:r>
      <w:r>
        <w:rPr>
          <w:spacing w:val="1"/>
        </w:rPr>
        <w:t>г</w:t>
      </w:r>
      <w:r>
        <w:t>иона,</w:t>
      </w:r>
      <w:r>
        <w:rPr>
          <w:spacing w:val="60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58"/>
        </w:rPr>
        <w:t xml:space="preserve"> </w:t>
      </w:r>
      <w:r>
        <w:t>ППЭ,</w:t>
      </w:r>
      <w:r>
        <w:rPr>
          <w:spacing w:val="59"/>
        </w:rPr>
        <w:t xml:space="preserve"> </w:t>
      </w:r>
      <w:r>
        <w:rPr>
          <w:spacing w:val="2"/>
        </w:rPr>
        <w:t>но</w:t>
      </w:r>
      <w:r>
        <w:rPr>
          <w:spacing w:val="-1"/>
        </w:rPr>
        <w:t>м</w:t>
      </w:r>
      <w:r>
        <w:t>ер</w:t>
      </w:r>
      <w:r>
        <w:rPr>
          <w:spacing w:val="5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ьютера</w:t>
      </w:r>
      <w:r>
        <w:rPr>
          <w:spacing w:val="60"/>
        </w:rPr>
        <w:t xml:space="preserve"> </w:t>
      </w:r>
      <w:r>
        <w:t>–</w:t>
      </w:r>
      <w:r>
        <w:rPr>
          <w:w w:val="99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ППЭ</w:t>
      </w:r>
      <w:r>
        <w:rPr>
          <w:spacing w:val="-10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пьюте</w:t>
      </w:r>
      <w:r>
        <w:rPr>
          <w:spacing w:val="2"/>
        </w:rPr>
        <w:t>р</w:t>
      </w:r>
      <w:r>
        <w:t>а</w:t>
      </w:r>
      <w:r>
        <w:rPr>
          <w:spacing w:val="-12"/>
        </w:rPr>
        <w:t xml:space="preserve"> </w:t>
      </w:r>
      <w:r>
        <w:t>(</w:t>
      </w:r>
      <w:r>
        <w:rPr>
          <w:spacing w:val="2"/>
        </w:rPr>
        <w:t>н</w:t>
      </w:r>
      <w:r>
        <w:t>оутбука</w:t>
      </w:r>
      <w:r>
        <w:rPr>
          <w:spacing w:val="4"/>
        </w:rPr>
        <w:t>)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61"/>
        </w:rPr>
        <w:t xml:space="preserve"> </w:t>
      </w:r>
      <w:r>
        <w:t>н</w:t>
      </w:r>
      <w:r>
        <w:rPr>
          <w:spacing w:val="2"/>
        </w:rPr>
        <w:t>а</w:t>
      </w:r>
      <w:r>
        <w:t>строй</w:t>
      </w:r>
      <w:r>
        <w:rPr>
          <w:spacing w:val="1"/>
        </w:rPr>
        <w:t>к</w:t>
      </w:r>
      <w:r>
        <w:t xml:space="preserve">и 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64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с</w:t>
      </w:r>
      <w:r>
        <w:rPr>
          <w:spacing w:val="2"/>
        </w:rPr>
        <w:t>о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вую</w:t>
      </w:r>
      <w:r>
        <w:rPr>
          <w:spacing w:val="1"/>
        </w:rPr>
        <w:t>щ</w:t>
      </w:r>
      <w:r>
        <w:t>ему</w:t>
      </w:r>
      <w:r>
        <w:rPr>
          <w:spacing w:val="64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е</w:t>
      </w:r>
      <w:r>
        <w:t>бн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61"/>
        </w:rPr>
        <w:t xml:space="preserve"> </w:t>
      </w:r>
      <w:r>
        <w:t>пр</w:t>
      </w:r>
      <w:r>
        <w:rPr>
          <w:spacing w:val="2"/>
        </w:rPr>
        <w:t>е</w:t>
      </w:r>
      <w:r>
        <w:t>д</w:t>
      </w:r>
      <w:r>
        <w:rPr>
          <w:spacing w:val="-1"/>
        </w:rPr>
        <w:t>м</w:t>
      </w:r>
      <w:r>
        <w:rPr>
          <w:spacing w:val="2"/>
        </w:rPr>
        <w:t>е</w:t>
      </w:r>
      <w:r>
        <w:t>ту:</w:t>
      </w:r>
      <w:r>
        <w:rPr>
          <w:spacing w:val="62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w w:val="99"/>
        </w:rPr>
        <w:t xml:space="preserve"> </w:t>
      </w:r>
      <w:r>
        <w:t>аудитории</w:t>
      </w:r>
      <w:r>
        <w:rPr>
          <w:spacing w:val="23"/>
        </w:rPr>
        <w:t xml:space="preserve"> </w:t>
      </w:r>
      <w:r>
        <w:t>(для</w:t>
      </w:r>
      <w:r>
        <w:rPr>
          <w:spacing w:val="24"/>
        </w:rPr>
        <w:t xml:space="preserve"> </w:t>
      </w:r>
      <w:r>
        <w:t>резе</w:t>
      </w:r>
      <w:r>
        <w:rPr>
          <w:spacing w:val="2"/>
        </w:rPr>
        <w:t>р</w:t>
      </w:r>
      <w:r>
        <w:t>вн</w:t>
      </w:r>
      <w:r>
        <w:rPr>
          <w:spacing w:val="1"/>
        </w:rPr>
        <w:t>ы</w:t>
      </w:r>
      <w:r>
        <w:t>х</w:t>
      </w:r>
      <w:r>
        <w:rPr>
          <w:spacing w:val="22"/>
        </w:rPr>
        <w:t xml:space="preserve"> </w:t>
      </w:r>
      <w:r>
        <w:t>станций</w:t>
      </w:r>
      <w:r>
        <w:rPr>
          <w:spacing w:val="24"/>
        </w:rPr>
        <w:t xml:space="preserve"> </w:t>
      </w:r>
      <w:r>
        <w:t>номер</w:t>
      </w:r>
      <w:r>
        <w:rPr>
          <w:spacing w:val="25"/>
        </w:rPr>
        <w:t xml:space="preserve"> </w:t>
      </w:r>
      <w:r>
        <w:t>аудитории</w:t>
      </w:r>
      <w:r>
        <w:rPr>
          <w:spacing w:val="23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у</w:t>
      </w:r>
      <w:r>
        <w:rPr>
          <w:spacing w:val="1"/>
        </w:rPr>
        <w:t>к</w:t>
      </w:r>
      <w:r>
        <w:t>азы</w:t>
      </w:r>
      <w:r>
        <w:rPr>
          <w:spacing w:val="2"/>
        </w:rPr>
        <w:t>в</w:t>
      </w:r>
      <w:r>
        <w:t>ается),</w:t>
      </w:r>
      <w:r>
        <w:rPr>
          <w:spacing w:val="23"/>
        </w:rPr>
        <w:t xml:space="preserve"> </w:t>
      </w:r>
      <w:r>
        <w:t>признак</w:t>
      </w:r>
      <w:r>
        <w:rPr>
          <w:spacing w:val="23"/>
        </w:rPr>
        <w:t xml:space="preserve"> </w:t>
      </w:r>
      <w:r>
        <w:t>резе</w:t>
      </w:r>
      <w:r>
        <w:rPr>
          <w:spacing w:val="2"/>
        </w:rPr>
        <w:t>р</w:t>
      </w:r>
      <w:r>
        <w:t>вной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09"/>
        <w:jc w:val="both"/>
      </w:pPr>
      <w:r>
        <w:t>станции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резерв</w:t>
      </w:r>
      <w:r>
        <w:rPr>
          <w:spacing w:val="2"/>
        </w:rPr>
        <w:t>н</w:t>
      </w:r>
      <w:r>
        <w:t>ой</w:t>
      </w:r>
      <w:r>
        <w:rPr>
          <w:spacing w:val="34"/>
        </w:rPr>
        <w:t xml:space="preserve"> </w:t>
      </w:r>
      <w:r>
        <w:t>станции,</w:t>
      </w:r>
      <w:r>
        <w:rPr>
          <w:spacing w:val="34"/>
        </w:rPr>
        <w:t xml:space="preserve"> </w:t>
      </w:r>
      <w:r>
        <w:t>пер</w:t>
      </w:r>
      <w:r>
        <w:rPr>
          <w:spacing w:val="1"/>
        </w:rPr>
        <w:t>и</w:t>
      </w:r>
      <w:r>
        <w:t>од</w:t>
      </w:r>
      <w:r>
        <w:rPr>
          <w:spacing w:val="36"/>
        </w:rPr>
        <w:t xml:space="preserve"> </w:t>
      </w:r>
      <w:r>
        <w:t>проведения</w:t>
      </w:r>
      <w:r>
        <w:rPr>
          <w:spacing w:val="3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</w:t>
      </w:r>
      <w:r>
        <w:t>в,</w:t>
      </w:r>
      <w:r>
        <w:rPr>
          <w:spacing w:val="34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е</w:t>
      </w:r>
      <w:r>
        <w:t>бн</w:t>
      </w:r>
      <w:r>
        <w:rPr>
          <w:spacing w:val="1"/>
        </w:rPr>
        <w:t>ы</w:t>
      </w:r>
      <w:r>
        <w:t>й</w:t>
      </w:r>
      <w:r>
        <w:rPr>
          <w:spacing w:val="31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дату</w:t>
      </w:r>
    </w:p>
    <w:p w:rsidR="00DC1013" w:rsidRDefault="00DC1013" w:rsidP="00DC1013">
      <w:pPr>
        <w:pStyle w:val="a3"/>
        <w:kinsoku w:val="0"/>
        <w:overflowPunct w:val="0"/>
        <w:ind w:right="9253"/>
        <w:jc w:val="both"/>
      </w:pPr>
      <w:r>
        <w:rPr>
          <w:spacing w:val="-1"/>
          <w:w w:val="95"/>
        </w:rPr>
        <w:t>э</w:t>
      </w:r>
      <w:r>
        <w:rPr>
          <w:w w:val="95"/>
        </w:rPr>
        <w:t>кзамена;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left="821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-16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и</w:t>
      </w:r>
      <w:r>
        <w:rPr>
          <w:spacing w:val="-14"/>
        </w:rPr>
        <w:t xml:space="preserve"> </w:t>
      </w:r>
      <w:r>
        <w:t>системн</w:t>
      </w:r>
      <w:r>
        <w:rPr>
          <w:spacing w:val="2"/>
        </w:rPr>
        <w:t>о</w:t>
      </w:r>
      <w:r>
        <w:t>го</w:t>
      </w:r>
      <w:r>
        <w:rPr>
          <w:spacing w:val="-16"/>
        </w:rPr>
        <w:t xml:space="preserve"> </w:t>
      </w:r>
      <w:r>
        <w:t>вр</w:t>
      </w:r>
      <w:r>
        <w:rPr>
          <w:spacing w:val="1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;</w:t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проверяет</w:t>
      </w:r>
      <w:r>
        <w:rPr>
          <w:spacing w:val="-19"/>
        </w:rPr>
        <w:t xml:space="preserve"> </w:t>
      </w:r>
      <w:r>
        <w:t>нал</w:t>
      </w:r>
      <w:r>
        <w:rPr>
          <w:spacing w:val="3"/>
        </w:rPr>
        <w:t>и</w:t>
      </w:r>
      <w:r>
        <w:rPr>
          <w:spacing w:val="-1"/>
        </w:rPr>
        <w:t>ч</w:t>
      </w:r>
      <w:r>
        <w:t>ие</w:t>
      </w:r>
      <w:r>
        <w:rPr>
          <w:spacing w:val="-19"/>
        </w:rPr>
        <w:t xml:space="preserve"> </w:t>
      </w:r>
      <w:r>
        <w:rPr>
          <w:spacing w:val="1"/>
        </w:rPr>
        <w:t>з</w:t>
      </w:r>
      <w:r>
        <w:rPr>
          <w:spacing w:val="2"/>
        </w:rPr>
        <w:t>а</w:t>
      </w:r>
      <w:r>
        <w:t>груженного</w:t>
      </w:r>
      <w:r>
        <w:rPr>
          <w:spacing w:val="-18"/>
        </w:rPr>
        <w:t xml:space="preserve"> </w:t>
      </w:r>
      <w:r>
        <w:t>интерн</w:t>
      </w:r>
      <w:r>
        <w:rPr>
          <w:spacing w:val="2"/>
        </w:rPr>
        <w:t>е</w:t>
      </w:r>
      <w:r>
        <w:rPr>
          <w:spacing w:val="4"/>
        </w:rPr>
        <w:t>т</w:t>
      </w:r>
      <w:r>
        <w:t>-па</w:t>
      </w:r>
      <w:r>
        <w:rPr>
          <w:spacing w:val="1"/>
        </w:rPr>
        <w:t>к</w:t>
      </w:r>
      <w:r>
        <w:t>ета;</w:t>
      </w:r>
    </w:p>
    <w:p w:rsidR="00DC1013" w:rsidRDefault="00DC1013" w:rsidP="00DC1013">
      <w:pPr>
        <w:pStyle w:val="a3"/>
        <w:kinsoku w:val="0"/>
        <w:overflowPunct w:val="0"/>
        <w:spacing w:before="2" w:line="239" w:lineRule="auto"/>
        <w:ind w:right="111" w:firstLine="708"/>
        <w:jc w:val="both"/>
      </w:pPr>
      <w:r>
        <w:t>оце</w:t>
      </w:r>
      <w:r>
        <w:rPr>
          <w:spacing w:val="1"/>
        </w:rPr>
        <w:t>н</w:t>
      </w:r>
      <w:r>
        <w:t>ивает</w:t>
      </w:r>
      <w:r>
        <w:rPr>
          <w:spacing w:val="52"/>
        </w:rPr>
        <w:t xml:space="preserve"> 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тво</w:t>
      </w:r>
      <w:r>
        <w:rPr>
          <w:spacing w:val="56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</w:t>
      </w:r>
      <w:r>
        <w:rPr>
          <w:spacing w:val="3"/>
        </w:rPr>
        <w:t>и</w:t>
      </w:r>
      <w:r>
        <w:t>:</w:t>
      </w:r>
      <w:r>
        <w:rPr>
          <w:spacing w:val="-5"/>
        </w:rPr>
        <w:t xml:space="preserve"> </w:t>
      </w:r>
      <w:r>
        <w:t>те</w:t>
      </w:r>
      <w:r>
        <w:rPr>
          <w:spacing w:val="1"/>
        </w:rPr>
        <w:t>с</w:t>
      </w:r>
      <w:r>
        <w:t>то</w:t>
      </w:r>
      <w:r>
        <w:rPr>
          <w:spacing w:val="1"/>
        </w:rPr>
        <w:t>в</w:t>
      </w:r>
      <w:r>
        <w:t>ое</w:t>
      </w:r>
      <w:r>
        <w:rPr>
          <w:spacing w:val="53"/>
        </w:rPr>
        <w:t xml:space="preserve"> </w:t>
      </w:r>
      <w:r>
        <w:t>сообщен</w:t>
      </w:r>
      <w:r>
        <w:rPr>
          <w:spacing w:val="3"/>
        </w:rPr>
        <w:t>и</w:t>
      </w:r>
      <w:r>
        <w:t>е</w:t>
      </w:r>
      <w:r>
        <w:rPr>
          <w:spacing w:val="54"/>
        </w:rPr>
        <w:t xml:space="preserve"> </w:t>
      </w:r>
      <w:r>
        <w:t>дол</w:t>
      </w:r>
      <w:r>
        <w:rPr>
          <w:spacing w:val="3"/>
        </w:rPr>
        <w:t>ж</w:t>
      </w:r>
      <w:r>
        <w:t>но</w:t>
      </w:r>
      <w:r>
        <w:rPr>
          <w:spacing w:val="55"/>
        </w:rPr>
        <w:t xml:space="preserve"> </w:t>
      </w:r>
      <w:r>
        <w:t>быть</w:t>
      </w:r>
      <w:r>
        <w:rPr>
          <w:spacing w:val="52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-2"/>
        </w:rPr>
        <w:t>ч</w:t>
      </w:r>
      <w:r>
        <w:rPr>
          <w:spacing w:val="2"/>
        </w:rPr>
        <w:t>ё</w:t>
      </w:r>
      <w:r>
        <w:t>тливо</w:t>
      </w:r>
      <w:r>
        <w:rPr>
          <w:w w:val="99"/>
        </w:rPr>
        <w:t xml:space="preserve"> </w:t>
      </w:r>
      <w:r>
        <w:t>сл</w:t>
      </w:r>
      <w:r>
        <w:rPr>
          <w:spacing w:val="1"/>
        </w:rPr>
        <w:t>ы</w:t>
      </w:r>
      <w:r>
        <w:t>шно,</w:t>
      </w:r>
      <w:r>
        <w:rPr>
          <w:spacing w:val="41"/>
        </w:rPr>
        <w:t xml:space="preserve"> </w:t>
      </w:r>
      <w:r>
        <w:t>звук</w:t>
      </w:r>
      <w:r>
        <w:rPr>
          <w:spacing w:val="44"/>
        </w:rPr>
        <w:t xml:space="preserve"> </w:t>
      </w:r>
      <w:r>
        <w:t>гов</w:t>
      </w:r>
      <w:r>
        <w:rPr>
          <w:spacing w:val="1"/>
        </w:rPr>
        <w:t>о</w:t>
      </w:r>
      <w:r>
        <w:t>р</w:t>
      </w:r>
      <w:r>
        <w:rPr>
          <w:spacing w:val="2"/>
        </w:rPr>
        <w:t>я</w:t>
      </w:r>
      <w:r>
        <w:t>ще</w:t>
      </w:r>
      <w:r>
        <w:rPr>
          <w:spacing w:val="-2"/>
        </w:rPr>
        <w:t>г</w:t>
      </w:r>
      <w:r>
        <w:t>о</w:t>
      </w:r>
      <w:r>
        <w:rPr>
          <w:spacing w:val="43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42"/>
        </w:rPr>
        <w:t xml:space="preserve"> </w:t>
      </w:r>
      <w:r>
        <w:rPr>
          <w:spacing w:val="2"/>
        </w:rPr>
        <w:t>и</w:t>
      </w:r>
      <w:r>
        <w:rPr>
          <w:spacing w:val="-1"/>
        </w:rPr>
        <w:t>м</w:t>
      </w:r>
      <w:r>
        <w:t>е</w:t>
      </w:r>
      <w:r>
        <w:rPr>
          <w:spacing w:val="1"/>
        </w:rPr>
        <w:t>т</w:t>
      </w:r>
      <w:r>
        <w:t>ь</w:t>
      </w:r>
      <w:r>
        <w:rPr>
          <w:spacing w:val="43"/>
        </w:rPr>
        <w:t xml:space="preserve"> </w:t>
      </w:r>
      <w:r>
        <w:t>равномерн</w:t>
      </w:r>
      <w:r>
        <w:rPr>
          <w:spacing w:val="1"/>
        </w:rPr>
        <w:t>ы</w:t>
      </w:r>
      <w:r>
        <w:t>й</w:t>
      </w:r>
      <w:r>
        <w:rPr>
          <w:spacing w:val="44"/>
        </w:rPr>
        <w:t xml:space="preserve"> </w:t>
      </w:r>
      <w:r>
        <w:t>урове</w:t>
      </w:r>
      <w:r>
        <w:rPr>
          <w:spacing w:val="2"/>
        </w:rPr>
        <w:t>н</w:t>
      </w:r>
      <w:r>
        <w:t>ь</w:t>
      </w:r>
      <w:r>
        <w:rPr>
          <w:spacing w:val="41"/>
        </w:rPr>
        <w:t xml:space="preserve"> </w:t>
      </w:r>
      <w:r>
        <w:rPr>
          <w:spacing w:val="1"/>
        </w:rPr>
        <w:t>г</w:t>
      </w:r>
      <w:r>
        <w:t>ро</w:t>
      </w:r>
      <w:r>
        <w:rPr>
          <w:spacing w:val="-1"/>
        </w:rPr>
        <w:t>м</w:t>
      </w:r>
      <w:r>
        <w:rPr>
          <w:spacing w:val="1"/>
        </w:rPr>
        <w:t>к</w:t>
      </w:r>
      <w:r>
        <w:t>о</w:t>
      </w:r>
      <w:r>
        <w:rPr>
          <w:spacing w:val="2"/>
        </w:rPr>
        <w:t>с</w:t>
      </w:r>
      <w:r>
        <w:t>ти</w:t>
      </w:r>
      <w:r>
        <w:rPr>
          <w:spacing w:val="41"/>
        </w:rPr>
        <w:t xml:space="preserve"> </w:t>
      </w:r>
      <w:r>
        <w:t>(по</w:t>
      </w:r>
      <w:r>
        <w:rPr>
          <w:spacing w:val="2"/>
        </w:rPr>
        <w:t>с</w:t>
      </w:r>
      <w:r>
        <w:t>то</w:t>
      </w:r>
      <w:r>
        <w:rPr>
          <w:spacing w:val="1"/>
        </w:rPr>
        <w:t>р</w:t>
      </w:r>
      <w:r>
        <w:t>онние</w:t>
      </w:r>
      <w:r>
        <w:rPr>
          <w:w w:val="99"/>
        </w:rPr>
        <w:t xml:space="preserve"> </w:t>
      </w:r>
      <w:r>
        <w:t>разговоры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ауди</w:t>
      </w:r>
      <w:r>
        <w:rPr>
          <w:spacing w:val="2"/>
        </w:rPr>
        <w:t>то</w:t>
      </w:r>
      <w:r>
        <w:t>рии</w:t>
      </w:r>
      <w:r>
        <w:rPr>
          <w:spacing w:val="12"/>
        </w:rPr>
        <w:t xml:space="preserve"> </w:t>
      </w:r>
      <w:r>
        <w:t>проведения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13"/>
        </w:rPr>
        <w:t xml:space="preserve"> </w:t>
      </w:r>
      <w:r>
        <w:t>вызывать</w:t>
      </w:r>
      <w:r>
        <w:rPr>
          <w:spacing w:val="10"/>
        </w:rPr>
        <w:t xml:space="preserve"> </w:t>
      </w:r>
      <w:r>
        <w:t>провалов</w:t>
      </w:r>
      <w:r>
        <w:rPr>
          <w:spacing w:val="12"/>
        </w:rPr>
        <w:t xml:space="preserve"> </w:t>
      </w:r>
      <w:r>
        <w:t>уровня</w:t>
      </w:r>
      <w:r>
        <w:rPr>
          <w:spacing w:val="12"/>
        </w:rPr>
        <w:t xml:space="preserve"> </w:t>
      </w:r>
      <w:r>
        <w:rPr>
          <w:spacing w:val="1"/>
        </w:rPr>
        <w:t>г</w:t>
      </w:r>
      <w:r>
        <w:t>р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spacing w:val="1"/>
        </w:rPr>
        <w:t>к</w:t>
      </w:r>
      <w:r>
        <w:t>ости</w:t>
      </w:r>
      <w:r>
        <w:rPr>
          <w:w w:val="99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си),</w:t>
      </w:r>
      <w:r>
        <w:rPr>
          <w:spacing w:val="-1"/>
        </w:rPr>
        <w:t xml:space="preserve"> </w:t>
      </w:r>
      <w:r>
        <w:t>звук не дол</w:t>
      </w:r>
      <w:r>
        <w:rPr>
          <w:spacing w:val="1"/>
        </w:rPr>
        <w:t>ж</w:t>
      </w:r>
      <w:r>
        <w:t>ен прер</w:t>
      </w:r>
      <w:r>
        <w:rPr>
          <w:spacing w:val="1"/>
        </w:rPr>
        <w:t>ы</w:t>
      </w:r>
      <w:r>
        <w:t>ват</w:t>
      </w:r>
      <w:r>
        <w:rPr>
          <w:spacing w:val="-1"/>
        </w:rPr>
        <w:t>ь</w:t>
      </w:r>
      <w:r>
        <w:t>ся</w:t>
      </w:r>
      <w:r>
        <w:rPr>
          <w:spacing w:val="2"/>
        </w:rPr>
        <w:t xml:space="preserve"> </w:t>
      </w:r>
      <w:r>
        <w:t>(«</w:t>
      </w:r>
      <w:r>
        <w:rPr>
          <w:spacing w:val="1"/>
        </w:rPr>
        <w:t>к</w:t>
      </w:r>
      <w:r>
        <w:t>ва</w:t>
      </w:r>
      <w:r>
        <w:rPr>
          <w:spacing w:val="1"/>
        </w:rPr>
        <w:t>к</w:t>
      </w:r>
      <w:r>
        <w:t>анье»,</w:t>
      </w:r>
      <w:r>
        <w:rPr>
          <w:spacing w:val="-1"/>
        </w:rPr>
        <w:t xml:space="preserve"> </w:t>
      </w:r>
      <w:r>
        <w:t>хрипы,</w:t>
      </w:r>
      <w:r>
        <w:rPr>
          <w:spacing w:val="-1"/>
        </w:rPr>
        <w:t xml:space="preserve"> </w:t>
      </w:r>
      <w:r>
        <w:t>щел</w:t>
      </w:r>
      <w:r>
        <w:rPr>
          <w:spacing w:val="-1"/>
        </w:rPr>
        <w:t>ч</w:t>
      </w:r>
      <w:r>
        <w:rPr>
          <w:spacing w:val="1"/>
        </w:rPr>
        <w:t>к</w:t>
      </w:r>
      <w:r>
        <w:t>и</w:t>
      </w:r>
      <w:r>
        <w:rPr>
          <w:spacing w:val="-1"/>
        </w:rPr>
        <w:t xml:space="preserve"> </w:t>
      </w:r>
      <w:r>
        <w:t>и т.п.)</w:t>
      </w:r>
      <w:r>
        <w:rPr>
          <w:spacing w:val="-1"/>
        </w:rPr>
        <w:t xml:space="preserve"> </w:t>
      </w:r>
      <w:r>
        <w:t xml:space="preserve">и не </w:t>
      </w:r>
      <w:r>
        <w:rPr>
          <w:spacing w:val="2"/>
        </w:rPr>
        <w:t>д</w:t>
      </w:r>
      <w:r>
        <w:t>олжен</w:t>
      </w:r>
      <w:r>
        <w:rPr>
          <w:w w:val="99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ис</w:t>
      </w:r>
      <w:r>
        <w:rPr>
          <w:spacing w:val="1"/>
        </w:rPr>
        <w:t>к</w:t>
      </w:r>
      <w:r>
        <w:t>ажён;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7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-7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ч</w:t>
      </w:r>
      <w:r>
        <w:t>ество</w:t>
      </w:r>
      <w:r>
        <w:rPr>
          <w:spacing w:val="-5"/>
        </w:rPr>
        <w:t xml:space="preserve"> </w:t>
      </w:r>
      <w:r>
        <w:rPr>
          <w:spacing w:val="2"/>
        </w:rPr>
        <w:t>о</w:t>
      </w:r>
      <w:r>
        <w:t>тображе</w:t>
      </w:r>
      <w:r>
        <w:rPr>
          <w:spacing w:val="1"/>
        </w:rPr>
        <w:t>н</w:t>
      </w:r>
      <w:r>
        <w:t>ия</w:t>
      </w:r>
      <w:r>
        <w:rPr>
          <w:spacing w:val="-6"/>
        </w:rPr>
        <w:t xml:space="preserve"> </w:t>
      </w:r>
      <w:r>
        <w:t>К</w:t>
      </w:r>
      <w:r>
        <w:rPr>
          <w:spacing w:val="2"/>
        </w:rPr>
        <w:t>И</w:t>
      </w:r>
      <w:r>
        <w:t>М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ране:</w:t>
      </w:r>
      <w:r>
        <w:rPr>
          <w:spacing w:val="-6"/>
        </w:rPr>
        <w:t xml:space="preserve"> </w:t>
      </w:r>
      <w:r>
        <w:t>К</w:t>
      </w:r>
      <w:r>
        <w:rPr>
          <w:spacing w:val="2"/>
        </w:rPr>
        <w:t>И</w:t>
      </w:r>
      <w:r>
        <w:t>М</w:t>
      </w:r>
      <w:r>
        <w:rPr>
          <w:spacing w:val="-7"/>
        </w:rPr>
        <w:t xml:space="preserve"> </w:t>
      </w:r>
      <w:r>
        <w:rPr>
          <w:spacing w:val="2"/>
        </w:rPr>
        <w:t>и</w:t>
      </w:r>
      <w:r>
        <w:rPr>
          <w:spacing w:val="-1"/>
        </w:rPr>
        <w:t>м</w:t>
      </w:r>
      <w:r>
        <w:t>еют</w:t>
      </w:r>
      <w:r>
        <w:rPr>
          <w:spacing w:val="-5"/>
        </w:rPr>
        <w:t xml:space="preserve"> </w:t>
      </w:r>
      <w:r>
        <w:rPr>
          <w:spacing w:val="-1"/>
        </w:rPr>
        <w:t>ч</w:t>
      </w:r>
      <w:r>
        <w:t>еткое</w:t>
      </w:r>
      <w:r>
        <w:rPr>
          <w:spacing w:val="-6"/>
        </w:rPr>
        <w:t xml:space="preserve"> </w:t>
      </w:r>
      <w:r>
        <w:rPr>
          <w:spacing w:val="2"/>
        </w:rPr>
        <w:t>о</w:t>
      </w:r>
      <w:r>
        <w:t>тображе</w:t>
      </w:r>
      <w:r>
        <w:rPr>
          <w:spacing w:val="1"/>
        </w:rPr>
        <w:t>н</w:t>
      </w:r>
      <w:r>
        <w:t>ие</w:t>
      </w:r>
      <w:r>
        <w:rPr>
          <w:spacing w:val="-6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rPr>
          <w:spacing w:val="-1"/>
        </w:rPr>
        <w:t>м</w:t>
      </w:r>
      <w:r>
        <w:t>ос</w:t>
      </w:r>
      <w:r>
        <w:rPr>
          <w:spacing w:val="1"/>
        </w:rPr>
        <w:t>т</w:t>
      </w:r>
      <w:r>
        <w:t>ь</w:t>
      </w:r>
      <w:r>
        <w:rPr>
          <w:spacing w:val="36"/>
        </w:rPr>
        <w:t xml:space="preserve"> </w:t>
      </w:r>
      <w:r>
        <w:t>текста,</w:t>
      </w:r>
      <w:r>
        <w:rPr>
          <w:spacing w:val="38"/>
        </w:rPr>
        <w:t xml:space="preserve"> </w:t>
      </w:r>
      <w:r>
        <w:rPr>
          <w:spacing w:val="1"/>
        </w:rPr>
        <w:t>к</w:t>
      </w:r>
      <w:r>
        <w:t>орре</w:t>
      </w:r>
      <w:r>
        <w:rPr>
          <w:spacing w:val="1"/>
        </w:rPr>
        <w:t>к</w:t>
      </w:r>
      <w:r>
        <w:t>тную</w:t>
      </w:r>
      <w:r>
        <w:rPr>
          <w:spacing w:val="38"/>
        </w:rPr>
        <w:t xml:space="preserve"> </w:t>
      </w:r>
      <w:r>
        <w:t>переда</w:t>
      </w:r>
      <w:r>
        <w:rPr>
          <w:spacing w:val="1"/>
        </w:rPr>
        <w:t>ч</w:t>
      </w:r>
      <w:r>
        <w:t>у</w:t>
      </w:r>
      <w:r>
        <w:rPr>
          <w:spacing w:val="38"/>
        </w:rPr>
        <w:t xml:space="preserve"> </w:t>
      </w:r>
      <w:r>
        <w:t>цветов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фот</w:t>
      </w:r>
      <w:r>
        <w:rPr>
          <w:spacing w:val="1"/>
        </w:rPr>
        <w:t>о</w:t>
      </w:r>
      <w:r>
        <w:t>граф</w:t>
      </w:r>
      <w:r>
        <w:rPr>
          <w:spacing w:val="2"/>
        </w:rPr>
        <w:t>и</w:t>
      </w:r>
      <w:r>
        <w:t>ях,</w:t>
      </w:r>
      <w:r>
        <w:rPr>
          <w:spacing w:val="38"/>
        </w:rPr>
        <w:t xml:space="preserve"> </w:t>
      </w:r>
      <w:r>
        <w:t>отобража</w:t>
      </w:r>
      <w:r>
        <w:rPr>
          <w:spacing w:val="1"/>
        </w:rPr>
        <w:t>ю</w:t>
      </w:r>
      <w:r>
        <w:t>тся</w:t>
      </w:r>
      <w:r>
        <w:rPr>
          <w:spacing w:val="38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весь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ран,</w:t>
      </w:r>
      <w:r>
        <w:rPr>
          <w:spacing w:val="-13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-12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rPr>
          <w:spacing w:val="2"/>
        </w:rPr>
        <w:t>е</w:t>
      </w:r>
      <w:r>
        <w:t>м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нопок</w:t>
      </w:r>
      <w:r>
        <w:rPr>
          <w:spacing w:val="-11"/>
        </w:rPr>
        <w:t xml:space="preserve"> </w:t>
      </w:r>
      <w:r>
        <w:t>нав</w:t>
      </w:r>
      <w:r>
        <w:rPr>
          <w:spacing w:val="1"/>
        </w:rPr>
        <w:t>и</w:t>
      </w:r>
      <w:r>
        <w:t>гации;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rPr>
          <w:spacing w:val="1"/>
        </w:rPr>
        <w:t>к</w:t>
      </w:r>
      <w:r>
        <w:t>онтролирует</w:t>
      </w:r>
      <w:r>
        <w:rPr>
          <w:spacing w:val="-14"/>
        </w:rPr>
        <w:t xml:space="preserve"> </w:t>
      </w:r>
      <w:r>
        <w:t>з</w:t>
      </w:r>
      <w:r>
        <w:rPr>
          <w:spacing w:val="2"/>
        </w:rPr>
        <w:t>а</w:t>
      </w:r>
      <w:r>
        <w:t>груз</w:t>
      </w:r>
      <w:r>
        <w:rPr>
          <w:spacing w:val="1"/>
        </w:rPr>
        <w:t>к</w:t>
      </w:r>
      <w:r>
        <w:t>у</w:t>
      </w:r>
      <w:r>
        <w:rPr>
          <w:spacing w:val="-13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серт</w:t>
      </w:r>
      <w:r>
        <w:rPr>
          <w:spacing w:val="2"/>
        </w:rPr>
        <w:t>и</w:t>
      </w:r>
      <w:r>
        <w:t>фи</w:t>
      </w:r>
      <w:r>
        <w:rPr>
          <w:spacing w:val="1"/>
        </w:rPr>
        <w:t>к</w:t>
      </w:r>
      <w:r>
        <w:t>а</w:t>
      </w:r>
      <w:r>
        <w:rPr>
          <w:spacing w:val="1"/>
        </w:rPr>
        <w:t>т</w:t>
      </w:r>
      <w:r>
        <w:t>ами</w:t>
      </w:r>
      <w:r>
        <w:rPr>
          <w:spacing w:val="-13"/>
        </w:rPr>
        <w:t xml:space="preserve"> </w:t>
      </w:r>
      <w:r>
        <w:t>специалис</w:t>
      </w:r>
      <w:r>
        <w:rPr>
          <w:spacing w:val="2"/>
        </w:rPr>
        <w:t>т</w:t>
      </w:r>
      <w:r>
        <w:t>ов</w:t>
      </w:r>
      <w:r>
        <w:rPr>
          <w:spacing w:val="-13"/>
        </w:rPr>
        <w:t xml:space="preserve"> </w:t>
      </w:r>
      <w:r>
        <w:t>Р</w:t>
      </w:r>
      <w:r>
        <w:rPr>
          <w:spacing w:val="2"/>
        </w:rPr>
        <w:t>Ц</w:t>
      </w:r>
      <w:r>
        <w:t>ОИ;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6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-5"/>
        </w:rPr>
        <w:t xml:space="preserve"> </w:t>
      </w:r>
      <w:r>
        <w:t>раб</w:t>
      </w:r>
      <w:r>
        <w:rPr>
          <w:spacing w:val="2"/>
        </w:rPr>
        <w:t>о</w:t>
      </w:r>
      <w:r>
        <w:t>тоспо</w:t>
      </w:r>
      <w:r>
        <w:rPr>
          <w:spacing w:val="2"/>
        </w:rPr>
        <w:t>с</w:t>
      </w:r>
      <w:r>
        <w:t>обность</w:t>
      </w:r>
      <w:r>
        <w:rPr>
          <w:spacing w:val="-5"/>
        </w:rPr>
        <w:t xml:space="preserve"> </w:t>
      </w:r>
      <w:r>
        <w:t>сре</w:t>
      </w:r>
      <w:r>
        <w:rPr>
          <w:spacing w:val="2"/>
        </w:rPr>
        <w:t>д</w:t>
      </w:r>
      <w:r>
        <w:t>ств</w:t>
      </w:r>
      <w:r>
        <w:rPr>
          <w:spacing w:val="-5"/>
        </w:rPr>
        <w:t xml:space="preserve"> </w:t>
      </w:r>
      <w:r>
        <w:rPr>
          <w:spacing w:val="1"/>
        </w:rPr>
        <w:t>к</w:t>
      </w:r>
      <w:r>
        <w:t>ри</w:t>
      </w:r>
      <w:r>
        <w:rPr>
          <w:spacing w:val="3"/>
        </w:rPr>
        <w:t>п</w:t>
      </w:r>
      <w:r>
        <w:t>тозащиты</w:t>
      </w:r>
      <w:r>
        <w:rPr>
          <w:spacing w:val="-4"/>
        </w:rPr>
        <w:t xml:space="preserve"> </w:t>
      </w:r>
      <w:r>
        <w:t>с ис</w:t>
      </w:r>
      <w:r>
        <w:rPr>
          <w:spacing w:val="1"/>
        </w:rPr>
        <w:t>п</w:t>
      </w:r>
      <w:r>
        <w:t>ольз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ем</w:t>
      </w:r>
      <w:r>
        <w:rPr>
          <w:spacing w:val="-5"/>
        </w:rPr>
        <w:t xml:space="preserve"> </w:t>
      </w:r>
      <w:r>
        <w:t>токена</w:t>
      </w:r>
      <w:r>
        <w:rPr>
          <w:spacing w:val="-4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w w:val="99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:</w:t>
      </w:r>
      <w:r>
        <w:rPr>
          <w:spacing w:val="55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t> станции</w:t>
      </w:r>
      <w:r>
        <w:rPr>
          <w:spacing w:val="56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56"/>
        </w:rPr>
        <w:t xml:space="preserve"> </w:t>
      </w:r>
      <w:r>
        <w:t>отве</w:t>
      </w:r>
      <w:r>
        <w:rPr>
          <w:spacing w:val="1"/>
        </w:rPr>
        <w:t>т</w:t>
      </w:r>
      <w:r>
        <w:t>ов</w:t>
      </w:r>
      <w:r>
        <w:rPr>
          <w:spacing w:val="55"/>
        </w:rPr>
        <w:t xml:space="preserve"> </w:t>
      </w:r>
      <w:r>
        <w:t>токен</w:t>
      </w:r>
      <w:r>
        <w:rPr>
          <w:spacing w:val="56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5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> </w:t>
      </w:r>
      <w:r>
        <w:t>вводит</w:t>
      </w:r>
      <w:r>
        <w:rPr>
          <w:spacing w:val="56"/>
        </w:rPr>
        <w:t xml:space="preserve"> </w:t>
      </w:r>
      <w:r>
        <w:t>пароль</w:t>
      </w:r>
      <w:r>
        <w:rPr>
          <w:spacing w:val="54"/>
        </w:rPr>
        <w:t xml:space="preserve"> </w:t>
      </w:r>
      <w:r>
        <w:t>д</w:t>
      </w:r>
      <w:r>
        <w:rPr>
          <w:spacing w:val="2"/>
        </w:rPr>
        <w:t>о</w:t>
      </w:r>
      <w:r>
        <w:t>ступа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 нему;</w:t>
      </w:r>
    </w:p>
    <w:p w:rsidR="00DC1013" w:rsidRDefault="00DC1013" w:rsidP="00DC1013">
      <w:pPr>
        <w:pStyle w:val="a3"/>
        <w:kinsoku w:val="0"/>
        <w:overflowPunct w:val="0"/>
        <w:spacing w:before="2" w:line="300" w:lineRule="exact"/>
        <w:ind w:right="111" w:firstLine="708"/>
        <w:jc w:val="both"/>
      </w:pPr>
      <w:r>
        <w:rPr>
          <w:spacing w:val="1"/>
        </w:rPr>
        <w:t>к</w:t>
      </w:r>
      <w:r>
        <w:t>онтролирует</w:t>
      </w:r>
      <w:r>
        <w:rPr>
          <w:spacing w:val="35"/>
        </w:rPr>
        <w:t xml:space="preserve"> </w:t>
      </w:r>
      <w:r>
        <w:t>с</w:t>
      </w:r>
      <w:r>
        <w:rPr>
          <w:spacing w:val="2"/>
        </w:rPr>
        <w:t>о</w:t>
      </w:r>
      <w:r>
        <w:t>хр</w:t>
      </w:r>
      <w:r>
        <w:rPr>
          <w:spacing w:val="2"/>
        </w:rPr>
        <w:t>а</w:t>
      </w:r>
      <w:r>
        <w:t>не</w:t>
      </w:r>
      <w:r>
        <w:rPr>
          <w:spacing w:val="1"/>
        </w:rPr>
        <w:t>н</w:t>
      </w:r>
      <w:r>
        <w:t>ие</w:t>
      </w:r>
      <w:r>
        <w:rPr>
          <w:spacing w:val="38"/>
        </w:rPr>
        <w:t xml:space="preserve"> </w:t>
      </w:r>
      <w:r>
        <w:rPr>
          <w:spacing w:val="1"/>
        </w:rPr>
        <w:t>к</w:t>
      </w:r>
      <w:r>
        <w:t>ода</w:t>
      </w:r>
      <w:r>
        <w:rPr>
          <w:spacing w:val="36"/>
        </w:rPr>
        <w:t xml:space="preserve"> </w:t>
      </w:r>
      <w:r>
        <w:t>а</w:t>
      </w:r>
      <w:r>
        <w:rPr>
          <w:spacing w:val="1"/>
        </w:rPr>
        <w:t>к</w:t>
      </w:r>
      <w:r>
        <w:t>тивац</w:t>
      </w:r>
      <w:r>
        <w:rPr>
          <w:spacing w:val="1"/>
        </w:rPr>
        <w:t>и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6"/>
        </w:rPr>
        <w:t xml:space="preserve"> </w:t>
      </w:r>
      <w:r>
        <w:t>(</w:t>
      </w:r>
      <w:r>
        <w:rPr>
          <w:spacing w:val="1"/>
        </w:rPr>
        <w:t>к</w:t>
      </w:r>
      <w:r>
        <w:t>ро</w:t>
      </w:r>
      <w:r>
        <w:rPr>
          <w:spacing w:val="-1"/>
        </w:rPr>
        <w:t>м</w:t>
      </w:r>
      <w:r>
        <w:t>е</w:t>
      </w:r>
      <w:r>
        <w:rPr>
          <w:spacing w:val="37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36"/>
        </w:rPr>
        <w:t xml:space="preserve"> </w:t>
      </w:r>
      <w:r>
        <w:t>станций</w:t>
      </w:r>
      <w:r>
        <w:rPr>
          <w:w w:val="99"/>
        </w:rPr>
        <w:t xml:space="preserve"> </w:t>
      </w:r>
      <w:r>
        <w:t>зап</w:t>
      </w:r>
      <w:r>
        <w:rPr>
          <w:spacing w:val="1"/>
        </w:rPr>
        <w:t>и</w:t>
      </w:r>
      <w:r>
        <w:t>си)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переда</w:t>
      </w:r>
      <w:r>
        <w:rPr>
          <w:spacing w:val="1"/>
        </w:rPr>
        <w:t>ч</w:t>
      </w:r>
      <w:r>
        <w:t>у</w:t>
      </w:r>
      <w:r>
        <w:rPr>
          <w:spacing w:val="-8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оводителю</w:t>
      </w:r>
      <w:r>
        <w:rPr>
          <w:spacing w:val="-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t>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w w:val="9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(один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аждый</w:t>
      </w:r>
      <w:r>
        <w:rPr>
          <w:spacing w:val="-9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-10"/>
        </w:rPr>
        <w:t xml:space="preserve"> </w:t>
      </w:r>
      <w:r>
        <w:t>ауд</w:t>
      </w:r>
      <w:r>
        <w:rPr>
          <w:spacing w:val="1"/>
        </w:rPr>
        <w:t>и</w:t>
      </w:r>
      <w:r>
        <w:t>тории</w:t>
      </w:r>
      <w:r>
        <w:rPr>
          <w:spacing w:val="-3"/>
        </w:rPr>
        <w:t xml:space="preserve"> </w:t>
      </w:r>
      <w:r>
        <w:t>проведени</w:t>
      </w:r>
      <w:r>
        <w:rPr>
          <w:spacing w:val="2"/>
        </w:rPr>
        <w:t>я</w:t>
      </w:r>
      <w:r>
        <w:t>);</w:t>
      </w:r>
    </w:p>
    <w:p w:rsidR="00DC1013" w:rsidRDefault="00DC1013" w:rsidP="00DC1013">
      <w:pPr>
        <w:pStyle w:val="a3"/>
        <w:tabs>
          <w:tab w:val="left" w:pos="2591"/>
          <w:tab w:val="left" w:pos="4109"/>
          <w:tab w:val="left" w:pos="6642"/>
          <w:tab w:val="left" w:pos="7271"/>
          <w:tab w:val="left" w:pos="8518"/>
          <w:tab w:val="left" w:pos="9595"/>
        </w:tabs>
        <w:kinsoku w:val="0"/>
        <w:overflowPunct w:val="0"/>
        <w:spacing w:before="0" w:line="294" w:lineRule="exact"/>
        <w:ind w:left="821"/>
      </w:pPr>
      <w:r>
        <w:rPr>
          <w:spacing w:val="1"/>
        </w:rPr>
        <w:t>к</w:t>
      </w:r>
      <w:r>
        <w:t>онтролирует</w:t>
      </w:r>
      <w:r>
        <w:tab/>
        <w:t>со</w:t>
      </w:r>
      <w:r>
        <w:rPr>
          <w:spacing w:val="2"/>
        </w:rPr>
        <w:t>х</w:t>
      </w:r>
      <w:r>
        <w:t>р</w:t>
      </w:r>
      <w:r>
        <w:rPr>
          <w:spacing w:val="2"/>
        </w:rPr>
        <w:t>а</w:t>
      </w:r>
      <w:r>
        <w:t>не</w:t>
      </w:r>
      <w:r>
        <w:rPr>
          <w:spacing w:val="1"/>
        </w:rPr>
        <w:t>н</w:t>
      </w:r>
      <w:r>
        <w:t>ие</w:t>
      </w:r>
      <w:r>
        <w:tab/>
        <w:t>на</w:t>
      </w:r>
      <w:r>
        <w:rPr>
          <w:spacing w:val="-3"/>
        </w:rPr>
        <w:t xml:space="preserve"> </w:t>
      </w:r>
      <w:r>
        <w:t>флеш-на</w:t>
      </w:r>
      <w:r>
        <w:rPr>
          <w:spacing w:val="1"/>
        </w:rPr>
        <w:t>к</w:t>
      </w:r>
      <w:r>
        <w:rPr>
          <w:spacing w:val="2"/>
        </w:rPr>
        <w:t>о</w:t>
      </w:r>
      <w:r>
        <w:t>питель</w:t>
      </w:r>
      <w:r>
        <w:tab/>
        <w:t>для</w:t>
      </w:r>
      <w:r>
        <w:tab/>
        <w:t>пере</w:t>
      </w:r>
      <w:r>
        <w:rPr>
          <w:spacing w:val="1"/>
        </w:rPr>
        <w:t>н</w:t>
      </w:r>
      <w:r>
        <w:rPr>
          <w:spacing w:val="2"/>
        </w:rPr>
        <w:t>о</w:t>
      </w:r>
      <w:r>
        <w:t>са</w:t>
      </w:r>
      <w:r>
        <w:tab/>
        <w:t>дан</w:t>
      </w:r>
      <w:r>
        <w:rPr>
          <w:spacing w:val="1"/>
        </w:rPr>
        <w:t>н</w:t>
      </w:r>
      <w:r>
        <w:t>ых</w:t>
      </w:r>
      <w:r>
        <w:tab/>
      </w:r>
      <w:r>
        <w:rPr>
          <w:spacing w:val="-1"/>
        </w:rPr>
        <w:t>м</w:t>
      </w:r>
      <w:r>
        <w:t>ежду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0"/>
        <w:jc w:val="both"/>
      </w:pP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2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3"/>
        </w:rPr>
        <w:t xml:space="preserve"> </w:t>
      </w:r>
      <w:r>
        <w:t>па</w:t>
      </w:r>
      <w:r>
        <w:rPr>
          <w:spacing w:val="2"/>
        </w:rPr>
        <w:t>с</w:t>
      </w:r>
      <w:r>
        <w:t>порта</w:t>
      </w:r>
      <w:r>
        <w:rPr>
          <w:spacing w:val="24"/>
        </w:rPr>
        <w:t xml:space="preserve"> </w:t>
      </w:r>
      <w:r>
        <w:t>станции</w:t>
      </w:r>
      <w:r>
        <w:rPr>
          <w:spacing w:val="24"/>
        </w:rPr>
        <w:t xml:space="preserve"> </w:t>
      </w:r>
      <w:r>
        <w:t>зап</w:t>
      </w:r>
      <w:r>
        <w:rPr>
          <w:spacing w:val="3"/>
        </w:rPr>
        <w:t>и</w:t>
      </w:r>
      <w:r>
        <w:t>си</w:t>
      </w:r>
      <w:r>
        <w:rPr>
          <w:spacing w:val="23"/>
        </w:rPr>
        <w:t xml:space="preserve"> </w:t>
      </w:r>
      <w:r>
        <w:t>отве</w:t>
      </w:r>
      <w:r>
        <w:rPr>
          <w:spacing w:val="3"/>
        </w:rPr>
        <w:t>т</w:t>
      </w:r>
      <w:r>
        <w:rPr>
          <w:spacing w:val="2"/>
        </w:rPr>
        <w:t>о</w:t>
      </w:r>
      <w:r>
        <w:t>в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ронного</w:t>
      </w:r>
      <w:r>
        <w:rPr>
          <w:spacing w:val="23"/>
        </w:rPr>
        <w:t xml:space="preserve"> </w:t>
      </w:r>
      <w:r>
        <w:t>а</w:t>
      </w:r>
      <w:r>
        <w:rPr>
          <w:spacing w:val="1"/>
        </w:rPr>
        <w:t>к</w:t>
      </w:r>
      <w:r>
        <w:t>та</w:t>
      </w:r>
      <w:r>
        <w:rPr>
          <w:spacing w:val="25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42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47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43"/>
        </w:rPr>
        <w:t xml:space="preserve"> </w:t>
      </w:r>
      <w:r>
        <w:t>ответов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последующей</w:t>
      </w:r>
      <w:r>
        <w:rPr>
          <w:spacing w:val="43"/>
        </w:rPr>
        <w:t xml:space="preserve"> </w:t>
      </w:r>
      <w:r>
        <w:t>пе</w:t>
      </w:r>
      <w:r>
        <w:rPr>
          <w:spacing w:val="2"/>
        </w:rPr>
        <w:t>р</w:t>
      </w:r>
      <w:r>
        <w:t>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сис</w:t>
      </w:r>
      <w:r>
        <w:rPr>
          <w:spacing w:val="2"/>
        </w:rPr>
        <w:t>т</w:t>
      </w:r>
      <w:r>
        <w:t>ему</w:t>
      </w:r>
      <w:r>
        <w:rPr>
          <w:spacing w:val="43"/>
        </w:rPr>
        <w:t xml:space="preserve"> </w:t>
      </w:r>
      <w:r>
        <w:rPr>
          <w:spacing w:val="-1"/>
        </w:rPr>
        <w:t>м</w:t>
      </w:r>
      <w:r>
        <w:t>они</w:t>
      </w:r>
      <w:r>
        <w:rPr>
          <w:spacing w:val="1"/>
        </w:rPr>
        <w:t>т</w:t>
      </w:r>
      <w:r>
        <w:t>оринга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-20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7" w:firstLine="708"/>
        <w:jc w:val="both"/>
      </w:pPr>
      <w:r>
        <w:t>Не</w:t>
      </w:r>
      <w:r>
        <w:rPr>
          <w:spacing w:val="56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дуется</w:t>
      </w:r>
      <w:r>
        <w:rPr>
          <w:spacing w:val="54"/>
        </w:rPr>
        <w:t xml:space="preserve"> </w:t>
      </w:r>
      <w:r>
        <w:t>пер</w:t>
      </w:r>
      <w:r>
        <w:rPr>
          <w:spacing w:val="2"/>
        </w:rPr>
        <w:t>е</w:t>
      </w:r>
      <w:r>
        <w:rPr>
          <w:spacing w:val="-1"/>
        </w:rPr>
        <w:t>м</w:t>
      </w:r>
      <w:r>
        <w:t>е</w:t>
      </w:r>
      <w:r>
        <w:rPr>
          <w:spacing w:val="1"/>
        </w:rPr>
        <w:t>щ</w:t>
      </w:r>
      <w:r>
        <w:t>ать</w:t>
      </w:r>
      <w:r>
        <w:rPr>
          <w:spacing w:val="55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ю</w:t>
      </w:r>
      <w:r>
        <w:rPr>
          <w:spacing w:val="55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54"/>
        </w:rPr>
        <w:t xml:space="preserve"> </w:t>
      </w:r>
      <w:r>
        <w:t>о</w:t>
      </w:r>
      <w:r>
        <w:rPr>
          <w:spacing w:val="1"/>
        </w:rPr>
        <w:t>т</w:t>
      </w:r>
      <w:r>
        <w:t>ве</w:t>
      </w:r>
      <w:r>
        <w:rPr>
          <w:spacing w:val="1"/>
        </w:rPr>
        <w:t>т</w:t>
      </w:r>
      <w:r>
        <w:t>ов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под</w:t>
      </w:r>
      <w:r>
        <w:rPr>
          <w:spacing w:val="1"/>
        </w:rPr>
        <w:t>к</w:t>
      </w:r>
      <w:r>
        <w:t>л</w:t>
      </w:r>
      <w:r>
        <w:rPr>
          <w:spacing w:val="3"/>
        </w:rPr>
        <w:t>ю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ой</w:t>
      </w:r>
      <w:r>
        <w:rPr>
          <w:w w:val="99"/>
        </w:rPr>
        <w:t xml:space="preserve"> </w:t>
      </w:r>
      <w:r>
        <w:t>аудиогарн</w:t>
      </w:r>
      <w:r>
        <w:rPr>
          <w:spacing w:val="3"/>
        </w:rPr>
        <w:t>и</w:t>
      </w:r>
      <w:r>
        <w:t>турой</w:t>
      </w:r>
      <w:r>
        <w:rPr>
          <w:spacing w:val="-16"/>
        </w:rPr>
        <w:t xml:space="preserve"> </w:t>
      </w:r>
      <w:r>
        <w:t>по</w:t>
      </w:r>
      <w:r>
        <w:rPr>
          <w:spacing w:val="2"/>
        </w:rPr>
        <w:t>с</w:t>
      </w:r>
      <w:r>
        <w:t>ле</w:t>
      </w:r>
      <w:r>
        <w:rPr>
          <w:spacing w:val="-16"/>
        </w:rPr>
        <w:t xml:space="preserve"> </w:t>
      </w:r>
      <w:r>
        <w:rPr>
          <w:spacing w:val="1"/>
        </w:rPr>
        <w:t>з</w:t>
      </w:r>
      <w:r>
        <w:t>авершения</w:t>
      </w:r>
      <w:r>
        <w:rPr>
          <w:spacing w:val="-16"/>
        </w:rPr>
        <w:t xml:space="preserve"> </w:t>
      </w:r>
      <w:r>
        <w:rPr>
          <w:spacing w:val="1"/>
        </w:rPr>
        <w:t>к</w:t>
      </w:r>
      <w:r>
        <w:t>онтр</w:t>
      </w:r>
      <w:r>
        <w:rPr>
          <w:spacing w:val="2"/>
        </w:rPr>
        <w:t>о</w:t>
      </w:r>
      <w:r>
        <w:t>ля</w:t>
      </w:r>
      <w:r>
        <w:rPr>
          <w:spacing w:val="-16"/>
        </w:rPr>
        <w:t xml:space="preserve"> </w:t>
      </w:r>
      <w:r>
        <w:t>техниче</w:t>
      </w:r>
      <w:r>
        <w:rPr>
          <w:spacing w:val="3"/>
        </w:rPr>
        <w:t>с</w:t>
      </w:r>
      <w:r>
        <w:rPr>
          <w:spacing w:val="1"/>
        </w:rPr>
        <w:t>к</w:t>
      </w:r>
      <w:r>
        <w:t>ой</w:t>
      </w:r>
      <w:r>
        <w:rPr>
          <w:spacing w:val="-13"/>
        </w:rPr>
        <w:t xml:space="preserve"> </w:t>
      </w:r>
      <w:r>
        <w:t>го</w:t>
      </w:r>
      <w:r>
        <w:rPr>
          <w:spacing w:val="-2"/>
        </w:rPr>
        <w:t>т</w:t>
      </w:r>
      <w:r>
        <w:t>о</w:t>
      </w:r>
      <w:r>
        <w:rPr>
          <w:spacing w:val="2"/>
        </w:rPr>
        <w:t>в</w:t>
      </w:r>
      <w:r>
        <w:t>ности.</w:t>
      </w:r>
    </w:p>
    <w:p w:rsidR="00DC1013" w:rsidRPr="00EE14AB" w:rsidRDefault="00DC1013" w:rsidP="00DC1013">
      <w:pPr>
        <w:pStyle w:val="4"/>
        <w:kinsoku w:val="0"/>
        <w:overflowPunct w:val="0"/>
        <w:spacing w:before="1" w:line="298" w:lineRule="exact"/>
        <w:ind w:left="112" w:right="109" w:firstLine="708"/>
        <w:jc w:val="both"/>
        <w:rPr>
          <w:b w:val="0"/>
          <w:bCs w:val="0"/>
          <w:i w:val="0"/>
          <w:iCs w:val="0"/>
        </w:rPr>
      </w:pPr>
      <w:r w:rsidRPr="00EE14AB">
        <w:rPr>
          <w:b w:val="0"/>
          <w:i w:val="0"/>
        </w:rPr>
        <w:t>Проверяет</w:t>
      </w:r>
      <w:r w:rsidRPr="00EE14AB">
        <w:rPr>
          <w:b w:val="0"/>
          <w:i w:val="0"/>
          <w:spacing w:val="50"/>
        </w:rPr>
        <w:t xml:space="preserve"> </w:t>
      </w:r>
      <w:r w:rsidRPr="00EE14AB">
        <w:rPr>
          <w:b w:val="0"/>
          <w:i w:val="0"/>
        </w:rPr>
        <w:t>на</w:t>
      </w:r>
      <w:r w:rsidRPr="00EE14AB">
        <w:rPr>
          <w:b w:val="0"/>
          <w:i w:val="0"/>
          <w:spacing w:val="1"/>
        </w:rPr>
        <w:t>л</w:t>
      </w:r>
      <w:r w:rsidRPr="00EE14AB">
        <w:rPr>
          <w:b w:val="0"/>
          <w:i w:val="0"/>
        </w:rPr>
        <w:t>ичие</w:t>
      </w:r>
      <w:r w:rsidRPr="00EE14AB">
        <w:rPr>
          <w:b w:val="0"/>
          <w:i w:val="0"/>
          <w:spacing w:val="51"/>
        </w:rPr>
        <w:t xml:space="preserve"> </w:t>
      </w:r>
      <w:r w:rsidRPr="00EE14AB">
        <w:rPr>
          <w:b w:val="0"/>
          <w:i w:val="0"/>
        </w:rPr>
        <w:t>допо</w:t>
      </w:r>
      <w:r w:rsidRPr="00EE14AB">
        <w:rPr>
          <w:b w:val="0"/>
          <w:i w:val="0"/>
          <w:spacing w:val="-2"/>
        </w:rPr>
        <w:t>л</w:t>
      </w:r>
      <w:r w:rsidRPr="00EE14AB">
        <w:rPr>
          <w:b w:val="0"/>
          <w:i w:val="0"/>
        </w:rPr>
        <w:t>н</w:t>
      </w:r>
      <w:r w:rsidRPr="00EE14AB">
        <w:rPr>
          <w:b w:val="0"/>
          <w:i w:val="0"/>
          <w:spacing w:val="2"/>
        </w:rPr>
        <w:t>и</w:t>
      </w:r>
      <w:r w:rsidRPr="00EE14AB">
        <w:rPr>
          <w:b w:val="0"/>
          <w:i w:val="0"/>
        </w:rPr>
        <w:t>те</w:t>
      </w:r>
      <w:r w:rsidRPr="00EE14AB">
        <w:rPr>
          <w:b w:val="0"/>
          <w:i w:val="0"/>
          <w:spacing w:val="1"/>
        </w:rPr>
        <w:t>л</w:t>
      </w:r>
      <w:r w:rsidRPr="00EE14AB">
        <w:rPr>
          <w:b w:val="0"/>
          <w:i w:val="0"/>
          <w:spacing w:val="-1"/>
        </w:rPr>
        <w:t>ь</w:t>
      </w:r>
      <w:r w:rsidRPr="00EE14AB">
        <w:rPr>
          <w:b w:val="0"/>
          <w:i w:val="0"/>
        </w:rPr>
        <w:t>ного</w:t>
      </w:r>
      <w:r w:rsidRPr="00EE14AB">
        <w:rPr>
          <w:b w:val="0"/>
          <w:i w:val="0"/>
          <w:spacing w:val="48"/>
        </w:rPr>
        <w:t xml:space="preserve"> </w:t>
      </w:r>
      <w:r w:rsidRPr="00EE14AB">
        <w:rPr>
          <w:b w:val="0"/>
          <w:i w:val="0"/>
          <w:spacing w:val="2"/>
        </w:rPr>
        <w:t>(</w:t>
      </w:r>
      <w:r w:rsidRPr="00EE14AB">
        <w:rPr>
          <w:b w:val="0"/>
          <w:i w:val="0"/>
        </w:rPr>
        <w:t>резерв</w:t>
      </w:r>
      <w:r w:rsidRPr="00EE14AB">
        <w:rPr>
          <w:b w:val="0"/>
          <w:i w:val="0"/>
          <w:spacing w:val="1"/>
        </w:rPr>
        <w:t>н</w:t>
      </w:r>
      <w:r w:rsidRPr="00EE14AB">
        <w:rPr>
          <w:b w:val="0"/>
          <w:i w:val="0"/>
        </w:rPr>
        <w:t>ого)</w:t>
      </w:r>
      <w:r w:rsidRPr="00EE14AB">
        <w:rPr>
          <w:b w:val="0"/>
          <w:i w:val="0"/>
          <w:spacing w:val="49"/>
        </w:rPr>
        <w:t xml:space="preserve"> </w:t>
      </w:r>
      <w:r w:rsidRPr="00EE14AB">
        <w:rPr>
          <w:b w:val="0"/>
          <w:i w:val="0"/>
        </w:rPr>
        <w:t>обору</w:t>
      </w:r>
      <w:r w:rsidRPr="00EE14AB">
        <w:rPr>
          <w:b w:val="0"/>
          <w:i w:val="0"/>
          <w:spacing w:val="1"/>
        </w:rPr>
        <w:t>д</w:t>
      </w:r>
      <w:r w:rsidRPr="00EE14AB">
        <w:rPr>
          <w:b w:val="0"/>
          <w:i w:val="0"/>
          <w:spacing w:val="2"/>
        </w:rPr>
        <w:t>о</w:t>
      </w:r>
      <w:r w:rsidRPr="00EE14AB">
        <w:rPr>
          <w:b w:val="0"/>
          <w:i w:val="0"/>
          <w:spacing w:val="1"/>
        </w:rPr>
        <w:t>в</w:t>
      </w:r>
      <w:r w:rsidRPr="00EE14AB">
        <w:rPr>
          <w:b w:val="0"/>
          <w:i w:val="0"/>
        </w:rPr>
        <w:t>ани</w:t>
      </w:r>
      <w:r w:rsidRPr="00EE14AB">
        <w:rPr>
          <w:b w:val="0"/>
          <w:i w:val="0"/>
          <w:spacing w:val="5"/>
        </w:rPr>
        <w:t>я</w:t>
      </w:r>
      <w:r w:rsidRPr="00EE14AB">
        <w:rPr>
          <w:b w:val="0"/>
          <w:i w:val="0"/>
        </w:rPr>
        <w:t>,</w:t>
      </w:r>
      <w:r w:rsidRPr="00EE14AB">
        <w:rPr>
          <w:b w:val="0"/>
          <w:i w:val="0"/>
          <w:spacing w:val="48"/>
        </w:rPr>
        <w:t xml:space="preserve"> </w:t>
      </w:r>
      <w:r w:rsidRPr="00EE14AB">
        <w:rPr>
          <w:b w:val="0"/>
          <w:i w:val="0"/>
        </w:rPr>
        <w:t>необхо</w:t>
      </w:r>
      <w:r w:rsidRPr="00EE14AB">
        <w:rPr>
          <w:b w:val="0"/>
          <w:i w:val="0"/>
          <w:spacing w:val="1"/>
        </w:rPr>
        <w:t>д</w:t>
      </w:r>
      <w:r w:rsidRPr="00EE14AB">
        <w:rPr>
          <w:b w:val="0"/>
          <w:i w:val="0"/>
          <w:spacing w:val="2"/>
        </w:rPr>
        <w:t>и</w:t>
      </w:r>
      <w:r w:rsidRPr="00EE14AB">
        <w:rPr>
          <w:b w:val="0"/>
          <w:i w:val="0"/>
        </w:rPr>
        <w:t>мого</w:t>
      </w:r>
      <w:r w:rsidRPr="00EE14AB">
        <w:rPr>
          <w:b w:val="0"/>
          <w:i w:val="0"/>
          <w:w w:val="99"/>
        </w:rPr>
        <w:t xml:space="preserve"> </w:t>
      </w:r>
      <w:r w:rsidRPr="00EE14AB">
        <w:rPr>
          <w:b w:val="0"/>
          <w:i w:val="0"/>
        </w:rPr>
        <w:t>д</w:t>
      </w:r>
      <w:r w:rsidRPr="00EE14AB">
        <w:rPr>
          <w:b w:val="0"/>
          <w:i w:val="0"/>
          <w:spacing w:val="-2"/>
        </w:rPr>
        <w:t>л</w:t>
      </w:r>
      <w:r w:rsidRPr="00EE14AB">
        <w:rPr>
          <w:b w:val="0"/>
          <w:i w:val="0"/>
        </w:rPr>
        <w:t>я</w:t>
      </w:r>
      <w:r w:rsidRPr="00EE14AB">
        <w:rPr>
          <w:b w:val="0"/>
          <w:i w:val="0"/>
          <w:spacing w:val="-15"/>
        </w:rPr>
        <w:t xml:space="preserve"> </w:t>
      </w:r>
      <w:r w:rsidRPr="00EE14AB">
        <w:rPr>
          <w:b w:val="0"/>
          <w:i w:val="0"/>
        </w:rPr>
        <w:t>про</w:t>
      </w:r>
      <w:r w:rsidRPr="00EE14AB">
        <w:rPr>
          <w:b w:val="0"/>
          <w:i w:val="0"/>
          <w:spacing w:val="-1"/>
        </w:rPr>
        <w:t>в</w:t>
      </w:r>
      <w:r w:rsidRPr="00EE14AB">
        <w:rPr>
          <w:b w:val="0"/>
          <w:i w:val="0"/>
        </w:rPr>
        <w:t>еде</w:t>
      </w:r>
      <w:r w:rsidRPr="00EE14AB">
        <w:rPr>
          <w:b w:val="0"/>
          <w:i w:val="0"/>
          <w:spacing w:val="2"/>
        </w:rPr>
        <w:t>н</w:t>
      </w:r>
      <w:r w:rsidRPr="00EE14AB">
        <w:rPr>
          <w:b w:val="0"/>
          <w:i w:val="0"/>
        </w:rPr>
        <w:t>ия</w:t>
      </w:r>
      <w:r w:rsidRPr="00EE14AB">
        <w:rPr>
          <w:b w:val="0"/>
          <w:i w:val="0"/>
          <w:spacing w:val="-14"/>
        </w:rPr>
        <w:t xml:space="preserve"> </w:t>
      </w:r>
      <w:r w:rsidRPr="00EE14AB">
        <w:rPr>
          <w:b w:val="0"/>
          <w:i w:val="0"/>
        </w:rPr>
        <w:t>экз</w:t>
      </w:r>
      <w:r w:rsidRPr="00EE14AB">
        <w:rPr>
          <w:b w:val="0"/>
          <w:i w:val="0"/>
          <w:spacing w:val="1"/>
        </w:rPr>
        <w:t>а</w:t>
      </w:r>
      <w:r w:rsidRPr="00EE14AB">
        <w:rPr>
          <w:b w:val="0"/>
          <w:i w:val="0"/>
        </w:rPr>
        <w:t>мен</w:t>
      </w:r>
      <w:r w:rsidRPr="00EE14AB">
        <w:rPr>
          <w:b w:val="0"/>
          <w:i w:val="0"/>
          <w:spacing w:val="3"/>
        </w:rPr>
        <w:t>а</w:t>
      </w:r>
      <w:r w:rsidRPr="00EE14AB">
        <w:rPr>
          <w:b w:val="0"/>
          <w:i w:val="0"/>
        </w:rPr>
        <w:t>: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основ</w:t>
      </w:r>
      <w:r>
        <w:rPr>
          <w:spacing w:val="1"/>
        </w:rPr>
        <w:t>н</w:t>
      </w:r>
      <w:r>
        <w:t xml:space="preserve">ой </w:t>
      </w:r>
      <w:r>
        <w:rPr>
          <w:spacing w:val="24"/>
        </w:rPr>
        <w:t xml:space="preserve"> </w:t>
      </w:r>
      <w:r>
        <w:t xml:space="preserve">и </w:t>
      </w:r>
      <w:r>
        <w:rPr>
          <w:spacing w:val="24"/>
        </w:rPr>
        <w:t xml:space="preserve"> </w:t>
      </w:r>
      <w:r>
        <w:t>резерв</w:t>
      </w:r>
      <w:r>
        <w:rPr>
          <w:spacing w:val="2"/>
        </w:rPr>
        <w:t>н</w:t>
      </w:r>
      <w:r>
        <w:t>ый</w:t>
      </w:r>
      <w:r>
        <w:rPr>
          <w:spacing w:val="-3"/>
        </w:rPr>
        <w:t xml:space="preserve"> </w:t>
      </w:r>
      <w:r>
        <w:t>флеш-на</w:t>
      </w:r>
      <w:r>
        <w:rPr>
          <w:spacing w:val="1"/>
        </w:rPr>
        <w:t>к</w:t>
      </w:r>
      <w:r>
        <w:t>опители</w:t>
      </w:r>
      <w:r>
        <w:rPr>
          <w:spacing w:val="-3"/>
        </w:rPr>
        <w:t xml:space="preserve"> </w:t>
      </w:r>
      <w:r>
        <w:t xml:space="preserve">для </w:t>
      </w:r>
      <w:r>
        <w:rPr>
          <w:spacing w:val="25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-5"/>
        </w:rPr>
        <w:t xml:space="preserve"> </w:t>
      </w:r>
      <w:r>
        <w:t>дан</w:t>
      </w:r>
      <w:r>
        <w:rPr>
          <w:spacing w:val="1"/>
        </w:rPr>
        <w:t>н</w:t>
      </w:r>
      <w:r>
        <w:t xml:space="preserve">ых </w:t>
      </w:r>
      <w:r>
        <w:rPr>
          <w:spacing w:val="25"/>
        </w:rPr>
        <w:t xml:space="preserve"> </w:t>
      </w:r>
      <w:r>
        <w:rPr>
          <w:spacing w:val="-1"/>
        </w:rPr>
        <w:t>м</w:t>
      </w:r>
      <w:r>
        <w:t xml:space="preserve">ежду </w:t>
      </w:r>
      <w:r>
        <w:rPr>
          <w:spacing w:val="24"/>
        </w:rPr>
        <w:t xml:space="preserve"> </w:t>
      </w:r>
      <w:r>
        <w:t>станци</w:t>
      </w:r>
      <w:r>
        <w:rPr>
          <w:spacing w:val="3"/>
        </w:rPr>
        <w:t>я</w:t>
      </w:r>
      <w:r>
        <w:rPr>
          <w:spacing w:val="-1"/>
        </w:rPr>
        <w:t>м</w:t>
      </w:r>
      <w:r>
        <w:t>и ППЭ ;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основ</w:t>
      </w:r>
      <w:r>
        <w:rPr>
          <w:spacing w:val="1"/>
        </w:rPr>
        <w:t>н</w:t>
      </w:r>
      <w:r>
        <w:t>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резервн</w:t>
      </w:r>
      <w:r>
        <w:rPr>
          <w:spacing w:val="3"/>
        </w:rPr>
        <w:t>ы</w:t>
      </w:r>
      <w:r>
        <w:t>й</w:t>
      </w:r>
      <w:r>
        <w:rPr>
          <w:spacing w:val="-9"/>
        </w:rPr>
        <w:t xml:space="preserve"> </w:t>
      </w:r>
      <w:r>
        <w:t>флеш-на</w:t>
      </w:r>
      <w:r>
        <w:rPr>
          <w:spacing w:val="1"/>
        </w:rPr>
        <w:t>к</w:t>
      </w:r>
      <w:r>
        <w:t>опители</w:t>
      </w:r>
      <w:r>
        <w:rPr>
          <w:spacing w:val="-2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устн</w:t>
      </w:r>
      <w:r>
        <w:rPr>
          <w:spacing w:val="3"/>
        </w:rPr>
        <w:t>ы</w:t>
      </w:r>
      <w:r>
        <w:t>х</w:t>
      </w:r>
      <w:r>
        <w:rPr>
          <w:spacing w:val="-2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 xml:space="preserve">ов  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3"/>
        </w:rPr>
        <w:t xml:space="preserve"> </w:t>
      </w:r>
      <w:r>
        <w:t>(если</w:t>
      </w:r>
      <w:r>
        <w:rPr>
          <w:spacing w:val="-13"/>
        </w:rPr>
        <w:t xml:space="preserve"> </w:t>
      </w:r>
      <w:r>
        <w:t>у</w:t>
      </w:r>
      <w:r>
        <w:rPr>
          <w:spacing w:val="1"/>
        </w:rPr>
        <w:t>к</w:t>
      </w:r>
      <w:r>
        <w:t>аза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-14"/>
        </w:rPr>
        <w:t xml:space="preserve"> </w:t>
      </w:r>
      <w:r>
        <w:t>фле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и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предоставля</w:t>
      </w:r>
      <w:r>
        <w:rPr>
          <w:spacing w:val="2"/>
        </w:rPr>
        <w:t>ю</w:t>
      </w:r>
      <w:r>
        <w:t>тся</w:t>
      </w:r>
      <w:r>
        <w:rPr>
          <w:spacing w:val="-11"/>
        </w:rPr>
        <w:t xml:space="preserve"> </w:t>
      </w:r>
      <w:r>
        <w:t>РЦОИ</w:t>
      </w:r>
      <w:r>
        <w:rPr>
          <w:spacing w:val="3"/>
        </w:rPr>
        <w:t>)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US</w:t>
      </w:r>
      <w:r>
        <w:rPr>
          <w:spacing w:val="-1"/>
        </w:rPr>
        <w:t>B</w:t>
      </w:r>
      <w:r>
        <w:t>-</w:t>
      </w:r>
      <w:r>
        <w:rPr>
          <w:spacing w:val="1"/>
        </w:rPr>
        <w:t>м</w:t>
      </w:r>
      <w:r>
        <w:t>одем</w:t>
      </w:r>
      <w:r>
        <w:rPr>
          <w:spacing w:val="46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обе</w:t>
      </w:r>
      <w:r>
        <w:rPr>
          <w:spacing w:val="2"/>
        </w:rPr>
        <w:t>с</w:t>
      </w:r>
      <w:r>
        <w:t>печения</w:t>
      </w:r>
      <w:r>
        <w:rPr>
          <w:spacing w:val="47"/>
        </w:rPr>
        <w:t xml:space="preserve"> </w:t>
      </w:r>
      <w:r>
        <w:t>резервного</w:t>
      </w:r>
      <w:r>
        <w:rPr>
          <w:spacing w:val="49"/>
        </w:rPr>
        <w:t xml:space="preserve"> </w:t>
      </w:r>
      <w:r>
        <w:rPr>
          <w:spacing w:val="1"/>
        </w:rPr>
        <w:t>к</w:t>
      </w:r>
      <w:r>
        <w:t>анала</w:t>
      </w:r>
      <w:r>
        <w:rPr>
          <w:spacing w:val="47"/>
        </w:rPr>
        <w:t xml:space="preserve"> </w:t>
      </w:r>
      <w:r>
        <w:t>доступа</w:t>
      </w:r>
      <w:r>
        <w:rPr>
          <w:spacing w:val="47"/>
        </w:rPr>
        <w:t xml:space="preserve"> </w:t>
      </w:r>
      <w:r>
        <w:t>в се</w:t>
      </w:r>
      <w:r>
        <w:rPr>
          <w:spacing w:val="1"/>
        </w:rPr>
        <w:t>т</w:t>
      </w:r>
      <w:r>
        <w:t>ь</w:t>
      </w:r>
      <w:r>
        <w:rPr>
          <w:spacing w:val="46"/>
        </w:rPr>
        <w:t xml:space="preserve"> </w:t>
      </w:r>
      <w:r>
        <w:t>«Интерн</w:t>
      </w:r>
      <w:r>
        <w:rPr>
          <w:spacing w:val="3"/>
        </w:rPr>
        <w:t>е</w:t>
      </w:r>
      <w:r>
        <w:t>т».</w:t>
      </w:r>
      <w:r>
        <w:rPr>
          <w:spacing w:val="46"/>
        </w:rPr>
        <w:t xml:space="preserve"> </w:t>
      </w:r>
      <w:r>
        <w:t>US</w:t>
      </w:r>
      <w:r>
        <w:rPr>
          <w:spacing w:val="6"/>
        </w:rPr>
        <w:t>B</w:t>
      </w:r>
      <w:r>
        <w:t>-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од</w:t>
      </w:r>
      <w:r>
        <w:rPr>
          <w:spacing w:val="2"/>
        </w:rPr>
        <w:t>е</w:t>
      </w:r>
      <w:r>
        <w:t>м</w:t>
      </w:r>
      <w:r>
        <w:rPr>
          <w:spacing w:val="49"/>
        </w:rPr>
        <w:t xml:space="preserve"> </w:t>
      </w:r>
      <w:r>
        <w:t>ис</w:t>
      </w:r>
      <w:r>
        <w:rPr>
          <w:spacing w:val="1"/>
        </w:rPr>
        <w:t>п</w:t>
      </w:r>
      <w:r>
        <w:t>ользуется</w:t>
      </w:r>
      <w:r>
        <w:rPr>
          <w:spacing w:val="51"/>
        </w:rPr>
        <w:t xml:space="preserve"> </w:t>
      </w:r>
      <w:r>
        <w:t>в случае</w:t>
      </w:r>
      <w:r>
        <w:rPr>
          <w:spacing w:val="50"/>
        </w:rPr>
        <w:t xml:space="preserve"> </w:t>
      </w:r>
      <w:r>
        <w:t>возни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>ия</w:t>
      </w:r>
      <w:r>
        <w:rPr>
          <w:spacing w:val="50"/>
        </w:rPr>
        <w:t xml:space="preserve"> </w:t>
      </w:r>
      <w:r>
        <w:t>проблем</w:t>
      </w:r>
      <w:r>
        <w:rPr>
          <w:spacing w:val="49"/>
        </w:rPr>
        <w:t xml:space="preserve"> </w:t>
      </w:r>
      <w:r>
        <w:t>с доступом</w:t>
      </w:r>
      <w:r>
        <w:rPr>
          <w:spacing w:val="49"/>
        </w:rPr>
        <w:t xml:space="preserve"> </w:t>
      </w:r>
      <w:r>
        <w:t>в се</w:t>
      </w:r>
      <w:r>
        <w:rPr>
          <w:spacing w:val="1"/>
        </w:rPr>
        <w:t>т</w:t>
      </w:r>
      <w:r>
        <w:t>ь</w:t>
      </w:r>
      <w:r>
        <w:rPr>
          <w:spacing w:val="55"/>
        </w:rPr>
        <w:t xml:space="preserve"> </w:t>
      </w:r>
      <w:r>
        <w:t>«Инт</w:t>
      </w:r>
      <w:r>
        <w:rPr>
          <w:spacing w:val="2"/>
        </w:rPr>
        <w:t>е</w:t>
      </w:r>
      <w:r>
        <w:t>рнет»</w:t>
      </w:r>
      <w:r>
        <w:rPr>
          <w:w w:val="99"/>
        </w:rPr>
        <w:t xml:space="preserve"> </w:t>
      </w:r>
      <w:r>
        <w:t>по</w:t>
      </w:r>
      <w:r>
        <w:rPr>
          <w:spacing w:val="1"/>
        </w:rPr>
        <w:t> </w:t>
      </w:r>
      <w:r>
        <w:t>стационар</w:t>
      </w:r>
      <w:r>
        <w:rPr>
          <w:spacing w:val="1"/>
        </w:rPr>
        <w:t>н</w:t>
      </w:r>
      <w:r>
        <w:t>о</w:t>
      </w:r>
      <w:r>
        <w:rPr>
          <w:spacing w:val="1"/>
        </w:rPr>
        <w:t>м</w:t>
      </w:r>
      <w:r>
        <w:t>у</w:t>
      </w:r>
      <w:r>
        <w:rPr>
          <w:spacing w:val="-19"/>
        </w:rPr>
        <w:t xml:space="preserve"> </w:t>
      </w:r>
      <w:r>
        <w:rPr>
          <w:spacing w:val="1"/>
        </w:rPr>
        <w:t>к</w:t>
      </w:r>
      <w:r>
        <w:t>аналу</w:t>
      </w:r>
      <w:r>
        <w:rPr>
          <w:spacing w:val="-18"/>
        </w:rPr>
        <w:t xml:space="preserve"> </w:t>
      </w:r>
      <w:r>
        <w:t>связи;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резервн</w:t>
      </w:r>
      <w:r>
        <w:rPr>
          <w:spacing w:val="1"/>
        </w:rPr>
        <w:t>ы</w:t>
      </w:r>
      <w:r>
        <w:t>е</w:t>
      </w:r>
      <w:r>
        <w:rPr>
          <w:spacing w:val="55"/>
        </w:rPr>
        <w:t xml:space="preserve"> </w:t>
      </w:r>
      <w:r>
        <w:t>ауди</w:t>
      </w:r>
      <w:r>
        <w:rPr>
          <w:spacing w:val="1"/>
        </w:rPr>
        <w:t>о</w:t>
      </w:r>
      <w:r>
        <w:t>га</w:t>
      </w:r>
      <w:r>
        <w:rPr>
          <w:spacing w:val="1"/>
        </w:rPr>
        <w:t>р</w:t>
      </w:r>
      <w:r>
        <w:t>нитуры,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55"/>
        </w:rPr>
        <w:t xml:space="preserve"> </w:t>
      </w:r>
      <w:r>
        <w:t>одну</w:t>
      </w:r>
      <w:r>
        <w:rPr>
          <w:spacing w:val="56"/>
        </w:rPr>
        <w:t xml:space="preserve"> </w:t>
      </w:r>
      <w:r>
        <w:t>дополните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ую</w:t>
      </w:r>
      <w:r>
        <w:rPr>
          <w:spacing w:val="60"/>
        </w:rPr>
        <w:t xml:space="preserve"> </w:t>
      </w:r>
      <w:r>
        <w:t>аудиогарни</w:t>
      </w:r>
      <w:r>
        <w:rPr>
          <w:spacing w:val="2"/>
        </w:rPr>
        <w:t>т</w:t>
      </w:r>
      <w:r>
        <w:t>уру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 к</w:t>
      </w:r>
      <w:r>
        <w:t xml:space="preserve">аждую  </w:t>
      </w:r>
      <w:r>
        <w:rPr>
          <w:spacing w:val="41"/>
        </w:rPr>
        <w:t xml:space="preserve"> </w:t>
      </w:r>
      <w:r>
        <w:t>аудит</w:t>
      </w:r>
      <w:r>
        <w:rPr>
          <w:spacing w:val="2"/>
        </w:rPr>
        <w:t>о</w:t>
      </w:r>
      <w:r>
        <w:t xml:space="preserve">рию  </w:t>
      </w:r>
      <w:r>
        <w:rPr>
          <w:spacing w:val="42"/>
        </w:rPr>
        <w:t xml:space="preserve"> </w:t>
      </w:r>
      <w:r>
        <w:t xml:space="preserve">проведения  </w:t>
      </w:r>
      <w:r>
        <w:rPr>
          <w:spacing w:val="44"/>
        </w:rPr>
        <w:t xml:space="preserve"> </w:t>
      </w:r>
      <w:r>
        <w:t xml:space="preserve">для  </w:t>
      </w:r>
      <w:r>
        <w:rPr>
          <w:spacing w:val="41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 xml:space="preserve">я  </w:t>
      </w:r>
      <w:r>
        <w:rPr>
          <w:spacing w:val="42"/>
        </w:rPr>
        <w:t xml:space="preserve"> </w:t>
      </w:r>
      <w:r>
        <w:t xml:space="preserve">при  </w:t>
      </w:r>
      <w:r>
        <w:rPr>
          <w:spacing w:val="42"/>
        </w:rPr>
        <w:t xml:space="preserve"> </w:t>
      </w:r>
      <w:r>
        <w:t>инст</w:t>
      </w:r>
      <w:r>
        <w:rPr>
          <w:spacing w:val="1"/>
        </w:rPr>
        <w:t>р</w:t>
      </w:r>
      <w:r>
        <w:t>у</w:t>
      </w:r>
      <w:r>
        <w:rPr>
          <w:spacing w:val="1"/>
        </w:rPr>
        <w:t>к</w:t>
      </w:r>
      <w:r>
        <w:t>таже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8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rPr>
          <w:spacing w:val="-1"/>
        </w:rPr>
        <w:t>м</w:t>
      </w:r>
      <w:r>
        <w:t>и;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2" w:firstLine="708"/>
        <w:jc w:val="both"/>
      </w:pPr>
      <w:r>
        <w:t>принтер,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-6"/>
        </w:rPr>
        <w:t xml:space="preserve"> </w:t>
      </w:r>
      <w:r>
        <w:t>бу</w:t>
      </w:r>
      <w:r>
        <w:rPr>
          <w:spacing w:val="2"/>
        </w:rPr>
        <w:t>д</w:t>
      </w:r>
      <w:r>
        <w:t>ет</w:t>
      </w:r>
      <w:r>
        <w:rPr>
          <w:spacing w:val="-10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ат</w:t>
      </w:r>
      <w:r>
        <w:rPr>
          <w:spacing w:val="-2"/>
        </w:rPr>
        <w:t>ь</w:t>
      </w:r>
      <w:r>
        <w:t>ся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печати</w:t>
      </w:r>
      <w:r>
        <w:rPr>
          <w:spacing w:val="-10"/>
        </w:rPr>
        <w:t xml:space="preserve"> </w:t>
      </w:r>
      <w:r>
        <w:rPr>
          <w:spacing w:val="7"/>
        </w:rPr>
        <w:t>с</w:t>
      </w:r>
      <w:r>
        <w:t>опровод</w:t>
      </w:r>
      <w:r>
        <w:rPr>
          <w:spacing w:val="3"/>
        </w:rPr>
        <w:t>и</w:t>
      </w:r>
      <w:r>
        <w:t>те</w:t>
      </w:r>
      <w:r>
        <w:rPr>
          <w:spacing w:val="2"/>
        </w:rPr>
        <w:t>л</w:t>
      </w:r>
      <w:r>
        <w:t>ьной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тации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 флеш-на</w:t>
      </w:r>
      <w:r>
        <w:rPr>
          <w:spacing w:val="1"/>
        </w:rPr>
        <w:t>к</w:t>
      </w:r>
      <w:r>
        <w:t xml:space="preserve">опителям  </w:t>
      </w:r>
      <w:r>
        <w:rPr>
          <w:spacing w:val="14"/>
        </w:rPr>
        <w:t xml:space="preserve"> </w:t>
      </w:r>
      <w:r>
        <w:t>с 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ся</w:t>
      </w:r>
      <w:r>
        <w:rPr>
          <w:spacing w:val="-1"/>
        </w:rPr>
        <w:t>м</w:t>
      </w:r>
      <w:r>
        <w:t xml:space="preserve">и  </w:t>
      </w:r>
      <w:r>
        <w:rPr>
          <w:spacing w:val="13"/>
        </w:rPr>
        <w:t xml:space="preserve"> </w:t>
      </w:r>
      <w:r>
        <w:rPr>
          <w:spacing w:val="2"/>
        </w:rPr>
        <w:t>о</w:t>
      </w:r>
      <w:r>
        <w:t xml:space="preserve">тветов  </w:t>
      </w:r>
      <w:r>
        <w:rPr>
          <w:spacing w:val="14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1"/>
        </w:rPr>
        <w:t xml:space="preserve"> </w:t>
      </w:r>
      <w:r>
        <w:rPr>
          <w:spacing w:val="1"/>
        </w:rPr>
        <w:t>эк</w:t>
      </w:r>
      <w:r>
        <w:t xml:space="preserve">замена,  </w:t>
      </w:r>
      <w:r>
        <w:rPr>
          <w:spacing w:val="13"/>
        </w:rPr>
        <w:t xml:space="preserve"> </w:t>
      </w:r>
      <w:r>
        <w:t>и</w:t>
      </w:r>
      <w:r>
        <w:rPr>
          <w:spacing w:val="1"/>
        </w:rPr>
        <w:t> </w:t>
      </w:r>
      <w:r>
        <w:t>провер</w:t>
      </w:r>
      <w:r>
        <w:rPr>
          <w:spacing w:val="1"/>
        </w:rPr>
        <w:t>ит</w:t>
      </w:r>
      <w:r>
        <w:t xml:space="preserve">ь  </w:t>
      </w:r>
      <w:r>
        <w:rPr>
          <w:spacing w:val="12"/>
        </w:rPr>
        <w:t xml:space="preserve"> </w:t>
      </w:r>
      <w:r>
        <w:t xml:space="preserve">его  </w:t>
      </w:r>
      <w:r>
        <w:lastRenderedPageBreak/>
        <w:t>работоспо</w:t>
      </w:r>
      <w:r>
        <w:rPr>
          <w:spacing w:val="2"/>
        </w:rPr>
        <w:t>с</w:t>
      </w:r>
      <w:r>
        <w:t>обнос</w:t>
      </w:r>
      <w:r>
        <w:rPr>
          <w:spacing w:val="2"/>
        </w:rPr>
        <w:t>т</w:t>
      </w:r>
      <w:r>
        <w:t>ь</w:t>
      </w:r>
      <w:r>
        <w:rPr>
          <w:spacing w:val="-13"/>
        </w:rPr>
        <w:t xml:space="preserve"> </w:t>
      </w:r>
      <w:r>
        <w:t>(</w:t>
      </w:r>
      <w:r>
        <w:rPr>
          <w:spacing w:val="1"/>
        </w:rPr>
        <w:t>м</w:t>
      </w:r>
      <w:r>
        <w:t>ожет</w:t>
      </w:r>
      <w:r>
        <w:rPr>
          <w:spacing w:val="-8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ат</w:t>
      </w:r>
      <w:r>
        <w:rPr>
          <w:spacing w:val="-2"/>
        </w:rPr>
        <w:t>ь</w:t>
      </w:r>
      <w:r>
        <w:t>ся</w:t>
      </w:r>
      <w:r>
        <w:rPr>
          <w:spacing w:val="-5"/>
        </w:rPr>
        <w:t xml:space="preserve"> </w:t>
      </w:r>
      <w:r>
        <w:t>принтер,</w:t>
      </w:r>
      <w:r>
        <w:rPr>
          <w:spacing w:val="-8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3"/>
        </w:rPr>
        <w:t>н</w:t>
      </w:r>
      <w:r>
        <w:t>ый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станции</w:t>
      </w:r>
      <w:r>
        <w:rPr>
          <w:spacing w:val="-8"/>
        </w:rPr>
        <w:t xml:space="preserve"> </w:t>
      </w:r>
      <w:r>
        <w:t>автори</w:t>
      </w:r>
      <w:r>
        <w:rPr>
          <w:spacing w:val="3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печати</w:t>
      </w:r>
      <w:r>
        <w:rPr>
          <w:spacing w:val="-10"/>
        </w:rPr>
        <w:t xml:space="preserve"> </w:t>
      </w:r>
      <w:r>
        <w:t>Д</w:t>
      </w:r>
      <w:r>
        <w:rPr>
          <w:spacing w:val="2"/>
        </w:rPr>
        <w:t>Б</w:t>
      </w:r>
      <w:r>
        <w:rPr>
          <w:spacing w:val="1"/>
        </w:rPr>
        <w:t>О</w:t>
      </w:r>
      <w:r>
        <w:t> № 2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пр</w:t>
      </w:r>
      <w:r>
        <w:rPr>
          <w:spacing w:val="3"/>
        </w:rPr>
        <w:t>и</w:t>
      </w:r>
      <w:r>
        <w:rPr>
          <w:spacing w:val="-1"/>
        </w:rPr>
        <w:t>м</w:t>
      </w:r>
      <w:r>
        <w:t>ене</w:t>
      </w:r>
      <w:r>
        <w:rPr>
          <w:spacing w:val="1"/>
        </w:rPr>
        <w:t>н</w:t>
      </w:r>
      <w:r>
        <w:t>ия</w:t>
      </w:r>
      <w:r>
        <w:rPr>
          <w:spacing w:val="-9"/>
        </w:rPr>
        <w:t xml:space="preserve"> </w:t>
      </w:r>
      <w:r>
        <w:rPr>
          <w:spacing w:val="1"/>
        </w:rPr>
        <w:t>т</w:t>
      </w:r>
      <w:r>
        <w:t>ехнологии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</w:t>
      </w:r>
      <w:r>
        <w:rPr>
          <w:spacing w:val="-10"/>
        </w:rPr>
        <w:t xml:space="preserve"> </w:t>
      </w:r>
      <w:r>
        <w:t>по</w:t>
      </w:r>
      <w:r>
        <w:rPr>
          <w:spacing w:val="3"/>
        </w:rPr>
        <w:t>л</w:t>
      </w:r>
      <w:r>
        <w:t>но</w:t>
      </w:r>
      <w:r>
        <w:rPr>
          <w:spacing w:val="3"/>
        </w:rPr>
        <w:t>г</w:t>
      </w:r>
      <w:r>
        <w:t>о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1"/>
        </w:rPr>
        <w:t>а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4" w:firstLine="708"/>
        <w:jc w:val="both"/>
      </w:pPr>
      <w:r>
        <w:t>прочее</w:t>
      </w:r>
      <w:r>
        <w:rPr>
          <w:spacing w:val="11"/>
        </w:rPr>
        <w:t xml:space="preserve"> </w:t>
      </w:r>
      <w:r>
        <w:t>дополни</w:t>
      </w:r>
      <w:r>
        <w:rPr>
          <w:spacing w:val="1"/>
        </w:rPr>
        <w:t>т</w:t>
      </w:r>
      <w:r>
        <w:t>ель</w:t>
      </w:r>
      <w:r>
        <w:rPr>
          <w:spacing w:val="2"/>
        </w:rPr>
        <w:t>н</w:t>
      </w:r>
      <w:r>
        <w:t>ое</w:t>
      </w:r>
      <w:r>
        <w:rPr>
          <w:spacing w:val="12"/>
        </w:rPr>
        <w:t xml:space="preserve"> </w:t>
      </w:r>
      <w:r>
        <w:t>(резервное)</w:t>
      </w:r>
      <w:r>
        <w:rPr>
          <w:spacing w:val="12"/>
        </w:rPr>
        <w:t xml:space="preserve"> </w:t>
      </w:r>
      <w:r>
        <w:t>обор</w:t>
      </w:r>
      <w:r>
        <w:rPr>
          <w:spacing w:val="2"/>
        </w:rPr>
        <w:t>у</w:t>
      </w:r>
      <w:r>
        <w:t>дован</w:t>
      </w:r>
      <w:r>
        <w:rPr>
          <w:spacing w:val="1"/>
        </w:rPr>
        <w:t>и</w:t>
      </w:r>
      <w:r>
        <w:t>е</w:t>
      </w:r>
      <w:r>
        <w:rPr>
          <w:spacing w:val="11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ое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печати</w:t>
      </w:r>
      <w:r>
        <w:rPr>
          <w:spacing w:val="12"/>
        </w:rPr>
        <w:t xml:space="preserve"> </w:t>
      </w:r>
      <w:r>
        <w:t>полного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spacing w:val="2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</w:t>
      </w:r>
      <w:r>
        <w:rPr>
          <w:spacing w:val="1"/>
        </w:rPr>
        <w:t>т</w:t>
      </w:r>
      <w:r>
        <w:t>ветствии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</w:t>
      </w:r>
      <w:r>
        <w:rPr>
          <w:spacing w:val="2"/>
        </w:rPr>
        <w:t>б</w:t>
      </w:r>
      <w:r>
        <w:t>щей</w:t>
      </w:r>
      <w:r>
        <w:rPr>
          <w:spacing w:val="27"/>
        </w:rPr>
        <w:t xml:space="preserve"> </w:t>
      </w:r>
      <w:r>
        <w:t>и</w:t>
      </w:r>
      <w:r>
        <w:rPr>
          <w:spacing w:val="3"/>
        </w:rPr>
        <w:t>н</w:t>
      </w:r>
      <w:r>
        <w:t>струкцией</w:t>
      </w:r>
      <w:r>
        <w:rPr>
          <w:spacing w:val="27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29"/>
        </w:rPr>
        <w:t xml:space="preserve"> </w:t>
      </w:r>
      <w:r>
        <w:rPr>
          <w:spacing w:val="1"/>
        </w:rPr>
        <w:t>Г</w:t>
      </w:r>
      <w:r>
        <w:t>ЭК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8330"/>
        <w:jc w:val="both"/>
      </w:pPr>
      <w:r>
        <w:t>(приложен</w:t>
      </w:r>
      <w:r>
        <w:rPr>
          <w:spacing w:val="1"/>
        </w:rPr>
        <w:t>и</w:t>
      </w:r>
      <w:r>
        <w:t>е</w:t>
      </w:r>
      <w:r>
        <w:rPr>
          <w:spacing w:val="-21"/>
        </w:rPr>
        <w:t xml:space="preserve"> </w:t>
      </w:r>
      <w:r>
        <w:t>1.2</w:t>
      </w:r>
      <w:r>
        <w:rPr>
          <w:spacing w:val="1"/>
        </w:rPr>
        <w:t>)</w:t>
      </w:r>
      <w:r>
        <w:t>.</w:t>
      </w:r>
    </w:p>
    <w:p w:rsidR="00DC1013" w:rsidRDefault="00DC1013" w:rsidP="00DC1013">
      <w:pPr>
        <w:pStyle w:val="a3"/>
        <w:kinsoku w:val="0"/>
        <w:overflowPunct w:val="0"/>
        <w:ind w:right="110" w:firstLine="708"/>
        <w:jc w:val="both"/>
      </w:pPr>
      <w:r>
        <w:t>По</w:t>
      </w:r>
      <w:r>
        <w:rPr>
          <w:spacing w:val="40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42"/>
        </w:rPr>
        <w:t xml:space="preserve"> </w:t>
      </w:r>
      <w:r>
        <w:rPr>
          <w:spacing w:val="1"/>
        </w:rPr>
        <w:t>к</w:t>
      </w:r>
      <w:r>
        <w:t>он</w:t>
      </w:r>
      <w:r>
        <w:rPr>
          <w:spacing w:val="2"/>
        </w:rPr>
        <w:t>т</w:t>
      </w:r>
      <w:r>
        <w:t>роля</w:t>
      </w:r>
      <w:r>
        <w:rPr>
          <w:spacing w:val="41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42"/>
        </w:rPr>
        <w:t xml:space="preserve"> </w:t>
      </w:r>
      <w:r>
        <w:rPr>
          <w:spacing w:val="1"/>
        </w:rPr>
        <w:t>г</w:t>
      </w:r>
      <w:r>
        <w:t>отовности</w:t>
      </w:r>
      <w:r>
        <w:rPr>
          <w:spacing w:val="45"/>
        </w:rPr>
        <w:t xml:space="preserve"> </w:t>
      </w:r>
      <w:r>
        <w:t>а</w:t>
      </w:r>
      <w:r>
        <w:rPr>
          <w:spacing w:val="2"/>
        </w:rPr>
        <w:t>у</w:t>
      </w:r>
      <w:r>
        <w:t>дитор</w:t>
      </w:r>
      <w:r>
        <w:rPr>
          <w:spacing w:val="2"/>
        </w:rPr>
        <w:t>и</w:t>
      </w:r>
      <w:r>
        <w:t>й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Штаба</w:t>
      </w:r>
      <w:r>
        <w:rPr>
          <w:spacing w:val="43"/>
        </w:rPr>
        <w:t xml:space="preserve"> </w:t>
      </w:r>
      <w:r>
        <w:t>ППЭ</w:t>
      </w:r>
      <w:r>
        <w:rPr>
          <w:spacing w:val="41"/>
        </w:rPr>
        <w:t xml:space="preserve"> </w:t>
      </w:r>
      <w:r>
        <w:t>к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замену</w:t>
      </w:r>
      <w:r>
        <w:rPr>
          <w:spacing w:val="-26"/>
        </w:rPr>
        <w:t xml:space="preserve"> </w:t>
      </w:r>
      <w:r>
        <w:t>необ</w:t>
      </w:r>
      <w:r>
        <w:rPr>
          <w:spacing w:val="2"/>
        </w:rPr>
        <w:t>х</w:t>
      </w:r>
      <w:r>
        <w:t>одим</w:t>
      </w:r>
      <w:r>
        <w:rPr>
          <w:spacing w:val="1"/>
        </w:rPr>
        <w:t>о</w:t>
      </w:r>
      <w:r>
        <w:t>: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left="821" w:right="3565"/>
      </w:pPr>
      <w:r>
        <w:t>подписать</w:t>
      </w:r>
      <w:r>
        <w:rPr>
          <w:spacing w:val="-13"/>
        </w:rPr>
        <w:t xml:space="preserve"> </w:t>
      </w:r>
      <w:r>
        <w:t>пас</w:t>
      </w:r>
      <w:r>
        <w:rPr>
          <w:spacing w:val="3"/>
        </w:rPr>
        <w:t>п</w:t>
      </w:r>
      <w:r>
        <w:t>орта</w:t>
      </w:r>
      <w:r>
        <w:rPr>
          <w:spacing w:val="-13"/>
        </w:rPr>
        <w:t xml:space="preserve"> </w:t>
      </w:r>
      <w:r>
        <w:rPr>
          <w:spacing w:val="1"/>
        </w:rPr>
        <w:t>с</w:t>
      </w:r>
      <w:r>
        <w:t>танц</w:t>
      </w:r>
      <w:r>
        <w:rPr>
          <w:spacing w:val="1"/>
        </w:rPr>
        <w:t>и</w:t>
      </w:r>
      <w:r>
        <w:t>й</w:t>
      </w:r>
      <w:r>
        <w:rPr>
          <w:spacing w:val="-13"/>
        </w:rPr>
        <w:t xml:space="preserve"> 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-13"/>
        </w:rPr>
        <w:t xml:space="preserve"> </w:t>
      </w:r>
      <w:r>
        <w:t>отв</w:t>
      </w:r>
      <w:r>
        <w:rPr>
          <w:spacing w:val="2"/>
        </w:rPr>
        <w:t>е</w:t>
      </w:r>
      <w:r>
        <w:t>т</w:t>
      </w:r>
      <w:r>
        <w:rPr>
          <w:spacing w:val="1"/>
        </w:rPr>
        <w:t>о</w:t>
      </w:r>
      <w:r>
        <w:rPr>
          <w:spacing w:val="2"/>
        </w:rPr>
        <w:t>в</w:t>
      </w:r>
      <w:r>
        <w:t>;</w:t>
      </w:r>
      <w:r>
        <w:rPr>
          <w:w w:val="99"/>
        </w:rPr>
        <w:t xml:space="preserve"> </w:t>
      </w:r>
      <w:r>
        <w:t>заполнить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подпис</w:t>
      </w:r>
      <w:r>
        <w:rPr>
          <w:spacing w:val="2"/>
        </w:rPr>
        <w:t>а</w:t>
      </w:r>
      <w:r>
        <w:rPr>
          <w:spacing w:val="1"/>
        </w:rPr>
        <w:t>т</w:t>
      </w:r>
      <w:r>
        <w:t>ь</w:t>
      </w:r>
      <w:r>
        <w:rPr>
          <w:spacing w:val="-13"/>
        </w:rPr>
        <w:t xml:space="preserve"> </w:t>
      </w:r>
      <w:r>
        <w:t>фо</w:t>
      </w:r>
      <w:r>
        <w:rPr>
          <w:spacing w:val="1"/>
        </w:rPr>
        <w:t>р</w:t>
      </w:r>
      <w:r>
        <w:rPr>
          <w:spacing w:val="-1"/>
        </w:rPr>
        <w:t>м</w:t>
      </w:r>
      <w:r>
        <w:t>у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ПЭ</w:t>
      </w:r>
      <w:r>
        <w:t>-01</w:t>
      </w:r>
      <w:r>
        <w:rPr>
          <w:spacing w:val="2"/>
        </w:rPr>
        <w:t>-</w:t>
      </w:r>
      <w:r>
        <w:t>01</w:t>
      </w:r>
      <w:r>
        <w:rPr>
          <w:spacing w:val="2"/>
        </w:rPr>
        <w:t>-</w:t>
      </w:r>
      <w:r>
        <w:rPr>
          <w:spacing w:val="1"/>
        </w:rPr>
        <w:t>У;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подписать  пр</w:t>
      </w:r>
      <w:r>
        <w:rPr>
          <w:spacing w:val="2"/>
        </w:rPr>
        <w:t>о</w:t>
      </w:r>
      <w:r>
        <w:t xml:space="preserve">токол </w:t>
      </w:r>
      <w:r>
        <w:rPr>
          <w:spacing w:val="5"/>
        </w:rPr>
        <w:t xml:space="preserve"> </w:t>
      </w:r>
      <w:r>
        <w:t>(прото</w:t>
      </w:r>
      <w:r>
        <w:rPr>
          <w:spacing w:val="1"/>
        </w:rPr>
        <w:t>к</w:t>
      </w:r>
      <w:r>
        <w:t>ол</w:t>
      </w:r>
      <w:r>
        <w:rPr>
          <w:spacing w:val="1"/>
        </w:rPr>
        <w:t>ы</w:t>
      </w:r>
      <w:r>
        <w:t xml:space="preserve">) </w:t>
      </w:r>
      <w:r>
        <w:rPr>
          <w:spacing w:val="1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 xml:space="preserve">ой </w:t>
      </w:r>
      <w:r>
        <w:rPr>
          <w:spacing w:val="2"/>
        </w:rPr>
        <w:t xml:space="preserve"> </w:t>
      </w:r>
      <w:r>
        <w:t>го</w:t>
      </w:r>
      <w:r>
        <w:rPr>
          <w:spacing w:val="-2"/>
        </w:rPr>
        <w:t>т</w:t>
      </w:r>
      <w:r>
        <w:t>овно</w:t>
      </w:r>
      <w:r>
        <w:rPr>
          <w:spacing w:val="2"/>
        </w:rPr>
        <w:t>с</w:t>
      </w:r>
      <w:r>
        <w:t xml:space="preserve">ти 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>у</w:t>
      </w:r>
      <w:r>
        <w:t xml:space="preserve">диторий </w:t>
      </w:r>
      <w:r>
        <w:rPr>
          <w:spacing w:val="2"/>
        </w:rPr>
        <w:t xml:space="preserve"> </w:t>
      </w:r>
      <w:r>
        <w:t>подг</w:t>
      </w:r>
      <w:r>
        <w:rPr>
          <w:spacing w:val="2"/>
        </w:rPr>
        <w:t>о</w:t>
      </w:r>
      <w:r>
        <w:t>товки</w:t>
      </w:r>
    </w:p>
    <w:p w:rsidR="00DC1013" w:rsidRDefault="00DC1013" w:rsidP="00DC1013">
      <w:pPr>
        <w:pStyle w:val="a3"/>
        <w:tabs>
          <w:tab w:val="left" w:pos="1187"/>
          <w:tab w:val="left" w:pos="2864"/>
          <w:tab w:val="left" w:pos="4697"/>
          <w:tab w:val="left" w:pos="5977"/>
          <w:tab w:val="left" w:pos="7478"/>
          <w:tab w:val="left" w:pos="8166"/>
          <w:tab w:val="left" w:pos="9536"/>
        </w:tabs>
        <w:kinsoku w:val="0"/>
        <w:overflowPunct w:val="0"/>
        <w:spacing w:before="5" w:line="298" w:lineRule="exact"/>
        <w:ind w:right="108"/>
      </w:pPr>
      <w:r>
        <w:t>(форма</w:t>
      </w:r>
      <w:r>
        <w:tab/>
        <w:t>П</w:t>
      </w:r>
      <w:r>
        <w:rPr>
          <w:spacing w:val="2"/>
        </w:rPr>
        <w:t>П</w:t>
      </w:r>
      <w:r>
        <w:t>Э-01-</w:t>
      </w:r>
      <w:r>
        <w:rPr>
          <w:spacing w:val="2"/>
        </w:rPr>
        <w:t>0</w:t>
      </w:r>
      <w:r>
        <w:t>1</w:t>
      </w:r>
      <w:r>
        <w:rPr>
          <w:spacing w:val="2"/>
        </w:rPr>
        <w:t>)</w:t>
      </w:r>
      <w:r>
        <w:t>,</w:t>
      </w:r>
      <w:r>
        <w:tab/>
        <w:t>напеч</w:t>
      </w:r>
      <w:r>
        <w:rPr>
          <w:spacing w:val="2"/>
        </w:rPr>
        <w:t>а</w:t>
      </w:r>
      <w:r>
        <w:t>танн</w:t>
      </w:r>
      <w:r>
        <w:rPr>
          <w:spacing w:val="1"/>
        </w:rPr>
        <w:t>ы</w:t>
      </w:r>
      <w:r>
        <w:t>е</w:t>
      </w:r>
      <w:r>
        <w:tab/>
        <w:t>т</w:t>
      </w:r>
      <w:r>
        <w:rPr>
          <w:spacing w:val="1"/>
        </w:rPr>
        <w:t>е</w:t>
      </w:r>
      <w:r>
        <w:t>стовые</w:t>
      </w:r>
      <w:r>
        <w:tab/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ты</w:t>
      </w:r>
      <w:r>
        <w:tab/>
        <w:t>ЭМ</w:t>
      </w:r>
      <w:r>
        <w:tab/>
        <w:t>(те</w:t>
      </w:r>
      <w:r>
        <w:rPr>
          <w:spacing w:val="2"/>
        </w:rPr>
        <w:t>с</w:t>
      </w:r>
      <w:r>
        <w:t>товые</w:t>
      </w:r>
      <w:r>
        <w:tab/>
      </w:r>
      <w:r>
        <w:rPr>
          <w:w w:val="95"/>
        </w:rPr>
        <w:t>бланки</w:t>
      </w:r>
      <w:r>
        <w:rPr>
          <w:w w:val="99"/>
        </w:rPr>
        <w:t xml:space="preserve"> </w:t>
      </w:r>
      <w:r>
        <w:t>регистрации)</w:t>
      </w:r>
      <w:r>
        <w:rPr>
          <w:spacing w:val="-15"/>
        </w:rPr>
        <w:t xml:space="preserve"> </w:t>
      </w:r>
      <w:r>
        <w:t>я</w:t>
      </w:r>
      <w:r>
        <w:rPr>
          <w:spacing w:val="2"/>
        </w:rPr>
        <w:t>в</w:t>
      </w:r>
      <w:r>
        <w:t>ляют</w:t>
      </w:r>
      <w:r>
        <w:rPr>
          <w:spacing w:val="2"/>
        </w:rPr>
        <w:t>с</w:t>
      </w:r>
      <w:r>
        <w:t>я</w:t>
      </w:r>
      <w:r>
        <w:rPr>
          <w:spacing w:val="-16"/>
        </w:rPr>
        <w:t xml:space="preserve"> </w:t>
      </w:r>
      <w:r>
        <w:rPr>
          <w:spacing w:val="1"/>
        </w:rPr>
        <w:t>п</w:t>
      </w:r>
      <w:r>
        <w:t>риложен</w:t>
      </w:r>
      <w:r>
        <w:rPr>
          <w:spacing w:val="1"/>
        </w:rPr>
        <w:t>и</w:t>
      </w:r>
      <w:r>
        <w:t>ем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соо</w:t>
      </w:r>
      <w:r>
        <w:rPr>
          <w:spacing w:val="2"/>
        </w:rPr>
        <w:t>т</w:t>
      </w:r>
      <w:r>
        <w:t>ветству</w:t>
      </w:r>
      <w:r>
        <w:rPr>
          <w:spacing w:val="2"/>
        </w:rPr>
        <w:t>ю</w:t>
      </w:r>
      <w:r>
        <w:t>ще</w:t>
      </w:r>
      <w:r>
        <w:rPr>
          <w:spacing w:val="1"/>
        </w:rPr>
        <w:t>м</w:t>
      </w:r>
      <w:r>
        <w:t>у</w:t>
      </w:r>
      <w:r>
        <w:rPr>
          <w:spacing w:val="-16"/>
        </w:rPr>
        <w:t xml:space="preserve"> </w:t>
      </w:r>
      <w:r>
        <w:t>прот</w:t>
      </w:r>
      <w:r>
        <w:rPr>
          <w:spacing w:val="2"/>
        </w:rPr>
        <w:t>о</w:t>
      </w:r>
      <w:r>
        <w:rPr>
          <w:spacing w:val="1"/>
        </w:rPr>
        <w:t>к</w:t>
      </w:r>
      <w:r>
        <w:t>олу;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</w:t>
      </w:r>
      <w:r>
        <w:rPr>
          <w:spacing w:val="1"/>
        </w:rPr>
        <w:t>т</w:t>
      </w:r>
      <w:r>
        <w:t>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подпис</w:t>
      </w:r>
      <w:r>
        <w:rPr>
          <w:spacing w:val="2"/>
        </w:rPr>
        <w:t>а</w:t>
      </w:r>
      <w:r>
        <w:t>ть</w:t>
      </w:r>
      <w:r>
        <w:rPr>
          <w:spacing w:val="6"/>
        </w:rPr>
        <w:t xml:space="preserve"> </w:t>
      </w:r>
      <w:r>
        <w:t>про</w:t>
      </w:r>
      <w:r>
        <w:rPr>
          <w:spacing w:val="2"/>
        </w:rPr>
        <w:t>т</w:t>
      </w:r>
      <w:r>
        <w:t>о</w:t>
      </w:r>
      <w:r>
        <w:rPr>
          <w:spacing w:val="1"/>
        </w:rPr>
        <w:t>к</w:t>
      </w:r>
      <w:r>
        <w:t>ол</w:t>
      </w:r>
      <w:r>
        <w:rPr>
          <w:spacing w:val="8"/>
        </w:rPr>
        <w:t xml:space="preserve"> </w:t>
      </w:r>
      <w:r>
        <w:t>(прото</w:t>
      </w:r>
      <w:r>
        <w:rPr>
          <w:spacing w:val="1"/>
        </w:rPr>
        <w:t>к</w:t>
      </w:r>
      <w:r>
        <w:rPr>
          <w:spacing w:val="2"/>
        </w:rPr>
        <w:t>о</w:t>
      </w:r>
      <w:r>
        <w:t>л</w:t>
      </w:r>
      <w:r>
        <w:rPr>
          <w:spacing w:val="1"/>
        </w:rPr>
        <w:t>ы</w:t>
      </w:r>
      <w:r>
        <w:t>)</w:t>
      </w:r>
      <w:r>
        <w:rPr>
          <w:spacing w:val="7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8"/>
        </w:rPr>
        <w:t xml:space="preserve"> </w:t>
      </w:r>
      <w:r>
        <w:t>г</w:t>
      </w:r>
      <w:r>
        <w:rPr>
          <w:spacing w:val="1"/>
        </w:rPr>
        <w:t>о</w:t>
      </w:r>
      <w:r>
        <w:t>т</w:t>
      </w:r>
      <w:r>
        <w:rPr>
          <w:spacing w:val="1"/>
        </w:rPr>
        <w:t>о</w:t>
      </w:r>
      <w:r>
        <w:t>вности</w:t>
      </w:r>
      <w:r>
        <w:rPr>
          <w:spacing w:val="14"/>
        </w:rPr>
        <w:t xml:space="preserve"> </w:t>
      </w:r>
      <w:r>
        <w:t>Шт</w:t>
      </w:r>
      <w:r>
        <w:rPr>
          <w:spacing w:val="1"/>
        </w:rPr>
        <w:t>а</w:t>
      </w:r>
      <w:r>
        <w:t>ба</w:t>
      </w:r>
      <w:r>
        <w:rPr>
          <w:spacing w:val="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</w:p>
    <w:p w:rsidR="00DC1013" w:rsidRDefault="00DC1013" w:rsidP="00DC1013">
      <w:pPr>
        <w:pStyle w:val="a3"/>
        <w:kinsoku w:val="0"/>
        <w:overflowPunct w:val="0"/>
        <w:ind w:right="8064"/>
        <w:jc w:val="both"/>
      </w:pPr>
      <w:r>
        <w:t>(фор</w:t>
      </w:r>
      <w:r>
        <w:rPr>
          <w:spacing w:val="-1"/>
        </w:rPr>
        <w:t>м</w:t>
      </w:r>
      <w:r>
        <w:t>а</w:t>
      </w:r>
      <w:r>
        <w:rPr>
          <w:spacing w:val="-20"/>
        </w:rPr>
        <w:t xml:space="preserve"> </w:t>
      </w:r>
      <w:r>
        <w:t>ПП</w:t>
      </w:r>
      <w:r>
        <w:rPr>
          <w:spacing w:val="-1"/>
        </w:rPr>
        <w:t>Э</w:t>
      </w:r>
      <w:r>
        <w:rPr>
          <w:spacing w:val="2"/>
        </w:rPr>
        <w:t>-</w:t>
      </w:r>
      <w:r>
        <w:t>01-02).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left="821" w:right="114"/>
      </w:pPr>
      <w:r>
        <w:t>Подп</w:t>
      </w:r>
      <w:r>
        <w:rPr>
          <w:spacing w:val="1"/>
        </w:rPr>
        <w:t>и</w:t>
      </w:r>
      <w:r>
        <w:t>сан</w:t>
      </w:r>
      <w:r>
        <w:rPr>
          <w:spacing w:val="1"/>
        </w:rPr>
        <w:t>н</w:t>
      </w:r>
      <w:r>
        <w:t>ые</w:t>
      </w:r>
      <w:r>
        <w:rPr>
          <w:spacing w:val="-12"/>
        </w:rPr>
        <w:t xml:space="preserve"> </w:t>
      </w:r>
      <w:r>
        <w:t>пас</w:t>
      </w:r>
      <w:r>
        <w:rPr>
          <w:spacing w:val="1"/>
        </w:rPr>
        <w:t>п</w:t>
      </w:r>
      <w:r>
        <w:t>о</w:t>
      </w:r>
      <w:r>
        <w:rPr>
          <w:spacing w:val="2"/>
        </w:rPr>
        <w:t>р</w:t>
      </w:r>
      <w:r>
        <w:t>та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прото</w:t>
      </w:r>
      <w:r>
        <w:rPr>
          <w:spacing w:val="1"/>
        </w:rPr>
        <w:t>к</w:t>
      </w:r>
      <w:r>
        <w:t>олы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>с</w:t>
      </w:r>
      <w:r>
        <w:t>та</w:t>
      </w:r>
      <w:r>
        <w:rPr>
          <w:spacing w:val="2"/>
        </w:rPr>
        <w:t>ю</w:t>
      </w:r>
      <w:r>
        <w:t>тся</w:t>
      </w:r>
      <w:r>
        <w:rPr>
          <w:spacing w:val="-13"/>
        </w:rPr>
        <w:t xml:space="preserve"> </w:t>
      </w:r>
      <w:r>
        <w:t>на хране</w:t>
      </w:r>
      <w:r>
        <w:rPr>
          <w:spacing w:val="1"/>
        </w:rPr>
        <w:t>н</w:t>
      </w:r>
      <w:r>
        <w:t>ие</w:t>
      </w:r>
      <w:r>
        <w:rPr>
          <w:spacing w:val="-13"/>
        </w:rPr>
        <w:t xml:space="preserve"> </w:t>
      </w:r>
      <w:r>
        <w:t>в</w:t>
      </w:r>
      <w:r>
        <w:rPr>
          <w:spacing w:val="1"/>
        </w:rPr>
        <w:t> </w:t>
      </w:r>
      <w:r>
        <w:t>П</w:t>
      </w:r>
      <w:r>
        <w:rPr>
          <w:spacing w:val="2"/>
        </w:rPr>
        <w:t>П</w:t>
      </w:r>
      <w:r>
        <w:t>Э;</w:t>
      </w:r>
      <w:r>
        <w:rPr>
          <w:w w:val="99"/>
        </w:rPr>
        <w:t xml:space="preserve"> </w:t>
      </w:r>
      <w:r>
        <w:t>про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17"/>
        </w:rPr>
        <w:t xml:space="preserve"> </w:t>
      </w:r>
      <w:r>
        <w:rPr>
          <w:spacing w:val="2"/>
        </w:rPr>
        <w:t>п</w:t>
      </w:r>
      <w:r>
        <w:t>ередачу</w:t>
      </w:r>
      <w:r>
        <w:rPr>
          <w:spacing w:val="20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20"/>
        </w:rPr>
        <w:t xml:space="preserve"> </w:t>
      </w:r>
      <w:r>
        <w:t>а</w:t>
      </w:r>
      <w:r>
        <w:rPr>
          <w:spacing w:val="1"/>
        </w:rPr>
        <w:t>к</w:t>
      </w:r>
      <w:r>
        <w:t>тов</w:t>
      </w:r>
      <w:r>
        <w:rPr>
          <w:spacing w:val="17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19"/>
        </w:rPr>
        <w:t xml:space="preserve"> </w:t>
      </w:r>
      <w:r>
        <w:rPr>
          <w:spacing w:val="1"/>
        </w:rPr>
        <w:t>г</w:t>
      </w:r>
      <w:r>
        <w:t>отовности</w:t>
      </w:r>
      <w:r>
        <w:rPr>
          <w:spacing w:val="19"/>
        </w:rPr>
        <w:t xml:space="preserve"> </w:t>
      </w:r>
      <w:r>
        <w:t>основ</w:t>
      </w:r>
      <w:r>
        <w:rPr>
          <w:spacing w:val="1"/>
        </w:rPr>
        <w:t>н</w:t>
      </w:r>
      <w:r>
        <w:rPr>
          <w:spacing w:val="2"/>
        </w:rPr>
        <w:t>о</w:t>
      </w:r>
      <w:r>
        <w:t>й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381"/>
        <w:jc w:val="both"/>
      </w:pPr>
      <w:r>
        <w:t>и</w:t>
      </w:r>
      <w:r>
        <w:rPr>
          <w:spacing w:val="-13"/>
        </w:rPr>
        <w:t xml:space="preserve"> </w:t>
      </w:r>
      <w:r>
        <w:t>ре</w:t>
      </w:r>
      <w:r>
        <w:rPr>
          <w:spacing w:val="1"/>
        </w:rPr>
        <w:t>з</w:t>
      </w:r>
      <w:r>
        <w:t>ервной</w:t>
      </w:r>
      <w:r>
        <w:rPr>
          <w:spacing w:val="-12"/>
        </w:rPr>
        <w:t xml:space="preserve"> </w:t>
      </w:r>
      <w:r>
        <w:t>станции</w:t>
      </w:r>
      <w:r>
        <w:rPr>
          <w:spacing w:val="-11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рез</w:t>
      </w:r>
      <w:r>
        <w:rPr>
          <w:spacing w:val="-12"/>
        </w:rPr>
        <w:t xml:space="preserve"> </w:t>
      </w:r>
      <w:r>
        <w:t>с</w:t>
      </w:r>
      <w:r>
        <w:rPr>
          <w:spacing w:val="2"/>
        </w:rPr>
        <w:t>о</w:t>
      </w:r>
      <w:r>
        <w:t>ответ</w:t>
      </w:r>
      <w:r>
        <w:rPr>
          <w:spacing w:val="1"/>
        </w:rPr>
        <w:t>с</w:t>
      </w:r>
      <w:r>
        <w:t>твующие</w:t>
      </w:r>
      <w:r>
        <w:rPr>
          <w:spacing w:val="-13"/>
        </w:rPr>
        <w:t xml:space="preserve"> </w:t>
      </w:r>
      <w:r>
        <w:rPr>
          <w:spacing w:val="2"/>
        </w:rPr>
        <w:t>с</w:t>
      </w:r>
      <w:r>
        <w:t>тан</w:t>
      </w:r>
      <w:r>
        <w:rPr>
          <w:spacing w:val="2"/>
        </w:rPr>
        <w:t>ц</w:t>
      </w:r>
      <w:r>
        <w:t>ии</w:t>
      </w:r>
      <w:r>
        <w:rPr>
          <w:spacing w:val="-12"/>
        </w:rPr>
        <w:t xml:space="preserve"> </w:t>
      </w:r>
      <w:r>
        <w:t>авторизац</w:t>
      </w:r>
      <w:r>
        <w:rPr>
          <w:spacing w:val="1"/>
        </w:rPr>
        <w:t>и</w:t>
      </w:r>
      <w:r>
        <w:rPr>
          <w:spacing w:val="3"/>
        </w:rPr>
        <w:t>и</w:t>
      </w:r>
      <w:r>
        <w:t>;</w:t>
      </w:r>
    </w:p>
    <w:p w:rsidR="00DC1013" w:rsidRDefault="00DC1013" w:rsidP="00DC1013">
      <w:pPr>
        <w:pStyle w:val="a3"/>
        <w:kinsoku w:val="0"/>
        <w:overflowPunct w:val="0"/>
        <w:ind w:right="107" w:firstLine="708"/>
        <w:jc w:val="both"/>
      </w:pPr>
      <w:r>
        <w:t>про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21"/>
        </w:rPr>
        <w:t xml:space="preserve"> </w:t>
      </w:r>
      <w:r>
        <w:rPr>
          <w:spacing w:val="2"/>
        </w:rPr>
        <w:t>п</w:t>
      </w:r>
      <w:r>
        <w:t>ередачу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1"/>
        </w:rPr>
        <w:t>м</w:t>
      </w:r>
      <w:r>
        <w:rPr>
          <w:spacing w:val="2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rPr>
          <w:spacing w:val="25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22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21"/>
        </w:rPr>
        <w:t xml:space="preserve"> </w:t>
      </w:r>
      <w:r>
        <w:rPr>
          <w:spacing w:val="2"/>
        </w:rPr>
        <w:t>ав</w:t>
      </w:r>
      <w:r>
        <w:t>торизац</w:t>
      </w:r>
      <w:r>
        <w:rPr>
          <w:spacing w:val="1"/>
        </w:rPr>
        <w:t>и</w:t>
      </w:r>
      <w:r>
        <w:t>и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spacing w:val="-2"/>
        </w:rPr>
        <w:t xml:space="preserve"> 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вн</w:t>
      </w:r>
      <w:r>
        <w:rPr>
          <w:spacing w:val="2"/>
        </w:rPr>
        <w:t>о</w:t>
      </w:r>
      <w:r>
        <w:t>сти</w:t>
      </w:r>
      <w:r>
        <w:rPr>
          <w:spacing w:val="-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3"/>
        </w:rPr>
        <w:t>ы</w:t>
      </w:r>
      <w:r>
        <w:t>х</w:t>
      </w:r>
      <w:r>
        <w:rPr>
          <w:spacing w:val="-3"/>
        </w:rPr>
        <w:t xml:space="preserve"> </w:t>
      </w:r>
      <w:r>
        <w:t>а</w:t>
      </w:r>
      <w:r>
        <w:rPr>
          <w:spacing w:val="5"/>
        </w:rPr>
        <w:t>к</w:t>
      </w:r>
      <w:r>
        <w:t>тов</w:t>
      </w:r>
      <w:r>
        <w:rPr>
          <w:spacing w:val="-1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-1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-3"/>
        </w:rPr>
        <w:t xml:space="preserve"> </w:t>
      </w:r>
      <w:r>
        <w:rPr>
          <w:spacing w:val="2"/>
        </w:rPr>
        <w:t>с</w:t>
      </w:r>
      <w:r>
        <w:t>о</w:t>
      </w:r>
      <w:r>
        <w:rPr>
          <w:spacing w:val="-3"/>
        </w:rPr>
        <w:t xml:space="preserve"> </w:t>
      </w:r>
      <w:r>
        <w:t>вс</w:t>
      </w:r>
      <w:r>
        <w:rPr>
          <w:spacing w:val="2"/>
        </w:rPr>
        <w:t>е</w:t>
      </w:r>
      <w:r>
        <w:t>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21"/>
        </w:rPr>
        <w:t xml:space="preserve"> </w:t>
      </w:r>
      <w:r>
        <w:t>ауд</w:t>
      </w:r>
      <w:r>
        <w:rPr>
          <w:spacing w:val="2"/>
        </w:rPr>
        <w:t>и</w:t>
      </w:r>
      <w:r>
        <w:t>то</w:t>
      </w:r>
      <w:r>
        <w:rPr>
          <w:spacing w:val="1"/>
        </w:rPr>
        <w:t>р</w:t>
      </w:r>
      <w:r>
        <w:t>ий</w:t>
      </w:r>
      <w:r>
        <w:rPr>
          <w:spacing w:val="22"/>
        </w:rPr>
        <w:t xml:space="preserve"> </w:t>
      </w:r>
      <w:r>
        <w:t>подготовк</w:t>
      </w:r>
      <w:r>
        <w:rPr>
          <w:spacing w:val="1"/>
        </w:rPr>
        <w:t>и</w:t>
      </w:r>
      <w:r>
        <w:t>,</w:t>
      </w:r>
      <w:r>
        <w:rPr>
          <w:spacing w:val="20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22"/>
        </w:rPr>
        <w:t xml:space="preserve"> </w:t>
      </w:r>
      <w:r>
        <w:t>резервн</w:t>
      </w:r>
      <w:r>
        <w:rPr>
          <w:spacing w:val="1"/>
        </w:rPr>
        <w:t>ы</w:t>
      </w:r>
      <w:r>
        <w:t>е,</w:t>
      </w:r>
      <w:r>
        <w:rPr>
          <w:spacing w:val="20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всех</w:t>
      </w:r>
      <w:r>
        <w:rPr>
          <w:spacing w:val="20"/>
        </w:rPr>
        <w:t xml:space="preserve"> </w:t>
      </w:r>
      <w:r>
        <w:t>станций</w:t>
      </w:r>
      <w:r>
        <w:rPr>
          <w:spacing w:val="22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21"/>
        </w:rPr>
        <w:t xml:space="preserve"> </w:t>
      </w:r>
      <w:r>
        <w:t>ответов</w:t>
      </w:r>
      <w:r>
        <w:rPr>
          <w:w w:val="99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аудит</w:t>
      </w:r>
      <w:r>
        <w:rPr>
          <w:spacing w:val="2"/>
        </w:rPr>
        <w:t>о</w:t>
      </w:r>
      <w:r>
        <w:t>рий</w:t>
      </w:r>
      <w:r>
        <w:rPr>
          <w:spacing w:val="-8"/>
        </w:rPr>
        <w:t xml:space="preserve"> </w:t>
      </w:r>
      <w:r>
        <w:t>пров</w:t>
      </w:r>
      <w:r>
        <w:rPr>
          <w:spacing w:val="2"/>
        </w:rPr>
        <w:t>е</w:t>
      </w:r>
      <w:r>
        <w:t>дения,</w:t>
      </w:r>
      <w:r>
        <w:rPr>
          <w:spacing w:val="-10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</w:t>
      </w:r>
      <w:r>
        <w:rPr>
          <w:spacing w:val="3"/>
        </w:rPr>
        <w:t>з</w:t>
      </w:r>
      <w:r>
        <w:t>ервной</w:t>
      </w:r>
      <w:r>
        <w:rPr>
          <w:spacing w:val="-9"/>
        </w:rPr>
        <w:t xml:space="preserve"> </w:t>
      </w:r>
      <w:r>
        <w:t>станции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3"/>
        </w:rPr>
        <w:t>и</w:t>
      </w:r>
      <w:r>
        <w:t>рования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про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60"/>
        </w:rPr>
        <w:t xml:space="preserve"> </w:t>
      </w:r>
      <w:r>
        <w:rPr>
          <w:spacing w:val="2"/>
        </w:rPr>
        <w:t>п</w:t>
      </w:r>
      <w:r>
        <w:t>ередачу</w:t>
      </w:r>
      <w:r>
        <w:rPr>
          <w:spacing w:val="62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пом</w:t>
      </w:r>
      <w:r>
        <w:rPr>
          <w:spacing w:val="1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rPr>
          <w:spacing w:val="64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62"/>
        </w:rPr>
        <w:t xml:space="preserve"> </w:t>
      </w:r>
      <w:r>
        <w:t>ста</w:t>
      </w:r>
      <w:r>
        <w:rPr>
          <w:spacing w:val="2"/>
        </w:rPr>
        <w:t>н</w:t>
      </w:r>
      <w:r>
        <w:t>ции</w:t>
      </w:r>
      <w:r>
        <w:rPr>
          <w:spacing w:val="64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63"/>
        </w:rPr>
        <w:t xml:space="preserve"> </w:t>
      </w:r>
      <w:r>
        <w:t>ст</w:t>
      </w:r>
      <w:r>
        <w:rPr>
          <w:spacing w:val="1"/>
        </w:rPr>
        <w:t>а</w:t>
      </w:r>
      <w:r>
        <w:t>ту</w:t>
      </w:r>
      <w:r>
        <w:rPr>
          <w:spacing w:val="1"/>
        </w:rPr>
        <w:t>с</w:t>
      </w:r>
      <w:r>
        <w:t>а</w:t>
      </w:r>
    </w:p>
    <w:p w:rsidR="00DC1013" w:rsidRDefault="00DC1013" w:rsidP="00DC1013">
      <w:pPr>
        <w:pStyle w:val="a3"/>
        <w:kinsoku w:val="0"/>
        <w:overflowPunct w:val="0"/>
        <w:ind w:left="821" w:hanging="709"/>
      </w:pPr>
      <w:r>
        <w:t>«Контро</w:t>
      </w:r>
      <w:r>
        <w:rPr>
          <w:spacing w:val="2"/>
        </w:rPr>
        <w:t>л</w:t>
      </w:r>
      <w:r>
        <w:t>ь</w:t>
      </w:r>
      <w:r>
        <w:rPr>
          <w:spacing w:val="-12"/>
        </w:rPr>
        <w:t xml:space="preserve"> </w:t>
      </w:r>
      <w:r>
        <w:rPr>
          <w:spacing w:val="-2"/>
        </w:rPr>
        <w:t>т</w:t>
      </w:r>
      <w:r>
        <w:t>ехн</w:t>
      </w:r>
      <w:r>
        <w:rPr>
          <w:spacing w:val="3"/>
        </w:rPr>
        <w:t>и</w:t>
      </w:r>
      <w:r>
        <w:rPr>
          <w:spacing w:val="-1"/>
        </w:rPr>
        <w:t>ч</w:t>
      </w:r>
      <w:r>
        <w:t>ес</w:t>
      </w:r>
      <w:r>
        <w:rPr>
          <w:spacing w:val="3"/>
        </w:rPr>
        <w:t>к</w:t>
      </w:r>
      <w:r>
        <w:t>ой</w:t>
      </w:r>
      <w:r>
        <w:rPr>
          <w:spacing w:val="-11"/>
        </w:rPr>
        <w:t xml:space="preserve"> </w:t>
      </w:r>
      <w:r>
        <w:t>гот</w:t>
      </w:r>
      <w:r>
        <w:rPr>
          <w:spacing w:val="1"/>
        </w:rPr>
        <w:t>о</w:t>
      </w:r>
      <w:r>
        <w:t>вности</w:t>
      </w:r>
      <w:r>
        <w:rPr>
          <w:spacing w:val="-11"/>
        </w:rPr>
        <w:t xml:space="preserve"> </w:t>
      </w:r>
      <w:r>
        <w:rPr>
          <w:spacing w:val="1"/>
        </w:rPr>
        <w:t>з</w:t>
      </w:r>
      <w:r>
        <w:t>аве</w:t>
      </w:r>
      <w:r>
        <w:rPr>
          <w:spacing w:val="2"/>
        </w:rPr>
        <w:t>р</w:t>
      </w:r>
      <w:r>
        <w:rPr>
          <w:spacing w:val="1"/>
        </w:rPr>
        <w:t>ш</w:t>
      </w:r>
      <w:r>
        <w:t>ён»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-10"/>
        </w:rPr>
        <w:t xml:space="preserve"> </w:t>
      </w:r>
      <w:r>
        <w:rPr>
          <w:spacing w:val="-1"/>
        </w:rPr>
        <w:t>м</w:t>
      </w:r>
      <w:r>
        <w:t>онит</w:t>
      </w:r>
      <w:r>
        <w:rPr>
          <w:spacing w:val="1"/>
        </w:rPr>
        <w:t>о</w:t>
      </w:r>
      <w:r>
        <w:t>ринга</w:t>
      </w:r>
      <w:r>
        <w:rPr>
          <w:spacing w:val="-11"/>
        </w:rPr>
        <w:t xml:space="preserve"> </w:t>
      </w:r>
      <w:r>
        <w:rPr>
          <w:spacing w:val="-2"/>
        </w:rPr>
        <w:t>г</w:t>
      </w:r>
      <w:r>
        <w:rPr>
          <w:spacing w:val="2"/>
        </w:rPr>
        <w:t>о</w:t>
      </w:r>
      <w:r>
        <w:t>товно</w:t>
      </w:r>
      <w:r>
        <w:rPr>
          <w:spacing w:val="2"/>
        </w:rPr>
        <w:t>с</w:t>
      </w:r>
      <w:r>
        <w:t>ти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2"/>
        </w:rPr>
        <w:t xml:space="preserve"> 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Ст</w:t>
      </w:r>
      <w:r>
        <w:rPr>
          <w:spacing w:val="1"/>
        </w:rPr>
        <w:t>а</w:t>
      </w:r>
      <w:r>
        <w:t>тус</w:t>
      </w:r>
      <w:r>
        <w:rPr>
          <w:spacing w:val="26"/>
        </w:rPr>
        <w:t xml:space="preserve"> </w:t>
      </w:r>
      <w:r>
        <w:t>«</w:t>
      </w:r>
      <w:r>
        <w:rPr>
          <w:spacing w:val="2"/>
        </w:rPr>
        <w:t>К</w:t>
      </w:r>
      <w:r>
        <w:t>онтроль</w:t>
      </w:r>
      <w:r>
        <w:rPr>
          <w:spacing w:val="26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27"/>
        </w:rPr>
        <w:t xml:space="preserve"> </w:t>
      </w:r>
      <w:r>
        <w:rPr>
          <w:spacing w:val="1"/>
        </w:rPr>
        <w:t>г</w:t>
      </w:r>
      <w:r>
        <w:t>отовности</w:t>
      </w:r>
      <w:r>
        <w:rPr>
          <w:spacing w:val="-4"/>
        </w:rPr>
        <w:t xml:space="preserve"> </w:t>
      </w:r>
      <w:r>
        <w:t>з</w:t>
      </w:r>
      <w:r>
        <w:rPr>
          <w:spacing w:val="2"/>
        </w:rPr>
        <w:t>а</w:t>
      </w:r>
      <w:r>
        <w:t>вершен»</w:t>
      </w:r>
      <w:r>
        <w:rPr>
          <w:spacing w:val="29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26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t>пе</w:t>
      </w:r>
      <w:r>
        <w:rPr>
          <w:spacing w:val="2"/>
        </w:rPr>
        <w:t>р</w:t>
      </w:r>
      <w:r>
        <w:t>едан</w:t>
      </w:r>
      <w:r>
        <w:rPr>
          <w:w w:val="99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 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ия</w:t>
      </w:r>
      <w:r>
        <w:rPr>
          <w:spacing w:val="2"/>
        </w:rPr>
        <w:t xml:space="preserve"> </w:t>
      </w:r>
      <w:r>
        <w:t>на 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rPr>
          <w:spacing w:val="2"/>
        </w:rPr>
        <w:t>н</w:t>
      </w:r>
      <w:r>
        <w:t>ом</w:t>
      </w:r>
      <w:r>
        <w:rPr>
          <w:spacing w:val="-1"/>
        </w:rPr>
        <w:t xml:space="preserve"> </w:t>
      </w:r>
      <w:r>
        <w:t>фе</w:t>
      </w:r>
      <w:r>
        <w:rPr>
          <w:spacing w:val="2"/>
        </w:rPr>
        <w:t>д</w:t>
      </w:r>
      <w:r>
        <w:t>еральн</w:t>
      </w:r>
      <w:r>
        <w:rPr>
          <w:spacing w:val="2"/>
        </w:rPr>
        <w:t>о</w:t>
      </w:r>
      <w:r>
        <w:t>м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о</w:t>
      </w:r>
      <w:r>
        <w:t>р</w:t>
      </w:r>
      <w:r>
        <w:rPr>
          <w:spacing w:val="1"/>
        </w:rPr>
        <w:t>т</w:t>
      </w:r>
      <w:r>
        <w:t>але</w:t>
      </w:r>
      <w:r>
        <w:rPr>
          <w:spacing w:val="-1"/>
        </w:rPr>
        <w:t xml:space="preserve"> </w:t>
      </w:r>
      <w:r>
        <w:t>сведений о</w:t>
      </w:r>
      <w:r>
        <w:rPr>
          <w:spacing w:val="9"/>
        </w:rPr>
        <w:t xml:space="preserve"> </w:t>
      </w:r>
      <w:r>
        <w:t>расс</w:t>
      </w:r>
      <w:r>
        <w:rPr>
          <w:spacing w:val="2"/>
        </w:rPr>
        <w:t>а</w:t>
      </w:r>
      <w:r>
        <w:t>д</w:t>
      </w:r>
      <w:r>
        <w:rPr>
          <w:spacing w:val="1"/>
        </w:rPr>
        <w:t>к</w:t>
      </w:r>
      <w:r>
        <w:t>е, а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3"/>
        <w:jc w:val="both"/>
      </w:pPr>
      <w:r>
        <w:t xml:space="preserve">также </w:t>
      </w:r>
      <w:r>
        <w:rPr>
          <w:spacing w:val="21"/>
        </w:rPr>
        <w:t xml:space="preserve"> </w:t>
      </w:r>
      <w:r>
        <w:t xml:space="preserve">при </w:t>
      </w:r>
      <w:r>
        <w:rPr>
          <w:spacing w:val="22"/>
        </w:rPr>
        <w:t xml:space="preserve"> </w:t>
      </w:r>
      <w:r>
        <w:t xml:space="preserve">наличии </w:t>
      </w:r>
      <w:r>
        <w:rPr>
          <w:spacing w:val="22"/>
        </w:rPr>
        <w:t xml:space="preserve"> </w:t>
      </w:r>
      <w:r>
        <w:t>передан</w:t>
      </w:r>
      <w:r>
        <w:rPr>
          <w:spacing w:val="1"/>
        </w:rPr>
        <w:t>н</w:t>
      </w:r>
      <w:r>
        <w:t xml:space="preserve">ых </w:t>
      </w:r>
      <w:r>
        <w:rPr>
          <w:spacing w:val="2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 xml:space="preserve">онных </w:t>
      </w:r>
      <w:r>
        <w:rPr>
          <w:spacing w:val="22"/>
        </w:rPr>
        <w:t xml:space="preserve"> </w:t>
      </w:r>
      <w:r>
        <w:t>а</w:t>
      </w:r>
      <w:r>
        <w:rPr>
          <w:spacing w:val="1"/>
        </w:rPr>
        <w:t>к</w:t>
      </w:r>
      <w:r>
        <w:t xml:space="preserve">тов </w:t>
      </w:r>
      <w:r>
        <w:rPr>
          <w:spacing w:val="21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 xml:space="preserve">ой </w:t>
      </w:r>
      <w:r>
        <w:rPr>
          <w:spacing w:val="22"/>
        </w:rPr>
        <w:t xml:space="preserve"> </w:t>
      </w:r>
      <w:r>
        <w:t>го</w:t>
      </w:r>
      <w:r>
        <w:rPr>
          <w:spacing w:val="-2"/>
        </w:rPr>
        <w:t>т</w:t>
      </w:r>
      <w:r>
        <w:t>овно</w:t>
      </w:r>
      <w:r>
        <w:rPr>
          <w:spacing w:val="2"/>
        </w:rPr>
        <w:t>с</w:t>
      </w:r>
      <w:r>
        <w:t xml:space="preserve">ти </w:t>
      </w:r>
      <w:r>
        <w:rPr>
          <w:spacing w:val="21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/>
        <w:jc w:val="both"/>
      </w:pP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rPr>
          <w:spacing w:val="3"/>
        </w:rPr>
        <w:t>к</w:t>
      </w:r>
      <w:r>
        <w:t>аждой</w:t>
      </w:r>
      <w:r>
        <w:rPr>
          <w:spacing w:val="49"/>
        </w:rPr>
        <w:t xml:space="preserve"> </w:t>
      </w:r>
      <w:r>
        <w:t>аудитории</w:t>
      </w:r>
      <w:r>
        <w:rPr>
          <w:spacing w:val="50"/>
        </w:rPr>
        <w:t xml:space="preserve"> </w:t>
      </w:r>
      <w:r>
        <w:rPr>
          <w:spacing w:val="2"/>
        </w:rPr>
        <w:t>п</w:t>
      </w:r>
      <w:r>
        <w:t>одго</w:t>
      </w:r>
      <w:r>
        <w:rPr>
          <w:spacing w:val="-2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онных</w:t>
      </w:r>
      <w:r>
        <w:rPr>
          <w:spacing w:val="49"/>
        </w:rPr>
        <w:t xml:space="preserve"> </w:t>
      </w:r>
      <w:r>
        <w:t>а</w:t>
      </w:r>
      <w:r>
        <w:rPr>
          <w:spacing w:val="1"/>
        </w:rPr>
        <w:t>к</w:t>
      </w:r>
      <w:r>
        <w:t>тов</w:t>
      </w:r>
      <w:r>
        <w:rPr>
          <w:spacing w:val="47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36"/>
        </w:rPr>
        <w:t xml:space="preserve"> </w:t>
      </w:r>
      <w:r>
        <w:t>станций</w:t>
      </w:r>
      <w:r>
        <w:rPr>
          <w:spacing w:val="3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37"/>
        </w:rPr>
        <w:t xml:space="preserve"> </w:t>
      </w:r>
      <w:r>
        <w:t>ответов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37"/>
        </w:rPr>
        <w:t xml:space="preserve"> </w:t>
      </w:r>
      <w:r>
        <w:t>аудитории</w:t>
      </w:r>
      <w:r>
        <w:rPr>
          <w:spacing w:val="37"/>
        </w:rPr>
        <w:t xml:space="preserve"> </w:t>
      </w:r>
      <w:r>
        <w:t>п</w:t>
      </w:r>
      <w:r>
        <w:rPr>
          <w:spacing w:val="2"/>
        </w:rPr>
        <w:t>р</w:t>
      </w:r>
      <w:r>
        <w:t>оведения</w:t>
      </w:r>
      <w:r>
        <w:rPr>
          <w:spacing w:val="4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1"/>
        </w:rPr>
        <w:t>т</w:t>
      </w:r>
      <w:r>
        <w:t>вии</w:t>
      </w:r>
      <w:r>
        <w:rPr>
          <w:spacing w:val="36"/>
        </w:rPr>
        <w:t xml:space="preserve"> </w:t>
      </w:r>
      <w:r>
        <w:t>с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rPr>
          <w:spacing w:val="1"/>
        </w:rPr>
        <w:t>е</w:t>
      </w:r>
      <w:r>
        <w:t>ств</w:t>
      </w:r>
      <w:r>
        <w:rPr>
          <w:spacing w:val="1"/>
        </w:rPr>
        <w:t>о</w:t>
      </w:r>
      <w:r>
        <w:t>м</w:t>
      </w:r>
      <w:r>
        <w:rPr>
          <w:spacing w:val="-13"/>
        </w:rPr>
        <w:t xml:space="preserve"> </w:t>
      </w:r>
      <w:r>
        <w:t>на</w:t>
      </w:r>
      <w:r>
        <w:rPr>
          <w:spacing w:val="1"/>
        </w:rPr>
        <w:t>з</w:t>
      </w:r>
      <w:r>
        <w:t>нач</w:t>
      </w:r>
      <w:r>
        <w:rPr>
          <w:spacing w:val="2"/>
        </w:rPr>
        <w:t>е</w:t>
      </w:r>
      <w:r>
        <w:t>нных</w:t>
      </w:r>
      <w:r>
        <w:rPr>
          <w:spacing w:val="-13"/>
        </w:rPr>
        <w:t xml:space="preserve"> </w:t>
      </w:r>
      <w:r>
        <w:rPr>
          <w:spacing w:val="-1"/>
        </w:rPr>
        <w:t>м</w:t>
      </w:r>
      <w:r>
        <w:t>ест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аудитор</w:t>
      </w:r>
      <w:r>
        <w:rPr>
          <w:spacing w:val="2"/>
        </w:rPr>
        <w:t>и</w:t>
      </w:r>
      <w:r>
        <w:t>и</w:t>
      </w:r>
      <w:r>
        <w:rPr>
          <w:spacing w:val="-13"/>
        </w:rPr>
        <w:t xml:space="preserve"> </w:t>
      </w:r>
      <w:r>
        <w:t>проведени</w:t>
      </w:r>
      <w:r>
        <w:rPr>
          <w:spacing w:val="4"/>
        </w:rPr>
        <w:t>я</w:t>
      </w:r>
      <w:r>
        <w:t>.</w:t>
      </w:r>
    </w:p>
    <w:p w:rsidR="00DC1013" w:rsidRPr="00700DA1" w:rsidRDefault="00DC1013" w:rsidP="00DC1013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700DA1">
        <w:rPr>
          <w:b w:val="0"/>
        </w:rPr>
        <w:t>На</w:t>
      </w:r>
      <w:r w:rsidRPr="00700DA1">
        <w:rPr>
          <w:b w:val="0"/>
          <w:spacing w:val="-11"/>
        </w:rPr>
        <w:t xml:space="preserve"> </w:t>
      </w:r>
      <w:r w:rsidRPr="00700DA1">
        <w:rPr>
          <w:b w:val="0"/>
        </w:rPr>
        <w:t>этапе</w:t>
      </w:r>
      <w:r w:rsidRPr="00700DA1">
        <w:rPr>
          <w:b w:val="0"/>
          <w:spacing w:val="-7"/>
        </w:rPr>
        <w:t xml:space="preserve"> </w:t>
      </w:r>
      <w:r w:rsidRPr="00700DA1">
        <w:rPr>
          <w:b w:val="0"/>
        </w:rPr>
        <w:t>пр</w:t>
      </w:r>
      <w:r w:rsidRPr="00700DA1">
        <w:rPr>
          <w:b w:val="0"/>
          <w:spacing w:val="1"/>
        </w:rPr>
        <w:t>о</w:t>
      </w:r>
      <w:r w:rsidRPr="00700DA1">
        <w:rPr>
          <w:b w:val="0"/>
        </w:rPr>
        <w:t>веде</w:t>
      </w:r>
      <w:r w:rsidRPr="00700DA1">
        <w:rPr>
          <w:b w:val="0"/>
          <w:spacing w:val="2"/>
        </w:rPr>
        <w:t>н</w:t>
      </w:r>
      <w:r w:rsidRPr="00700DA1">
        <w:rPr>
          <w:b w:val="0"/>
          <w:spacing w:val="1"/>
        </w:rPr>
        <w:t>и</w:t>
      </w:r>
      <w:r w:rsidRPr="00700DA1">
        <w:rPr>
          <w:b w:val="0"/>
        </w:rPr>
        <w:t>я</w:t>
      </w:r>
      <w:r w:rsidRPr="00700DA1">
        <w:rPr>
          <w:b w:val="0"/>
          <w:spacing w:val="-11"/>
        </w:rPr>
        <w:t xml:space="preserve"> </w:t>
      </w:r>
      <w:r w:rsidRPr="00700DA1">
        <w:rPr>
          <w:b w:val="0"/>
        </w:rPr>
        <w:t>экзамена</w:t>
      </w:r>
      <w:r w:rsidRPr="00700DA1">
        <w:rPr>
          <w:b w:val="0"/>
          <w:spacing w:val="-10"/>
        </w:rPr>
        <w:t xml:space="preserve"> </w:t>
      </w:r>
      <w:r w:rsidRPr="00700DA1">
        <w:rPr>
          <w:b w:val="0"/>
        </w:rPr>
        <w:t>чл</w:t>
      </w:r>
      <w:r w:rsidRPr="00700DA1">
        <w:rPr>
          <w:b w:val="0"/>
          <w:spacing w:val="2"/>
        </w:rPr>
        <w:t>е</w:t>
      </w:r>
      <w:r w:rsidRPr="00700DA1">
        <w:rPr>
          <w:b w:val="0"/>
        </w:rPr>
        <w:t>н</w:t>
      </w:r>
      <w:r w:rsidRPr="00700DA1">
        <w:rPr>
          <w:b w:val="0"/>
          <w:spacing w:val="-10"/>
        </w:rPr>
        <w:t xml:space="preserve"> </w:t>
      </w:r>
      <w:r w:rsidRPr="00700DA1">
        <w:rPr>
          <w:b w:val="0"/>
        </w:rPr>
        <w:t>Г</w:t>
      </w:r>
      <w:r w:rsidRPr="00700DA1">
        <w:rPr>
          <w:b w:val="0"/>
          <w:spacing w:val="1"/>
        </w:rPr>
        <w:t>Э</w:t>
      </w:r>
      <w:r w:rsidRPr="00700DA1">
        <w:rPr>
          <w:b w:val="0"/>
        </w:rPr>
        <w:t>К:</w:t>
      </w:r>
    </w:p>
    <w:p w:rsidR="00DC1013" w:rsidRPr="00700DA1" w:rsidRDefault="00DC1013" w:rsidP="00DC1013">
      <w:pPr>
        <w:pStyle w:val="a3"/>
        <w:kinsoku w:val="0"/>
        <w:overflowPunct w:val="0"/>
        <w:spacing w:line="300" w:lineRule="exact"/>
        <w:ind w:right="111" w:firstLine="708"/>
        <w:jc w:val="both"/>
      </w:pPr>
      <w:r w:rsidRPr="00700DA1">
        <w:t>обеспечива</w:t>
      </w:r>
      <w:r w:rsidRPr="00700DA1">
        <w:rPr>
          <w:spacing w:val="2"/>
        </w:rPr>
        <w:t>е</w:t>
      </w:r>
      <w:r w:rsidRPr="00700DA1">
        <w:t>т</w:t>
      </w:r>
      <w:r w:rsidRPr="00700DA1">
        <w:rPr>
          <w:spacing w:val="11"/>
        </w:rPr>
        <w:t xml:space="preserve"> </w:t>
      </w:r>
      <w:r w:rsidRPr="00700DA1">
        <w:t>до</w:t>
      </w:r>
      <w:r w:rsidRPr="00700DA1">
        <w:rPr>
          <w:spacing w:val="2"/>
        </w:rPr>
        <w:t>с</w:t>
      </w:r>
      <w:r w:rsidRPr="00700DA1">
        <w:t>та</w:t>
      </w:r>
      <w:r w:rsidRPr="00700DA1">
        <w:rPr>
          <w:spacing w:val="1"/>
        </w:rPr>
        <w:t>вк</w:t>
      </w:r>
      <w:r w:rsidRPr="00700DA1">
        <w:t>у в</w:t>
      </w:r>
      <w:r w:rsidRPr="00700DA1">
        <w:rPr>
          <w:spacing w:val="12"/>
        </w:rPr>
        <w:t xml:space="preserve"> </w:t>
      </w:r>
      <w:r w:rsidRPr="00700DA1">
        <w:t>ППЭ</w:t>
      </w:r>
      <w:r w:rsidRPr="00700DA1">
        <w:rPr>
          <w:spacing w:val="11"/>
        </w:rPr>
        <w:t xml:space="preserve"> </w:t>
      </w:r>
      <w:r w:rsidRPr="00700DA1">
        <w:t>не</w:t>
      </w:r>
      <w:r w:rsidRPr="00700DA1">
        <w:rPr>
          <w:spacing w:val="1"/>
        </w:rPr>
        <w:t> </w:t>
      </w:r>
      <w:r w:rsidRPr="00700DA1">
        <w:t>по</w:t>
      </w:r>
      <w:r w:rsidRPr="00700DA1">
        <w:rPr>
          <w:spacing w:val="1"/>
        </w:rPr>
        <w:t>з</w:t>
      </w:r>
      <w:r w:rsidRPr="00700DA1">
        <w:t>д</w:t>
      </w:r>
      <w:r w:rsidRPr="00700DA1">
        <w:rPr>
          <w:spacing w:val="2"/>
        </w:rPr>
        <w:t>н</w:t>
      </w:r>
      <w:r w:rsidRPr="00700DA1">
        <w:t>ее</w:t>
      </w:r>
      <w:r w:rsidRPr="00700DA1">
        <w:rPr>
          <w:spacing w:val="12"/>
        </w:rPr>
        <w:t xml:space="preserve"> </w:t>
      </w:r>
      <w:r w:rsidRPr="00700DA1">
        <w:t>0</w:t>
      </w:r>
      <w:r w:rsidRPr="00700DA1">
        <w:rPr>
          <w:spacing w:val="4"/>
        </w:rPr>
        <w:t>7</w:t>
      </w:r>
      <w:r w:rsidRPr="00700DA1">
        <w:rPr>
          <w:spacing w:val="-1"/>
        </w:rPr>
        <w:t>:</w:t>
      </w:r>
      <w:r w:rsidRPr="00700DA1">
        <w:t>30</w:t>
      </w:r>
      <w:r w:rsidRPr="00700DA1">
        <w:rPr>
          <w:spacing w:val="12"/>
        </w:rPr>
        <w:t xml:space="preserve"> </w:t>
      </w:r>
      <w:r w:rsidRPr="00700DA1">
        <w:t>по</w:t>
      </w:r>
      <w:r w:rsidRPr="00700DA1">
        <w:rPr>
          <w:spacing w:val="3"/>
        </w:rPr>
        <w:t> </w:t>
      </w:r>
      <w:r w:rsidRPr="00700DA1">
        <w:rPr>
          <w:spacing w:val="-1"/>
        </w:rPr>
        <w:t>м</w:t>
      </w:r>
      <w:r w:rsidRPr="00700DA1">
        <w:t>естн</w:t>
      </w:r>
      <w:r w:rsidRPr="00700DA1">
        <w:rPr>
          <w:spacing w:val="2"/>
        </w:rPr>
        <w:t>о</w:t>
      </w:r>
      <w:r w:rsidRPr="00700DA1">
        <w:rPr>
          <w:spacing w:val="-1"/>
        </w:rPr>
        <w:t>м</w:t>
      </w:r>
      <w:r w:rsidRPr="00700DA1">
        <w:t>у</w:t>
      </w:r>
      <w:r w:rsidRPr="00700DA1">
        <w:rPr>
          <w:spacing w:val="12"/>
        </w:rPr>
        <w:t xml:space="preserve"> </w:t>
      </w:r>
      <w:r w:rsidRPr="00700DA1">
        <w:t>вр</w:t>
      </w:r>
      <w:r w:rsidRPr="00700DA1">
        <w:rPr>
          <w:spacing w:val="2"/>
        </w:rPr>
        <w:t>е</w:t>
      </w:r>
      <w:r w:rsidRPr="00700DA1">
        <w:rPr>
          <w:spacing w:val="-1"/>
        </w:rPr>
        <w:t>м</w:t>
      </w:r>
      <w:r w:rsidRPr="00700DA1">
        <w:t>ени</w:t>
      </w:r>
      <w:r w:rsidRPr="00700DA1">
        <w:rPr>
          <w:spacing w:val="13"/>
        </w:rPr>
        <w:t xml:space="preserve"> </w:t>
      </w:r>
      <w:r w:rsidRPr="00700DA1">
        <w:t>в день</w:t>
      </w:r>
      <w:r w:rsidRPr="00700DA1">
        <w:rPr>
          <w:w w:val="99"/>
        </w:rPr>
        <w:t xml:space="preserve"> </w:t>
      </w:r>
      <w:r w:rsidRPr="00700DA1">
        <w:t>проведения</w:t>
      </w:r>
      <w:r w:rsidRPr="00700DA1">
        <w:rPr>
          <w:spacing w:val="41"/>
        </w:rPr>
        <w:t xml:space="preserve">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>замена</w:t>
      </w:r>
      <w:r w:rsidRPr="00700DA1">
        <w:rPr>
          <w:spacing w:val="44"/>
        </w:rPr>
        <w:t xml:space="preserve"> </w:t>
      </w:r>
      <w:r w:rsidRPr="00700DA1">
        <w:t>и</w:t>
      </w:r>
      <w:r w:rsidRPr="00700DA1">
        <w:rPr>
          <w:spacing w:val="41"/>
        </w:rPr>
        <w:t xml:space="preserve"> </w:t>
      </w:r>
      <w:r w:rsidRPr="00700DA1">
        <w:t>передает</w:t>
      </w:r>
      <w:r w:rsidRPr="00700DA1">
        <w:rPr>
          <w:spacing w:val="41"/>
        </w:rPr>
        <w:t xml:space="preserve"> </w:t>
      </w:r>
      <w:r w:rsidRPr="00700DA1">
        <w:rPr>
          <w:spacing w:val="-1"/>
        </w:rPr>
        <w:t>м</w:t>
      </w:r>
      <w:r w:rsidRPr="00700DA1">
        <w:t>атери</w:t>
      </w:r>
      <w:r w:rsidRPr="00700DA1">
        <w:rPr>
          <w:spacing w:val="2"/>
        </w:rPr>
        <w:t>а</w:t>
      </w:r>
      <w:r w:rsidRPr="00700DA1">
        <w:t>л</w:t>
      </w:r>
      <w:r w:rsidRPr="00700DA1">
        <w:rPr>
          <w:spacing w:val="1"/>
        </w:rPr>
        <w:t>ы</w:t>
      </w:r>
      <w:r w:rsidRPr="00700DA1">
        <w:t> ру</w:t>
      </w:r>
      <w:r w:rsidRPr="00700DA1">
        <w:rPr>
          <w:spacing w:val="1"/>
        </w:rPr>
        <w:t>к</w:t>
      </w:r>
      <w:r w:rsidRPr="00700DA1">
        <w:t>оводителю</w:t>
      </w:r>
      <w:r w:rsidRPr="00700DA1">
        <w:rPr>
          <w:spacing w:val="41"/>
        </w:rPr>
        <w:t xml:space="preserve"> </w:t>
      </w:r>
      <w:r w:rsidRPr="00700DA1">
        <w:t>П</w:t>
      </w:r>
      <w:r w:rsidRPr="00700DA1">
        <w:rPr>
          <w:spacing w:val="2"/>
        </w:rPr>
        <w:t>П</w:t>
      </w:r>
      <w:r w:rsidRPr="00700DA1">
        <w:t>Э</w:t>
      </w:r>
      <w:r w:rsidRPr="00700DA1">
        <w:rPr>
          <w:spacing w:val="40"/>
        </w:rPr>
        <w:t xml:space="preserve"> </w:t>
      </w:r>
      <w:r w:rsidRPr="00700DA1">
        <w:t>в Штабе</w:t>
      </w:r>
      <w:r w:rsidRPr="00700DA1">
        <w:rPr>
          <w:spacing w:val="40"/>
        </w:rPr>
        <w:t xml:space="preserve"> </w:t>
      </w:r>
      <w:r w:rsidRPr="00700DA1">
        <w:t>П</w:t>
      </w:r>
      <w:r w:rsidRPr="00700DA1">
        <w:rPr>
          <w:spacing w:val="2"/>
        </w:rPr>
        <w:t>П</w:t>
      </w:r>
      <w:r w:rsidRPr="00700DA1">
        <w:t>Э</w:t>
      </w:r>
      <w:r w:rsidRPr="00700DA1">
        <w:rPr>
          <w:spacing w:val="40"/>
        </w:rPr>
        <w:t xml:space="preserve"> </w:t>
      </w:r>
      <w:r w:rsidRPr="00700DA1">
        <w:t>по</w:t>
      </w:r>
      <w:r w:rsidRPr="00700DA1">
        <w:rPr>
          <w:spacing w:val="1"/>
        </w:rPr>
        <w:t> </w:t>
      </w:r>
      <w:r w:rsidRPr="00700DA1">
        <w:t>фор</w:t>
      </w:r>
      <w:r w:rsidRPr="00700DA1">
        <w:rPr>
          <w:spacing w:val="-1"/>
        </w:rPr>
        <w:t>м</w:t>
      </w:r>
      <w:r w:rsidRPr="00700DA1">
        <w:t>е</w:t>
      </w:r>
    </w:p>
    <w:p w:rsidR="00DC1013" w:rsidRPr="00700DA1" w:rsidRDefault="00DC1013" w:rsidP="00DC1013">
      <w:pPr>
        <w:pStyle w:val="a3"/>
        <w:kinsoku w:val="0"/>
        <w:overflowPunct w:val="0"/>
        <w:spacing w:before="0" w:line="294" w:lineRule="exact"/>
        <w:ind w:right="8731"/>
        <w:jc w:val="both"/>
      </w:pPr>
      <w:r w:rsidRPr="00700DA1">
        <w:rPr>
          <w:w w:val="95"/>
        </w:rPr>
        <w:t>ПП</w:t>
      </w:r>
      <w:r w:rsidRPr="00700DA1">
        <w:rPr>
          <w:spacing w:val="-1"/>
          <w:w w:val="95"/>
        </w:rPr>
        <w:t>Э</w:t>
      </w:r>
      <w:r w:rsidRPr="00700DA1">
        <w:rPr>
          <w:w w:val="95"/>
        </w:rPr>
        <w:t>-1</w:t>
      </w:r>
      <w:r w:rsidRPr="00700DA1">
        <w:rPr>
          <w:spacing w:val="1"/>
          <w:w w:val="95"/>
        </w:rPr>
        <w:t>4</w:t>
      </w:r>
      <w:r w:rsidRPr="00700DA1">
        <w:rPr>
          <w:w w:val="95"/>
        </w:rPr>
        <w:t>-01-У:</w:t>
      </w:r>
    </w:p>
    <w:p w:rsidR="00DC1013" w:rsidRPr="00700DA1" w:rsidRDefault="00DC1013" w:rsidP="00DC1013">
      <w:pPr>
        <w:pStyle w:val="a3"/>
        <w:kinsoku w:val="0"/>
        <w:overflowPunct w:val="0"/>
        <w:spacing w:line="239" w:lineRule="auto"/>
        <w:ind w:right="110" w:firstLine="708"/>
        <w:jc w:val="both"/>
      </w:pPr>
      <w:r w:rsidRPr="00700DA1">
        <w:t>па</w:t>
      </w:r>
      <w:r w:rsidRPr="00700DA1">
        <w:rPr>
          <w:spacing w:val="1"/>
        </w:rPr>
        <w:t>к</w:t>
      </w:r>
      <w:r w:rsidRPr="00700DA1">
        <w:t>ет</w:t>
      </w:r>
      <w:r w:rsidRPr="00700DA1">
        <w:rPr>
          <w:spacing w:val="1"/>
        </w:rPr>
        <w:t xml:space="preserve"> </w:t>
      </w:r>
      <w:r w:rsidRPr="00700DA1">
        <w:t>ру</w:t>
      </w:r>
      <w:r w:rsidRPr="00700DA1">
        <w:rPr>
          <w:spacing w:val="1"/>
        </w:rPr>
        <w:t>к</w:t>
      </w:r>
      <w:r w:rsidRPr="00700DA1">
        <w:t>оводителя</w:t>
      </w:r>
      <w:r w:rsidRPr="00700DA1">
        <w:rPr>
          <w:spacing w:val="6"/>
        </w:rPr>
        <w:t xml:space="preserve"> </w:t>
      </w:r>
      <w:r w:rsidRPr="00700DA1">
        <w:t>(а</w:t>
      </w:r>
      <w:r w:rsidRPr="00700DA1">
        <w:rPr>
          <w:spacing w:val="1"/>
        </w:rPr>
        <w:t>к</w:t>
      </w:r>
      <w:r w:rsidRPr="00700DA1">
        <w:t>ты,</w:t>
      </w:r>
      <w:r w:rsidRPr="00700DA1">
        <w:rPr>
          <w:spacing w:val="3"/>
        </w:rPr>
        <w:t xml:space="preserve"> </w:t>
      </w:r>
      <w:r w:rsidRPr="00700DA1">
        <w:t>прото</w:t>
      </w:r>
      <w:r w:rsidRPr="00700DA1">
        <w:rPr>
          <w:spacing w:val="1"/>
        </w:rPr>
        <w:t>к</w:t>
      </w:r>
      <w:r w:rsidRPr="00700DA1">
        <w:t>ол</w:t>
      </w:r>
      <w:r w:rsidRPr="00700DA1">
        <w:rPr>
          <w:spacing w:val="1"/>
        </w:rPr>
        <w:t>ы</w:t>
      </w:r>
      <w:r w:rsidRPr="00700DA1">
        <w:t>,</w:t>
      </w:r>
      <w:r w:rsidRPr="00700DA1">
        <w:rPr>
          <w:spacing w:val="1"/>
        </w:rPr>
        <w:t xml:space="preserve"> </w:t>
      </w:r>
      <w:r w:rsidRPr="00700DA1">
        <w:rPr>
          <w:spacing w:val="2"/>
        </w:rPr>
        <w:t>ф</w:t>
      </w:r>
      <w:r w:rsidRPr="00700DA1">
        <w:t>ор</w:t>
      </w:r>
      <w:r w:rsidRPr="00700DA1">
        <w:rPr>
          <w:spacing w:val="-1"/>
        </w:rPr>
        <w:t>м</w:t>
      </w:r>
      <w:r w:rsidRPr="00700DA1">
        <w:t>ы</w:t>
      </w:r>
      <w:r w:rsidRPr="00700DA1">
        <w:rPr>
          <w:spacing w:val="3"/>
        </w:rPr>
        <w:t xml:space="preserve"> </w:t>
      </w:r>
      <w:r w:rsidRPr="00700DA1">
        <w:t>апелляции,</w:t>
      </w:r>
      <w:r w:rsidRPr="00700DA1">
        <w:rPr>
          <w:spacing w:val="3"/>
        </w:rPr>
        <w:t xml:space="preserve"> </w:t>
      </w:r>
      <w:r w:rsidRPr="00700DA1">
        <w:t>с</w:t>
      </w:r>
      <w:r w:rsidRPr="00700DA1">
        <w:rPr>
          <w:spacing w:val="2"/>
        </w:rPr>
        <w:t>п</w:t>
      </w:r>
      <w:r w:rsidRPr="00700DA1">
        <w:t>ис</w:t>
      </w:r>
      <w:r w:rsidRPr="00700DA1">
        <w:rPr>
          <w:spacing w:val="1"/>
        </w:rPr>
        <w:t>к</w:t>
      </w:r>
      <w:r w:rsidRPr="00700DA1">
        <w:t>и</w:t>
      </w:r>
      <w:r w:rsidRPr="00700DA1">
        <w:rPr>
          <w:spacing w:val="2"/>
        </w:rPr>
        <w:t xml:space="preserve"> </w:t>
      </w:r>
      <w:r w:rsidRPr="00700DA1">
        <w:t>распределения</w:t>
      </w:r>
      <w:r w:rsidRPr="00700DA1">
        <w:rPr>
          <w:w w:val="99"/>
        </w:rPr>
        <w:t xml:space="preserve"> </w:t>
      </w:r>
      <w:r w:rsidRPr="00700DA1">
        <w:t>у</w:t>
      </w:r>
      <w:r w:rsidRPr="00700DA1">
        <w:rPr>
          <w:spacing w:val="-1"/>
        </w:rPr>
        <w:t>ч</w:t>
      </w:r>
      <w:r w:rsidRPr="00700DA1">
        <w:t>астни</w:t>
      </w:r>
      <w:r w:rsidRPr="00700DA1">
        <w:rPr>
          <w:spacing w:val="1"/>
        </w:rPr>
        <w:t>к</w:t>
      </w:r>
      <w:r w:rsidRPr="00700DA1">
        <w:t>ов</w:t>
      </w:r>
      <w:r w:rsidRPr="00700DA1">
        <w:rPr>
          <w:spacing w:val="34"/>
        </w:rPr>
        <w:t xml:space="preserve"> </w:t>
      </w:r>
      <w:r w:rsidRPr="00700DA1">
        <w:rPr>
          <w:spacing w:val="-2"/>
        </w:rPr>
        <w:t>Г</w:t>
      </w:r>
      <w:r w:rsidRPr="00700DA1">
        <w:rPr>
          <w:spacing w:val="2"/>
        </w:rPr>
        <w:t>И</w:t>
      </w:r>
      <w:r w:rsidRPr="00700DA1">
        <w:t>А</w:t>
      </w:r>
      <w:r w:rsidRPr="00700DA1">
        <w:rPr>
          <w:spacing w:val="33"/>
        </w:rPr>
        <w:t xml:space="preserve"> </w:t>
      </w:r>
      <w:r w:rsidRPr="00700DA1">
        <w:t>и</w:t>
      </w:r>
      <w:r w:rsidRPr="00700DA1">
        <w:rPr>
          <w:spacing w:val="-3"/>
        </w:rPr>
        <w:t xml:space="preserve"> </w:t>
      </w:r>
      <w:r w:rsidRPr="00700DA1">
        <w:t>р</w:t>
      </w:r>
      <w:r w:rsidRPr="00700DA1">
        <w:rPr>
          <w:spacing w:val="2"/>
        </w:rPr>
        <w:t>а</w:t>
      </w:r>
      <w:r w:rsidRPr="00700DA1">
        <w:t>ботни</w:t>
      </w:r>
      <w:r w:rsidRPr="00700DA1">
        <w:rPr>
          <w:spacing w:val="1"/>
        </w:rPr>
        <w:t>к</w:t>
      </w:r>
      <w:r w:rsidRPr="00700DA1">
        <w:t>ов</w:t>
      </w:r>
      <w:r w:rsidRPr="00700DA1">
        <w:rPr>
          <w:spacing w:val="32"/>
        </w:rPr>
        <w:t xml:space="preserve"> </w:t>
      </w:r>
      <w:r w:rsidRPr="00700DA1">
        <w:rPr>
          <w:spacing w:val="2"/>
        </w:rPr>
        <w:t>П</w:t>
      </w:r>
      <w:r w:rsidRPr="00700DA1">
        <w:t>ПЭ,</w:t>
      </w:r>
      <w:r w:rsidRPr="00700DA1">
        <w:rPr>
          <w:spacing w:val="34"/>
        </w:rPr>
        <w:t xml:space="preserve"> </w:t>
      </w:r>
      <w:r w:rsidRPr="00700DA1">
        <w:t>вед</w:t>
      </w:r>
      <w:r w:rsidRPr="00700DA1">
        <w:rPr>
          <w:spacing w:val="2"/>
        </w:rPr>
        <w:t>о</w:t>
      </w:r>
      <w:r w:rsidRPr="00700DA1">
        <w:rPr>
          <w:spacing w:val="-1"/>
        </w:rPr>
        <w:t>м</w:t>
      </w:r>
      <w:r w:rsidRPr="00700DA1">
        <w:t>ости,</w:t>
      </w:r>
      <w:r w:rsidRPr="00700DA1">
        <w:rPr>
          <w:spacing w:val="34"/>
        </w:rPr>
        <w:t xml:space="preserve"> </w:t>
      </w:r>
      <w:r w:rsidRPr="00700DA1">
        <w:t>о</w:t>
      </w:r>
      <w:r w:rsidRPr="00700DA1">
        <w:rPr>
          <w:spacing w:val="1"/>
        </w:rPr>
        <w:t>т</w:t>
      </w:r>
      <w:r w:rsidRPr="00700DA1">
        <w:rPr>
          <w:spacing w:val="-1"/>
        </w:rPr>
        <w:t>ч</w:t>
      </w:r>
      <w:r w:rsidRPr="00700DA1">
        <w:t>еты</w:t>
      </w:r>
      <w:r w:rsidRPr="00700DA1">
        <w:rPr>
          <w:spacing w:val="34"/>
        </w:rPr>
        <w:t xml:space="preserve"> </w:t>
      </w:r>
      <w:r w:rsidRPr="00700DA1">
        <w:t>и</w:t>
      </w:r>
      <w:r w:rsidRPr="00700DA1">
        <w:rPr>
          <w:spacing w:val="1"/>
        </w:rPr>
        <w:t xml:space="preserve"> </w:t>
      </w:r>
      <w:r w:rsidRPr="00700DA1">
        <w:t>др.)</w:t>
      </w:r>
      <w:r w:rsidRPr="00700DA1">
        <w:rPr>
          <w:spacing w:val="35"/>
        </w:rPr>
        <w:t xml:space="preserve"> </w:t>
      </w:r>
      <w:r w:rsidRPr="00700DA1">
        <w:t>–</w:t>
      </w:r>
      <w:r w:rsidRPr="00700DA1">
        <w:rPr>
          <w:spacing w:val="33"/>
        </w:rPr>
        <w:t xml:space="preserve"> </w:t>
      </w:r>
      <w:r w:rsidRPr="00700DA1">
        <w:t>в</w:t>
      </w:r>
      <w:r w:rsidRPr="00700DA1">
        <w:rPr>
          <w:spacing w:val="32"/>
        </w:rPr>
        <w:t xml:space="preserve"> </w:t>
      </w:r>
      <w:r w:rsidRPr="00700DA1">
        <w:t>с</w:t>
      </w:r>
      <w:r w:rsidRPr="00700DA1">
        <w:rPr>
          <w:spacing w:val="2"/>
        </w:rPr>
        <w:t>л</w:t>
      </w:r>
      <w:r w:rsidRPr="00700DA1">
        <w:t>у</w:t>
      </w:r>
      <w:r w:rsidRPr="00700DA1">
        <w:rPr>
          <w:spacing w:val="-1"/>
        </w:rPr>
        <w:t>ч</w:t>
      </w:r>
      <w:r w:rsidRPr="00700DA1">
        <w:t>ае</w:t>
      </w:r>
      <w:r w:rsidRPr="00700DA1">
        <w:rPr>
          <w:spacing w:val="35"/>
        </w:rPr>
        <w:t xml:space="preserve"> </w:t>
      </w:r>
      <w:r w:rsidRPr="00700DA1">
        <w:t>ис</w:t>
      </w:r>
      <w:r w:rsidRPr="00700DA1">
        <w:rPr>
          <w:spacing w:val="1"/>
        </w:rPr>
        <w:t>п</w:t>
      </w:r>
      <w:r w:rsidRPr="00700DA1">
        <w:t>ольз</w:t>
      </w:r>
      <w:r w:rsidRPr="00700DA1">
        <w:rPr>
          <w:spacing w:val="2"/>
        </w:rPr>
        <w:t>ов</w:t>
      </w:r>
      <w:r w:rsidRPr="00700DA1">
        <w:t>ан</w:t>
      </w:r>
      <w:r w:rsidRPr="00700DA1">
        <w:rPr>
          <w:spacing w:val="1"/>
        </w:rPr>
        <w:t>и</w:t>
      </w:r>
      <w:r w:rsidRPr="00700DA1">
        <w:t>я</w:t>
      </w:r>
      <w:r w:rsidRPr="00700DA1">
        <w:rPr>
          <w:w w:val="99"/>
        </w:rPr>
        <w:t xml:space="preserve"> </w:t>
      </w:r>
      <w:r w:rsidRPr="00700DA1">
        <w:t>бу</w:t>
      </w:r>
      <w:r w:rsidRPr="00700DA1">
        <w:rPr>
          <w:spacing w:val="-1"/>
        </w:rPr>
        <w:t>м</w:t>
      </w:r>
      <w:r w:rsidRPr="00700DA1">
        <w:t>ажной</w:t>
      </w:r>
      <w:r w:rsidRPr="00700DA1">
        <w:rPr>
          <w:spacing w:val="-20"/>
        </w:rPr>
        <w:t xml:space="preserve"> </w:t>
      </w:r>
      <w:r w:rsidRPr="00700DA1">
        <w:t>ве</w:t>
      </w:r>
      <w:r w:rsidRPr="00700DA1">
        <w:rPr>
          <w:spacing w:val="2"/>
        </w:rPr>
        <w:t>р</w:t>
      </w:r>
      <w:r w:rsidRPr="00700DA1">
        <w:t>си</w:t>
      </w:r>
      <w:r w:rsidRPr="00700DA1">
        <w:rPr>
          <w:spacing w:val="1"/>
        </w:rPr>
        <w:t>и</w:t>
      </w:r>
      <w:r w:rsidRPr="00700DA1">
        <w:t>;</w:t>
      </w:r>
    </w:p>
    <w:p w:rsidR="00DC1013" w:rsidRPr="00700DA1" w:rsidRDefault="00DC1013" w:rsidP="00DC1013">
      <w:pPr>
        <w:pStyle w:val="a3"/>
        <w:kinsoku w:val="0"/>
        <w:overflowPunct w:val="0"/>
        <w:ind w:left="821"/>
      </w:pPr>
      <w:r w:rsidRPr="00700DA1">
        <w:t>ВДП</w:t>
      </w:r>
      <w:r w:rsidRPr="00700DA1">
        <w:rPr>
          <w:spacing w:val="-9"/>
        </w:rPr>
        <w:t xml:space="preserve"> </w:t>
      </w:r>
      <w:r w:rsidRPr="00700DA1">
        <w:t>для</w:t>
      </w:r>
      <w:r w:rsidRPr="00700DA1">
        <w:rPr>
          <w:spacing w:val="-9"/>
        </w:rPr>
        <w:t xml:space="preserve"> </w:t>
      </w:r>
      <w:r w:rsidRPr="00700DA1">
        <w:t>упа</w:t>
      </w:r>
      <w:r w:rsidRPr="00700DA1">
        <w:rPr>
          <w:spacing w:val="1"/>
        </w:rPr>
        <w:t>к</w:t>
      </w:r>
      <w:r w:rsidRPr="00700DA1">
        <w:t>ов</w:t>
      </w:r>
      <w:r w:rsidRPr="00700DA1">
        <w:rPr>
          <w:spacing w:val="1"/>
        </w:rPr>
        <w:t>к</w:t>
      </w:r>
      <w:r w:rsidRPr="00700DA1">
        <w:t>и</w:t>
      </w:r>
      <w:r w:rsidRPr="00700DA1">
        <w:rPr>
          <w:spacing w:val="-10"/>
        </w:rPr>
        <w:t xml:space="preserve"> </w:t>
      </w:r>
      <w:r w:rsidRPr="00700DA1">
        <w:rPr>
          <w:spacing w:val="2"/>
        </w:rPr>
        <w:t>Э</w:t>
      </w:r>
      <w:r w:rsidRPr="00700DA1">
        <w:t>М</w:t>
      </w:r>
      <w:r w:rsidRPr="00700DA1">
        <w:rPr>
          <w:spacing w:val="-10"/>
        </w:rPr>
        <w:t xml:space="preserve"> </w:t>
      </w:r>
      <w:r w:rsidRPr="00700DA1">
        <w:t>после</w:t>
      </w:r>
      <w:r w:rsidRPr="00700DA1">
        <w:rPr>
          <w:spacing w:val="-10"/>
        </w:rPr>
        <w:t xml:space="preserve"> </w:t>
      </w:r>
      <w:r w:rsidRPr="00700DA1">
        <w:t>пров</w:t>
      </w:r>
      <w:r w:rsidRPr="00700DA1">
        <w:rPr>
          <w:spacing w:val="2"/>
        </w:rPr>
        <w:t>е</w:t>
      </w:r>
      <w:r w:rsidRPr="00700DA1">
        <w:t>ден</w:t>
      </w:r>
      <w:r w:rsidRPr="00700DA1">
        <w:rPr>
          <w:spacing w:val="1"/>
        </w:rPr>
        <w:t>и</w:t>
      </w:r>
      <w:r w:rsidRPr="00700DA1">
        <w:t>я</w:t>
      </w:r>
      <w:r w:rsidRPr="00700DA1">
        <w:rPr>
          <w:spacing w:val="-10"/>
        </w:rPr>
        <w:t xml:space="preserve"> </w:t>
      </w:r>
      <w:r w:rsidRPr="00700DA1">
        <w:rPr>
          <w:spacing w:val="2"/>
        </w:rPr>
        <w:t>э</w:t>
      </w:r>
      <w:r w:rsidRPr="00700DA1">
        <w:rPr>
          <w:spacing w:val="1"/>
        </w:rPr>
        <w:t>к</w:t>
      </w:r>
      <w:r w:rsidRPr="00700DA1">
        <w:t>замен</w:t>
      </w:r>
      <w:r w:rsidRPr="00700DA1">
        <w:rPr>
          <w:spacing w:val="4"/>
        </w:rPr>
        <w:t>а</w:t>
      </w:r>
      <w:r w:rsidRPr="00700DA1">
        <w:t>;</w:t>
      </w:r>
    </w:p>
    <w:p w:rsidR="00DC1013" w:rsidRPr="00700DA1" w:rsidRDefault="00DC1013" w:rsidP="00DC1013">
      <w:pPr>
        <w:pStyle w:val="a3"/>
        <w:kinsoku w:val="0"/>
        <w:overflowPunct w:val="0"/>
        <w:spacing w:before="2" w:line="300" w:lineRule="exact"/>
        <w:ind w:right="112" w:firstLine="708"/>
        <w:jc w:val="both"/>
      </w:pPr>
      <w:r w:rsidRPr="00700DA1">
        <w:t>друг</w:t>
      </w:r>
      <w:r w:rsidRPr="00700DA1">
        <w:rPr>
          <w:spacing w:val="-1"/>
        </w:rPr>
        <w:t>и</w:t>
      </w:r>
      <w:r w:rsidRPr="00700DA1">
        <w:t>е</w:t>
      </w:r>
      <w:r w:rsidRPr="00700DA1">
        <w:rPr>
          <w:spacing w:val="39"/>
        </w:rPr>
        <w:t xml:space="preserve"> </w:t>
      </w:r>
      <w:r w:rsidRPr="00700DA1">
        <w:t>упа</w:t>
      </w:r>
      <w:r w:rsidRPr="00700DA1">
        <w:rPr>
          <w:spacing w:val="1"/>
        </w:rPr>
        <w:t>к</w:t>
      </w:r>
      <w:r w:rsidRPr="00700DA1">
        <w:t>ов</w:t>
      </w:r>
      <w:r w:rsidRPr="00700DA1">
        <w:rPr>
          <w:spacing w:val="2"/>
        </w:rPr>
        <w:t>о</w:t>
      </w:r>
      <w:r w:rsidRPr="00700DA1">
        <w:rPr>
          <w:spacing w:val="-1"/>
        </w:rPr>
        <w:t>ч</w:t>
      </w:r>
      <w:r w:rsidRPr="00700DA1">
        <w:t>н</w:t>
      </w:r>
      <w:r w:rsidRPr="00700DA1">
        <w:rPr>
          <w:spacing w:val="2"/>
        </w:rPr>
        <w:t>ы</w:t>
      </w:r>
      <w:r w:rsidRPr="00700DA1">
        <w:t>е</w:t>
      </w:r>
      <w:r w:rsidRPr="00700DA1">
        <w:rPr>
          <w:spacing w:val="43"/>
        </w:rPr>
        <w:t xml:space="preserve"> </w:t>
      </w:r>
      <w:r w:rsidRPr="00700DA1">
        <w:rPr>
          <w:spacing w:val="-1"/>
        </w:rPr>
        <w:t>м</w:t>
      </w:r>
      <w:r w:rsidRPr="00700DA1">
        <w:t>атери</w:t>
      </w:r>
      <w:r w:rsidRPr="00700DA1">
        <w:rPr>
          <w:spacing w:val="2"/>
        </w:rPr>
        <w:t>а</w:t>
      </w:r>
      <w:r w:rsidRPr="00700DA1">
        <w:t>лы</w:t>
      </w:r>
      <w:r w:rsidRPr="00700DA1">
        <w:rPr>
          <w:spacing w:val="41"/>
        </w:rPr>
        <w:t xml:space="preserve"> </w:t>
      </w:r>
      <w:r w:rsidRPr="00700DA1">
        <w:t>в</w:t>
      </w:r>
      <w:r w:rsidRPr="00700DA1">
        <w:rPr>
          <w:spacing w:val="40"/>
        </w:rPr>
        <w:t xml:space="preserve"> </w:t>
      </w:r>
      <w:r w:rsidRPr="00700DA1">
        <w:t>со</w:t>
      </w:r>
      <w:r w:rsidRPr="00700DA1">
        <w:rPr>
          <w:spacing w:val="2"/>
        </w:rPr>
        <w:t>о</w:t>
      </w:r>
      <w:r w:rsidRPr="00700DA1">
        <w:t>тветс</w:t>
      </w:r>
      <w:r w:rsidRPr="00700DA1">
        <w:rPr>
          <w:spacing w:val="1"/>
        </w:rPr>
        <w:t>т</w:t>
      </w:r>
      <w:r w:rsidRPr="00700DA1">
        <w:t>вии</w:t>
      </w:r>
      <w:r w:rsidRPr="00700DA1">
        <w:rPr>
          <w:spacing w:val="41"/>
        </w:rPr>
        <w:t xml:space="preserve"> </w:t>
      </w:r>
      <w:r w:rsidRPr="00700DA1">
        <w:t>со</w:t>
      </w:r>
      <w:r w:rsidRPr="00700DA1">
        <w:rPr>
          <w:spacing w:val="40"/>
        </w:rPr>
        <w:t xml:space="preserve"> </w:t>
      </w:r>
      <w:r w:rsidRPr="00700DA1">
        <w:t>сх</w:t>
      </w:r>
      <w:r w:rsidRPr="00700DA1">
        <w:rPr>
          <w:spacing w:val="2"/>
        </w:rPr>
        <w:t>е</w:t>
      </w:r>
      <w:r w:rsidRPr="00700DA1">
        <w:rPr>
          <w:spacing w:val="1"/>
        </w:rPr>
        <w:t>м</w:t>
      </w:r>
      <w:r w:rsidRPr="00700DA1">
        <w:t>ой</w:t>
      </w:r>
      <w:r w:rsidRPr="00700DA1">
        <w:rPr>
          <w:spacing w:val="40"/>
        </w:rPr>
        <w:t xml:space="preserve"> </w:t>
      </w:r>
      <w:r w:rsidRPr="00700DA1">
        <w:t>упа</w:t>
      </w:r>
      <w:r w:rsidRPr="00700DA1">
        <w:rPr>
          <w:spacing w:val="1"/>
        </w:rPr>
        <w:t>к</w:t>
      </w:r>
      <w:r w:rsidRPr="00700DA1">
        <w:t>ов</w:t>
      </w:r>
      <w:r w:rsidRPr="00700DA1">
        <w:rPr>
          <w:spacing w:val="1"/>
        </w:rPr>
        <w:t>к</w:t>
      </w:r>
      <w:r w:rsidRPr="00700DA1">
        <w:t>и</w:t>
      </w:r>
      <w:r w:rsidRPr="00700DA1">
        <w:rPr>
          <w:spacing w:val="40"/>
        </w:rPr>
        <w:t xml:space="preserve"> </w:t>
      </w:r>
      <w:r w:rsidRPr="00700DA1">
        <w:t>ЭМ,</w:t>
      </w:r>
      <w:r w:rsidRPr="00700DA1">
        <w:rPr>
          <w:w w:val="99"/>
        </w:rPr>
        <w:t xml:space="preserve"> </w:t>
      </w:r>
      <w:r w:rsidRPr="00700DA1">
        <w:t>утверждё</w:t>
      </w:r>
      <w:r w:rsidRPr="00700DA1">
        <w:rPr>
          <w:spacing w:val="1"/>
        </w:rPr>
        <w:t>н</w:t>
      </w:r>
      <w:r w:rsidRPr="00700DA1">
        <w:t>ной</w:t>
      </w:r>
      <w:r w:rsidRPr="00700DA1">
        <w:rPr>
          <w:spacing w:val="-23"/>
        </w:rPr>
        <w:t xml:space="preserve"> </w:t>
      </w:r>
      <w:r w:rsidRPr="00700DA1">
        <w:rPr>
          <w:spacing w:val="2"/>
        </w:rPr>
        <w:t>О</w:t>
      </w:r>
      <w:r w:rsidRPr="00700DA1">
        <w:t>И</w:t>
      </w:r>
      <w:r w:rsidRPr="00700DA1">
        <w:rPr>
          <w:spacing w:val="1"/>
        </w:rPr>
        <w:t>В</w:t>
      </w:r>
      <w:r w:rsidRPr="00700DA1">
        <w:t>;</w:t>
      </w:r>
    </w:p>
    <w:p w:rsidR="00DC1013" w:rsidRPr="00700DA1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 w:rsidRPr="00700DA1">
        <w:t>флеш-на</w:t>
      </w:r>
      <w:r w:rsidRPr="00700DA1">
        <w:rPr>
          <w:spacing w:val="1"/>
        </w:rPr>
        <w:t>к</w:t>
      </w:r>
      <w:r w:rsidRPr="00700DA1">
        <w:t>опители</w:t>
      </w:r>
      <w:r w:rsidRPr="00700DA1">
        <w:rPr>
          <w:spacing w:val="17"/>
        </w:rPr>
        <w:t xml:space="preserve"> </w:t>
      </w:r>
      <w:r w:rsidRPr="00700DA1">
        <w:t>д</w:t>
      </w:r>
      <w:r w:rsidRPr="00700DA1">
        <w:rPr>
          <w:spacing w:val="2"/>
        </w:rPr>
        <w:t>л</w:t>
      </w:r>
      <w:r w:rsidRPr="00700DA1">
        <w:t>я</w:t>
      </w:r>
      <w:r w:rsidRPr="00700DA1">
        <w:rPr>
          <w:spacing w:val="16"/>
        </w:rPr>
        <w:t xml:space="preserve"> </w:t>
      </w:r>
      <w:r w:rsidRPr="00700DA1">
        <w:t>сохранения</w:t>
      </w:r>
      <w:r w:rsidRPr="00700DA1">
        <w:rPr>
          <w:spacing w:val="17"/>
        </w:rPr>
        <w:t xml:space="preserve"> </w:t>
      </w:r>
      <w:r w:rsidRPr="00700DA1">
        <w:t>устн</w:t>
      </w:r>
      <w:r w:rsidRPr="00700DA1">
        <w:rPr>
          <w:spacing w:val="1"/>
        </w:rPr>
        <w:t>ы</w:t>
      </w:r>
      <w:r w:rsidRPr="00700DA1">
        <w:t>х</w:t>
      </w:r>
      <w:r w:rsidRPr="00700DA1">
        <w:rPr>
          <w:spacing w:val="18"/>
        </w:rPr>
        <w:t xml:space="preserve"> </w:t>
      </w:r>
      <w:r w:rsidRPr="00700DA1">
        <w:t>ответов</w:t>
      </w:r>
      <w:r w:rsidRPr="00700DA1">
        <w:rPr>
          <w:spacing w:val="17"/>
        </w:rPr>
        <w:t xml:space="preserve"> </w:t>
      </w:r>
      <w:r w:rsidRPr="00700DA1">
        <w:t>у</w:t>
      </w:r>
      <w:r w:rsidRPr="00700DA1">
        <w:rPr>
          <w:spacing w:val="-1"/>
        </w:rPr>
        <w:t>ч</w:t>
      </w:r>
      <w:r w:rsidRPr="00700DA1">
        <w:t>а</w:t>
      </w:r>
      <w:r w:rsidRPr="00700DA1">
        <w:rPr>
          <w:spacing w:val="2"/>
        </w:rPr>
        <w:t>с</w:t>
      </w:r>
      <w:r w:rsidRPr="00700DA1">
        <w:t>тни</w:t>
      </w:r>
      <w:r w:rsidRPr="00700DA1">
        <w:rPr>
          <w:spacing w:val="1"/>
        </w:rPr>
        <w:t>к</w:t>
      </w:r>
      <w:r w:rsidRPr="00700DA1">
        <w:t>ов</w:t>
      </w:r>
      <w:r w:rsidRPr="00700DA1">
        <w:rPr>
          <w:spacing w:val="19"/>
        </w:rPr>
        <w:t xml:space="preserve">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>замена</w:t>
      </w:r>
      <w:r w:rsidRPr="00700DA1">
        <w:rPr>
          <w:spacing w:val="21"/>
        </w:rPr>
        <w:t xml:space="preserve"> </w:t>
      </w:r>
      <w:r w:rsidRPr="00700DA1">
        <w:t>в</w:t>
      </w:r>
      <w:r w:rsidRPr="00700DA1">
        <w:rPr>
          <w:spacing w:val="15"/>
        </w:rPr>
        <w:t xml:space="preserve"> </w:t>
      </w:r>
      <w:r w:rsidRPr="00700DA1">
        <w:t>сл</w:t>
      </w:r>
      <w:r w:rsidRPr="00700DA1">
        <w:rPr>
          <w:spacing w:val="2"/>
        </w:rPr>
        <w:t>у</w:t>
      </w:r>
      <w:r w:rsidRPr="00700DA1">
        <w:rPr>
          <w:spacing w:val="-1"/>
        </w:rPr>
        <w:t>ч</w:t>
      </w:r>
      <w:r w:rsidRPr="00700DA1">
        <w:t>ае</w:t>
      </w:r>
      <w:r w:rsidRPr="00700DA1">
        <w:rPr>
          <w:spacing w:val="17"/>
        </w:rPr>
        <w:t xml:space="preserve"> </w:t>
      </w:r>
      <w:r w:rsidRPr="00700DA1">
        <w:t>их</w:t>
      </w:r>
    </w:p>
    <w:p w:rsidR="00DC1013" w:rsidRPr="00700DA1" w:rsidRDefault="00DC1013" w:rsidP="00DC1013">
      <w:pPr>
        <w:pStyle w:val="a3"/>
        <w:kinsoku w:val="0"/>
        <w:overflowPunct w:val="0"/>
        <w:ind w:right="7712"/>
        <w:jc w:val="both"/>
      </w:pPr>
      <w:r w:rsidRPr="00700DA1">
        <w:t>предоставления</w:t>
      </w:r>
      <w:r w:rsidRPr="00700DA1">
        <w:rPr>
          <w:spacing w:val="-27"/>
        </w:rPr>
        <w:t xml:space="preserve"> </w:t>
      </w:r>
      <w:r w:rsidRPr="00700DA1">
        <w:rPr>
          <w:spacing w:val="2"/>
        </w:rPr>
        <w:t>Р</w:t>
      </w:r>
      <w:r w:rsidRPr="00700DA1">
        <w:t>Ц</w:t>
      </w:r>
      <w:r w:rsidRPr="00700DA1">
        <w:rPr>
          <w:spacing w:val="2"/>
        </w:rPr>
        <w:t>О</w:t>
      </w:r>
      <w:r w:rsidRPr="00700DA1">
        <w:t>И;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3" w:firstLine="708"/>
        <w:jc w:val="both"/>
      </w:pPr>
      <w:r w:rsidRPr="00700DA1">
        <w:rPr>
          <w:bCs/>
        </w:rPr>
        <w:t>в</w:t>
      </w:r>
      <w:r w:rsidRPr="00700DA1">
        <w:rPr>
          <w:bCs/>
          <w:spacing w:val="7"/>
        </w:rPr>
        <w:t xml:space="preserve"> </w:t>
      </w:r>
      <w:r w:rsidRPr="00700DA1">
        <w:rPr>
          <w:bCs/>
        </w:rPr>
        <w:t>9:30</w:t>
      </w:r>
      <w:r w:rsidRPr="00700DA1">
        <w:rPr>
          <w:bCs/>
          <w:spacing w:val="11"/>
        </w:rPr>
        <w:t xml:space="preserve"> </w:t>
      </w:r>
      <w:r w:rsidRPr="00700DA1">
        <w:rPr>
          <w:bCs/>
        </w:rPr>
        <w:t>по </w:t>
      </w:r>
      <w:r w:rsidRPr="00700DA1">
        <w:rPr>
          <w:bCs/>
          <w:spacing w:val="1"/>
        </w:rPr>
        <w:t>м</w:t>
      </w:r>
      <w:r w:rsidRPr="00700DA1">
        <w:rPr>
          <w:bCs/>
        </w:rPr>
        <w:t>естному</w:t>
      </w:r>
      <w:r w:rsidRPr="00700DA1">
        <w:rPr>
          <w:bCs/>
          <w:spacing w:val="11"/>
        </w:rPr>
        <w:t xml:space="preserve"> </w:t>
      </w:r>
      <w:r w:rsidRPr="00700DA1">
        <w:rPr>
          <w:bCs/>
        </w:rPr>
        <w:t>в</w:t>
      </w:r>
      <w:r w:rsidRPr="00700DA1">
        <w:rPr>
          <w:bCs/>
          <w:spacing w:val="-1"/>
        </w:rPr>
        <w:t>р</w:t>
      </w:r>
      <w:r w:rsidRPr="00700DA1">
        <w:rPr>
          <w:bCs/>
        </w:rPr>
        <w:t>е</w:t>
      </w:r>
      <w:r w:rsidRPr="00700DA1">
        <w:rPr>
          <w:bCs/>
          <w:spacing w:val="1"/>
        </w:rPr>
        <w:t>м</w:t>
      </w:r>
      <w:r w:rsidRPr="00700DA1">
        <w:rPr>
          <w:bCs/>
        </w:rPr>
        <w:t>е</w:t>
      </w:r>
      <w:r w:rsidRPr="00700DA1">
        <w:rPr>
          <w:bCs/>
          <w:spacing w:val="1"/>
        </w:rPr>
        <w:t>н</w:t>
      </w:r>
      <w:r w:rsidRPr="00700DA1">
        <w:rPr>
          <w:bCs/>
        </w:rPr>
        <w:t>и</w:t>
      </w:r>
      <w:r w:rsidRPr="00700DA1">
        <w:rPr>
          <w:bCs/>
          <w:spacing w:val="9"/>
        </w:rPr>
        <w:t xml:space="preserve"> </w:t>
      </w:r>
      <w:r w:rsidRPr="00700DA1">
        <w:t>в Штабе</w:t>
      </w:r>
      <w:r w:rsidRPr="00700DA1">
        <w:rPr>
          <w:spacing w:val="11"/>
        </w:rPr>
        <w:t xml:space="preserve"> </w:t>
      </w:r>
      <w:r w:rsidRPr="00700DA1">
        <w:t>П</w:t>
      </w:r>
      <w:r w:rsidRPr="00700DA1">
        <w:rPr>
          <w:spacing w:val="2"/>
        </w:rPr>
        <w:t>П</w:t>
      </w:r>
      <w:r w:rsidRPr="00700DA1">
        <w:t>Э</w:t>
      </w:r>
      <w:r w:rsidRPr="00700DA1">
        <w:rPr>
          <w:spacing w:val="8"/>
        </w:rPr>
        <w:t xml:space="preserve"> </w:t>
      </w:r>
      <w:r w:rsidRPr="00700DA1">
        <w:t>со</w:t>
      </w:r>
      <w:r w:rsidRPr="00700DA1">
        <w:rPr>
          <w:spacing w:val="2"/>
        </w:rPr>
        <w:t>в</w:t>
      </w:r>
      <w:r w:rsidRPr="00700DA1">
        <w:rPr>
          <w:spacing w:val="-1"/>
        </w:rPr>
        <w:t>м</w:t>
      </w:r>
      <w:r w:rsidRPr="00700DA1">
        <w:t>естно</w:t>
      </w:r>
      <w:r w:rsidRPr="00700DA1">
        <w:rPr>
          <w:spacing w:val="9"/>
        </w:rPr>
        <w:t xml:space="preserve"> </w:t>
      </w:r>
      <w:r w:rsidRPr="00700DA1">
        <w:t>с т</w:t>
      </w:r>
      <w:r w:rsidRPr="00700DA1">
        <w:rPr>
          <w:spacing w:val="1"/>
        </w:rPr>
        <w:t>е</w:t>
      </w:r>
      <w:r w:rsidRPr="00700DA1">
        <w:t>хни</w:t>
      </w:r>
      <w:r w:rsidRPr="00700DA1">
        <w:rPr>
          <w:spacing w:val="1"/>
        </w:rPr>
        <w:t>ч</w:t>
      </w:r>
      <w:r w:rsidRPr="00700DA1">
        <w:t>ес</w:t>
      </w:r>
      <w:r w:rsidRPr="00700DA1">
        <w:rPr>
          <w:spacing w:val="1"/>
        </w:rPr>
        <w:t>к</w:t>
      </w:r>
      <w:r w:rsidRPr="00700DA1">
        <w:t>им</w:t>
      </w:r>
      <w:r w:rsidRPr="00700DA1">
        <w:rPr>
          <w:spacing w:val="8"/>
        </w:rPr>
        <w:t xml:space="preserve"> </w:t>
      </w:r>
      <w:r w:rsidRPr="00700DA1">
        <w:t>спе</w:t>
      </w:r>
      <w:r w:rsidRPr="00700DA1">
        <w:rPr>
          <w:spacing w:val="1"/>
        </w:rPr>
        <w:t>ц</w:t>
      </w:r>
      <w:r w:rsidRPr="00700DA1">
        <w:t>иалист</w:t>
      </w:r>
      <w:r w:rsidRPr="00700DA1">
        <w:rPr>
          <w:spacing w:val="2"/>
        </w:rPr>
        <w:t>о</w:t>
      </w:r>
      <w:r w:rsidRPr="00700DA1">
        <w:t>м</w:t>
      </w:r>
      <w:r w:rsidRPr="00700DA1">
        <w:rPr>
          <w:w w:val="99"/>
        </w:rPr>
        <w:t xml:space="preserve"> </w:t>
      </w:r>
      <w:r w:rsidRPr="00700DA1">
        <w:t>с</w:t>
      </w:r>
      <w:r w:rsidRPr="00700DA1">
        <w:rPr>
          <w:spacing w:val="1"/>
        </w:rPr>
        <w:t>к</w:t>
      </w:r>
      <w:r w:rsidRPr="00700DA1">
        <w:t>ачивает</w:t>
      </w:r>
      <w:r w:rsidRPr="00700DA1">
        <w:rPr>
          <w:spacing w:val="1"/>
        </w:rPr>
        <w:t xml:space="preserve"> к</w:t>
      </w:r>
      <w:r w:rsidRPr="00700DA1">
        <w:t>люч</w:t>
      </w:r>
      <w:r w:rsidRPr="00700DA1">
        <w:rPr>
          <w:spacing w:val="2"/>
        </w:rPr>
        <w:t xml:space="preserve"> </w:t>
      </w:r>
      <w:r w:rsidRPr="00700DA1">
        <w:t>доступа</w:t>
      </w:r>
      <w:r w:rsidRPr="00700DA1">
        <w:rPr>
          <w:spacing w:val="2"/>
        </w:rPr>
        <w:t xml:space="preserve"> </w:t>
      </w:r>
      <w:r w:rsidRPr="00700DA1">
        <w:rPr>
          <w:spacing w:val="1"/>
        </w:rPr>
        <w:t>к</w:t>
      </w:r>
      <w:r w:rsidRPr="00700DA1">
        <w:t> ЭМ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</w:t>
      </w:r>
      <w:r>
        <w:rPr>
          <w:spacing w:val="1"/>
        </w:rPr>
        <w:t>щ</w:t>
      </w:r>
      <w:r>
        <w:t>ью</w:t>
      </w:r>
      <w:r>
        <w:rPr>
          <w:spacing w:val="2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5"/>
        </w:rPr>
        <w:t xml:space="preserve"> </w:t>
      </w:r>
      <w:r>
        <w:t>станции</w:t>
      </w:r>
      <w:r>
        <w:rPr>
          <w:spacing w:val="2"/>
        </w:rPr>
        <w:t xml:space="preserve"> </w:t>
      </w:r>
      <w:r>
        <w:t>авторизац</w:t>
      </w:r>
      <w:r>
        <w:rPr>
          <w:spacing w:val="1"/>
        </w:rPr>
        <w:t>и</w:t>
      </w:r>
      <w:r>
        <w:t xml:space="preserve">и </w:t>
      </w:r>
      <w:r>
        <w:rPr>
          <w:spacing w:val="3"/>
        </w:rPr>
        <w:t xml:space="preserve"> </w:t>
      </w:r>
      <w:r>
        <w:t>с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</w:t>
      </w:r>
      <w:r>
        <w:rPr>
          <w:spacing w:val="2"/>
        </w:rPr>
        <w:t>е</w:t>
      </w:r>
      <w:r>
        <w:t>м</w:t>
      </w:r>
      <w:r>
        <w:rPr>
          <w:spacing w:val="-14"/>
        </w:rPr>
        <w:t xml:space="preserve"> </w:t>
      </w:r>
      <w:r>
        <w:t>ток</w:t>
      </w:r>
      <w:r>
        <w:rPr>
          <w:spacing w:val="3"/>
        </w:rPr>
        <w:t>е</w:t>
      </w:r>
      <w:r>
        <w:t>на</w:t>
      </w:r>
      <w:r>
        <w:rPr>
          <w:spacing w:val="-13"/>
        </w:rPr>
        <w:t xml:space="preserve"> </w:t>
      </w:r>
      <w:r>
        <w:t>члена</w:t>
      </w:r>
      <w:r>
        <w:rPr>
          <w:spacing w:val="-11"/>
        </w:rPr>
        <w:t xml:space="preserve"> </w:t>
      </w:r>
      <w:r>
        <w:rPr>
          <w:spacing w:val="-2"/>
        </w:rPr>
        <w:t>Г</w:t>
      </w:r>
      <w:r>
        <w:t>ЭК;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2" w:firstLine="708"/>
        <w:jc w:val="both"/>
      </w:pPr>
      <w:r>
        <w:t>в</w:t>
      </w:r>
      <w:r>
        <w:rPr>
          <w:spacing w:val="-1"/>
        </w:rPr>
        <w:t>м</w:t>
      </w:r>
      <w:r>
        <w:t>есте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rPr>
          <w:spacing w:val="2"/>
        </w:rPr>
        <w:t>и</w:t>
      </w:r>
      <w:r>
        <w:t>м</w:t>
      </w:r>
      <w:r>
        <w:rPr>
          <w:spacing w:val="47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о</w:t>
      </w:r>
      <w:r>
        <w:t>м</w:t>
      </w:r>
      <w:r>
        <w:rPr>
          <w:spacing w:val="47"/>
        </w:rPr>
        <w:t xml:space="preserve"> </w:t>
      </w:r>
      <w:r>
        <w:t>пр</w:t>
      </w:r>
      <w:r>
        <w:rPr>
          <w:spacing w:val="2"/>
        </w:rPr>
        <w:t>о</w:t>
      </w:r>
      <w:r>
        <w:t>ходит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всем</w:t>
      </w:r>
      <w:r>
        <w:rPr>
          <w:spacing w:val="47"/>
        </w:rPr>
        <w:t xml:space="preserve"> </w:t>
      </w:r>
      <w:r>
        <w:t>ауд</w:t>
      </w:r>
      <w:r>
        <w:rPr>
          <w:spacing w:val="2"/>
        </w:rPr>
        <w:t>и</w:t>
      </w:r>
      <w:r>
        <w:rPr>
          <w:spacing w:val="1"/>
        </w:rPr>
        <w:t>т</w:t>
      </w:r>
      <w:r>
        <w:t>ори</w:t>
      </w:r>
      <w:r>
        <w:rPr>
          <w:spacing w:val="1"/>
        </w:rPr>
        <w:t>я</w:t>
      </w:r>
      <w:r>
        <w:t>м</w:t>
      </w:r>
      <w:r>
        <w:rPr>
          <w:spacing w:val="47"/>
        </w:rPr>
        <w:t xml:space="preserve"> </w:t>
      </w:r>
      <w:r>
        <w:t>подг</w:t>
      </w:r>
      <w:r>
        <w:rPr>
          <w:spacing w:val="2"/>
        </w:rPr>
        <w:t>о</w:t>
      </w:r>
      <w:r>
        <w:t>товки</w:t>
      </w:r>
      <w:r>
        <w:rPr>
          <w:spacing w:val="48"/>
        </w:rPr>
        <w:t xml:space="preserve"> </w:t>
      </w:r>
      <w:r>
        <w:t>и</w:t>
      </w:r>
      <w:r>
        <w:rPr>
          <w:w w:val="99"/>
        </w:rPr>
        <w:t xml:space="preserve"> </w:t>
      </w:r>
      <w:r>
        <w:t>проведения</w:t>
      </w:r>
      <w:r>
        <w:rPr>
          <w:spacing w:val="-25"/>
        </w:rPr>
        <w:t xml:space="preserve"> </w:t>
      </w:r>
      <w:r>
        <w:t>э</w:t>
      </w:r>
      <w:r>
        <w:rPr>
          <w:spacing w:val="1"/>
        </w:rPr>
        <w:t>к</w:t>
      </w:r>
      <w:r>
        <w:t>замена.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После</w:t>
      </w:r>
      <w:r>
        <w:rPr>
          <w:spacing w:val="29"/>
        </w:rPr>
        <w:t xml:space="preserve"> </w:t>
      </w:r>
      <w:r>
        <w:t>загруз</w:t>
      </w:r>
      <w:r>
        <w:rPr>
          <w:spacing w:val="1"/>
        </w:rPr>
        <w:t>к</w:t>
      </w:r>
      <w:r>
        <w:t>и</w:t>
      </w:r>
      <w:r>
        <w:rPr>
          <w:spacing w:val="29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им</w:t>
      </w:r>
      <w:r>
        <w:rPr>
          <w:spacing w:val="28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о</w:t>
      </w:r>
      <w:r>
        <w:t>м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станц</w:t>
      </w:r>
      <w:r>
        <w:rPr>
          <w:spacing w:val="1"/>
        </w:rPr>
        <w:t>и</w:t>
      </w:r>
      <w:r>
        <w:t>ю</w:t>
      </w:r>
      <w:r>
        <w:rPr>
          <w:spacing w:val="30"/>
        </w:rPr>
        <w:t xml:space="preserve"> </w:t>
      </w:r>
      <w:r>
        <w:t>орган</w:t>
      </w:r>
      <w:r>
        <w:rPr>
          <w:spacing w:val="2"/>
        </w:rPr>
        <w:t>и</w:t>
      </w:r>
      <w:r>
        <w:t>затора</w:t>
      </w:r>
      <w:r>
        <w:rPr>
          <w:spacing w:val="30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станц</w:t>
      </w:r>
      <w:r>
        <w:rPr>
          <w:spacing w:val="1"/>
        </w:rPr>
        <w:t>и</w:t>
      </w:r>
      <w:r>
        <w:t>ю</w:t>
      </w:r>
    </w:p>
    <w:p w:rsidR="00DC1013" w:rsidRDefault="00DC1013" w:rsidP="00DC1013">
      <w:pPr>
        <w:pStyle w:val="a3"/>
        <w:kinsoku w:val="0"/>
        <w:overflowPunct w:val="0"/>
        <w:ind w:right="108"/>
        <w:jc w:val="both"/>
      </w:pPr>
      <w:r>
        <w:t>зап</w:t>
      </w:r>
      <w:r>
        <w:rPr>
          <w:spacing w:val="1"/>
        </w:rPr>
        <w:t>и</w:t>
      </w:r>
      <w:r>
        <w:t xml:space="preserve">си </w:t>
      </w:r>
      <w:r>
        <w:rPr>
          <w:spacing w:val="13"/>
        </w:rPr>
        <w:t xml:space="preserve"> </w:t>
      </w:r>
      <w:r>
        <w:t>ответ</w:t>
      </w:r>
      <w:r>
        <w:rPr>
          <w:spacing w:val="1"/>
        </w:rPr>
        <w:t>о</w:t>
      </w:r>
      <w:r>
        <w:t xml:space="preserve">в </w:t>
      </w:r>
      <w:r>
        <w:rPr>
          <w:spacing w:val="13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 xml:space="preserve">а </w:t>
      </w:r>
      <w:r>
        <w:rPr>
          <w:spacing w:val="13"/>
        </w:rPr>
        <w:t xml:space="preserve"> </w:t>
      </w:r>
      <w:r>
        <w:t>до</w:t>
      </w:r>
      <w:r>
        <w:rPr>
          <w:spacing w:val="2"/>
        </w:rPr>
        <w:t>с</w:t>
      </w:r>
      <w:r>
        <w:t xml:space="preserve">тупа </w:t>
      </w:r>
      <w:r>
        <w:rPr>
          <w:spacing w:val="13"/>
        </w:rPr>
        <w:t xml:space="preserve"> </w:t>
      </w:r>
      <w:r>
        <w:t xml:space="preserve">к </w:t>
      </w:r>
      <w:r>
        <w:rPr>
          <w:spacing w:val="14"/>
        </w:rPr>
        <w:t xml:space="preserve"> </w:t>
      </w:r>
      <w:r>
        <w:rPr>
          <w:spacing w:val="1"/>
        </w:rPr>
        <w:t>Э</w:t>
      </w:r>
      <w:r>
        <w:t xml:space="preserve">М </w:t>
      </w:r>
      <w:r>
        <w:rPr>
          <w:spacing w:val="12"/>
        </w:rPr>
        <w:t xml:space="preserve"> </w:t>
      </w:r>
      <w:r>
        <w:rPr>
          <w:spacing w:val="2"/>
        </w:rPr>
        <w:t>в</w:t>
      </w:r>
      <w:r>
        <w:t>ыполн</w:t>
      </w:r>
      <w:r>
        <w:rPr>
          <w:spacing w:val="1"/>
        </w:rPr>
        <w:t>я</w:t>
      </w:r>
      <w:r>
        <w:t xml:space="preserve">ет </w:t>
      </w:r>
      <w:r>
        <w:rPr>
          <w:spacing w:val="12"/>
        </w:rPr>
        <w:t xml:space="preserve"> </w:t>
      </w:r>
      <w:r>
        <w:t xml:space="preserve">его </w:t>
      </w:r>
      <w:r>
        <w:rPr>
          <w:spacing w:val="12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2"/>
        </w:rPr>
        <w:t>и</w:t>
      </w:r>
      <w:r>
        <w:t>в</w:t>
      </w:r>
      <w:r>
        <w:rPr>
          <w:spacing w:val="2"/>
        </w:rPr>
        <w:t>а</w:t>
      </w:r>
      <w:r>
        <w:t>ци</w:t>
      </w:r>
      <w:r>
        <w:rPr>
          <w:spacing w:val="8"/>
        </w:rPr>
        <w:t>ю</w:t>
      </w:r>
      <w:r>
        <w:t xml:space="preserve">. </w:t>
      </w:r>
      <w:r>
        <w:rPr>
          <w:spacing w:val="14"/>
        </w:rPr>
        <w:t xml:space="preserve"> </w:t>
      </w:r>
      <w:r>
        <w:t xml:space="preserve">После </w:t>
      </w:r>
      <w:r>
        <w:rPr>
          <w:spacing w:val="13"/>
        </w:rPr>
        <w:t xml:space="preserve"> </w:t>
      </w:r>
      <w:r>
        <w:t>со</w:t>
      </w:r>
      <w:r>
        <w:rPr>
          <w:spacing w:val="2"/>
        </w:rPr>
        <w:t>о</w:t>
      </w:r>
      <w:r>
        <w:t>бщ</w:t>
      </w:r>
      <w:r>
        <w:rPr>
          <w:spacing w:val="1"/>
        </w:rPr>
        <w:t>е</w:t>
      </w:r>
      <w:r>
        <w:t xml:space="preserve">ния </w:t>
      </w:r>
      <w:r>
        <w:rPr>
          <w:spacing w:val="13"/>
        </w:rPr>
        <w:t xml:space="preserve"> </w:t>
      </w:r>
      <w:r>
        <w:t>о</w:t>
      </w:r>
    </w:p>
    <w:p w:rsidR="00DC1013" w:rsidRDefault="00DC1013" w:rsidP="00DC1013">
      <w:pPr>
        <w:pStyle w:val="a3"/>
        <w:kinsoku w:val="0"/>
        <w:overflowPunct w:val="0"/>
        <w:ind w:right="108"/>
        <w:jc w:val="both"/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pStyle w:val="a3"/>
        <w:kinsoku w:val="0"/>
        <w:overflowPunct w:val="0"/>
        <w:spacing w:before="56" w:line="241" w:lineRule="auto"/>
        <w:ind w:right="116"/>
        <w:jc w:val="both"/>
      </w:pPr>
      <w:r>
        <w:lastRenderedPageBreak/>
        <w:t>завершении</w:t>
      </w:r>
      <w:r>
        <w:rPr>
          <w:spacing w:val="20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токеном</w:t>
      </w:r>
      <w:r>
        <w:rPr>
          <w:spacing w:val="20"/>
        </w:rPr>
        <w:t xml:space="preserve"> </w:t>
      </w:r>
      <w:r>
        <w:t>и</w:t>
      </w:r>
      <w:r>
        <w:rPr>
          <w:spacing w:val="1"/>
        </w:rPr>
        <w:t>з</w:t>
      </w:r>
      <w:r>
        <w:t>вле</w:t>
      </w:r>
      <w:r>
        <w:rPr>
          <w:spacing w:val="1"/>
        </w:rPr>
        <w:t>к</w:t>
      </w:r>
      <w:r>
        <w:t>ает</w:t>
      </w:r>
      <w:r>
        <w:rPr>
          <w:spacing w:val="20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пьютера</w:t>
      </w:r>
      <w:r>
        <w:rPr>
          <w:spacing w:val="20"/>
        </w:rPr>
        <w:t xml:space="preserve"> </w:t>
      </w:r>
      <w:r>
        <w:t>токен</w:t>
      </w:r>
      <w:r>
        <w:rPr>
          <w:spacing w:val="20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20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</w:t>
      </w:r>
      <w:r>
        <w:rPr>
          <w:spacing w:val="1"/>
        </w:rPr>
        <w:t>п</w:t>
      </w:r>
      <w:r>
        <w:t>рав</w:t>
      </w:r>
      <w:r>
        <w:rPr>
          <w:spacing w:val="2"/>
        </w:rPr>
        <w:t>л</w:t>
      </w:r>
      <w:r>
        <w:t>яется</w:t>
      </w:r>
      <w:r>
        <w:rPr>
          <w:w w:val="99"/>
        </w:rPr>
        <w:t xml:space="preserve"> </w:t>
      </w: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rPr>
          <w:spacing w:val="1"/>
        </w:rPr>
        <w:t>к</w:t>
      </w:r>
      <w:r>
        <w:t>им</w:t>
      </w:r>
      <w:r>
        <w:rPr>
          <w:spacing w:val="-9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о</w:t>
      </w:r>
      <w:r>
        <w:t>м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2"/>
        </w:rPr>
        <w:t>с</w:t>
      </w:r>
      <w:r>
        <w:t>леду</w:t>
      </w:r>
      <w:r>
        <w:rPr>
          <w:spacing w:val="1"/>
        </w:rPr>
        <w:t>ю</w:t>
      </w:r>
      <w:r>
        <w:t>щую</w:t>
      </w:r>
      <w:r>
        <w:rPr>
          <w:spacing w:val="-11"/>
        </w:rPr>
        <w:t xml:space="preserve"> </w:t>
      </w:r>
      <w:r>
        <w:t>ауд</w:t>
      </w:r>
      <w:r>
        <w:rPr>
          <w:spacing w:val="3"/>
        </w:rPr>
        <w:t>и</w:t>
      </w:r>
      <w:r>
        <w:t>тор</w:t>
      </w:r>
      <w:r>
        <w:rPr>
          <w:spacing w:val="2"/>
        </w:rPr>
        <w:t>и</w:t>
      </w:r>
      <w:r>
        <w:t>ю</w:t>
      </w:r>
      <w:r>
        <w:rPr>
          <w:spacing w:val="-12"/>
        </w:rPr>
        <w:t xml:space="preserve"> </w:t>
      </w:r>
      <w:r>
        <w:t>ППЭ.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3" w:firstLine="708"/>
        <w:jc w:val="both"/>
      </w:pPr>
      <w:r>
        <w:t>Член</w:t>
      </w:r>
      <w:r>
        <w:rPr>
          <w:spacing w:val="24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24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5"/>
        </w:rPr>
        <w:t xml:space="preserve"> </w:t>
      </w:r>
      <w:r>
        <w:rPr>
          <w:spacing w:val="1"/>
        </w:rPr>
        <w:t>м</w:t>
      </w:r>
      <w:r>
        <w:t>огут</w:t>
      </w:r>
      <w:r>
        <w:rPr>
          <w:spacing w:val="23"/>
        </w:rPr>
        <w:t xml:space="preserve"> </w:t>
      </w:r>
      <w:r>
        <w:t>ход</w:t>
      </w:r>
      <w:r>
        <w:rPr>
          <w:spacing w:val="2"/>
        </w:rPr>
        <w:t>и</w:t>
      </w:r>
      <w:r>
        <w:t>ть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а</w:t>
      </w:r>
      <w:r>
        <w:rPr>
          <w:spacing w:val="2"/>
        </w:rPr>
        <w:t>уд</w:t>
      </w:r>
      <w:r>
        <w:t>итори</w:t>
      </w:r>
      <w:r>
        <w:rPr>
          <w:spacing w:val="1"/>
        </w:rPr>
        <w:t>я</w:t>
      </w:r>
      <w:r>
        <w:t>м</w:t>
      </w:r>
      <w:r>
        <w:rPr>
          <w:spacing w:val="24"/>
        </w:rPr>
        <w:t xml:space="preserve"> </w:t>
      </w:r>
      <w:r>
        <w:t>разде</w:t>
      </w:r>
      <w:r>
        <w:rPr>
          <w:spacing w:val="2"/>
        </w:rPr>
        <w:t>л</w:t>
      </w:r>
      <w:r>
        <w:t>ьно:</w:t>
      </w:r>
      <w:r>
        <w:rPr>
          <w:w w:val="99"/>
        </w:rPr>
        <w:t xml:space="preserve"> </w:t>
      </w:r>
      <w:r>
        <w:t>сначала</w:t>
      </w:r>
      <w:r>
        <w:rPr>
          <w:spacing w:val="54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56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54"/>
        </w:rPr>
        <w:t xml:space="preserve"> </w:t>
      </w:r>
      <w:r>
        <w:t>загруж</w:t>
      </w:r>
      <w:r>
        <w:rPr>
          <w:spacing w:val="2"/>
        </w:rPr>
        <w:t>а</w:t>
      </w:r>
      <w:r>
        <w:t>ет</w:t>
      </w:r>
      <w:r>
        <w:rPr>
          <w:spacing w:val="53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54"/>
        </w:rPr>
        <w:t xml:space="preserve"> </w:t>
      </w:r>
      <w:r>
        <w:t>доступа</w:t>
      </w:r>
      <w:r>
        <w:rPr>
          <w:spacing w:val="54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ЭМ,</w:t>
      </w:r>
      <w:r>
        <w:rPr>
          <w:spacing w:val="54"/>
        </w:rPr>
        <w:t xml:space="preserve"> </w:t>
      </w:r>
      <w:r>
        <w:t>после</w:t>
      </w:r>
      <w:r>
        <w:rPr>
          <w:spacing w:val="55"/>
        </w:rPr>
        <w:t xml:space="preserve"> </w:t>
      </w:r>
      <w:r>
        <w:rPr>
          <w:spacing w:val="-1"/>
        </w:rPr>
        <w:t>ч</w:t>
      </w:r>
      <w:r>
        <w:t>его</w:t>
      </w:r>
      <w:r>
        <w:rPr>
          <w:spacing w:val="55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2"/>
        </w:rPr>
        <w:t>е</w:t>
      </w:r>
      <w:r>
        <w:t>н</w:t>
      </w:r>
      <w:r>
        <w:rPr>
          <w:spacing w:val="54"/>
        </w:rPr>
        <w:t xml:space="preserve"> </w:t>
      </w:r>
      <w:r>
        <w:rPr>
          <w:spacing w:val="-2"/>
        </w:rPr>
        <w:t>Г</w:t>
      </w:r>
      <w:r>
        <w:t>ЭК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09"/>
        <w:jc w:val="both"/>
      </w:pPr>
      <w:r>
        <w:t>самос</w:t>
      </w:r>
      <w:r>
        <w:rPr>
          <w:spacing w:val="1"/>
        </w:rPr>
        <w:t>т</w:t>
      </w:r>
      <w:r>
        <w:t>оятельно,</w:t>
      </w:r>
      <w:r>
        <w:rPr>
          <w:spacing w:val="26"/>
        </w:rPr>
        <w:t xml:space="preserve"> </w:t>
      </w:r>
      <w:r>
        <w:t>без</w:t>
      </w:r>
      <w:r>
        <w:rPr>
          <w:spacing w:val="29"/>
        </w:rPr>
        <w:t xml:space="preserve"> </w:t>
      </w:r>
      <w:r>
        <w:t>у</w:t>
      </w:r>
      <w:r>
        <w:rPr>
          <w:spacing w:val="-1"/>
        </w:rPr>
        <w:t>ч</w:t>
      </w:r>
      <w:r>
        <w:t>астия</w:t>
      </w:r>
      <w:r>
        <w:rPr>
          <w:spacing w:val="27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</w:t>
      </w:r>
      <w:r>
        <w:rPr>
          <w:spacing w:val="1"/>
        </w:rPr>
        <w:t>г</w:t>
      </w:r>
      <w:r>
        <w:t>о</w:t>
      </w:r>
      <w:r>
        <w:rPr>
          <w:spacing w:val="24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а</w:t>
      </w:r>
      <w:r>
        <w:t>,</w:t>
      </w:r>
      <w:r>
        <w:rPr>
          <w:spacing w:val="24"/>
        </w:rPr>
        <w:t xml:space="preserve"> </w:t>
      </w:r>
      <w:r>
        <w:t>вып</w:t>
      </w:r>
      <w:r>
        <w:rPr>
          <w:spacing w:val="2"/>
        </w:rPr>
        <w:t>о</w:t>
      </w:r>
      <w:r>
        <w:t>лняет</w:t>
      </w:r>
      <w:r>
        <w:rPr>
          <w:spacing w:val="31"/>
        </w:rPr>
        <w:t xml:space="preserve"> </w:t>
      </w:r>
      <w:r>
        <w:t>проце</w:t>
      </w:r>
      <w:r>
        <w:rPr>
          <w:spacing w:val="2"/>
        </w:rPr>
        <w:t>д</w:t>
      </w:r>
      <w:r>
        <w:t>уру</w:t>
      </w:r>
      <w:r>
        <w:rPr>
          <w:spacing w:val="24"/>
        </w:rPr>
        <w:t xml:space="preserve"> </w:t>
      </w:r>
      <w:r>
        <w:t>а</w:t>
      </w:r>
      <w:r>
        <w:rPr>
          <w:spacing w:val="1"/>
        </w:rPr>
        <w:t>кт</w:t>
      </w:r>
      <w:r>
        <w:t>ива</w:t>
      </w:r>
      <w:r>
        <w:rPr>
          <w:spacing w:val="1"/>
        </w:rPr>
        <w:t>ц</w:t>
      </w:r>
      <w:r>
        <w:t>ии</w:t>
      </w:r>
    </w:p>
    <w:p w:rsidR="00DC1013" w:rsidRDefault="00DC1013" w:rsidP="00DC1013">
      <w:pPr>
        <w:pStyle w:val="a3"/>
        <w:kinsoku w:val="0"/>
        <w:overflowPunct w:val="0"/>
        <w:ind w:right="7946"/>
        <w:jc w:val="both"/>
      </w:pP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-9"/>
        </w:rPr>
        <w:t xml:space="preserve"> </w:t>
      </w:r>
      <w:r>
        <w:t>доступа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ЭМ;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7" w:firstLine="708"/>
        <w:jc w:val="both"/>
      </w:pPr>
      <w:r>
        <w:t>Кноп</w:t>
      </w:r>
      <w:r>
        <w:rPr>
          <w:spacing w:val="1"/>
        </w:rPr>
        <w:t>к</w:t>
      </w:r>
      <w:r>
        <w:t>у</w:t>
      </w:r>
      <w:r>
        <w:rPr>
          <w:spacing w:val="44"/>
        </w:rPr>
        <w:t xml:space="preserve"> </w:t>
      </w:r>
      <w:r>
        <w:rPr>
          <w:spacing w:val="2"/>
        </w:rPr>
        <w:t>«</w:t>
      </w:r>
      <w:r>
        <w:t>Прочит</w:t>
      </w:r>
      <w:r>
        <w:rPr>
          <w:spacing w:val="1"/>
        </w:rPr>
        <w:t>а</w:t>
      </w:r>
      <w:r>
        <w:t>ть</w:t>
      </w:r>
      <w:r>
        <w:rPr>
          <w:spacing w:val="43"/>
        </w:rPr>
        <w:t xml:space="preserve"> </w:t>
      </w:r>
      <w:r>
        <w:rPr>
          <w:spacing w:val="2"/>
        </w:rPr>
        <w:t>К</w:t>
      </w:r>
      <w:r>
        <w:t>ИМ»</w:t>
      </w:r>
      <w:r>
        <w:rPr>
          <w:spacing w:val="46"/>
        </w:rPr>
        <w:t xml:space="preserve"> </w:t>
      </w:r>
      <w:r>
        <w:t>на</w:t>
      </w:r>
      <w:r>
        <w:rPr>
          <w:spacing w:val="1"/>
        </w:rPr>
        <w:t>ж</w:t>
      </w:r>
      <w:r>
        <w:t>имать</w:t>
      </w:r>
      <w:r>
        <w:rPr>
          <w:spacing w:val="48"/>
        </w:rPr>
        <w:t xml:space="preserve"> </w:t>
      </w:r>
      <w:r>
        <w:rPr>
          <w:b/>
          <w:bCs/>
          <w:spacing w:val="-1"/>
        </w:rPr>
        <w:t>НЕ</w:t>
      </w:r>
      <w:r>
        <w:rPr>
          <w:b/>
          <w:bCs/>
          <w:spacing w:val="44"/>
        </w:rPr>
        <w:t xml:space="preserve"> </w:t>
      </w:r>
      <w:r>
        <w:t>ну</w:t>
      </w:r>
      <w:r>
        <w:rPr>
          <w:spacing w:val="1"/>
        </w:rPr>
        <w:t>ж</w:t>
      </w:r>
      <w:r>
        <w:rPr>
          <w:spacing w:val="2"/>
        </w:rPr>
        <w:t>н</w:t>
      </w:r>
      <w:r>
        <w:t>о</w:t>
      </w:r>
      <w:r>
        <w:rPr>
          <w:spacing w:val="45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rPr>
          <w:spacing w:val="-1"/>
        </w:rPr>
        <w:t>э</w:t>
      </w:r>
      <w:r>
        <w:t>то</w:t>
      </w:r>
      <w:r>
        <w:rPr>
          <w:spacing w:val="44"/>
        </w:rPr>
        <w:t xml:space="preserve"> </w:t>
      </w:r>
      <w:r>
        <w:t>дей</w:t>
      </w:r>
      <w:r>
        <w:rPr>
          <w:spacing w:val="2"/>
        </w:rPr>
        <w:t>с</w:t>
      </w:r>
      <w:r>
        <w:t>твие</w:t>
      </w:r>
      <w:r>
        <w:rPr>
          <w:w w:val="99"/>
        </w:rPr>
        <w:t xml:space="preserve"> </w:t>
      </w:r>
      <w:r>
        <w:t>приравн</w:t>
      </w:r>
      <w:r>
        <w:rPr>
          <w:spacing w:val="1"/>
        </w:rPr>
        <w:t>и</w:t>
      </w:r>
      <w:r>
        <w:t>вается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вс</w:t>
      </w:r>
      <w:r>
        <w:rPr>
          <w:spacing w:val="3"/>
        </w:rPr>
        <w:t>к</w:t>
      </w:r>
      <w:r>
        <w:t>рытию</w:t>
      </w:r>
      <w:r>
        <w:rPr>
          <w:spacing w:val="-8"/>
        </w:rPr>
        <w:t xml:space="preserve"> </w:t>
      </w:r>
      <w:r>
        <w:t>ЭМ,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-9"/>
        </w:rPr>
        <w:t xml:space="preserve"> </w:t>
      </w:r>
      <w:r>
        <w:t>зап</w:t>
      </w:r>
      <w:r>
        <w:rPr>
          <w:spacing w:val="2"/>
        </w:rPr>
        <w:t>ре</w:t>
      </w:r>
      <w:r>
        <w:t>щено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1</w:t>
      </w:r>
      <w:r>
        <w:rPr>
          <w:spacing w:val="6"/>
        </w:rPr>
        <w:t>0</w:t>
      </w:r>
      <w:r>
        <w:rPr>
          <w:spacing w:val="-1"/>
        </w:rPr>
        <w:t>:</w:t>
      </w:r>
      <w:r>
        <w:t>00.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6" w:firstLine="708"/>
        <w:jc w:val="both"/>
      </w:pPr>
      <w:r>
        <w:rPr>
          <w:spacing w:val="-1"/>
        </w:rPr>
        <w:t>П</w:t>
      </w:r>
      <w:r>
        <w:t>ри</w:t>
      </w:r>
      <w:r>
        <w:rPr>
          <w:spacing w:val="19"/>
        </w:rPr>
        <w:t xml:space="preserve"> </w:t>
      </w:r>
      <w:r>
        <w:t>отс</w:t>
      </w:r>
      <w:r>
        <w:rPr>
          <w:spacing w:val="1"/>
        </w:rPr>
        <w:t>у</w:t>
      </w:r>
      <w:r>
        <w:t>тс</w:t>
      </w:r>
      <w:r>
        <w:rPr>
          <w:spacing w:val="-1"/>
        </w:rPr>
        <w:t>т</w:t>
      </w:r>
      <w:r>
        <w:t>вии</w:t>
      </w:r>
      <w:r>
        <w:rPr>
          <w:spacing w:val="22"/>
        </w:rPr>
        <w:t xml:space="preserve"> </w:t>
      </w:r>
      <w:r>
        <w:t>д</w:t>
      </w:r>
      <w:r>
        <w:rPr>
          <w:spacing w:val="2"/>
        </w:rPr>
        <w:t>о</w:t>
      </w:r>
      <w:r>
        <w:t>ступа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3"/>
        </w:rPr>
        <w:t>з</w:t>
      </w:r>
      <w:r>
        <w:t>ирова</w:t>
      </w:r>
      <w:r>
        <w:rPr>
          <w:spacing w:val="1"/>
        </w:rPr>
        <w:t>н</w:t>
      </w:r>
      <w:r>
        <w:t>ному</w:t>
      </w:r>
      <w:r>
        <w:rPr>
          <w:spacing w:val="21"/>
        </w:rPr>
        <w:t xml:space="preserve"> </w:t>
      </w:r>
      <w:r>
        <w:t>федер</w:t>
      </w:r>
      <w:r>
        <w:rPr>
          <w:spacing w:val="2"/>
        </w:rPr>
        <w:t>а</w:t>
      </w:r>
      <w:r>
        <w:t>льному</w:t>
      </w:r>
      <w:r>
        <w:rPr>
          <w:spacing w:val="21"/>
        </w:rPr>
        <w:t xml:space="preserve"> </w:t>
      </w:r>
      <w:r>
        <w:t>порта</w:t>
      </w:r>
      <w:r>
        <w:rPr>
          <w:spacing w:val="2"/>
        </w:rPr>
        <w:t>л</w:t>
      </w:r>
      <w:r>
        <w:t>у</w:t>
      </w:r>
      <w:r>
        <w:rPr>
          <w:spacing w:val="19"/>
        </w:rPr>
        <w:t xml:space="preserve"> </w:t>
      </w:r>
      <w:r>
        <w:t>по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 xml:space="preserve">у </w:t>
      </w:r>
      <w:r>
        <w:rPr>
          <w:spacing w:val="49"/>
        </w:rPr>
        <w:t xml:space="preserve"> </w:t>
      </w:r>
      <w:r>
        <w:t xml:space="preserve">и </w:t>
      </w:r>
      <w:r>
        <w:rPr>
          <w:spacing w:val="49"/>
        </w:rPr>
        <w:t xml:space="preserve"> </w:t>
      </w:r>
      <w:r>
        <w:t>резер</w:t>
      </w:r>
      <w:r>
        <w:rPr>
          <w:spacing w:val="2"/>
        </w:rPr>
        <w:t>в</w:t>
      </w:r>
      <w:r>
        <w:t xml:space="preserve">ному </w:t>
      </w:r>
      <w:r>
        <w:rPr>
          <w:spacing w:val="48"/>
        </w:rPr>
        <w:t xml:space="preserve"> </w:t>
      </w:r>
      <w:r>
        <w:rPr>
          <w:spacing w:val="1"/>
        </w:rPr>
        <w:t>к</w:t>
      </w:r>
      <w:r>
        <w:t>ана</w:t>
      </w:r>
      <w:r>
        <w:rPr>
          <w:spacing w:val="3"/>
        </w:rPr>
        <w:t>л</w:t>
      </w:r>
      <w:r>
        <w:rPr>
          <w:spacing w:val="2"/>
        </w:rPr>
        <w:t>а</w:t>
      </w:r>
      <w:r>
        <w:t xml:space="preserve">м </w:t>
      </w:r>
      <w:r>
        <w:rPr>
          <w:spacing w:val="47"/>
        </w:rPr>
        <w:t xml:space="preserve"> </w:t>
      </w:r>
      <w:r>
        <w:t xml:space="preserve">в </w:t>
      </w:r>
      <w:r>
        <w:rPr>
          <w:spacing w:val="48"/>
        </w:rPr>
        <w:t xml:space="preserve"> </w:t>
      </w:r>
      <w:r>
        <w:rPr>
          <w:spacing w:val="2"/>
        </w:rPr>
        <w:t>0</w:t>
      </w:r>
      <w:r>
        <w:rPr>
          <w:spacing w:val="3"/>
        </w:rPr>
        <w:t>9</w:t>
      </w:r>
      <w:r>
        <w:rPr>
          <w:spacing w:val="-1"/>
        </w:rPr>
        <w:t>:</w:t>
      </w:r>
      <w:r>
        <w:t xml:space="preserve">35 </w:t>
      </w:r>
      <w:r>
        <w:rPr>
          <w:spacing w:val="48"/>
        </w:rPr>
        <w:t xml:space="preserve"> </w:t>
      </w:r>
      <w:r>
        <w:t>обр</w:t>
      </w:r>
      <w:r>
        <w:rPr>
          <w:spacing w:val="2"/>
        </w:rPr>
        <w:t>а</w:t>
      </w:r>
      <w:r>
        <w:t xml:space="preserve">щается </w:t>
      </w:r>
      <w:r>
        <w:rPr>
          <w:spacing w:val="49"/>
        </w:rPr>
        <w:t xml:space="preserve"> </w:t>
      </w:r>
      <w:r>
        <w:t xml:space="preserve">на </w:t>
      </w:r>
      <w:r>
        <w:rPr>
          <w:spacing w:val="53"/>
        </w:rPr>
        <w:t xml:space="preserve"> </w:t>
      </w:r>
      <w:r>
        <w:t xml:space="preserve">горячую </w:t>
      </w:r>
      <w:r>
        <w:rPr>
          <w:spacing w:val="51"/>
        </w:rPr>
        <w:t xml:space="preserve"> </w:t>
      </w:r>
      <w:r>
        <w:t xml:space="preserve">линию </w:t>
      </w:r>
      <w:r>
        <w:rPr>
          <w:spacing w:val="52"/>
        </w:rPr>
        <w:t xml:space="preserve"> </w:t>
      </w:r>
      <w:r>
        <w:t>сл</w:t>
      </w:r>
      <w:r>
        <w:rPr>
          <w:spacing w:val="2"/>
        </w:rPr>
        <w:t>у</w:t>
      </w:r>
      <w:r>
        <w:t>жбы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9"/>
        <w:jc w:val="both"/>
      </w:pPr>
      <w:r>
        <w:t>сопрово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18"/>
        </w:rPr>
        <w:t xml:space="preserve"> </w:t>
      </w:r>
      <w:r>
        <w:t>ППЭ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офор</w:t>
      </w:r>
      <w:r>
        <w:rPr>
          <w:spacing w:val="-1"/>
        </w:rPr>
        <w:t>м</w:t>
      </w:r>
      <w:r>
        <w:t>ления</w:t>
      </w:r>
      <w:r>
        <w:rPr>
          <w:spacing w:val="19"/>
        </w:rPr>
        <w:t xml:space="preserve"> </w:t>
      </w:r>
      <w:r>
        <w:t>заяв</w:t>
      </w:r>
      <w:r>
        <w:rPr>
          <w:spacing w:val="1"/>
        </w:rPr>
        <w:t>к</w:t>
      </w:r>
      <w:r>
        <w:t>и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17"/>
        </w:rPr>
        <w:t xml:space="preserve"> </w:t>
      </w:r>
      <w:r>
        <w:t>пароля</w:t>
      </w:r>
      <w:r>
        <w:rPr>
          <w:spacing w:val="19"/>
        </w:rPr>
        <w:t xml:space="preserve"> </w:t>
      </w:r>
      <w:r>
        <w:t>доступа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ЭМ.</w:t>
      </w:r>
      <w:r>
        <w:rPr>
          <w:spacing w:val="17"/>
        </w:rPr>
        <w:t xml:space="preserve"> </w:t>
      </w:r>
      <w:r>
        <w:t>Пароль</w:t>
      </w:r>
      <w:r>
        <w:rPr>
          <w:w w:val="99"/>
        </w:rPr>
        <w:t xml:space="preserve"> </w:t>
      </w:r>
      <w:r>
        <w:t>доступа</w:t>
      </w:r>
      <w:r>
        <w:rPr>
          <w:spacing w:val="24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ЭМ</w:t>
      </w:r>
      <w:r>
        <w:rPr>
          <w:spacing w:val="25"/>
        </w:rPr>
        <w:t xml:space="preserve"> </w:t>
      </w:r>
      <w:r>
        <w:t>(</w:t>
      </w:r>
      <w:r>
        <w:rPr>
          <w:spacing w:val="2"/>
        </w:rPr>
        <w:t>о</w:t>
      </w:r>
      <w:r>
        <w:t>т</w:t>
      </w:r>
      <w:r>
        <w:rPr>
          <w:spacing w:val="-5"/>
        </w:rPr>
        <w:t xml:space="preserve"> </w:t>
      </w:r>
      <w:r>
        <w:t>1</w:t>
      </w:r>
      <w:r>
        <w:rPr>
          <w:spacing w:val="23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24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1"/>
        </w:rPr>
        <w:t>к</w:t>
      </w:r>
      <w:r>
        <w:t>аждую</w:t>
      </w:r>
      <w:r>
        <w:rPr>
          <w:spacing w:val="24"/>
        </w:rPr>
        <w:t xml:space="preserve"> </w:t>
      </w:r>
      <w:r>
        <w:t>ауд</w:t>
      </w:r>
      <w:r>
        <w:rPr>
          <w:spacing w:val="2"/>
        </w:rPr>
        <w:t>и</w:t>
      </w:r>
      <w:r>
        <w:rPr>
          <w:spacing w:val="1"/>
        </w:rPr>
        <w:t>т</w:t>
      </w:r>
      <w:r>
        <w:t>орию</w:t>
      </w:r>
      <w:r>
        <w:rPr>
          <w:spacing w:val="30"/>
        </w:rPr>
        <w:t xml:space="preserve"> </w:t>
      </w:r>
      <w:r>
        <w:t>подг</w:t>
      </w:r>
      <w:r>
        <w:rPr>
          <w:spacing w:val="2"/>
        </w:rPr>
        <w:t>о</w:t>
      </w:r>
      <w:r>
        <w:t>товки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2"/>
        </w:rPr>
        <w:t>з</w:t>
      </w:r>
      <w:r>
        <w:t>ависимости</w:t>
      </w:r>
      <w:r>
        <w:rPr>
          <w:spacing w:val="25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1"/>
        </w:rPr>
        <w:t>ч</w:t>
      </w:r>
      <w:r>
        <w:t>ества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3"/>
        <w:jc w:val="both"/>
      </w:pP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ов)</w:t>
      </w:r>
      <w:r>
        <w:rPr>
          <w:spacing w:val="24"/>
        </w:rPr>
        <w:t xml:space="preserve"> </w:t>
      </w:r>
      <w:r>
        <w:t>выдается</w:t>
      </w:r>
      <w:r>
        <w:rPr>
          <w:spacing w:val="23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ранее</w:t>
      </w:r>
      <w:r>
        <w:rPr>
          <w:spacing w:val="21"/>
        </w:rPr>
        <w:t xml:space="preserve"> </w:t>
      </w:r>
      <w:r>
        <w:rPr>
          <w:spacing w:val="5"/>
        </w:rPr>
        <w:t>0</w:t>
      </w:r>
      <w:r>
        <w:t>9:4</w:t>
      </w:r>
      <w:r>
        <w:rPr>
          <w:spacing w:val="-1"/>
        </w:rPr>
        <w:t>5</w:t>
      </w:r>
      <w:r>
        <w:t>,</w:t>
      </w:r>
      <w:r>
        <w:rPr>
          <w:spacing w:val="21"/>
        </w:rPr>
        <w:t xml:space="preserve"> </w:t>
      </w:r>
      <w:r>
        <w:t>е</w:t>
      </w:r>
      <w:r>
        <w:rPr>
          <w:spacing w:val="2"/>
        </w:rPr>
        <w:t>с</w:t>
      </w:r>
      <w:r>
        <w:t>ли</w:t>
      </w:r>
      <w:r>
        <w:rPr>
          <w:spacing w:val="22"/>
        </w:rPr>
        <w:t xml:space="preserve"> </w:t>
      </w:r>
      <w:r>
        <w:t>доступ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rPr>
          <w:spacing w:val="2"/>
        </w:rPr>
        <w:t>и</w:t>
      </w:r>
      <w:r>
        <w:t>рован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23"/>
        </w:rPr>
        <w:t xml:space="preserve"> </w:t>
      </w:r>
      <w:r>
        <w:t>федера</w:t>
      </w:r>
      <w:r>
        <w:rPr>
          <w:spacing w:val="2"/>
        </w:rPr>
        <w:t>л</w:t>
      </w:r>
      <w:r>
        <w:rPr>
          <w:spacing w:val="1"/>
        </w:rPr>
        <w:t>ь</w:t>
      </w:r>
      <w:r>
        <w:t>ному</w:t>
      </w:r>
      <w:r>
        <w:rPr>
          <w:w w:val="99"/>
        </w:rPr>
        <w:t xml:space="preserve"> </w:t>
      </w:r>
      <w:r>
        <w:t>порталу</w:t>
      </w:r>
      <w:r>
        <w:rPr>
          <w:spacing w:val="-13"/>
        </w:rPr>
        <w:t xml:space="preserve"> </w:t>
      </w:r>
      <w:r>
        <w:t>во</w:t>
      </w:r>
      <w:r>
        <w:rPr>
          <w:spacing w:val="2"/>
        </w:rPr>
        <w:t>с</w:t>
      </w:r>
      <w:r>
        <w:t>станов</w:t>
      </w:r>
      <w:r>
        <w:rPr>
          <w:spacing w:val="3"/>
        </w:rPr>
        <w:t>и</w:t>
      </w:r>
      <w:r>
        <w:t>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удалос</w:t>
      </w:r>
      <w:r>
        <w:rPr>
          <w:spacing w:val="1"/>
        </w:rPr>
        <w:t>ь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обеспечива</w:t>
      </w:r>
      <w:r>
        <w:rPr>
          <w:spacing w:val="2"/>
        </w:rPr>
        <w:t>е</w:t>
      </w:r>
      <w:r>
        <w:t xml:space="preserve">т </w:t>
      </w:r>
      <w:r>
        <w:rPr>
          <w:spacing w:val="51"/>
        </w:rPr>
        <w:t xml:space="preserve"> </w:t>
      </w:r>
      <w:r>
        <w:t>печа</w:t>
      </w:r>
      <w:r>
        <w:rPr>
          <w:spacing w:val="1"/>
        </w:rPr>
        <w:t>т</w:t>
      </w:r>
      <w:r>
        <w:t xml:space="preserve">ь </w:t>
      </w:r>
      <w:r>
        <w:rPr>
          <w:spacing w:val="53"/>
        </w:rPr>
        <w:t xml:space="preserve"> </w:t>
      </w:r>
      <w:r>
        <w:t>дополнительн</w:t>
      </w:r>
      <w:r>
        <w:rPr>
          <w:spacing w:val="2"/>
        </w:rPr>
        <w:t>о</w:t>
      </w:r>
      <w:r>
        <w:t xml:space="preserve">го </w:t>
      </w:r>
      <w:r>
        <w:rPr>
          <w:spacing w:val="52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 xml:space="preserve">та </w:t>
      </w:r>
      <w:r>
        <w:rPr>
          <w:spacing w:val="51"/>
        </w:rPr>
        <w:t xml:space="preserve"> </w:t>
      </w:r>
      <w:r>
        <w:t xml:space="preserve">ЭМ </w:t>
      </w:r>
      <w:r>
        <w:rPr>
          <w:spacing w:val="51"/>
        </w:rPr>
        <w:t xml:space="preserve"> </w:t>
      </w:r>
      <w:r>
        <w:t>(бла</w:t>
      </w:r>
      <w:r>
        <w:rPr>
          <w:spacing w:val="3"/>
        </w:rPr>
        <w:t>н</w:t>
      </w:r>
      <w:r>
        <w:rPr>
          <w:spacing w:val="1"/>
        </w:rPr>
        <w:t>к</w:t>
      </w:r>
      <w:r>
        <w:t xml:space="preserve">а </w:t>
      </w:r>
      <w:r>
        <w:rPr>
          <w:spacing w:val="53"/>
        </w:rPr>
        <w:t xml:space="preserve"> </w:t>
      </w:r>
      <w:r>
        <w:t xml:space="preserve">регистрации) </w:t>
      </w:r>
      <w:r>
        <w:rPr>
          <w:spacing w:val="52"/>
        </w:rPr>
        <w:t xml:space="preserve"> </w:t>
      </w:r>
      <w:r>
        <w:t>в</w:t>
      </w:r>
    </w:p>
    <w:p w:rsidR="00DC1013" w:rsidRDefault="00DC1013" w:rsidP="00DC1013">
      <w:pPr>
        <w:pStyle w:val="a3"/>
        <w:kinsoku w:val="0"/>
        <w:overflowPunct w:val="0"/>
        <w:ind w:right="2629"/>
        <w:jc w:val="both"/>
      </w:pPr>
      <w:r>
        <w:t>соответ</w:t>
      </w:r>
      <w:r>
        <w:rPr>
          <w:spacing w:val="1"/>
        </w:rPr>
        <w:t>с</w:t>
      </w:r>
      <w:r>
        <w:t>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</w:t>
      </w:r>
      <w:r>
        <w:rPr>
          <w:spacing w:val="2"/>
        </w:rPr>
        <w:t>б</w:t>
      </w:r>
      <w:r>
        <w:t>щей</w:t>
      </w:r>
      <w:r>
        <w:rPr>
          <w:spacing w:val="-7"/>
        </w:rPr>
        <w:t xml:space="preserve"> </w:t>
      </w:r>
      <w:r>
        <w:t>инструкцией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чл</w:t>
      </w:r>
      <w:r>
        <w:rPr>
          <w:spacing w:val="2"/>
        </w:rPr>
        <w:t>е</w:t>
      </w:r>
      <w:r>
        <w:t>на</w:t>
      </w:r>
      <w:r>
        <w:rPr>
          <w:spacing w:val="-10"/>
        </w:rPr>
        <w:t xml:space="preserve"> </w:t>
      </w:r>
      <w:r>
        <w:t>Г</w:t>
      </w:r>
      <w:r>
        <w:rPr>
          <w:spacing w:val="1"/>
        </w:rPr>
        <w:t>Э</w:t>
      </w:r>
      <w:r>
        <w:t>К</w:t>
      </w:r>
      <w:r>
        <w:rPr>
          <w:spacing w:val="-6"/>
        </w:rPr>
        <w:t xml:space="preserve"> </w:t>
      </w:r>
      <w:r>
        <w:t>(приложен</w:t>
      </w:r>
      <w:r>
        <w:rPr>
          <w:spacing w:val="1"/>
        </w:rPr>
        <w:t>и</w:t>
      </w:r>
      <w:r>
        <w:t>е</w:t>
      </w:r>
      <w:r>
        <w:rPr>
          <w:spacing w:val="-7"/>
        </w:rPr>
        <w:t xml:space="preserve"> </w:t>
      </w:r>
      <w:r>
        <w:t>1.2</w:t>
      </w:r>
      <w:r>
        <w:rPr>
          <w:spacing w:val="1"/>
        </w:rPr>
        <w:t>)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2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им</w:t>
      </w:r>
      <w:r>
        <w:rPr>
          <w:spacing w:val="5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о</w:t>
      </w:r>
      <w:r>
        <w:t>м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Шта</w:t>
      </w:r>
      <w:r>
        <w:rPr>
          <w:spacing w:val="4"/>
        </w:rPr>
        <w:t>б</w:t>
      </w:r>
      <w:r>
        <w:t>е</w:t>
      </w:r>
      <w:r>
        <w:rPr>
          <w:spacing w:val="8"/>
        </w:rPr>
        <w:t xml:space="preserve"> </w:t>
      </w:r>
      <w:r>
        <w:t>ППЭ</w:t>
      </w:r>
      <w:r>
        <w:rPr>
          <w:spacing w:val="4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4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6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запрашивает</w:t>
      </w:r>
      <w:r>
        <w:rPr>
          <w:spacing w:val="38"/>
        </w:rPr>
        <w:t xml:space="preserve"> </w:t>
      </w:r>
      <w:r>
        <w:t>резерв</w:t>
      </w:r>
      <w:r>
        <w:rPr>
          <w:spacing w:val="2"/>
        </w:rPr>
        <w:t>н</w:t>
      </w:r>
      <w:r>
        <w:t>ый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36"/>
        </w:rPr>
        <w:t xml:space="preserve"> </w:t>
      </w:r>
      <w:r>
        <w:t>дос</w:t>
      </w:r>
      <w:r>
        <w:rPr>
          <w:spacing w:val="1"/>
        </w:rPr>
        <w:t>т</w:t>
      </w:r>
      <w:r>
        <w:t>упа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ЭМ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37"/>
        </w:rPr>
        <w:t xml:space="preserve"> </w:t>
      </w:r>
      <w:r>
        <w:t>не</w:t>
      </w:r>
      <w:r>
        <w:rPr>
          <w:spacing w:val="2"/>
        </w:rPr>
        <w:t>д</w:t>
      </w:r>
      <w:r>
        <w:t>ос</w:t>
      </w:r>
      <w:r>
        <w:rPr>
          <w:spacing w:val="1"/>
        </w:rPr>
        <w:t>т</w:t>
      </w:r>
      <w:r>
        <w:t>атка</w:t>
      </w:r>
      <w:r>
        <w:rPr>
          <w:spacing w:val="37"/>
        </w:rPr>
        <w:t xml:space="preserve"> </w:t>
      </w:r>
      <w:r>
        <w:t>доступн</w:t>
      </w:r>
      <w:r>
        <w:rPr>
          <w:spacing w:val="1"/>
        </w:rPr>
        <w:t>ы</w:t>
      </w:r>
      <w:r>
        <w:t>х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печати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2"/>
        <w:jc w:val="both"/>
      </w:pP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тов</w:t>
      </w:r>
      <w:r>
        <w:rPr>
          <w:spacing w:val="46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46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задействованной</w:t>
      </w:r>
      <w:r>
        <w:rPr>
          <w:spacing w:val="49"/>
        </w:rPr>
        <w:t xml:space="preserve"> </w:t>
      </w:r>
      <w:r>
        <w:rPr>
          <w:spacing w:val="2"/>
        </w:rPr>
        <w:t>с</w:t>
      </w:r>
      <w:r>
        <w:t>та</w:t>
      </w:r>
      <w:r>
        <w:rPr>
          <w:spacing w:val="2"/>
        </w:rPr>
        <w:t>н</w:t>
      </w:r>
      <w:r>
        <w:t>ции</w:t>
      </w:r>
      <w:r>
        <w:rPr>
          <w:spacing w:val="47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46"/>
        </w:rPr>
        <w:t xml:space="preserve"> </w:t>
      </w:r>
      <w:r>
        <w:t>и</w:t>
      </w:r>
      <w:r>
        <w:rPr>
          <w:spacing w:val="2"/>
        </w:rPr>
        <w:t>л</w:t>
      </w:r>
      <w:r>
        <w:t>и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случае</w:t>
      </w:r>
      <w:r>
        <w:rPr>
          <w:spacing w:val="46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/>
        <w:jc w:val="both"/>
      </w:pPr>
      <w:r>
        <w:t>резервной</w:t>
      </w:r>
      <w:r>
        <w:rPr>
          <w:spacing w:val="61"/>
        </w:rPr>
        <w:t xml:space="preserve"> </w:t>
      </w:r>
      <w:r>
        <w:t>станции</w:t>
      </w:r>
      <w:r>
        <w:rPr>
          <w:spacing w:val="64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 в</w:t>
      </w:r>
      <w:r>
        <w:rPr>
          <w:spacing w:val="61"/>
        </w:rPr>
        <w:t xml:space="preserve"> </w:t>
      </w:r>
      <w:r>
        <w:t>с</w:t>
      </w:r>
      <w:r>
        <w:rPr>
          <w:spacing w:val="2"/>
        </w:rPr>
        <w:t>о</w:t>
      </w:r>
      <w:r>
        <w:t>от</w:t>
      </w:r>
      <w:r>
        <w:rPr>
          <w:spacing w:val="1"/>
        </w:rPr>
        <w:t>в</w:t>
      </w:r>
      <w:r>
        <w:t>етствии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об</w:t>
      </w:r>
      <w:r>
        <w:rPr>
          <w:spacing w:val="1"/>
        </w:rPr>
        <w:t>щ</w:t>
      </w:r>
      <w:r>
        <w:t>ей</w:t>
      </w:r>
      <w:r>
        <w:rPr>
          <w:spacing w:val="61"/>
        </w:rPr>
        <w:t xml:space="preserve"> </w:t>
      </w:r>
      <w:r>
        <w:t>и</w:t>
      </w:r>
      <w:r>
        <w:rPr>
          <w:spacing w:val="3"/>
        </w:rPr>
        <w:t>н</w:t>
      </w:r>
      <w:r>
        <w:t>струкцией</w:t>
      </w:r>
      <w:r>
        <w:rPr>
          <w:spacing w:val="64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6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w w:val="99"/>
        </w:rPr>
        <w:t xml:space="preserve"> </w:t>
      </w:r>
      <w:r>
        <w:t>(приложен</w:t>
      </w:r>
      <w:r>
        <w:rPr>
          <w:spacing w:val="1"/>
        </w:rPr>
        <w:t>и</w:t>
      </w:r>
      <w:r>
        <w:t>е</w:t>
      </w:r>
      <w:r>
        <w:rPr>
          <w:spacing w:val="14"/>
        </w:rPr>
        <w:t xml:space="preserve"> </w:t>
      </w:r>
      <w:r>
        <w:t>1.2</w:t>
      </w:r>
      <w:r>
        <w:rPr>
          <w:spacing w:val="1"/>
        </w:rPr>
        <w:t>)</w:t>
      </w:r>
      <w:r>
        <w:t>.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16"/>
        </w:rPr>
        <w:t xml:space="preserve"> </w:t>
      </w:r>
      <w:r>
        <w:t>резервной</w:t>
      </w:r>
      <w:r>
        <w:rPr>
          <w:spacing w:val="16"/>
        </w:rPr>
        <w:t xml:space="preserve"> </w:t>
      </w:r>
      <w:r>
        <w:t>станции</w:t>
      </w:r>
      <w:r>
        <w:rPr>
          <w:spacing w:val="16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15"/>
        </w:rPr>
        <w:t xml:space="preserve"> </w:t>
      </w:r>
      <w:r>
        <w:t>ответов</w:t>
      </w:r>
      <w:r>
        <w:rPr>
          <w:spacing w:val="14"/>
        </w:rPr>
        <w:t xml:space="preserve"> </w:t>
      </w:r>
      <w:r>
        <w:t>дополн</w:t>
      </w:r>
      <w:r>
        <w:rPr>
          <w:spacing w:val="3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1"/>
        </w:rPr>
        <w:t>ы</w:t>
      </w:r>
      <w:r>
        <w:t>й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-9"/>
        </w:rPr>
        <w:t xml:space="preserve"> </w:t>
      </w:r>
      <w:r>
        <w:t>доступа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ЭМ</w:t>
      </w:r>
      <w:r>
        <w:rPr>
          <w:spacing w:val="-9"/>
        </w:rPr>
        <w:t xml:space="preserve"> </w:t>
      </w:r>
      <w:r>
        <w:rPr>
          <w:spacing w:val="2"/>
        </w:rPr>
        <w:t>н</w:t>
      </w:r>
      <w:r>
        <w:t>е</w:t>
      </w:r>
      <w:r>
        <w:rPr>
          <w:spacing w:val="-9"/>
        </w:rPr>
        <w:t xml:space="preserve"> </w:t>
      </w:r>
      <w:r>
        <w:t>запрашивается.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0" w:firstLine="708"/>
        <w:jc w:val="both"/>
      </w:pPr>
      <w:r>
        <w:t>В</w:t>
      </w:r>
      <w:r>
        <w:rPr>
          <w:spacing w:val="31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31"/>
        </w:rPr>
        <w:t xml:space="preserve"> </w:t>
      </w:r>
      <w:r>
        <w:t>необ</w:t>
      </w:r>
      <w:r>
        <w:rPr>
          <w:spacing w:val="2"/>
        </w:rPr>
        <w:t>х</w:t>
      </w:r>
      <w:r>
        <w:t>оди</w:t>
      </w:r>
      <w:r>
        <w:rPr>
          <w:spacing w:val="1"/>
        </w:rPr>
        <w:t>м</w:t>
      </w:r>
      <w:r>
        <w:t>ости</w:t>
      </w:r>
      <w:r>
        <w:rPr>
          <w:spacing w:val="31"/>
        </w:rPr>
        <w:t xml:space="preserve"> </w:t>
      </w:r>
      <w:r>
        <w:t>по</w:t>
      </w:r>
      <w:r>
        <w:rPr>
          <w:spacing w:val="2"/>
        </w:rPr>
        <w:t>в</w:t>
      </w:r>
      <w:r>
        <w:t>торно</w:t>
      </w:r>
      <w:r>
        <w:rPr>
          <w:spacing w:val="32"/>
        </w:rPr>
        <w:t xml:space="preserve"> </w:t>
      </w:r>
      <w:r>
        <w:rPr>
          <w:spacing w:val="2"/>
        </w:rPr>
        <w:t>п</w:t>
      </w:r>
      <w:r>
        <w:t>олу</w:t>
      </w:r>
      <w:r>
        <w:rPr>
          <w:spacing w:val="1"/>
        </w:rPr>
        <w:t>ч</w:t>
      </w:r>
      <w:r>
        <w:t>ить</w:t>
      </w:r>
      <w:r>
        <w:rPr>
          <w:spacing w:val="30"/>
        </w:rPr>
        <w:t xml:space="preserve"> </w:t>
      </w:r>
      <w:r>
        <w:t>ранее</w:t>
      </w:r>
      <w:r>
        <w:rPr>
          <w:spacing w:val="34"/>
        </w:rPr>
        <w:t xml:space="preserve"> </w:t>
      </w:r>
      <w:r>
        <w:t>запро</w:t>
      </w:r>
      <w:r>
        <w:rPr>
          <w:spacing w:val="2"/>
        </w:rPr>
        <w:t>ш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31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30"/>
        </w:rPr>
        <w:t xml:space="preserve"> </w:t>
      </w:r>
      <w:r>
        <w:t>досту</w:t>
      </w:r>
      <w:r>
        <w:rPr>
          <w:spacing w:val="2"/>
        </w:rPr>
        <w:t>п</w:t>
      </w:r>
      <w:r>
        <w:t>а</w:t>
      </w:r>
      <w:r>
        <w:rPr>
          <w:spacing w:val="32"/>
        </w:rPr>
        <w:t xml:space="preserve"> </w:t>
      </w:r>
      <w:r>
        <w:rPr>
          <w:spacing w:val="2"/>
        </w:rPr>
        <w:t>н</w:t>
      </w:r>
      <w:r>
        <w:t>а</w:t>
      </w:r>
      <w:r>
        <w:rPr>
          <w:w w:val="99"/>
        </w:rPr>
        <w:t xml:space="preserve"> </w:t>
      </w:r>
      <w:r>
        <w:t>резерв</w:t>
      </w:r>
      <w:r>
        <w:rPr>
          <w:spacing w:val="1"/>
        </w:rPr>
        <w:t>н</w:t>
      </w:r>
      <w:r>
        <w:t>ые</w:t>
      </w:r>
      <w:r>
        <w:rPr>
          <w:spacing w:val="60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61"/>
        </w:rPr>
        <w:t xml:space="preserve"> </w:t>
      </w:r>
      <w:r>
        <w:t>или</w:t>
      </w:r>
      <w:r>
        <w:rPr>
          <w:spacing w:val="64"/>
        </w:rPr>
        <w:t xml:space="preserve"> </w:t>
      </w:r>
      <w:r>
        <w:t>резервную</w:t>
      </w:r>
      <w:r>
        <w:rPr>
          <w:spacing w:val="64"/>
        </w:rPr>
        <w:t xml:space="preserve"> </w:t>
      </w:r>
      <w:r>
        <w:t>станц</w:t>
      </w:r>
      <w:r>
        <w:rPr>
          <w:spacing w:val="2"/>
        </w:rPr>
        <w:t>и</w:t>
      </w:r>
      <w:r>
        <w:t>ю</w:t>
      </w:r>
      <w:r>
        <w:rPr>
          <w:spacing w:val="62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</w:t>
      </w:r>
      <w:r>
        <w:rPr>
          <w:spacing w:val="1"/>
        </w:rPr>
        <w:t xml:space="preserve"> </w:t>
      </w:r>
      <w:r>
        <w:rPr>
          <w:spacing w:val="2"/>
        </w:rPr>
        <w:t>в</w:t>
      </w:r>
      <w:r>
        <w:t>оз</w:t>
      </w:r>
      <w:r>
        <w:rPr>
          <w:spacing w:val="-1"/>
        </w:rPr>
        <w:t>м</w:t>
      </w:r>
      <w:r>
        <w:t>ожно</w:t>
      </w:r>
      <w:r>
        <w:rPr>
          <w:spacing w:val="61"/>
        </w:rPr>
        <w:t xml:space="preserve"> </w:t>
      </w:r>
      <w:r>
        <w:t>п</w:t>
      </w:r>
      <w:r>
        <w:rPr>
          <w:spacing w:val="2"/>
        </w:rPr>
        <w:t>у</w:t>
      </w:r>
      <w:r>
        <w:t>тем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>к</w:t>
      </w:r>
      <w:r>
        <w:t>ач</w:t>
      </w:r>
      <w:r>
        <w:rPr>
          <w:spacing w:val="2"/>
        </w:rPr>
        <w:t>и</w:t>
      </w:r>
      <w:r>
        <w:t>ван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ого</w:t>
      </w:r>
      <w:r>
        <w:rPr>
          <w:spacing w:val="-10"/>
        </w:rPr>
        <w:t xml:space="preserve"> </w:t>
      </w:r>
      <w:r>
        <w:t>кл</w:t>
      </w:r>
      <w:r>
        <w:rPr>
          <w:spacing w:val="2"/>
        </w:rPr>
        <w:t>ю</w:t>
      </w:r>
      <w:r>
        <w:rPr>
          <w:spacing w:val="-1"/>
        </w:rPr>
        <w:t>ч</w:t>
      </w:r>
      <w:r>
        <w:t>а</w:t>
      </w:r>
      <w:r>
        <w:rPr>
          <w:spacing w:val="-9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Э</w:t>
      </w:r>
      <w:r>
        <w:rPr>
          <w:spacing w:val="1"/>
        </w:rPr>
        <w:t>М</w:t>
      </w:r>
      <w:r>
        <w:rPr>
          <w:b/>
          <w:bCs/>
        </w:rPr>
        <w:t>.</w:t>
      </w:r>
    </w:p>
    <w:p w:rsidR="00DC1013" w:rsidRDefault="00DC1013" w:rsidP="00DC1013">
      <w:pPr>
        <w:pStyle w:val="a3"/>
        <w:kinsoku w:val="0"/>
        <w:overflowPunct w:val="0"/>
        <w:spacing w:before="2" w:line="300" w:lineRule="exact"/>
        <w:ind w:right="110" w:firstLine="708"/>
        <w:jc w:val="both"/>
      </w:pPr>
      <w:r>
        <w:t>В</w:t>
      </w:r>
      <w:r>
        <w:rPr>
          <w:spacing w:val="-9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-8"/>
        </w:rPr>
        <w:t xml:space="preserve"> </w:t>
      </w:r>
      <w:r>
        <w:t>во</w:t>
      </w:r>
      <w:r>
        <w:rPr>
          <w:spacing w:val="3"/>
        </w:rPr>
        <w:t>з</w:t>
      </w:r>
      <w:r>
        <w:t>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>ия</w:t>
      </w:r>
      <w:r>
        <w:rPr>
          <w:spacing w:val="-8"/>
        </w:rPr>
        <w:t xml:space="preserve"> </w:t>
      </w:r>
      <w:r>
        <w:t>нештатн</w:t>
      </w:r>
      <w:r>
        <w:rPr>
          <w:spacing w:val="2"/>
        </w:rPr>
        <w:t>о</w:t>
      </w:r>
      <w:r>
        <w:t>й</w:t>
      </w:r>
      <w:r>
        <w:rPr>
          <w:spacing w:val="-7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ьзовании</w:t>
      </w:r>
      <w:r>
        <w:rPr>
          <w:spacing w:val="-8"/>
        </w:rPr>
        <w:t xml:space="preserve"> </w:t>
      </w:r>
      <w:r>
        <w:t>резервно</w:t>
      </w:r>
      <w:r>
        <w:rPr>
          <w:spacing w:val="2"/>
        </w:rPr>
        <w:t>г</w:t>
      </w:r>
      <w:r>
        <w:t>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25"/>
        </w:rPr>
        <w:t xml:space="preserve"> </w:t>
      </w:r>
      <w:r>
        <w:t>доступа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ЭМ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25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26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rPr>
          <w:spacing w:val="25"/>
        </w:rPr>
        <w:t xml:space="preserve"> </w:t>
      </w:r>
      <w:r>
        <w:t>н</w:t>
      </w:r>
      <w:r>
        <w:rPr>
          <w:spacing w:val="2"/>
        </w:rPr>
        <w:t>е</w:t>
      </w:r>
      <w:r>
        <w:t>замедлите</w:t>
      </w:r>
      <w:r>
        <w:rPr>
          <w:spacing w:val="2"/>
        </w:rPr>
        <w:t>л</w:t>
      </w:r>
      <w:r>
        <w:t>ьно</w:t>
      </w:r>
      <w:r>
        <w:rPr>
          <w:spacing w:val="26"/>
        </w:rPr>
        <w:t xml:space="preserve"> </w:t>
      </w:r>
      <w:r>
        <w:t>обра</w:t>
      </w:r>
      <w:r>
        <w:rPr>
          <w:spacing w:val="1"/>
        </w:rPr>
        <w:t>т</w:t>
      </w:r>
      <w:r>
        <w:t>иться</w:t>
      </w:r>
      <w:r>
        <w:rPr>
          <w:w w:val="9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горячую</w:t>
      </w:r>
      <w:r>
        <w:rPr>
          <w:spacing w:val="-4"/>
        </w:rPr>
        <w:t xml:space="preserve"> </w:t>
      </w:r>
      <w:r>
        <w:t>линию</w:t>
      </w:r>
      <w:r>
        <w:rPr>
          <w:spacing w:val="-3"/>
        </w:rPr>
        <w:t xml:space="preserve"> </w:t>
      </w:r>
      <w:r>
        <w:rPr>
          <w:spacing w:val="2"/>
        </w:rPr>
        <w:t>сл</w:t>
      </w:r>
      <w:r>
        <w:t>ужбы</w:t>
      </w:r>
      <w:r>
        <w:rPr>
          <w:spacing w:val="-2"/>
        </w:rPr>
        <w:t xml:space="preserve"> </w:t>
      </w:r>
      <w:r>
        <w:t>сопрово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2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выясне</w:t>
      </w:r>
      <w:r>
        <w:rPr>
          <w:spacing w:val="1"/>
        </w:rPr>
        <w:t>н</w:t>
      </w:r>
      <w:r>
        <w:t>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>ч</w:t>
      </w:r>
      <w:r>
        <w:t>ины.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ну</w:t>
      </w:r>
      <w:r>
        <w:rPr>
          <w:spacing w:val="1"/>
        </w:rPr>
        <w:t>ж</w:t>
      </w:r>
      <w:r>
        <w:t>но</w:t>
      </w:r>
      <w:r>
        <w:rPr>
          <w:spacing w:val="-4"/>
        </w:rPr>
        <w:t xml:space="preserve"> </w:t>
      </w:r>
      <w:r>
        <w:rPr>
          <w:spacing w:val="2"/>
        </w:rPr>
        <w:t>д</w:t>
      </w:r>
      <w:r>
        <w:t>елать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5137"/>
        <w:jc w:val="both"/>
      </w:pPr>
      <w:r>
        <w:t>попытки</w:t>
      </w:r>
      <w:r>
        <w:rPr>
          <w:spacing w:val="-13"/>
        </w:rPr>
        <w:t xml:space="preserve"> </w:t>
      </w:r>
      <w:r>
        <w:t>запрос</w:t>
      </w:r>
      <w:r>
        <w:rPr>
          <w:spacing w:val="1"/>
        </w:rPr>
        <w:t>и</w:t>
      </w:r>
      <w:r>
        <w:t>ть</w:t>
      </w:r>
      <w:r>
        <w:rPr>
          <w:spacing w:val="-14"/>
        </w:rPr>
        <w:t xml:space="preserve"> </w:t>
      </w:r>
      <w:r>
        <w:t>р</w:t>
      </w:r>
      <w:r>
        <w:rPr>
          <w:spacing w:val="2"/>
        </w:rPr>
        <w:t>ез</w:t>
      </w:r>
      <w:r>
        <w:t>ервн</w:t>
      </w:r>
      <w:r>
        <w:rPr>
          <w:spacing w:val="1"/>
        </w:rPr>
        <w:t>ы</w:t>
      </w:r>
      <w:r>
        <w:t>й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-14"/>
        </w:rPr>
        <w:t xml:space="preserve"> </w:t>
      </w:r>
      <w:r>
        <w:t>повто</w:t>
      </w:r>
      <w:r>
        <w:rPr>
          <w:spacing w:val="2"/>
        </w:rPr>
        <w:t>р</w:t>
      </w:r>
      <w:r>
        <w:t>н</w:t>
      </w:r>
      <w:r>
        <w:rPr>
          <w:spacing w:val="2"/>
        </w:rPr>
        <w:t>о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0" w:firstLine="708"/>
        <w:jc w:val="both"/>
      </w:pPr>
      <w:r>
        <w:rPr>
          <w:spacing w:val="1"/>
        </w:rPr>
        <w:t>к</w:t>
      </w:r>
      <w:r>
        <w:t>онтролирует</w:t>
      </w:r>
      <w:r>
        <w:rPr>
          <w:spacing w:val="43"/>
        </w:rPr>
        <w:t xml:space="preserve"> </w:t>
      </w:r>
      <w:r>
        <w:t>п</w:t>
      </w:r>
      <w:r>
        <w:rPr>
          <w:spacing w:val="2"/>
        </w:rPr>
        <w:t>е</w:t>
      </w:r>
      <w:r>
        <w:t>ре</w:t>
      </w:r>
      <w:r>
        <w:rPr>
          <w:spacing w:val="2"/>
        </w:rPr>
        <w:t>д</w:t>
      </w:r>
      <w:r>
        <w:t>ачу</w:t>
      </w:r>
      <w:r>
        <w:rPr>
          <w:spacing w:val="43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44"/>
        </w:rPr>
        <w:t xml:space="preserve"> </w:t>
      </w:r>
      <w:r>
        <w:rPr>
          <w:spacing w:val="2"/>
        </w:rPr>
        <w:t>с</w:t>
      </w:r>
      <w:r>
        <w:t>пе</w:t>
      </w:r>
      <w:r>
        <w:rPr>
          <w:spacing w:val="1"/>
        </w:rPr>
        <w:t>ц</w:t>
      </w:r>
      <w:r>
        <w:t>иалистом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си</w:t>
      </w:r>
      <w:r>
        <w:rPr>
          <w:spacing w:val="2"/>
        </w:rPr>
        <w:t>с</w:t>
      </w:r>
      <w:r>
        <w:t>те</w:t>
      </w:r>
      <w:r>
        <w:rPr>
          <w:spacing w:val="-2"/>
        </w:rPr>
        <w:t>м</w:t>
      </w:r>
      <w:r>
        <w:t>у</w:t>
      </w:r>
      <w:r>
        <w:rPr>
          <w:spacing w:val="46"/>
        </w:rPr>
        <w:t xml:space="preserve"> </w:t>
      </w:r>
      <w:r>
        <w:rPr>
          <w:spacing w:val="-1"/>
        </w:rPr>
        <w:t>м</w:t>
      </w:r>
      <w:r>
        <w:t>онит</w:t>
      </w:r>
      <w:r>
        <w:rPr>
          <w:spacing w:val="1"/>
        </w:rPr>
        <w:t>о</w:t>
      </w:r>
      <w:r>
        <w:t>ринга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2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1"/>
        </w:rPr>
        <w:t>м</w:t>
      </w:r>
      <w:r>
        <w:t>о</w:t>
      </w:r>
      <w:r>
        <w:rPr>
          <w:spacing w:val="1"/>
        </w:rPr>
        <w:t>щ</w:t>
      </w:r>
      <w:r>
        <w:t>ью</w:t>
      </w:r>
      <w:r>
        <w:rPr>
          <w:spacing w:val="21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23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22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21"/>
        </w:rPr>
        <w:t xml:space="preserve"> </w:t>
      </w:r>
      <w:r>
        <w:rPr>
          <w:spacing w:val="2"/>
        </w:rPr>
        <w:t>с</w:t>
      </w:r>
      <w:r>
        <w:t>та</w:t>
      </w:r>
      <w:r>
        <w:rPr>
          <w:spacing w:val="-1"/>
        </w:rPr>
        <w:t>т</w:t>
      </w:r>
      <w:r>
        <w:t>уса</w:t>
      </w:r>
      <w:r>
        <w:rPr>
          <w:spacing w:val="21"/>
        </w:rPr>
        <w:t xml:space="preserve"> </w:t>
      </w:r>
      <w:r>
        <w:rPr>
          <w:spacing w:val="2"/>
        </w:rPr>
        <w:t>«</w:t>
      </w:r>
      <w:r>
        <w:t>Эк</w:t>
      </w:r>
      <w:r>
        <w:rPr>
          <w:spacing w:val="1"/>
        </w:rPr>
        <w:t>з</w:t>
      </w:r>
      <w:r>
        <w:t>амены</w:t>
      </w:r>
      <w:r>
        <w:rPr>
          <w:spacing w:val="21"/>
        </w:rPr>
        <w:t xml:space="preserve"> </w:t>
      </w:r>
      <w:r>
        <w:t>у</w:t>
      </w:r>
      <w:r>
        <w:rPr>
          <w:spacing w:val="2"/>
        </w:rPr>
        <w:t>с</w:t>
      </w:r>
      <w:r>
        <w:t>пешно</w:t>
      </w:r>
      <w:r>
        <w:rPr>
          <w:w w:val="99"/>
        </w:rPr>
        <w:t xml:space="preserve"> </w:t>
      </w:r>
      <w:r>
        <w:t>начались»</w:t>
      </w:r>
      <w:r>
        <w:rPr>
          <w:spacing w:val="20"/>
        </w:rPr>
        <w:t xml:space="preserve"> </w:t>
      </w:r>
      <w:r>
        <w:t>после</w:t>
      </w:r>
      <w:r>
        <w:rPr>
          <w:spacing w:val="21"/>
        </w:rPr>
        <w:t xml:space="preserve"> </w:t>
      </w:r>
      <w:r>
        <w:t>по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1"/>
        </w:rPr>
        <w:t xml:space="preserve"> </w:t>
      </w:r>
      <w:r>
        <w:t>инф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24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одителя</w:t>
      </w:r>
      <w:r>
        <w:rPr>
          <w:spacing w:val="2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заве</w:t>
      </w:r>
      <w:r>
        <w:rPr>
          <w:spacing w:val="2"/>
        </w:rPr>
        <w:t>р</w:t>
      </w:r>
      <w:r>
        <w:t>шении</w:t>
      </w:r>
      <w:r>
        <w:rPr>
          <w:spacing w:val="20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rPr>
          <w:spacing w:val="2"/>
        </w:rPr>
        <w:t>а</w:t>
      </w:r>
      <w:r>
        <w:t>ти</w:t>
      </w:r>
      <w:r>
        <w:rPr>
          <w:spacing w:val="20"/>
        </w:rPr>
        <w:t xml:space="preserve"> </w:t>
      </w:r>
      <w:r>
        <w:rPr>
          <w:spacing w:val="1"/>
        </w:rPr>
        <w:t>Э</w:t>
      </w:r>
      <w:r>
        <w:t>М</w:t>
      </w:r>
      <w:r>
        <w:rPr>
          <w:w w:val="99"/>
        </w:rPr>
        <w:t xml:space="preserve"> </w:t>
      </w:r>
      <w:r>
        <w:t>во</w:t>
      </w:r>
      <w:r>
        <w:rPr>
          <w:spacing w:val="39"/>
        </w:rPr>
        <w:t xml:space="preserve"> </w:t>
      </w:r>
      <w:r>
        <w:t>всех</w:t>
      </w:r>
      <w:r>
        <w:rPr>
          <w:spacing w:val="39"/>
        </w:rPr>
        <w:t xml:space="preserve"> </w:t>
      </w:r>
      <w:r>
        <w:t>ауди</w:t>
      </w:r>
      <w:r>
        <w:rPr>
          <w:spacing w:val="2"/>
        </w:rPr>
        <w:t>т</w:t>
      </w:r>
      <w:r>
        <w:t>ори</w:t>
      </w:r>
      <w:r>
        <w:rPr>
          <w:spacing w:val="1"/>
        </w:rPr>
        <w:t>я</w:t>
      </w:r>
      <w:r>
        <w:t>х</w:t>
      </w:r>
      <w:r>
        <w:rPr>
          <w:spacing w:val="41"/>
        </w:rPr>
        <w:t xml:space="preserve"> </w:t>
      </w:r>
      <w:r>
        <w:t>подгот</w:t>
      </w:r>
      <w:r>
        <w:rPr>
          <w:spacing w:val="1"/>
        </w:rPr>
        <w:t>о</w:t>
      </w:r>
      <w:r>
        <w:t>в</w:t>
      </w:r>
      <w:r>
        <w:rPr>
          <w:spacing w:val="1"/>
        </w:rPr>
        <w:t>к</w:t>
      </w:r>
      <w:r>
        <w:t>и,</w:t>
      </w:r>
      <w:r>
        <w:rPr>
          <w:spacing w:val="43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расш</w:t>
      </w:r>
      <w:r>
        <w:rPr>
          <w:spacing w:val="2"/>
        </w:rPr>
        <w:t>и</w:t>
      </w:r>
      <w:r>
        <w:t>фров</w:t>
      </w:r>
      <w:r>
        <w:rPr>
          <w:spacing w:val="1"/>
        </w:rPr>
        <w:t>к</w:t>
      </w:r>
      <w:r>
        <w:t>е</w:t>
      </w:r>
      <w:r>
        <w:rPr>
          <w:spacing w:val="41"/>
        </w:rPr>
        <w:t xml:space="preserve"> </w:t>
      </w:r>
      <w:r>
        <w:t>КИМ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усп</w:t>
      </w:r>
      <w:r>
        <w:rPr>
          <w:spacing w:val="2"/>
        </w:rPr>
        <w:t>е</w:t>
      </w:r>
      <w:r>
        <w:t>шном</w:t>
      </w:r>
      <w:r>
        <w:rPr>
          <w:spacing w:val="38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але</w:t>
      </w:r>
      <w:r>
        <w:rPr>
          <w:spacing w:val="4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rPr>
          <w:spacing w:val="2"/>
        </w:rPr>
        <w:t>е</w:t>
      </w:r>
      <w:r>
        <w:t>нов</w:t>
      </w:r>
      <w:r>
        <w:rPr>
          <w:spacing w:val="40"/>
        </w:rPr>
        <w:t xml:space="preserve"> </w:t>
      </w:r>
      <w:r>
        <w:t>во</w:t>
      </w:r>
      <w:r>
        <w:rPr>
          <w:w w:val="99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аудит</w:t>
      </w:r>
      <w:r>
        <w:rPr>
          <w:spacing w:val="2"/>
        </w:rPr>
        <w:t>о</w:t>
      </w:r>
      <w:r>
        <w:t>риях</w:t>
      </w:r>
      <w:r>
        <w:rPr>
          <w:spacing w:val="-17"/>
        </w:rPr>
        <w:t xml:space="preserve"> </w:t>
      </w:r>
      <w:r>
        <w:t>про</w:t>
      </w:r>
      <w:r>
        <w:rPr>
          <w:spacing w:val="2"/>
        </w:rPr>
        <w:t>в</w:t>
      </w:r>
      <w:r>
        <w:t>едени</w:t>
      </w:r>
      <w:r>
        <w:rPr>
          <w:spacing w:val="2"/>
        </w:rPr>
        <w:t>я</w:t>
      </w:r>
      <w:r>
        <w:t>.</w:t>
      </w:r>
    </w:p>
    <w:p w:rsidR="00DC1013" w:rsidRDefault="00DC1013" w:rsidP="00DC1013">
      <w:pPr>
        <w:kinsoku w:val="0"/>
        <w:overflowPunct w:val="0"/>
        <w:spacing w:before="5" w:line="298" w:lineRule="exact"/>
        <w:ind w:left="112" w:right="111" w:firstLine="708"/>
        <w:jc w:val="both"/>
        <w:rPr>
          <w:sz w:val="26"/>
          <w:szCs w:val="26"/>
        </w:rPr>
      </w:pPr>
      <w:r w:rsidRPr="00700DA1">
        <w:rPr>
          <w:bCs/>
          <w:sz w:val="26"/>
          <w:szCs w:val="26"/>
        </w:rPr>
        <w:t>В</w:t>
      </w:r>
      <w:r w:rsidRPr="00700DA1">
        <w:rPr>
          <w:bCs/>
          <w:spacing w:val="10"/>
          <w:sz w:val="26"/>
          <w:szCs w:val="26"/>
        </w:rPr>
        <w:t xml:space="preserve"> </w:t>
      </w:r>
      <w:r w:rsidRPr="00700DA1">
        <w:rPr>
          <w:bCs/>
          <w:sz w:val="26"/>
          <w:szCs w:val="26"/>
        </w:rPr>
        <w:t>случае</w:t>
      </w:r>
      <w:r w:rsidRPr="00700DA1">
        <w:rPr>
          <w:bCs/>
          <w:spacing w:val="12"/>
          <w:sz w:val="26"/>
          <w:szCs w:val="26"/>
        </w:rPr>
        <w:t xml:space="preserve"> </w:t>
      </w:r>
      <w:r w:rsidRPr="00700DA1">
        <w:rPr>
          <w:bCs/>
          <w:sz w:val="26"/>
          <w:szCs w:val="26"/>
        </w:rPr>
        <w:t>возн</w:t>
      </w:r>
      <w:r w:rsidRPr="00700DA1">
        <w:rPr>
          <w:bCs/>
          <w:spacing w:val="1"/>
          <w:sz w:val="26"/>
          <w:szCs w:val="26"/>
        </w:rPr>
        <w:t>и</w:t>
      </w:r>
      <w:r w:rsidRPr="00700DA1">
        <w:rPr>
          <w:bCs/>
          <w:sz w:val="26"/>
          <w:szCs w:val="26"/>
        </w:rPr>
        <w:t>к</w:t>
      </w:r>
      <w:r w:rsidRPr="00700DA1">
        <w:rPr>
          <w:bCs/>
          <w:spacing w:val="-2"/>
          <w:sz w:val="26"/>
          <w:szCs w:val="26"/>
        </w:rPr>
        <w:t>н</w:t>
      </w:r>
      <w:r w:rsidRPr="00700DA1">
        <w:rPr>
          <w:bCs/>
          <w:spacing w:val="2"/>
          <w:sz w:val="26"/>
          <w:szCs w:val="26"/>
        </w:rPr>
        <w:t>о</w:t>
      </w:r>
      <w:r w:rsidRPr="00700DA1">
        <w:rPr>
          <w:bCs/>
          <w:sz w:val="26"/>
          <w:szCs w:val="26"/>
        </w:rPr>
        <w:t>ве</w:t>
      </w:r>
      <w:r w:rsidRPr="00700DA1">
        <w:rPr>
          <w:bCs/>
          <w:spacing w:val="-2"/>
          <w:sz w:val="26"/>
          <w:szCs w:val="26"/>
        </w:rPr>
        <w:t>н</w:t>
      </w:r>
      <w:r w:rsidRPr="00700DA1">
        <w:rPr>
          <w:bCs/>
          <w:spacing w:val="1"/>
          <w:sz w:val="26"/>
          <w:szCs w:val="26"/>
        </w:rPr>
        <w:t>и</w:t>
      </w:r>
      <w:r w:rsidRPr="00700DA1">
        <w:rPr>
          <w:bCs/>
          <w:sz w:val="26"/>
          <w:szCs w:val="26"/>
        </w:rPr>
        <w:t>я</w:t>
      </w:r>
      <w:r w:rsidRPr="00700DA1">
        <w:rPr>
          <w:bCs/>
          <w:spacing w:val="10"/>
          <w:sz w:val="26"/>
          <w:szCs w:val="26"/>
        </w:rPr>
        <w:t xml:space="preserve"> </w:t>
      </w:r>
      <w:r w:rsidRPr="00700DA1">
        <w:rPr>
          <w:bCs/>
          <w:sz w:val="26"/>
          <w:szCs w:val="26"/>
        </w:rPr>
        <w:t>те</w:t>
      </w:r>
      <w:r w:rsidRPr="00700DA1">
        <w:rPr>
          <w:bCs/>
          <w:spacing w:val="2"/>
          <w:sz w:val="26"/>
          <w:szCs w:val="26"/>
        </w:rPr>
        <w:t>х</w:t>
      </w:r>
      <w:r w:rsidRPr="00700DA1">
        <w:rPr>
          <w:bCs/>
          <w:sz w:val="26"/>
          <w:szCs w:val="26"/>
        </w:rPr>
        <w:t>н</w:t>
      </w:r>
      <w:r w:rsidRPr="00700DA1">
        <w:rPr>
          <w:bCs/>
          <w:spacing w:val="-2"/>
          <w:sz w:val="26"/>
          <w:szCs w:val="26"/>
        </w:rPr>
        <w:t>и</w:t>
      </w:r>
      <w:r w:rsidRPr="00700DA1">
        <w:rPr>
          <w:bCs/>
          <w:sz w:val="26"/>
          <w:szCs w:val="26"/>
        </w:rPr>
        <w:t>че</w:t>
      </w:r>
      <w:r w:rsidRPr="00700DA1">
        <w:rPr>
          <w:bCs/>
          <w:spacing w:val="2"/>
          <w:sz w:val="26"/>
          <w:szCs w:val="26"/>
        </w:rPr>
        <w:t>с</w:t>
      </w:r>
      <w:r w:rsidRPr="00700DA1">
        <w:rPr>
          <w:bCs/>
          <w:sz w:val="26"/>
          <w:szCs w:val="26"/>
        </w:rPr>
        <w:t>к</w:t>
      </w:r>
      <w:r w:rsidRPr="00700DA1">
        <w:rPr>
          <w:bCs/>
          <w:spacing w:val="-2"/>
          <w:sz w:val="26"/>
          <w:szCs w:val="26"/>
        </w:rPr>
        <w:t>и</w:t>
      </w:r>
      <w:r w:rsidRPr="00700DA1">
        <w:rPr>
          <w:bCs/>
          <w:sz w:val="26"/>
          <w:szCs w:val="26"/>
        </w:rPr>
        <w:t>х</w:t>
      </w:r>
      <w:r w:rsidRPr="00700DA1">
        <w:rPr>
          <w:bCs/>
          <w:spacing w:val="13"/>
          <w:sz w:val="26"/>
          <w:szCs w:val="26"/>
        </w:rPr>
        <w:t xml:space="preserve"> </w:t>
      </w:r>
      <w:r w:rsidRPr="00700DA1">
        <w:rPr>
          <w:bCs/>
          <w:sz w:val="26"/>
          <w:szCs w:val="26"/>
        </w:rPr>
        <w:t>сбоев</w:t>
      </w:r>
      <w:r w:rsidRPr="00700DA1">
        <w:rPr>
          <w:bCs/>
          <w:spacing w:val="14"/>
          <w:sz w:val="26"/>
          <w:szCs w:val="26"/>
        </w:rPr>
        <w:t xml:space="preserve"> </w:t>
      </w:r>
      <w:r w:rsidRPr="00700DA1"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раб</w:t>
      </w:r>
      <w:r>
        <w:rPr>
          <w:spacing w:val="2"/>
          <w:sz w:val="26"/>
          <w:szCs w:val="26"/>
        </w:rPr>
        <w:t>о</w:t>
      </w:r>
      <w:r>
        <w:rPr>
          <w:sz w:val="26"/>
          <w:szCs w:val="26"/>
        </w:rPr>
        <w:t>те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ст</w:t>
      </w:r>
      <w:r>
        <w:rPr>
          <w:spacing w:val="1"/>
          <w:sz w:val="26"/>
          <w:szCs w:val="26"/>
        </w:rPr>
        <w:t>а</w:t>
      </w:r>
      <w:r>
        <w:rPr>
          <w:sz w:val="26"/>
          <w:szCs w:val="26"/>
        </w:rPr>
        <w:t>нции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зап</w:t>
      </w:r>
      <w:r>
        <w:rPr>
          <w:spacing w:val="1"/>
          <w:sz w:val="26"/>
          <w:szCs w:val="26"/>
        </w:rPr>
        <w:t>и</w:t>
      </w:r>
      <w:r>
        <w:rPr>
          <w:sz w:val="26"/>
          <w:szCs w:val="26"/>
        </w:rPr>
        <w:t>си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необход</w:t>
      </w:r>
      <w:r>
        <w:rPr>
          <w:spacing w:val="1"/>
          <w:sz w:val="26"/>
          <w:szCs w:val="26"/>
        </w:rPr>
        <w:t>им</w:t>
      </w:r>
      <w:r>
        <w:rPr>
          <w:sz w:val="26"/>
          <w:szCs w:val="26"/>
        </w:rPr>
        <w:t>о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выполн</w:t>
      </w:r>
      <w:r>
        <w:rPr>
          <w:spacing w:val="3"/>
          <w:sz w:val="26"/>
          <w:szCs w:val="26"/>
        </w:rPr>
        <w:t>и</w:t>
      </w:r>
      <w:r>
        <w:rPr>
          <w:sz w:val="26"/>
          <w:szCs w:val="26"/>
        </w:rPr>
        <w:t>ть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следу</w:t>
      </w:r>
      <w:r>
        <w:rPr>
          <w:spacing w:val="3"/>
          <w:sz w:val="26"/>
          <w:szCs w:val="26"/>
        </w:rPr>
        <w:t>ю</w:t>
      </w:r>
      <w:r>
        <w:rPr>
          <w:sz w:val="26"/>
          <w:szCs w:val="26"/>
        </w:rPr>
        <w:t>щие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дей</w:t>
      </w:r>
      <w:r>
        <w:rPr>
          <w:spacing w:val="2"/>
          <w:sz w:val="26"/>
          <w:szCs w:val="26"/>
        </w:rPr>
        <w:t>с</w:t>
      </w:r>
      <w:r>
        <w:rPr>
          <w:sz w:val="26"/>
          <w:szCs w:val="26"/>
        </w:rPr>
        <w:t>т</w:t>
      </w:r>
      <w:r>
        <w:rPr>
          <w:spacing w:val="1"/>
          <w:sz w:val="26"/>
          <w:szCs w:val="26"/>
        </w:rPr>
        <w:t>в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я</w:t>
      </w:r>
      <w:r>
        <w:rPr>
          <w:sz w:val="26"/>
          <w:szCs w:val="26"/>
        </w:rPr>
        <w:t>: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4" w:firstLine="708"/>
        <w:jc w:val="both"/>
      </w:pPr>
      <w:r>
        <w:t>пригласи</w:t>
      </w:r>
      <w:r>
        <w:rPr>
          <w:spacing w:val="2"/>
        </w:rPr>
        <w:t>т</w:t>
      </w:r>
      <w:r>
        <w:t>ь</w:t>
      </w:r>
      <w:r>
        <w:rPr>
          <w:spacing w:val="3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2"/>
        </w:rPr>
        <w:t>а</w:t>
      </w:r>
      <w:r>
        <w:t>удит</w:t>
      </w:r>
      <w:r>
        <w:rPr>
          <w:spacing w:val="2"/>
        </w:rPr>
        <w:t>о</w:t>
      </w:r>
      <w:r>
        <w:t>рию</w:t>
      </w:r>
      <w:r>
        <w:rPr>
          <w:spacing w:val="41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ого</w:t>
      </w:r>
      <w:r>
        <w:rPr>
          <w:spacing w:val="41"/>
        </w:rPr>
        <w:t xml:space="preserve"> </w:t>
      </w:r>
      <w:r>
        <w:rPr>
          <w:spacing w:val="2"/>
        </w:rPr>
        <w:t>с</w:t>
      </w:r>
      <w:r>
        <w:t>пе</w:t>
      </w:r>
      <w:r>
        <w:rPr>
          <w:spacing w:val="1"/>
        </w:rPr>
        <w:t>ц</w:t>
      </w:r>
      <w:r>
        <w:t>иалиста</w:t>
      </w:r>
      <w:r>
        <w:rPr>
          <w:spacing w:val="40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ус</w:t>
      </w:r>
      <w:r>
        <w:rPr>
          <w:spacing w:val="1"/>
        </w:rPr>
        <w:t>т</w:t>
      </w:r>
      <w:r>
        <w:t>ране</w:t>
      </w:r>
      <w:r>
        <w:rPr>
          <w:spacing w:val="1"/>
        </w:rPr>
        <w:t>н</w:t>
      </w:r>
      <w:r>
        <w:t>ия</w:t>
      </w:r>
      <w:r>
        <w:rPr>
          <w:spacing w:val="41"/>
        </w:rPr>
        <w:t xml:space="preserve"> </w:t>
      </w:r>
      <w:r>
        <w:t>возни</w:t>
      </w:r>
      <w:r>
        <w:rPr>
          <w:spacing w:val="1"/>
        </w:rPr>
        <w:t>к</w:t>
      </w:r>
      <w:r>
        <w:t>ших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и</w:t>
      </w:r>
      <w:r>
        <w:t>справностей;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7" w:firstLine="708"/>
        <w:jc w:val="both"/>
      </w:pPr>
      <w:r>
        <w:t>если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>и</w:t>
      </w:r>
      <w:r>
        <w:t>справности</w:t>
      </w:r>
      <w:r>
        <w:rPr>
          <w:spacing w:val="63"/>
        </w:rPr>
        <w:t xml:space="preserve"> </w:t>
      </w:r>
      <w:r>
        <w:t>устранены,</w:t>
      </w:r>
      <w:r>
        <w:rPr>
          <w:spacing w:val="59"/>
        </w:rPr>
        <w:t xml:space="preserve"> </w:t>
      </w:r>
      <w:r>
        <w:t>то сд</w:t>
      </w:r>
      <w:r>
        <w:rPr>
          <w:spacing w:val="2"/>
        </w:rPr>
        <w:t>а</w:t>
      </w:r>
      <w:r>
        <w:rPr>
          <w:spacing w:val="-1"/>
        </w:rPr>
        <w:t>ч</w:t>
      </w:r>
      <w:r>
        <w:t>а</w:t>
      </w:r>
      <w:r>
        <w:rPr>
          <w:spacing w:val="6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60"/>
        </w:rPr>
        <w:t xml:space="preserve"> </w:t>
      </w:r>
      <w:r>
        <w:t>продолжа</w:t>
      </w:r>
      <w:r>
        <w:rPr>
          <w:spacing w:val="2"/>
        </w:rPr>
        <w:t>е</w:t>
      </w:r>
      <w:r>
        <w:rPr>
          <w:spacing w:val="1"/>
        </w:rPr>
        <w:t>т</w:t>
      </w:r>
      <w:r>
        <w:t>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> </w:t>
      </w:r>
      <w:r>
        <w:rPr>
          <w:spacing w:val="-1"/>
        </w:rPr>
        <w:t>э</w:t>
      </w:r>
      <w:r>
        <w:t>той</w:t>
      </w:r>
      <w:r>
        <w:rPr>
          <w:spacing w:val="60"/>
        </w:rPr>
        <w:t xml:space="preserve"> </w:t>
      </w:r>
      <w:r>
        <w:t>станции</w:t>
      </w:r>
      <w:r>
        <w:rPr>
          <w:w w:val="9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-18"/>
        </w:rPr>
        <w:t xml:space="preserve"> </w:t>
      </w:r>
      <w:r>
        <w:t>ответо</w:t>
      </w:r>
      <w:r>
        <w:rPr>
          <w:spacing w:val="3"/>
        </w:rPr>
        <w:t>в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7" w:firstLine="708"/>
        <w:jc w:val="both"/>
      </w:pPr>
      <w:r>
        <w:t>если</w:t>
      </w:r>
      <w:r>
        <w:rPr>
          <w:spacing w:val="-8"/>
        </w:rPr>
        <w:t xml:space="preserve"> </w:t>
      </w:r>
      <w:r>
        <w:t>не</w:t>
      </w:r>
      <w:r>
        <w:rPr>
          <w:spacing w:val="1"/>
        </w:rPr>
        <w:t>и</w:t>
      </w:r>
      <w:r>
        <w:t>справности</w:t>
      </w:r>
      <w:r>
        <w:rPr>
          <w:spacing w:val="-8"/>
        </w:rPr>
        <w:t xml:space="preserve"> </w:t>
      </w:r>
      <w:r>
        <w:rPr>
          <w:spacing w:val="2"/>
        </w:rPr>
        <w:t>н</w:t>
      </w:r>
      <w:r>
        <w:t>е </w:t>
      </w:r>
      <w:r>
        <w:rPr>
          <w:spacing w:val="-1"/>
        </w:rPr>
        <w:t>м</w:t>
      </w:r>
      <w:r>
        <w:t>огут</w:t>
      </w:r>
      <w:r>
        <w:rPr>
          <w:spacing w:val="-8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rPr>
          <w:spacing w:val="2"/>
        </w:rPr>
        <w:t>у</w:t>
      </w:r>
      <w:r>
        <w:t>стран</w:t>
      </w:r>
      <w:r>
        <w:rPr>
          <w:spacing w:val="2"/>
        </w:rPr>
        <w:t>е</w:t>
      </w:r>
      <w:r>
        <w:t>н</w:t>
      </w:r>
      <w:r>
        <w:rPr>
          <w:spacing w:val="1"/>
        </w:rPr>
        <w:t>ы</w:t>
      </w:r>
      <w:r>
        <w:t>,</w:t>
      </w:r>
      <w:r>
        <w:rPr>
          <w:spacing w:val="-8"/>
        </w:rPr>
        <w:t xml:space="preserve"> </w:t>
      </w:r>
      <w:r>
        <w:t>в аудитории</w:t>
      </w:r>
      <w:r>
        <w:rPr>
          <w:spacing w:val="-8"/>
        </w:rPr>
        <w:t xml:space="preserve"> </w:t>
      </w:r>
      <w:r>
        <w:t>дол</w:t>
      </w:r>
      <w:r>
        <w:rPr>
          <w:spacing w:val="3"/>
        </w:rPr>
        <w:t>ж</w:t>
      </w:r>
      <w:r>
        <w:t>на</w:t>
      </w:r>
      <w:r>
        <w:rPr>
          <w:spacing w:val="-8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у</w:t>
      </w:r>
      <w:r>
        <w:rPr>
          <w:spacing w:val="2"/>
        </w:rPr>
        <w:t>с</w:t>
      </w:r>
      <w:r>
        <w:t>тановле</w:t>
      </w:r>
      <w:r>
        <w:rPr>
          <w:spacing w:val="3"/>
        </w:rPr>
        <w:t>н</w:t>
      </w:r>
      <w:r>
        <w:t>а</w:t>
      </w:r>
      <w:r>
        <w:rPr>
          <w:w w:val="99"/>
        </w:rPr>
        <w:t xml:space="preserve"> </w:t>
      </w:r>
      <w:r>
        <w:t>резервная</w:t>
      </w:r>
      <w:r>
        <w:rPr>
          <w:spacing w:val="-13"/>
        </w:rPr>
        <w:t xml:space="preserve"> </w:t>
      </w:r>
      <w:r>
        <w:t>станц</w:t>
      </w:r>
      <w:r>
        <w:rPr>
          <w:spacing w:val="2"/>
        </w:rPr>
        <w:t>и</w:t>
      </w:r>
      <w:r>
        <w:t>я</w:t>
      </w:r>
      <w:r>
        <w:rPr>
          <w:spacing w:val="-12"/>
        </w:rPr>
        <w:t xml:space="preserve"> </w:t>
      </w:r>
      <w:r>
        <w:t>з</w:t>
      </w:r>
      <w:r>
        <w:rPr>
          <w:spacing w:val="2"/>
        </w:rPr>
        <w:t>а</w:t>
      </w:r>
      <w:r>
        <w:t>писи</w:t>
      </w:r>
      <w:r>
        <w:rPr>
          <w:spacing w:val="-12"/>
        </w:rPr>
        <w:t xml:space="preserve"> </w:t>
      </w:r>
      <w:r>
        <w:t>ответ</w:t>
      </w:r>
      <w:r>
        <w:rPr>
          <w:spacing w:val="2"/>
        </w:rPr>
        <w:t>о</w:t>
      </w:r>
      <w:r>
        <w:rPr>
          <w:spacing w:val="1"/>
        </w:rPr>
        <w:t>в</w:t>
      </w:r>
      <w:r>
        <w:t>,</w:t>
      </w:r>
      <w:r>
        <w:rPr>
          <w:spacing w:val="-13"/>
        </w:rPr>
        <w:t xml:space="preserve"> </w:t>
      </w:r>
      <w:r>
        <w:t>на</w:t>
      </w:r>
      <w:r>
        <w:rPr>
          <w:spacing w:val="1"/>
        </w:rPr>
        <w:t> к</w:t>
      </w:r>
      <w:r>
        <w:t>от</w:t>
      </w:r>
      <w:r>
        <w:rPr>
          <w:spacing w:val="1"/>
        </w:rPr>
        <w:t>о</w:t>
      </w:r>
      <w:r>
        <w:t>рой</w:t>
      </w:r>
      <w:r>
        <w:rPr>
          <w:spacing w:val="-12"/>
        </w:rPr>
        <w:t xml:space="preserve"> </w:t>
      </w:r>
      <w:r>
        <w:t>продол</w:t>
      </w:r>
      <w:r>
        <w:rPr>
          <w:spacing w:val="1"/>
        </w:rPr>
        <w:t>ж</w:t>
      </w:r>
      <w:r>
        <w:t>ае</w:t>
      </w:r>
      <w:r>
        <w:rPr>
          <w:spacing w:val="1"/>
        </w:rPr>
        <w:t>т</w:t>
      </w:r>
      <w:r>
        <w:t>ся</w:t>
      </w:r>
      <w:r>
        <w:rPr>
          <w:spacing w:val="-12"/>
        </w:rPr>
        <w:t xml:space="preserve"> </w:t>
      </w:r>
      <w:r>
        <w:t>сд</w:t>
      </w:r>
      <w:r>
        <w:rPr>
          <w:spacing w:val="2"/>
        </w:rPr>
        <w:t>а</w:t>
      </w:r>
      <w:r>
        <w:rPr>
          <w:spacing w:val="-1"/>
        </w:rPr>
        <w:t>ч</w:t>
      </w:r>
      <w:r>
        <w:t>а</w:t>
      </w:r>
      <w:r>
        <w:rPr>
          <w:spacing w:val="-12"/>
        </w:rPr>
        <w:t xml:space="preserve"> </w:t>
      </w:r>
      <w:r>
        <w:t>эк</w:t>
      </w:r>
      <w:r>
        <w:rPr>
          <w:spacing w:val="1"/>
        </w:rPr>
        <w:t>з</w:t>
      </w:r>
      <w:r>
        <w:t>амена;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 xml:space="preserve">если </w:t>
      </w:r>
      <w:r>
        <w:rPr>
          <w:spacing w:val="27"/>
        </w:rPr>
        <w:t xml:space="preserve"> </w:t>
      </w:r>
      <w:r>
        <w:t>не</w:t>
      </w:r>
      <w:r>
        <w:rPr>
          <w:spacing w:val="1"/>
        </w:rPr>
        <w:t>и</w:t>
      </w:r>
      <w:r>
        <w:t xml:space="preserve">справности </w:t>
      </w:r>
      <w:r>
        <w:rPr>
          <w:spacing w:val="30"/>
        </w:rPr>
        <w:t xml:space="preserve"> </w:t>
      </w:r>
      <w:r>
        <w:t>не</w:t>
      </w:r>
      <w:r>
        <w:rPr>
          <w:spacing w:val="1"/>
        </w:rPr>
        <w:t> </w:t>
      </w:r>
      <w:r>
        <w:rPr>
          <w:spacing w:val="-1"/>
        </w:rPr>
        <w:t>м</w:t>
      </w:r>
      <w:r>
        <w:t xml:space="preserve">огут </w:t>
      </w:r>
      <w:r>
        <w:rPr>
          <w:spacing w:val="29"/>
        </w:rPr>
        <w:t xml:space="preserve"> </w:t>
      </w:r>
      <w:r>
        <w:t xml:space="preserve">быть </w:t>
      </w:r>
      <w:r>
        <w:rPr>
          <w:spacing w:val="26"/>
        </w:rPr>
        <w:t xml:space="preserve"> </w:t>
      </w:r>
      <w:r>
        <w:t>у</w:t>
      </w:r>
      <w:r>
        <w:rPr>
          <w:spacing w:val="2"/>
        </w:rPr>
        <w:t>с</w:t>
      </w:r>
      <w:r>
        <w:rPr>
          <w:spacing w:val="1"/>
        </w:rPr>
        <w:t>т</w:t>
      </w:r>
      <w:r>
        <w:t>ране</w:t>
      </w:r>
      <w:r>
        <w:rPr>
          <w:spacing w:val="1"/>
        </w:rPr>
        <w:t>н</w:t>
      </w:r>
      <w:r>
        <w:t xml:space="preserve">ы </w:t>
      </w:r>
      <w:r>
        <w:rPr>
          <w:spacing w:val="28"/>
        </w:rPr>
        <w:t xml:space="preserve"> </w:t>
      </w:r>
      <w:r>
        <w:t>и</w:t>
      </w:r>
      <w:r>
        <w:rPr>
          <w:spacing w:val="1"/>
        </w:rPr>
        <w:t> </w:t>
      </w:r>
      <w:r>
        <w:t xml:space="preserve">нет </w:t>
      </w:r>
      <w:r>
        <w:rPr>
          <w:spacing w:val="27"/>
        </w:rPr>
        <w:t xml:space="preserve"> </w:t>
      </w:r>
      <w:r>
        <w:t>резер</w:t>
      </w:r>
      <w:r>
        <w:rPr>
          <w:spacing w:val="2"/>
        </w:rPr>
        <w:t>в</w:t>
      </w:r>
      <w:r>
        <w:t xml:space="preserve">ной </w:t>
      </w:r>
      <w:r>
        <w:rPr>
          <w:spacing w:val="28"/>
        </w:rPr>
        <w:t xml:space="preserve"> </w:t>
      </w:r>
      <w:r>
        <w:t xml:space="preserve">станции </w:t>
      </w:r>
      <w:r>
        <w:rPr>
          <w:spacing w:val="34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7"/>
        <w:jc w:val="both"/>
      </w:pPr>
      <w:r>
        <w:t>ответо</w:t>
      </w:r>
      <w:r>
        <w:rPr>
          <w:spacing w:val="2"/>
        </w:rPr>
        <w:t>в</w:t>
      </w:r>
      <w:r>
        <w:t>,</w:t>
      </w:r>
      <w:r>
        <w:rPr>
          <w:spacing w:val="19"/>
        </w:rPr>
        <w:t xml:space="preserve"> </w:t>
      </w:r>
      <w:r>
        <w:t>то уча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и,</w:t>
      </w:r>
      <w:r>
        <w:rPr>
          <w:spacing w:val="20"/>
        </w:rPr>
        <w:t xml:space="preserve"> </w:t>
      </w:r>
      <w:r>
        <w:rPr>
          <w:spacing w:val="1"/>
        </w:rPr>
        <w:t>к</w:t>
      </w:r>
      <w:r>
        <w:t>оторые</w:t>
      </w:r>
      <w:r>
        <w:rPr>
          <w:spacing w:val="20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20"/>
        </w:rPr>
        <w:t xml:space="preserve"> </w:t>
      </w:r>
      <w:r>
        <w:t>были</w:t>
      </w:r>
      <w:r>
        <w:rPr>
          <w:spacing w:val="20"/>
        </w:rPr>
        <w:t xml:space="preserve"> </w:t>
      </w:r>
      <w:r>
        <w:t>сдавать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</w:t>
      </w:r>
      <w:r>
        <w:rPr>
          <w:spacing w:val="20"/>
        </w:rPr>
        <w:t xml:space="preserve"> </w:t>
      </w:r>
      <w:r>
        <w:t>на</w:t>
      </w:r>
      <w:r>
        <w:rPr>
          <w:spacing w:val="1"/>
        </w:rPr>
        <w:t> </w:t>
      </w:r>
      <w:r>
        <w:t>вышедшей</w:t>
      </w:r>
      <w:r>
        <w:rPr>
          <w:spacing w:val="20"/>
        </w:rPr>
        <w:t xml:space="preserve"> </w:t>
      </w:r>
      <w:r>
        <w:rPr>
          <w:spacing w:val="2"/>
        </w:rPr>
        <w:t>и</w:t>
      </w:r>
      <w:r>
        <w:t>з строя</w:t>
      </w:r>
      <w:r>
        <w:rPr>
          <w:w w:val="99"/>
        </w:rPr>
        <w:t xml:space="preserve"> </w:t>
      </w:r>
      <w:r>
        <w:t>станции</w:t>
      </w:r>
      <w:r>
        <w:rPr>
          <w:spacing w:val="17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17"/>
        </w:rPr>
        <w:t xml:space="preserve"> </w:t>
      </w:r>
      <w:r>
        <w:t>отве</w:t>
      </w:r>
      <w:r>
        <w:rPr>
          <w:spacing w:val="1"/>
        </w:rPr>
        <w:t>т</w:t>
      </w:r>
      <w:r>
        <w:t>о</w:t>
      </w:r>
      <w:r>
        <w:rPr>
          <w:spacing w:val="1"/>
        </w:rPr>
        <w:t>в</w:t>
      </w:r>
      <w:r>
        <w:t>,</w:t>
      </w:r>
      <w:r>
        <w:rPr>
          <w:spacing w:val="15"/>
        </w:rPr>
        <w:t xml:space="preserve"> </w:t>
      </w:r>
      <w:r>
        <w:t>на</w:t>
      </w:r>
      <w:r>
        <w:rPr>
          <w:spacing w:val="1"/>
        </w:rPr>
        <w:t>п</w:t>
      </w:r>
      <w:r>
        <w:t>равл</w:t>
      </w:r>
      <w:r>
        <w:rPr>
          <w:spacing w:val="1"/>
        </w:rPr>
        <w:t>я</w:t>
      </w:r>
      <w:r>
        <w:t>ются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</w:t>
      </w:r>
      <w:r>
        <w:rPr>
          <w:spacing w:val="2"/>
        </w:rPr>
        <w:t>д</w:t>
      </w:r>
      <w:r>
        <w:t>ачи</w:t>
      </w:r>
      <w:r>
        <w:rPr>
          <w:spacing w:val="1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6"/>
        </w:rPr>
        <w:t xml:space="preserve"> </w:t>
      </w:r>
      <w:r>
        <w:t>на</w:t>
      </w:r>
      <w:r>
        <w:rPr>
          <w:spacing w:val="1"/>
        </w:rPr>
        <w:t> </w:t>
      </w:r>
      <w:r>
        <w:rPr>
          <w:spacing w:val="2"/>
        </w:rPr>
        <w:t>и</w:t>
      </w:r>
      <w:r>
        <w:rPr>
          <w:spacing w:val="-1"/>
        </w:rPr>
        <w:t>м</w:t>
      </w:r>
      <w:r>
        <w:t>еющиеся</w:t>
      </w:r>
      <w:r>
        <w:rPr>
          <w:spacing w:val="17"/>
        </w:rPr>
        <w:t xml:space="preserve"> </w:t>
      </w:r>
      <w:r>
        <w:t>станции</w:t>
      </w:r>
      <w:r>
        <w:rPr>
          <w:spacing w:val="20"/>
        </w:rPr>
        <w:t xml:space="preserve"> </w:t>
      </w:r>
      <w:r>
        <w:rPr>
          <w:spacing w:val="2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w w:val="99"/>
        </w:rPr>
        <w:t xml:space="preserve"> </w:t>
      </w:r>
      <w:r>
        <w:t>ответов</w:t>
      </w:r>
      <w:r>
        <w:rPr>
          <w:spacing w:val="38"/>
        </w:rPr>
        <w:t xml:space="preserve"> </w:t>
      </w:r>
      <w:r>
        <w:t>в </w:t>
      </w:r>
      <w:r>
        <w:rPr>
          <w:spacing w:val="-1"/>
        </w:rPr>
        <w:t>э</w:t>
      </w:r>
      <w:r>
        <w:rPr>
          <w:spacing w:val="1"/>
        </w:rPr>
        <w:t>т</w:t>
      </w:r>
      <w:r>
        <w:t>ой</w:t>
      </w:r>
      <w:r>
        <w:rPr>
          <w:spacing w:val="37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36"/>
        </w:rPr>
        <w:t xml:space="preserve"> </w:t>
      </w:r>
      <w:r>
        <w:t>в 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е</w:t>
      </w:r>
      <w:r>
        <w:rPr>
          <w:spacing w:val="37"/>
        </w:rPr>
        <w:t xml:space="preserve"> </w:t>
      </w:r>
      <w:r>
        <w:t>о</w:t>
      </w:r>
      <w:r>
        <w:rPr>
          <w:spacing w:val="2"/>
        </w:rPr>
        <w:t>б</w:t>
      </w:r>
      <w:r>
        <w:t>щей</w:t>
      </w:r>
      <w:r>
        <w:rPr>
          <w:spacing w:val="37"/>
        </w:rPr>
        <w:t xml:space="preserve"> </w:t>
      </w:r>
      <w:r>
        <w:t>о</w:t>
      </w:r>
      <w:r>
        <w:rPr>
          <w:spacing w:val="1"/>
        </w:rPr>
        <w:t>ч</w:t>
      </w:r>
      <w:r>
        <w:t>ереди.</w:t>
      </w:r>
      <w:r>
        <w:rPr>
          <w:spacing w:val="38"/>
        </w:rPr>
        <w:t xml:space="preserve"> </w:t>
      </w:r>
      <w:r>
        <w:t>В 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36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37"/>
        </w:rPr>
        <w:t xml:space="preserve"> </w:t>
      </w:r>
      <w:r>
        <w:t>при</w:t>
      </w:r>
      <w:r>
        <w:rPr>
          <w:spacing w:val="1"/>
        </w:rPr>
        <w:t>к</w:t>
      </w:r>
      <w:r>
        <w:t>репл</w:t>
      </w:r>
      <w:r>
        <w:rPr>
          <w:spacing w:val="2"/>
        </w:rPr>
        <w:t>ё</w:t>
      </w:r>
      <w:r>
        <w:t>нно</w:t>
      </w:r>
      <w:r>
        <w:rPr>
          <w:spacing w:val="1"/>
        </w:rPr>
        <w:t>м</w:t>
      </w:r>
      <w:r>
        <w:t>у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у</w:t>
      </w:r>
      <w:r>
        <w:rPr>
          <w:spacing w:val="38"/>
        </w:rPr>
        <w:t xml:space="preserve"> </w:t>
      </w:r>
      <w:r>
        <w:t>вне</w:t>
      </w:r>
      <w:r>
        <w:rPr>
          <w:spacing w:val="39"/>
        </w:rPr>
        <w:t xml:space="preserve"> </w:t>
      </w:r>
      <w:r>
        <w:t>а</w:t>
      </w:r>
      <w:r>
        <w:rPr>
          <w:spacing w:val="2"/>
        </w:rPr>
        <w:t>у</w:t>
      </w:r>
      <w:r>
        <w:t>дитории</w:t>
      </w:r>
      <w:r>
        <w:rPr>
          <w:spacing w:val="39"/>
        </w:rPr>
        <w:t xml:space="preserve"> </w:t>
      </w:r>
      <w:r>
        <w:t>(</w:t>
      </w:r>
      <w:r>
        <w:rPr>
          <w:spacing w:val="1"/>
        </w:rPr>
        <w:t>к</w:t>
      </w:r>
      <w:r>
        <w:t>оторый</w:t>
      </w:r>
      <w:r>
        <w:rPr>
          <w:spacing w:val="43"/>
        </w:rPr>
        <w:t xml:space="preserve"> </w:t>
      </w:r>
      <w:r>
        <w:t>с</w:t>
      </w:r>
      <w:r>
        <w:rPr>
          <w:spacing w:val="2"/>
        </w:rPr>
        <w:t>о</w:t>
      </w:r>
      <w:r>
        <w:t>прово</w:t>
      </w:r>
      <w:r>
        <w:rPr>
          <w:spacing w:val="1"/>
        </w:rPr>
        <w:t>ж</w:t>
      </w:r>
      <w:r>
        <w:t>дает</w:t>
      </w:r>
      <w:r>
        <w:rPr>
          <w:spacing w:val="39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3"/>
        </w:rPr>
        <w:t>к</w:t>
      </w:r>
      <w:r>
        <w:t>ов)</w:t>
      </w:r>
      <w:r>
        <w:rPr>
          <w:spacing w:val="39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rPr>
          <w:spacing w:val="39"/>
        </w:rPr>
        <w:t xml:space="preserve"> </w:t>
      </w:r>
      <w:r>
        <w:t>соо</w:t>
      </w:r>
      <w:r>
        <w:rPr>
          <w:spacing w:val="2"/>
        </w:rPr>
        <w:t>б</w:t>
      </w:r>
      <w:r>
        <w:t>щить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7"/>
        <w:jc w:val="both"/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pStyle w:val="a3"/>
        <w:kinsoku w:val="0"/>
        <w:overflowPunct w:val="0"/>
        <w:spacing w:before="56" w:line="241" w:lineRule="auto"/>
        <w:ind w:right="107"/>
      </w:pPr>
      <w:r>
        <w:lastRenderedPageBreak/>
        <w:t>о выходе</w:t>
      </w:r>
      <w:r>
        <w:rPr>
          <w:spacing w:val="33"/>
        </w:rPr>
        <w:t xml:space="preserve"> </w:t>
      </w:r>
      <w:r>
        <w:t>и</w:t>
      </w:r>
      <w:r>
        <w:rPr>
          <w:spacing w:val="1"/>
        </w:rPr>
        <w:t>з</w:t>
      </w:r>
      <w:r>
        <w:t> строя</w:t>
      </w:r>
      <w:r>
        <w:rPr>
          <w:spacing w:val="33"/>
        </w:rPr>
        <w:t xml:space="preserve"> </w:t>
      </w:r>
      <w:r>
        <w:t>станции</w:t>
      </w:r>
      <w:r>
        <w:rPr>
          <w:spacing w:val="36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34"/>
        </w:rPr>
        <w:t xml:space="preserve"> </w:t>
      </w:r>
      <w:r>
        <w:t>ответов</w:t>
      </w:r>
      <w:r>
        <w:rPr>
          <w:spacing w:val="35"/>
        </w:rPr>
        <w:t xml:space="preserve"> </w:t>
      </w:r>
      <w:r>
        <w:t>и</w:t>
      </w:r>
      <w:r>
        <w:rPr>
          <w:spacing w:val="1"/>
        </w:rPr>
        <w:t> </w:t>
      </w:r>
      <w:r>
        <w:t>у</w:t>
      </w:r>
      <w:r>
        <w:rPr>
          <w:spacing w:val="-1"/>
        </w:rPr>
        <w:t>м</w:t>
      </w:r>
      <w:r>
        <w:t>еньшении</w:t>
      </w:r>
      <w:r>
        <w:rPr>
          <w:spacing w:val="33"/>
        </w:rPr>
        <w:t xml:space="preserve"> </w:t>
      </w:r>
      <w:r>
        <w:rPr>
          <w:spacing w:val="2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ества</w:t>
      </w:r>
      <w:r>
        <w:rPr>
          <w:spacing w:val="34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33"/>
        </w:rPr>
        <w:t xml:space="preserve"> </w:t>
      </w:r>
      <w:r>
        <w:t>в</w:t>
      </w:r>
      <w:r>
        <w:rPr>
          <w:spacing w:val="3"/>
        </w:rPr>
        <w:t> </w:t>
      </w:r>
      <w:r>
        <w:t>одной</w:t>
      </w:r>
      <w:r>
        <w:rPr>
          <w:w w:val="99"/>
        </w:rPr>
        <w:t xml:space="preserve"> </w:t>
      </w:r>
      <w:r>
        <w:t>группе,</w:t>
      </w:r>
      <w:r>
        <w:rPr>
          <w:spacing w:val="-13"/>
        </w:rPr>
        <w:t xml:space="preserve"> </w:t>
      </w:r>
      <w:r>
        <w:t>соб</w:t>
      </w:r>
      <w:r>
        <w:rPr>
          <w:spacing w:val="3"/>
        </w:rPr>
        <w:t>и</w:t>
      </w:r>
      <w:r>
        <w:t>раемой</w:t>
      </w:r>
      <w:r>
        <w:rPr>
          <w:spacing w:val="-13"/>
        </w:rPr>
        <w:t xml:space="preserve"> </w:t>
      </w:r>
      <w:r>
        <w:rPr>
          <w:spacing w:val="2"/>
        </w:rPr>
        <w:t>и</w:t>
      </w:r>
      <w:r>
        <w:t>з аудиторий</w:t>
      </w:r>
      <w:r>
        <w:rPr>
          <w:spacing w:val="-11"/>
        </w:rPr>
        <w:t xml:space="preserve"> </w:t>
      </w:r>
      <w:r>
        <w:t>подг</w:t>
      </w:r>
      <w:r>
        <w:rPr>
          <w:spacing w:val="2"/>
        </w:rPr>
        <w:t>о</w:t>
      </w:r>
      <w:r>
        <w:t>то</w:t>
      </w:r>
      <w:r>
        <w:rPr>
          <w:spacing w:val="1"/>
        </w:rPr>
        <w:t>вк</w:t>
      </w:r>
      <w:r>
        <w:t>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сдачи</w:t>
      </w:r>
      <w:r>
        <w:rPr>
          <w:spacing w:val="-1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а;</w:t>
      </w:r>
    </w:p>
    <w:p w:rsidR="00DC1013" w:rsidRPr="00700DA1" w:rsidRDefault="00DC1013" w:rsidP="00DC1013">
      <w:pPr>
        <w:pStyle w:val="a3"/>
        <w:kinsoku w:val="0"/>
        <w:overflowPunct w:val="0"/>
        <w:spacing w:before="0" w:line="300" w:lineRule="exact"/>
        <w:ind w:right="115" w:firstLine="708"/>
      </w:pPr>
      <w:r w:rsidRPr="00700DA1">
        <w:t xml:space="preserve">если </w:t>
      </w:r>
      <w:r w:rsidRPr="00700DA1">
        <w:rPr>
          <w:spacing w:val="42"/>
        </w:rPr>
        <w:t xml:space="preserve"> </w:t>
      </w:r>
      <w:r w:rsidRPr="00700DA1">
        <w:t>и</w:t>
      </w:r>
      <w:r w:rsidRPr="00700DA1">
        <w:rPr>
          <w:spacing w:val="1"/>
        </w:rPr>
        <w:t>з</w:t>
      </w:r>
      <w:r w:rsidRPr="00700DA1">
        <w:t xml:space="preserve"> строя </w:t>
      </w:r>
      <w:r w:rsidRPr="00700DA1">
        <w:rPr>
          <w:spacing w:val="43"/>
        </w:rPr>
        <w:t xml:space="preserve"> </w:t>
      </w:r>
      <w:r w:rsidRPr="00700DA1">
        <w:t>выш</w:t>
      </w:r>
      <w:r w:rsidRPr="00700DA1">
        <w:rPr>
          <w:spacing w:val="2"/>
        </w:rPr>
        <w:t>л</w:t>
      </w:r>
      <w:r w:rsidRPr="00700DA1">
        <w:t xml:space="preserve">а </w:t>
      </w:r>
      <w:r w:rsidRPr="00700DA1">
        <w:rPr>
          <w:spacing w:val="42"/>
        </w:rPr>
        <w:t xml:space="preserve"> </w:t>
      </w:r>
      <w:r w:rsidRPr="00700DA1">
        <w:t>еди</w:t>
      </w:r>
      <w:r w:rsidRPr="00700DA1">
        <w:rPr>
          <w:spacing w:val="1"/>
        </w:rPr>
        <w:t>н</w:t>
      </w:r>
      <w:r w:rsidRPr="00700DA1">
        <w:t xml:space="preserve">ственная </w:t>
      </w:r>
      <w:r w:rsidRPr="00700DA1">
        <w:rPr>
          <w:spacing w:val="42"/>
        </w:rPr>
        <w:t xml:space="preserve"> </w:t>
      </w:r>
      <w:r w:rsidRPr="00700DA1">
        <w:t>с</w:t>
      </w:r>
      <w:r w:rsidRPr="00700DA1">
        <w:rPr>
          <w:spacing w:val="1"/>
        </w:rPr>
        <w:t>т</w:t>
      </w:r>
      <w:r w:rsidRPr="00700DA1">
        <w:rPr>
          <w:spacing w:val="2"/>
        </w:rPr>
        <w:t>а</w:t>
      </w:r>
      <w:r w:rsidRPr="00700DA1">
        <w:t xml:space="preserve">нция </w:t>
      </w:r>
      <w:r w:rsidRPr="00700DA1">
        <w:rPr>
          <w:spacing w:val="47"/>
        </w:rPr>
        <w:t xml:space="preserve"> </w:t>
      </w:r>
      <w:r w:rsidRPr="00700DA1">
        <w:t>зап</w:t>
      </w:r>
      <w:r w:rsidRPr="00700DA1">
        <w:rPr>
          <w:spacing w:val="1"/>
        </w:rPr>
        <w:t>и</w:t>
      </w:r>
      <w:r w:rsidRPr="00700DA1">
        <w:t xml:space="preserve">си </w:t>
      </w:r>
      <w:r w:rsidRPr="00700DA1">
        <w:rPr>
          <w:spacing w:val="42"/>
        </w:rPr>
        <w:t xml:space="preserve"> </w:t>
      </w:r>
      <w:r w:rsidRPr="00700DA1">
        <w:t>ответ</w:t>
      </w:r>
      <w:r w:rsidRPr="00700DA1">
        <w:rPr>
          <w:spacing w:val="1"/>
        </w:rPr>
        <w:t>о</w:t>
      </w:r>
      <w:r w:rsidRPr="00700DA1">
        <w:t xml:space="preserve">в </w:t>
      </w:r>
      <w:r w:rsidRPr="00700DA1">
        <w:rPr>
          <w:spacing w:val="44"/>
        </w:rPr>
        <w:t xml:space="preserve"> </w:t>
      </w:r>
      <w:r w:rsidRPr="00700DA1">
        <w:t xml:space="preserve">в аудитории </w:t>
      </w:r>
      <w:r w:rsidRPr="00700DA1">
        <w:rPr>
          <w:spacing w:val="43"/>
        </w:rPr>
        <w:t xml:space="preserve"> </w:t>
      </w:r>
      <w:r w:rsidRPr="00700DA1">
        <w:t>и</w:t>
      </w:r>
      <w:r w:rsidRPr="00700DA1">
        <w:rPr>
          <w:spacing w:val="1"/>
        </w:rPr>
        <w:t> </w:t>
      </w:r>
      <w:r w:rsidRPr="00700DA1">
        <w:t>нет</w:t>
      </w:r>
      <w:r w:rsidRPr="00700DA1">
        <w:rPr>
          <w:w w:val="99"/>
        </w:rPr>
        <w:t xml:space="preserve"> </w:t>
      </w:r>
      <w:r w:rsidRPr="00700DA1">
        <w:t>воз</w:t>
      </w:r>
      <w:r w:rsidRPr="00700DA1">
        <w:rPr>
          <w:spacing w:val="-1"/>
        </w:rPr>
        <w:t>м</w:t>
      </w:r>
      <w:r w:rsidRPr="00700DA1">
        <w:t>ожности</w:t>
      </w:r>
      <w:r w:rsidRPr="00700DA1">
        <w:rPr>
          <w:spacing w:val="53"/>
        </w:rPr>
        <w:t xml:space="preserve"> </w:t>
      </w:r>
      <w:r w:rsidRPr="00700DA1">
        <w:t>её</w:t>
      </w:r>
      <w:r w:rsidRPr="00700DA1">
        <w:rPr>
          <w:spacing w:val="51"/>
        </w:rPr>
        <w:t xml:space="preserve"> </w:t>
      </w:r>
      <w:r w:rsidRPr="00700DA1">
        <w:t>за</w:t>
      </w:r>
      <w:r w:rsidRPr="00700DA1">
        <w:rPr>
          <w:spacing w:val="1"/>
        </w:rPr>
        <w:t>м</w:t>
      </w:r>
      <w:r w:rsidRPr="00700DA1">
        <w:t>ен</w:t>
      </w:r>
      <w:r w:rsidRPr="00700DA1">
        <w:rPr>
          <w:spacing w:val="1"/>
        </w:rPr>
        <w:t>ы</w:t>
      </w:r>
      <w:r w:rsidRPr="00700DA1">
        <w:t>,</w:t>
      </w:r>
      <w:r w:rsidRPr="00700DA1">
        <w:rPr>
          <w:spacing w:val="51"/>
        </w:rPr>
        <w:t xml:space="preserve"> </w:t>
      </w:r>
      <w:r w:rsidRPr="00700DA1">
        <w:t>то принима</w:t>
      </w:r>
      <w:r w:rsidRPr="00700DA1">
        <w:rPr>
          <w:spacing w:val="2"/>
        </w:rPr>
        <w:t>е</w:t>
      </w:r>
      <w:r w:rsidRPr="00700DA1">
        <w:t>тся</w:t>
      </w:r>
      <w:r w:rsidRPr="00700DA1">
        <w:rPr>
          <w:spacing w:val="53"/>
        </w:rPr>
        <w:t xml:space="preserve"> </w:t>
      </w:r>
      <w:r w:rsidRPr="00700DA1">
        <w:t>решение,</w:t>
      </w:r>
      <w:r w:rsidRPr="00700DA1">
        <w:rPr>
          <w:spacing w:val="53"/>
        </w:rPr>
        <w:t xml:space="preserve"> </w:t>
      </w:r>
      <w:r w:rsidRPr="00700DA1">
        <w:rPr>
          <w:spacing w:val="-1"/>
        </w:rPr>
        <w:t>ч</w:t>
      </w:r>
      <w:r w:rsidRPr="00700DA1">
        <w:t>то</w:t>
      </w:r>
      <w:r w:rsidRPr="00700DA1">
        <w:rPr>
          <w:spacing w:val="52"/>
        </w:rPr>
        <w:t xml:space="preserve"> </w:t>
      </w:r>
      <w:r w:rsidRPr="00700DA1">
        <w:t>у</w:t>
      </w:r>
      <w:r w:rsidRPr="00700DA1">
        <w:rPr>
          <w:spacing w:val="1"/>
        </w:rPr>
        <w:t>ч</w:t>
      </w:r>
      <w:r w:rsidRPr="00700DA1">
        <w:t>ас</w:t>
      </w:r>
      <w:r w:rsidRPr="00700DA1">
        <w:rPr>
          <w:spacing w:val="1"/>
        </w:rPr>
        <w:t>т</w:t>
      </w:r>
      <w:r w:rsidRPr="00700DA1">
        <w:t>ни</w:t>
      </w:r>
      <w:r w:rsidRPr="00700DA1">
        <w:rPr>
          <w:spacing w:val="1"/>
        </w:rPr>
        <w:t>к</w:t>
      </w:r>
      <w:r w:rsidRPr="00700DA1">
        <w:t xml:space="preserve">и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>замена</w:t>
      </w:r>
      <w:r w:rsidRPr="00700DA1">
        <w:rPr>
          <w:spacing w:val="-6"/>
        </w:rPr>
        <w:t xml:space="preserve"> </w:t>
      </w:r>
      <w:r w:rsidRPr="00700DA1">
        <w:t>не</w:t>
      </w:r>
      <w:r w:rsidRPr="00700DA1">
        <w:rPr>
          <w:spacing w:val="1"/>
        </w:rPr>
        <w:t> </w:t>
      </w:r>
      <w:r w:rsidRPr="00700DA1">
        <w:t>за</w:t>
      </w:r>
      <w:r w:rsidRPr="00700DA1">
        <w:rPr>
          <w:spacing w:val="1"/>
        </w:rPr>
        <w:t>к</w:t>
      </w:r>
      <w:r w:rsidRPr="00700DA1">
        <w:t>ончили</w:t>
      </w:r>
    </w:p>
    <w:p w:rsidR="00DC1013" w:rsidRPr="00700DA1" w:rsidRDefault="00DC1013" w:rsidP="00DC1013">
      <w:pPr>
        <w:pStyle w:val="a3"/>
        <w:kinsoku w:val="0"/>
        <w:overflowPunct w:val="0"/>
        <w:spacing w:before="0" w:line="294" w:lineRule="exact"/>
      </w:pP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>замен</w:t>
      </w:r>
      <w:r w:rsidRPr="00700DA1">
        <w:rPr>
          <w:spacing w:val="29"/>
        </w:rPr>
        <w:t xml:space="preserve"> </w:t>
      </w:r>
      <w:r w:rsidRPr="00700DA1">
        <w:t>по</w:t>
      </w:r>
      <w:r w:rsidRPr="00700DA1">
        <w:rPr>
          <w:spacing w:val="1"/>
        </w:rPr>
        <w:t> </w:t>
      </w:r>
      <w:r w:rsidRPr="00700DA1">
        <w:t>объе</w:t>
      </w:r>
      <w:r w:rsidRPr="00700DA1">
        <w:rPr>
          <w:spacing w:val="1"/>
        </w:rPr>
        <w:t>к</w:t>
      </w:r>
      <w:r w:rsidRPr="00700DA1">
        <w:t>ти</w:t>
      </w:r>
      <w:r w:rsidRPr="00700DA1">
        <w:rPr>
          <w:spacing w:val="2"/>
        </w:rPr>
        <w:t>в</w:t>
      </w:r>
      <w:r w:rsidRPr="00700DA1">
        <w:t>н</w:t>
      </w:r>
      <w:r w:rsidRPr="00700DA1">
        <w:rPr>
          <w:spacing w:val="1"/>
        </w:rPr>
        <w:t>ы</w:t>
      </w:r>
      <w:r w:rsidRPr="00700DA1">
        <w:t>м</w:t>
      </w:r>
      <w:r w:rsidRPr="00700DA1">
        <w:rPr>
          <w:spacing w:val="29"/>
        </w:rPr>
        <w:t xml:space="preserve"> </w:t>
      </w:r>
      <w:r w:rsidRPr="00700DA1">
        <w:t>при</w:t>
      </w:r>
      <w:r w:rsidRPr="00700DA1">
        <w:rPr>
          <w:spacing w:val="-1"/>
        </w:rPr>
        <w:t>ч</w:t>
      </w:r>
      <w:r w:rsidRPr="00700DA1">
        <w:t>ин</w:t>
      </w:r>
      <w:r w:rsidRPr="00700DA1">
        <w:rPr>
          <w:spacing w:val="2"/>
        </w:rPr>
        <w:t>а</w:t>
      </w:r>
      <w:r w:rsidRPr="00700DA1">
        <w:t>м</w:t>
      </w:r>
      <w:r w:rsidRPr="00700DA1">
        <w:rPr>
          <w:spacing w:val="28"/>
        </w:rPr>
        <w:t xml:space="preserve"> </w:t>
      </w:r>
      <w:r w:rsidRPr="00700DA1">
        <w:t>с оф</w:t>
      </w:r>
      <w:r w:rsidRPr="00700DA1">
        <w:rPr>
          <w:spacing w:val="2"/>
        </w:rPr>
        <w:t>о</w:t>
      </w:r>
      <w:r w:rsidRPr="00700DA1">
        <w:t>р</w:t>
      </w:r>
      <w:r w:rsidRPr="00700DA1">
        <w:rPr>
          <w:spacing w:val="-1"/>
        </w:rPr>
        <w:t>м</w:t>
      </w:r>
      <w:r w:rsidRPr="00700DA1">
        <w:t>лением</w:t>
      </w:r>
      <w:r w:rsidRPr="00700DA1">
        <w:rPr>
          <w:spacing w:val="31"/>
        </w:rPr>
        <w:t xml:space="preserve"> </w:t>
      </w:r>
      <w:r w:rsidRPr="00700DA1">
        <w:t>соот</w:t>
      </w:r>
      <w:r w:rsidRPr="00700DA1">
        <w:rPr>
          <w:spacing w:val="1"/>
        </w:rPr>
        <w:t>в</w:t>
      </w:r>
      <w:r w:rsidRPr="00700DA1">
        <w:t>етст</w:t>
      </w:r>
      <w:r w:rsidRPr="00700DA1">
        <w:rPr>
          <w:spacing w:val="1"/>
        </w:rPr>
        <w:t>в</w:t>
      </w:r>
      <w:r w:rsidRPr="00700DA1">
        <w:t>ующе</w:t>
      </w:r>
      <w:r w:rsidRPr="00700DA1">
        <w:rPr>
          <w:spacing w:val="-2"/>
        </w:rPr>
        <w:t>г</w:t>
      </w:r>
      <w:r w:rsidRPr="00700DA1">
        <w:t>о</w:t>
      </w:r>
      <w:r w:rsidRPr="00700DA1">
        <w:rPr>
          <w:spacing w:val="28"/>
        </w:rPr>
        <w:t xml:space="preserve"> </w:t>
      </w:r>
      <w:r w:rsidRPr="00700DA1">
        <w:t>а</w:t>
      </w:r>
      <w:r w:rsidRPr="00700DA1">
        <w:rPr>
          <w:spacing w:val="1"/>
        </w:rPr>
        <w:t>к</w:t>
      </w:r>
      <w:r w:rsidRPr="00700DA1">
        <w:t>та</w:t>
      </w:r>
      <w:r w:rsidRPr="00700DA1">
        <w:rPr>
          <w:spacing w:val="31"/>
        </w:rPr>
        <w:t xml:space="preserve"> </w:t>
      </w:r>
      <w:r w:rsidRPr="00700DA1">
        <w:t>(фо</w:t>
      </w:r>
      <w:r w:rsidRPr="00700DA1">
        <w:rPr>
          <w:spacing w:val="2"/>
        </w:rPr>
        <w:t>р</w:t>
      </w:r>
      <w:r w:rsidRPr="00700DA1">
        <w:rPr>
          <w:spacing w:val="-1"/>
        </w:rPr>
        <w:t>м</w:t>
      </w:r>
      <w:r w:rsidRPr="00700DA1">
        <w:t>а</w:t>
      </w:r>
      <w:r w:rsidRPr="00700DA1">
        <w:rPr>
          <w:spacing w:val="31"/>
        </w:rPr>
        <w:t xml:space="preserve"> </w:t>
      </w:r>
      <w:r w:rsidRPr="00700DA1">
        <w:t>ПП</w:t>
      </w:r>
      <w:r w:rsidRPr="00700DA1">
        <w:rPr>
          <w:spacing w:val="6"/>
        </w:rPr>
        <w:t>Э</w:t>
      </w:r>
      <w:r w:rsidRPr="00700DA1">
        <w:t>-</w:t>
      </w:r>
    </w:p>
    <w:p w:rsidR="00DC1013" w:rsidRPr="00700DA1" w:rsidRDefault="00DC1013" w:rsidP="00DC1013">
      <w:pPr>
        <w:pStyle w:val="3"/>
        <w:kinsoku w:val="0"/>
        <w:overflowPunct w:val="0"/>
        <w:spacing w:before="1"/>
        <w:ind w:right="121"/>
        <w:rPr>
          <w:b w:val="0"/>
          <w:bCs w:val="0"/>
        </w:rPr>
      </w:pPr>
      <w:r w:rsidRPr="00700DA1">
        <w:rPr>
          <w:b w:val="0"/>
          <w:bCs w:val="0"/>
        </w:rPr>
        <w:t>22).</w:t>
      </w:r>
      <w:r w:rsidRPr="00700DA1">
        <w:rPr>
          <w:b w:val="0"/>
          <w:bCs w:val="0"/>
          <w:spacing w:val="29"/>
        </w:rPr>
        <w:t xml:space="preserve"> </w:t>
      </w:r>
      <w:r w:rsidRPr="00700DA1">
        <w:rPr>
          <w:b w:val="0"/>
        </w:rPr>
        <w:t>Т</w:t>
      </w:r>
      <w:r w:rsidRPr="00700DA1">
        <w:rPr>
          <w:b w:val="0"/>
          <w:spacing w:val="2"/>
        </w:rPr>
        <w:t>а</w:t>
      </w:r>
      <w:r w:rsidRPr="00700DA1">
        <w:rPr>
          <w:b w:val="0"/>
        </w:rPr>
        <w:t>к</w:t>
      </w:r>
      <w:r w:rsidRPr="00700DA1">
        <w:rPr>
          <w:b w:val="0"/>
          <w:spacing w:val="-2"/>
        </w:rPr>
        <w:t>и</w:t>
      </w:r>
      <w:r w:rsidRPr="00700DA1">
        <w:rPr>
          <w:b w:val="0"/>
        </w:rPr>
        <w:t>е</w:t>
      </w:r>
      <w:r w:rsidRPr="00700DA1">
        <w:rPr>
          <w:b w:val="0"/>
          <w:spacing w:val="32"/>
        </w:rPr>
        <w:t xml:space="preserve"> </w:t>
      </w:r>
      <w:r w:rsidRPr="00700DA1">
        <w:rPr>
          <w:b w:val="0"/>
        </w:rPr>
        <w:t>учас</w:t>
      </w:r>
      <w:r w:rsidRPr="00700DA1">
        <w:rPr>
          <w:b w:val="0"/>
          <w:spacing w:val="2"/>
        </w:rPr>
        <w:t>т</w:t>
      </w:r>
      <w:r w:rsidRPr="00700DA1">
        <w:rPr>
          <w:b w:val="0"/>
        </w:rPr>
        <w:t>н</w:t>
      </w:r>
      <w:r w:rsidRPr="00700DA1">
        <w:rPr>
          <w:b w:val="0"/>
          <w:spacing w:val="1"/>
        </w:rPr>
        <w:t>ик</w:t>
      </w:r>
      <w:r w:rsidRPr="00700DA1">
        <w:rPr>
          <w:b w:val="0"/>
        </w:rPr>
        <w:t>и</w:t>
      </w:r>
      <w:r w:rsidRPr="00700DA1">
        <w:rPr>
          <w:b w:val="0"/>
          <w:spacing w:val="31"/>
        </w:rPr>
        <w:t xml:space="preserve"> </w:t>
      </w:r>
      <w:r w:rsidRPr="00700DA1">
        <w:rPr>
          <w:b w:val="0"/>
        </w:rPr>
        <w:t>будут</w:t>
      </w:r>
      <w:r w:rsidRPr="00700DA1">
        <w:rPr>
          <w:b w:val="0"/>
          <w:bCs w:val="0"/>
        </w:rPr>
        <w:t> </w:t>
      </w:r>
      <w:r w:rsidRPr="00700DA1">
        <w:rPr>
          <w:b w:val="0"/>
          <w:bCs w:val="0"/>
          <w:spacing w:val="-4"/>
        </w:rPr>
        <w:t xml:space="preserve"> </w:t>
      </w:r>
      <w:r w:rsidRPr="00700DA1">
        <w:rPr>
          <w:b w:val="0"/>
        </w:rPr>
        <w:t xml:space="preserve">направлены </w:t>
      </w:r>
      <w:r w:rsidRPr="00700DA1">
        <w:rPr>
          <w:b w:val="0"/>
          <w:spacing w:val="28"/>
        </w:rPr>
        <w:t xml:space="preserve"> </w:t>
      </w:r>
      <w:r w:rsidRPr="00700DA1">
        <w:rPr>
          <w:b w:val="0"/>
        </w:rPr>
        <w:t xml:space="preserve">на пересдачу </w:t>
      </w:r>
      <w:r w:rsidRPr="00700DA1">
        <w:rPr>
          <w:b w:val="0"/>
          <w:spacing w:val="26"/>
        </w:rPr>
        <w:t xml:space="preserve"> </w:t>
      </w:r>
      <w:r w:rsidRPr="00700DA1">
        <w:rPr>
          <w:b w:val="0"/>
        </w:rPr>
        <w:t>эк</w:t>
      </w:r>
      <w:r w:rsidRPr="00700DA1">
        <w:rPr>
          <w:b w:val="0"/>
          <w:spacing w:val="-2"/>
        </w:rPr>
        <w:t>з</w:t>
      </w:r>
      <w:r w:rsidRPr="00700DA1">
        <w:rPr>
          <w:b w:val="0"/>
        </w:rPr>
        <w:t xml:space="preserve">амена </w:t>
      </w:r>
      <w:r w:rsidRPr="00700DA1">
        <w:rPr>
          <w:b w:val="0"/>
          <w:spacing w:val="27"/>
        </w:rPr>
        <w:t xml:space="preserve"> </w:t>
      </w:r>
      <w:r w:rsidRPr="00700DA1">
        <w:rPr>
          <w:b w:val="0"/>
        </w:rPr>
        <w:t>в ре</w:t>
      </w:r>
      <w:r w:rsidRPr="00700DA1">
        <w:rPr>
          <w:b w:val="0"/>
          <w:spacing w:val="-1"/>
        </w:rPr>
        <w:t>з</w:t>
      </w:r>
      <w:r w:rsidRPr="00700DA1">
        <w:rPr>
          <w:b w:val="0"/>
        </w:rPr>
        <w:t>ервн</w:t>
      </w:r>
      <w:r w:rsidRPr="00700DA1">
        <w:rPr>
          <w:b w:val="0"/>
          <w:spacing w:val="-1"/>
        </w:rPr>
        <w:t>ы</w:t>
      </w:r>
      <w:r w:rsidRPr="00700DA1">
        <w:rPr>
          <w:b w:val="0"/>
        </w:rPr>
        <w:t>й</w:t>
      </w:r>
      <w:r w:rsidRPr="00700DA1">
        <w:rPr>
          <w:b w:val="0"/>
          <w:w w:val="99"/>
        </w:rPr>
        <w:t xml:space="preserve"> </w:t>
      </w:r>
      <w:r w:rsidRPr="00700DA1">
        <w:rPr>
          <w:b w:val="0"/>
        </w:rPr>
        <w:t xml:space="preserve"> </w:t>
      </w:r>
      <w:r w:rsidRPr="00700DA1">
        <w:rPr>
          <w:b w:val="0"/>
          <w:spacing w:val="-28"/>
        </w:rPr>
        <w:t xml:space="preserve"> </w:t>
      </w:r>
      <w:r w:rsidRPr="00700DA1">
        <w:rPr>
          <w:b w:val="0"/>
        </w:rPr>
        <w:t xml:space="preserve">день </w:t>
      </w:r>
      <w:r w:rsidRPr="00700DA1">
        <w:rPr>
          <w:b w:val="0"/>
          <w:spacing w:val="33"/>
        </w:rPr>
        <w:t xml:space="preserve"> </w:t>
      </w:r>
      <w:r w:rsidRPr="00700DA1">
        <w:rPr>
          <w:b w:val="0"/>
        </w:rPr>
        <w:t>н</w:t>
      </w:r>
      <w:r w:rsidRPr="00700DA1">
        <w:rPr>
          <w:b w:val="0"/>
          <w:spacing w:val="-1"/>
        </w:rPr>
        <w:t>а</w:t>
      </w:r>
      <w:r w:rsidRPr="00700DA1">
        <w:rPr>
          <w:b w:val="0"/>
          <w:spacing w:val="-1"/>
          <w:w w:val="99"/>
        </w:rPr>
        <w:t xml:space="preserve"> </w:t>
      </w:r>
      <w:r w:rsidRPr="00700DA1">
        <w:rPr>
          <w:b w:val="0"/>
          <w:bCs w:val="0"/>
        </w:rPr>
        <w:t>основании</w:t>
      </w:r>
      <w:r w:rsidRPr="00700DA1">
        <w:rPr>
          <w:b w:val="0"/>
          <w:bCs w:val="0"/>
          <w:spacing w:val="57"/>
        </w:rPr>
        <w:t xml:space="preserve"> </w:t>
      </w:r>
      <w:r w:rsidRPr="00700DA1">
        <w:rPr>
          <w:b w:val="0"/>
          <w:bCs w:val="0"/>
        </w:rPr>
        <w:t>решения</w:t>
      </w:r>
      <w:r w:rsidRPr="00700DA1">
        <w:rPr>
          <w:b w:val="0"/>
          <w:bCs w:val="0"/>
          <w:spacing w:val="59"/>
        </w:rPr>
        <w:t xml:space="preserve"> </w:t>
      </w:r>
      <w:r w:rsidRPr="00700DA1">
        <w:rPr>
          <w:b w:val="0"/>
          <w:bCs w:val="0"/>
        </w:rPr>
        <w:t>председателя</w:t>
      </w:r>
      <w:r w:rsidRPr="00700DA1">
        <w:rPr>
          <w:b w:val="0"/>
          <w:bCs w:val="0"/>
          <w:spacing w:val="58"/>
        </w:rPr>
        <w:t xml:space="preserve"> </w:t>
      </w:r>
      <w:r w:rsidRPr="00700DA1">
        <w:rPr>
          <w:b w:val="0"/>
          <w:bCs w:val="0"/>
        </w:rPr>
        <w:t>ГЭК</w:t>
      </w:r>
      <w:r w:rsidRPr="00700DA1">
        <w:rPr>
          <w:b w:val="0"/>
          <w:bCs w:val="0"/>
          <w:spacing w:val="-1"/>
        </w:rPr>
        <w:t xml:space="preserve"> </w:t>
      </w:r>
      <w:r w:rsidRPr="00700DA1">
        <w:rPr>
          <w:b w:val="0"/>
        </w:rPr>
        <w:t>.</w:t>
      </w:r>
    </w:p>
    <w:p w:rsidR="00DC1013" w:rsidRPr="00700DA1" w:rsidRDefault="00DC1013" w:rsidP="00DC1013">
      <w:pPr>
        <w:kinsoku w:val="0"/>
        <w:overflowPunct w:val="0"/>
        <w:spacing w:line="298" w:lineRule="exact"/>
        <w:ind w:left="821" w:right="8"/>
        <w:rPr>
          <w:sz w:val="26"/>
          <w:szCs w:val="26"/>
        </w:rPr>
      </w:pPr>
      <w:r w:rsidRPr="00700DA1">
        <w:rPr>
          <w:sz w:val="26"/>
          <w:szCs w:val="26"/>
        </w:rPr>
        <w:t>Направлять</w:t>
      </w:r>
      <w:r w:rsidRPr="00700DA1">
        <w:rPr>
          <w:spacing w:val="-7"/>
          <w:sz w:val="26"/>
          <w:szCs w:val="26"/>
        </w:rPr>
        <w:t xml:space="preserve"> </w:t>
      </w:r>
      <w:r w:rsidRPr="00700DA1">
        <w:rPr>
          <w:sz w:val="26"/>
          <w:szCs w:val="26"/>
        </w:rPr>
        <w:t>у</w:t>
      </w:r>
      <w:r w:rsidRPr="00700DA1">
        <w:rPr>
          <w:spacing w:val="-1"/>
          <w:sz w:val="26"/>
          <w:szCs w:val="26"/>
        </w:rPr>
        <w:t>ч</w:t>
      </w:r>
      <w:r w:rsidRPr="00700DA1">
        <w:rPr>
          <w:sz w:val="26"/>
          <w:szCs w:val="26"/>
        </w:rPr>
        <w:t>а</w:t>
      </w:r>
      <w:r w:rsidRPr="00700DA1">
        <w:rPr>
          <w:spacing w:val="2"/>
          <w:sz w:val="26"/>
          <w:szCs w:val="26"/>
        </w:rPr>
        <w:t>с</w:t>
      </w:r>
      <w:r w:rsidRPr="00700DA1">
        <w:rPr>
          <w:sz w:val="26"/>
          <w:szCs w:val="26"/>
        </w:rPr>
        <w:t>тни</w:t>
      </w:r>
      <w:r w:rsidRPr="00700DA1">
        <w:rPr>
          <w:spacing w:val="1"/>
          <w:sz w:val="26"/>
          <w:szCs w:val="26"/>
        </w:rPr>
        <w:t>к</w:t>
      </w:r>
      <w:r w:rsidRPr="00700DA1">
        <w:rPr>
          <w:sz w:val="26"/>
          <w:szCs w:val="26"/>
        </w:rPr>
        <w:t>ов</w:t>
      </w:r>
      <w:r w:rsidRPr="00700DA1">
        <w:rPr>
          <w:spacing w:val="-6"/>
          <w:sz w:val="26"/>
          <w:szCs w:val="26"/>
        </w:rPr>
        <w:t xml:space="preserve"> </w:t>
      </w:r>
      <w:r w:rsidRPr="00700DA1">
        <w:rPr>
          <w:spacing w:val="-1"/>
          <w:sz w:val="26"/>
          <w:szCs w:val="26"/>
        </w:rPr>
        <w:t>э</w:t>
      </w:r>
      <w:r w:rsidRPr="00700DA1">
        <w:rPr>
          <w:spacing w:val="1"/>
          <w:sz w:val="26"/>
          <w:szCs w:val="26"/>
        </w:rPr>
        <w:t>к</w:t>
      </w:r>
      <w:r w:rsidRPr="00700DA1">
        <w:rPr>
          <w:sz w:val="26"/>
          <w:szCs w:val="26"/>
        </w:rPr>
        <w:t>замена</w:t>
      </w:r>
      <w:r w:rsidRPr="00700DA1">
        <w:rPr>
          <w:spacing w:val="-7"/>
          <w:sz w:val="26"/>
          <w:szCs w:val="26"/>
        </w:rPr>
        <w:t xml:space="preserve"> </w:t>
      </w:r>
      <w:r w:rsidRPr="00700DA1">
        <w:rPr>
          <w:sz w:val="26"/>
          <w:szCs w:val="26"/>
        </w:rPr>
        <w:t>в д</w:t>
      </w:r>
      <w:r w:rsidRPr="00700DA1">
        <w:rPr>
          <w:spacing w:val="2"/>
          <w:sz w:val="26"/>
          <w:szCs w:val="26"/>
        </w:rPr>
        <w:t>р</w:t>
      </w:r>
      <w:r w:rsidRPr="00700DA1">
        <w:rPr>
          <w:sz w:val="26"/>
          <w:szCs w:val="26"/>
        </w:rPr>
        <w:t>угую</w:t>
      </w:r>
      <w:r w:rsidRPr="00700DA1">
        <w:rPr>
          <w:spacing w:val="-4"/>
          <w:sz w:val="26"/>
          <w:szCs w:val="26"/>
        </w:rPr>
        <w:t xml:space="preserve"> </w:t>
      </w:r>
      <w:r w:rsidRPr="00700DA1">
        <w:rPr>
          <w:sz w:val="26"/>
          <w:szCs w:val="26"/>
        </w:rPr>
        <w:t>аудиторию</w:t>
      </w:r>
      <w:r w:rsidRPr="00700DA1">
        <w:rPr>
          <w:spacing w:val="52"/>
          <w:sz w:val="26"/>
          <w:szCs w:val="26"/>
        </w:rPr>
        <w:t xml:space="preserve"> </w:t>
      </w:r>
      <w:r w:rsidRPr="00700DA1">
        <w:rPr>
          <w:bCs/>
          <w:sz w:val="26"/>
          <w:szCs w:val="26"/>
        </w:rPr>
        <w:t>категорически</w:t>
      </w:r>
      <w:r w:rsidRPr="00700DA1">
        <w:rPr>
          <w:bCs/>
          <w:spacing w:val="53"/>
          <w:sz w:val="26"/>
          <w:szCs w:val="26"/>
        </w:rPr>
        <w:t xml:space="preserve"> </w:t>
      </w:r>
      <w:r w:rsidRPr="00700DA1">
        <w:rPr>
          <w:bCs/>
          <w:spacing w:val="-2"/>
          <w:sz w:val="26"/>
          <w:szCs w:val="26"/>
        </w:rPr>
        <w:t>з</w:t>
      </w:r>
      <w:r w:rsidRPr="00700DA1">
        <w:rPr>
          <w:bCs/>
          <w:sz w:val="26"/>
          <w:szCs w:val="26"/>
        </w:rPr>
        <w:t>апрещен</w:t>
      </w:r>
      <w:r w:rsidRPr="00700DA1">
        <w:rPr>
          <w:bCs/>
          <w:spacing w:val="-1"/>
          <w:sz w:val="26"/>
          <w:szCs w:val="26"/>
        </w:rPr>
        <w:t>о</w:t>
      </w:r>
      <w:r w:rsidRPr="00700DA1">
        <w:rPr>
          <w:sz w:val="26"/>
          <w:szCs w:val="26"/>
        </w:rPr>
        <w:t>.</w:t>
      </w:r>
    </w:p>
    <w:p w:rsidR="00DC1013" w:rsidRDefault="00DC1013" w:rsidP="00DC1013">
      <w:pPr>
        <w:pStyle w:val="a3"/>
        <w:tabs>
          <w:tab w:val="left" w:pos="2438"/>
          <w:tab w:val="left" w:pos="4608"/>
          <w:tab w:val="left" w:pos="5630"/>
          <w:tab w:val="left" w:pos="7157"/>
          <w:tab w:val="left" w:pos="8371"/>
          <w:tab w:val="left" w:pos="9505"/>
        </w:tabs>
        <w:kinsoku w:val="0"/>
        <w:overflowPunct w:val="0"/>
        <w:spacing w:before="5" w:line="298" w:lineRule="exact"/>
        <w:ind w:right="114" w:firstLine="708"/>
      </w:pPr>
      <w:r w:rsidRPr="00700DA1">
        <w:t>Выполне</w:t>
      </w:r>
      <w:r w:rsidRPr="00700DA1">
        <w:rPr>
          <w:spacing w:val="1"/>
        </w:rPr>
        <w:t>н</w:t>
      </w:r>
      <w:r w:rsidRPr="00700DA1">
        <w:t xml:space="preserve">ие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>з</w:t>
      </w:r>
      <w:r w:rsidRPr="00700DA1">
        <w:rPr>
          <w:spacing w:val="2"/>
        </w:rPr>
        <w:t>а</w:t>
      </w:r>
      <w:r w:rsidRPr="00700DA1">
        <w:rPr>
          <w:spacing w:val="-1"/>
        </w:rPr>
        <w:t>м</w:t>
      </w:r>
      <w:r w:rsidRPr="00700DA1">
        <w:rPr>
          <w:spacing w:val="2"/>
        </w:rPr>
        <w:t>е</w:t>
      </w:r>
      <w:r w:rsidRPr="00700DA1">
        <w:t>на</w:t>
      </w:r>
      <w:r w:rsidRPr="00700DA1">
        <w:rPr>
          <w:spacing w:val="1"/>
        </w:rPr>
        <w:t>ц</w:t>
      </w:r>
      <w:r w:rsidRPr="00700DA1">
        <w:t>ионной раб</w:t>
      </w:r>
      <w:r w:rsidRPr="00700DA1">
        <w:rPr>
          <w:spacing w:val="2"/>
        </w:rPr>
        <w:t>о</w:t>
      </w:r>
      <w:r w:rsidRPr="00700DA1">
        <w:t>ты у</w:t>
      </w:r>
      <w:r w:rsidRPr="00700DA1">
        <w:rPr>
          <w:spacing w:val="-1"/>
        </w:rPr>
        <w:t>ч</w:t>
      </w:r>
      <w:r w:rsidRPr="00700DA1">
        <w:t>астни</w:t>
      </w:r>
      <w:r w:rsidRPr="00700DA1">
        <w:rPr>
          <w:spacing w:val="1"/>
        </w:rPr>
        <w:t>к</w:t>
      </w:r>
      <w:r w:rsidRPr="00700DA1">
        <w:rPr>
          <w:spacing w:val="2"/>
        </w:rPr>
        <w:t>о</w:t>
      </w:r>
      <w:r w:rsidRPr="00700DA1">
        <w:t xml:space="preserve">м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>заме</w:t>
      </w:r>
      <w:r w:rsidRPr="00700DA1">
        <w:rPr>
          <w:spacing w:val="2"/>
        </w:rPr>
        <w:t>н</w:t>
      </w:r>
      <w:r w:rsidRPr="00700DA1">
        <w:t xml:space="preserve">а в случае </w:t>
      </w:r>
      <w:r w:rsidRPr="00700DA1">
        <w:rPr>
          <w:w w:val="95"/>
        </w:rPr>
        <w:t>выхо</w:t>
      </w:r>
      <w:r w:rsidRPr="00700DA1">
        <w:rPr>
          <w:spacing w:val="1"/>
          <w:w w:val="95"/>
        </w:rPr>
        <w:t>д</w:t>
      </w:r>
      <w:r w:rsidRPr="00700DA1">
        <w:rPr>
          <w:w w:val="95"/>
        </w:rPr>
        <w:t>а</w:t>
      </w:r>
      <w:r w:rsidRPr="00700DA1">
        <w:rPr>
          <w:w w:val="99"/>
        </w:rPr>
        <w:t xml:space="preserve"> </w:t>
      </w:r>
      <w:r w:rsidRPr="00700DA1">
        <w:t>и</w:t>
      </w:r>
      <w:r w:rsidRPr="00700DA1">
        <w:rPr>
          <w:spacing w:val="1"/>
        </w:rPr>
        <w:t>з</w:t>
      </w:r>
      <w:r w:rsidRPr="00700DA1">
        <w:t> строя</w:t>
      </w:r>
      <w:r w:rsidRPr="00700DA1">
        <w:rPr>
          <w:spacing w:val="-13"/>
        </w:rPr>
        <w:t xml:space="preserve"> </w:t>
      </w:r>
      <w:r w:rsidRPr="00700DA1">
        <w:t>стан</w:t>
      </w:r>
      <w:r w:rsidRPr="00700DA1">
        <w:rPr>
          <w:spacing w:val="1"/>
        </w:rPr>
        <w:t>ц</w:t>
      </w:r>
      <w:r w:rsidRPr="00700DA1">
        <w:t>ии</w:t>
      </w:r>
      <w:r w:rsidRPr="00700DA1">
        <w:rPr>
          <w:spacing w:val="-11"/>
        </w:rPr>
        <w:t xml:space="preserve"> </w:t>
      </w:r>
      <w:r w:rsidRPr="00700DA1">
        <w:t>зап</w:t>
      </w:r>
      <w:r w:rsidRPr="00700DA1">
        <w:rPr>
          <w:spacing w:val="3"/>
        </w:rPr>
        <w:t>и</w:t>
      </w:r>
      <w:r w:rsidRPr="00700DA1">
        <w:t>си</w:t>
      </w:r>
      <w:r w:rsidRPr="00700DA1">
        <w:rPr>
          <w:spacing w:val="-12"/>
        </w:rPr>
        <w:t xml:space="preserve"> </w:t>
      </w:r>
      <w:r w:rsidRPr="00700DA1">
        <w:t>ответ</w:t>
      </w:r>
      <w:r w:rsidRPr="00700DA1">
        <w:rPr>
          <w:spacing w:val="2"/>
        </w:rPr>
        <w:t>о</w:t>
      </w:r>
      <w:r w:rsidRPr="00700DA1">
        <w:rPr>
          <w:spacing w:val="1"/>
        </w:rPr>
        <w:t>в</w:t>
      </w:r>
      <w:r>
        <w:t>:</w:t>
      </w:r>
    </w:p>
    <w:p w:rsidR="00DC1013" w:rsidRPr="00700DA1" w:rsidRDefault="00DC1013" w:rsidP="00DC1013">
      <w:pPr>
        <w:pStyle w:val="a3"/>
        <w:tabs>
          <w:tab w:val="left" w:pos="2438"/>
          <w:tab w:val="left" w:pos="4598"/>
          <w:tab w:val="left" w:pos="5630"/>
          <w:tab w:val="left" w:pos="7157"/>
          <w:tab w:val="left" w:pos="8371"/>
          <w:tab w:val="left" w:pos="9505"/>
        </w:tabs>
        <w:kinsoku w:val="0"/>
        <w:overflowPunct w:val="0"/>
        <w:spacing w:before="5" w:line="298" w:lineRule="exact"/>
        <w:ind w:right="114" w:firstLine="708"/>
        <w:jc w:val="both"/>
      </w:pPr>
      <w:r w:rsidRPr="00700DA1">
        <w:t xml:space="preserve">если </w:t>
      </w:r>
      <w:r w:rsidRPr="00700DA1">
        <w:rPr>
          <w:spacing w:val="37"/>
        </w:rPr>
        <w:t xml:space="preserve"> </w:t>
      </w:r>
      <w:r w:rsidRPr="00700DA1">
        <w:t>не</w:t>
      </w:r>
      <w:r w:rsidRPr="00700DA1">
        <w:rPr>
          <w:spacing w:val="1"/>
        </w:rPr>
        <w:t>и</w:t>
      </w:r>
      <w:r w:rsidRPr="00700DA1">
        <w:t>справнос</w:t>
      </w:r>
      <w:r w:rsidRPr="00700DA1">
        <w:rPr>
          <w:spacing w:val="2"/>
        </w:rPr>
        <w:t>т</w:t>
      </w:r>
      <w:r w:rsidRPr="00700DA1">
        <w:t xml:space="preserve">ь </w:t>
      </w:r>
      <w:r w:rsidRPr="00700DA1">
        <w:rPr>
          <w:spacing w:val="38"/>
        </w:rPr>
        <w:t xml:space="preserve"> </w:t>
      </w:r>
      <w:r w:rsidRPr="00700DA1">
        <w:t xml:space="preserve">станции </w:t>
      </w:r>
      <w:r w:rsidRPr="00700DA1">
        <w:rPr>
          <w:spacing w:val="37"/>
        </w:rPr>
        <w:t xml:space="preserve"> </w:t>
      </w:r>
      <w:r w:rsidRPr="00700DA1">
        <w:t>зап</w:t>
      </w:r>
      <w:r w:rsidRPr="00700DA1">
        <w:rPr>
          <w:spacing w:val="1"/>
        </w:rPr>
        <w:t>и</w:t>
      </w:r>
      <w:r w:rsidRPr="00700DA1">
        <w:t xml:space="preserve">си </w:t>
      </w:r>
      <w:r w:rsidRPr="00700DA1">
        <w:rPr>
          <w:spacing w:val="37"/>
        </w:rPr>
        <w:t xml:space="preserve"> </w:t>
      </w:r>
      <w:r w:rsidRPr="00700DA1">
        <w:t>о</w:t>
      </w:r>
      <w:r w:rsidRPr="00700DA1">
        <w:rPr>
          <w:spacing w:val="1"/>
        </w:rPr>
        <w:t>т</w:t>
      </w:r>
      <w:r w:rsidRPr="00700DA1">
        <w:t xml:space="preserve">ветов </w:t>
      </w:r>
      <w:r w:rsidRPr="00700DA1">
        <w:rPr>
          <w:spacing w:val="37"/>
        </w:rPr>
        <w:t xml:space="preserve"> </w:t>
      </w:r>
      <w:r w:rsidRPr="00700DA1">
        <w:t>возни</w:t>
      </w:r>
      <w:r w:rsidRPr="00700DA1">
        <w:rPr>
          <w:spacing w:val="1"/>
        </w:rPr>
        <w:t>к</w:t>
      </w:r>
      <w:r w:rsidRPr="00700DA1">
        <w:t xml:space="preserve">ла  </w:t>
      </w:r>
      <w:r w:rsidRPr="00700DA1">
        <w:rPr>
          <w:spacing w:val="38"/>
        </w:rPr>
        <w:t xml:space="preserve"> </w:t>
      </w:r>
      <w:r w:rsidRPr="00700DA1">
        <w:rPr>
          <w:bCs/>
        </w:rPr>
        <w:t>до начала  выполнения</w:t>
      </w:r>
      <w:r w:rsidRPr="00700DA1">
        <w:rPr>
          <w:bCs/>
          <w:w w:val="99"/>
        </w:rPr>
        <w:t xml:space="preserve"> </w:t>
      </w:r>
      <w:r>
        <w:rPr>
          <w:bCs/>
          <w:w w:val="99"/>
        </w:rPr>
        <w:t xml:space="preserve"> </w:t>
      </w:r>
      <w:r w:rsidRPr="00700DA1">
        <w:rPr>
          <w:bCs/>
        </w:rPr>
        <w:t>эк</w:t>
      </w:r>
      <w:r w:rsidRPr="00700DA1">
        <w:rPr>
          <w:bCs/>
          <w:spacing w:val="-2"/>
        </w:rPr>
        <w:t>з</w:t>
      </w:r>
      <w:r w:rsidRPr="00700DA1">
        <w:rPr>
          <w:bCs/>
        </w:rPr>
        <w:t>аменац</w:t>
      </w:r>
      <w:r w:rsidRPr="00700DA1">
        <w:rPr>
          <w:bCs/>
          <w:spacing w:val="-2"/>
        </w:rPr>
        <w:t>и</w:t>
      </w:r>
      <w:r w:rsidRPr="00700DA1">
        <w:rPr>
          <w:bCs/>
        </w:rPr>
        <w:t>он</w:t>
      </w:r>
      <w:r w:rsidRPr="00700DA1">
        <w:rPr>
          <w:bCs/>
          <w:spacing w:val="-2"/>
        </w:rPr>
        <w:t>н</w:t>
      </w:r>
      <w:r w:rsidRPr="00700DA1">
        <w:rPr>
          <w:bCs/>
        </w:rPr>
        <w:t xml:space="preserve">ой </w:t>
      </w:r>
      <w:r w:rsidRPr="00700DA1">
        <w:rPr>
          <w:bCs/>
          <w:spacing w:val="51"/>
        </w:rPr>
        <w:t xml:space="preserve"> </w:t>
      </w:r>
      <w:r w:rsidRPr="00700DA1">
        <w:rPr>
          <w:bCs/>
        </w:rPr>
        <w:t xml:space="preserve">работы </w:t>
      </w:r>
      <w:r w:rsidRPr="00700DA1">
        <w:t>(уча</w:t>
      </w:r>
      <w:r w:rsidRPr="00700DA1">
        <w:rPr>
          <w:spacing w:val="1"/>
        </w:rPr>
        <w:t>с</w:t>
      </w:r>
      <w:r w:rsidRPr="00700DA1">
        <w:t>тник</w:t>
      </w:r>
      <w:r w:rsidRPr="00700DA1">
        <w:rPr>
          <w:spacing w:val="58"/>
        </w:rPr>
        <w:t xml:space="preserve">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>замена</w:t>
      </w:r>
      <w:r w:rsidRPr="00700DA1">
        <w:rPr>
          <w:spacing w:val="56"/>
        </w:rPr>
        <w:t xml:space="preserve"> </w:t>
      </w:r>
      <w:r w:rsidRPr="00700DA1">
        <w:t>не</w:t>
      </w:r>
      <w:r w:rsidRPr="00700DA1">
        <w:rPr>
          <w:spacing w:val="-2"/>
        </w:rPr>
        <w:t xml:space="preserve"> </w:t>
      </w:r>
      <w:r w:rsidRPr="00700DA1">
        <w:t>пер</w:t>
      </w:r>
      <w:r w:rsidRPr="00700DA1">
        <w:rPr>
          <w:spacing w:val="2"/>
        </w:rPr>
        <w:t>е</w:t>
      </w:r>
      <w:r w:rsidRPr="00700DA1">
        <w:t>шёл</w:t>
      </w:r>
      <w:r w:rsidRPr="00700DA1">
        <w:rPr>
          <w:spacing w:val="57"/>
        </w:rPr>
        <w:t xml:space="preserve"> </w:t>
      </w:r>
      <w:r w:rsidRPr="00700DA1">
        <w:t>к просмо</w:t>
      </w:r>
      <w:r w:rsidRPr="00700DA1">
        <w:rPr>
          <w:spacing w:val="1"/>
        </w:rPr>
        <w:t>т</w:t>
      </w:r>
      <w:r w:rsidRPr="00700DA1">
        <w:t>ру</w:t>
      </w:r>
      <w:r w:rsidRPr="00700DA1">
        <w:rPr>
          <w:spacing w:val="56"/>
        </w:rPr>
        <w:t xml:space="preserve"> </w:t>
      </w:r>
      <w:r w:rsidRPr="00700DA1">
        <w:t xml:space="preserve">заданий </w:t>
      </w:r>
      <w:r w:rsidRPr="00700DA1">
        <w:rPr>
          <w:spacing w:val="2"/>
        </w:rPr>
        <w:t xml:space="preserve"> </w:t>
      </w:r>
      <w:r w:rsidRPr="00700DA1">
        <w:t>КИМ),</w:t>
      </w:r>
      <w:r w:rsidRPr="00700DA1">
        <w:rPr>
          <w:spacing w:val="-2"/>
        </w:rPr>
        <w:t xml:space="preserve"> </w:t>
      </w:r>
      <w:r w:rsidRPr="00700DA1">
        <w:rPr>
          <w:spacing w:val="-1"/>
        </w:rPr>
        <w:t>т</w:t>
      </w:r>
      <w:r w:rsidRPr="00700DA1">
        <w:t>о</w:t>
      </w:r>
      <w:r w:rsidRPr="00700DA1">
        <w:rPr>
          <w:spacing w:val="-2"/>
        </w:rPr>
        <w:t xml:space="preserve"> </w:t>
      </w:r>
      <w:r w:rsidRPr="00700DA1">
        <w:t xml:space="preserve">такой </w:t>
      </w:r>
      <w:r w:rsidRPr="00700DA1">
        <w:rPr>
          <w:spacing w:val="2"/>
        </w:rPr>
        <w:t>у</w:t>
      </w:r>
      <w:r w:rsidRPr="00700DA1">
        <w:rPr>
          <w:spacing w:val="-1"/>
        </w:rPr>
        <w:t>ч</w:t>
      </w:r>
      <w:r w:rsidRPr="00700DA1">
        <w:t xml:space="preserve">астник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 xml:space="preserve">замена с </w:t>
      </w:r>
      <w:r w:rsidRPr="00700DA1">
        <w:rPr>
          <w:spacing w:val="2"/>
        </w:rPr>
        <w:t xml:space="preserve"> </w:t>
      </w:r>
      <w:r w:rsidRPr="00700DA1">
        <w:rPr>
          <w:bCs/>
        </w:rPr>
        <w:t>тем же</w:t>
      </w:r>
      <w:r w:rsidRPr="00700DA1">
        <w:rPr>
          <w:bCs/>
          <w:spacing w:val="60"/>
        </w:rPr>
        <w:t xml:space="preserve"> </w:t>
      </w:r>
      <w:r w:rsidRPr="00700DA1">
        <w:rPr>
          <w:bCs/>
        </w:rPr>
        <w:t>блан</w:t>
      </w:r>
      <w:r w:rsidRPr="00700DA1">
        <w:rPr>
          <w:bCs/>
          <w:spacing w:val="-2"/>
        </w:rPr>
        <w:t>к</w:t>
      </w:r>
      <w:r>
        <w:rPr>
          <w:bCs/>
        </w:rPr>
        <w:t xml:space="preserve">ом </w:t>
      </w:r>
      <w:r w:rsidRPr="00700DA1">
        <w:rPr>
          <w:bCs/>
        </w:rPr>
        <w:t>регистрац</w:t>
      </w:r>
      <w:r w:rsidRPr="00700DA1">
        <w:rPr>
          <w:bCs/>
          <w:spacing w:val="-2"/>
        </w:rPr>
        <w:t>и</w:t>
      </w:r>
      <w:r>
        <w:rPr>
          <w:bCs/>
        </w:rPr>
        <w:t xml:space="preserve">и </w:t>
      </w:r>
      <w:r w:rsidRPr="00700DA1">
        <w:rPr>
          <w:spacing w:val="-1"/>
        </w:rPr>
        <w:t>м</w:t>
      </w:r>
      <w:r w:rsidRPr="00700DA1">
        <w:t>ожет продо</w:t>
      </w:r>
      <w:r w:rsidRPr="00700DA1">
        <w:rPr>
          <w:spacing w:val="3"/>
        </w:rPr>
        <w:t>л</w:t>
      </w:r>
      <w:r w:rsidRPr="00700DA1">
        <w:t>жить выполне</w:t>
      </w:r>
      <w:r w:rsidRPr="00700DA1">
        <w:rPr>
          <w:spacing w:val="1"/>
        </w:rPr>
        <w:t>н</w:t>
      </w:r>
      <w:r>
        <w:t xml:space="preserve">ие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>зам</w:t>
      </w:r>
      <w:r w:rsidRPr="00700DA1">
        <w:rPr>
          <w:spacing w:val="1"/>
        </w:rPr>
        <w:t>е</w:t>
      </w:r>
      <w:r w:rsidRPr="00700DA1">
        <w:t>на</w:t>
      </w:r>
      <w:r w:rsidRPr="00700DA1">
        <w:rPr>
          <w:spacing w:val="1"/>
        </w:rPr>
        <w:t>ц</w:t>
      </w:r>
      <w:r>
        <w:t xml:space="preserve">ионной работы </w:t>
      </w:r>
      <w:r w:rsidRPr="00700DA1">
        <w:t>на</w:t>
      </w:r>
      <w:r w:rsidRPr="00700DA1">
        <w:rPr>
          <w:spacing w:val="2"/>
        </w:rPr>
        <w:t xml:space="preserve"> </w:t>
      </w:r>
      <w:r w:rsidRPr="00700DA1">
        <w:rPr>
          <w:spacing w:val="-1"/>
        </w:rPr>
        <w:t>э</w:t>
      </w:r>
      <w:r>
        <w:t xml:space="preserve">той </w:t>
      </w:r>
      <w:r w:rsidRPr="00700DA1">
        <w:t>же</w:t>
      </w:r>
      <w:r w:rsidRPr="00700DA1">
        <w:rPr>
          <w:spacing w:val="-2"/>
        </w:rPr>
        <w:t xml:space="preserve"> </w:t>
      </w:r>
      <w:r w:rsidRPr="00700DA1">
        <w:t>стан</w:t>
      </w:r>
      <w:r w:rsidRPr="00700DA1">
        <w:rPr>
          <w:spacing w:val="2"/>
        </w:rPr>
        <w:t>ц</w:t>
      </w:r>
      <w:r>
        <w:t xml:space="preserve">ии </w:t>
      </w:r>
      <w:r w:rsidRPr="00700DA1">
        <w:t>зап</w:t>
      </w:r>
      <w:r w:rsidRPr="00700DA1">
        <w:rPr>
          <w:spacing w:val="1"/>
        </w:rPr>
        <w:t>и</w:t>
      </w:r>
      <w:r>
        <w:t xml:space="preserve">си ответов </w:t>
      </w:r>
      <w:r w:rsidRPr="00700DA1">
        <w:rPr>
          <w:w w:val="95"/>
        </w:rPr>
        <w:t>(ес</w:t>
      </w:r>
      <w:r w:rsidRPr="00700DA1">
        <w:rPr>
          <w:spacing w:val="-2"/>
          <w:w w:val="95"/>
        </w:rPr>
        <w:t>л</w:t>
      </w:r>
      <w:r w:rsidRPr="00700DA1">
        <w:rPr>
          <w:w w:val="95"/>
        </w:rPr>
        <w:t>и</w:t>
      </w:r>
      <w:r w:rsidRPr="00700DA1">
        <w:rPr>
          <w:w w:val="99"/>
        </w:rPr>
        <w:t xml:space="preserve"> </w:t>
      </w:r>
      <w:r w:rsidRPr="00700DA1">
        <w:t>не</w:t>
      </w:r>
      <w:r w:rsidRPr="00700DA1">
        <w:rPr>
          <w:spacing w:val="1"/>
        </w:rPr>
        <w:t>и</w:t>
      </w:r>
      <w:r w:rsidRPr="00700DA1">
        <w:t>справнос</w:t>
      </w:r>
      <w:r w:rsidRPr="00700DA1">
        <w:rPr>
          <w:spacing w:val="2"/>
        </w:rPr>
        <w:t>т</w:t>
      </w:r>
      <w:r w:rsidRPr="00700DA1">
        <w:t xml:space="preserve">ь </w:t>
      </w:r>
      <w:r w:rsidRPr="00700DA1">
        <w:rPr>
          <w:spacing w:val="6"/>
        </w:rPr>
        <w:t xml:space="preserve"> </w:t>
      </w:r>
      <w:r w:rsidRPr="00700DA1">
        <w:t>у</w:t>
      </w:r>
      <w:r w:rsidRPr="00700DA1">
        <w:rPr>
          <w:spacing w:val="2"/>
        </w:rPr>
        <w:t>с</w:t>
      </w:r>
      <w:r w:rsidRPr="00700DA1">
        <w:t>тр</w:t>
      </w:r>
      <w:r w:rsidRPr="00700DA1">
        <w:rPr>
          <w:spacing w:val="1"/>
        </w:rPr>
        <w:t>а</w:t>
      </w:r>
      <w:r w:rsidRPr="00700DA1">
        <w:t>не</w:t>
      </w:r>
      <w:r w:rsidRPr="00700DA1">
        <w:rPr>
          <w:spacing w:val="1"/>
        </w:rPr>
        <w:t>н</w:t>
      </w:r>
      <w:r w:rsidRPr="00700DA1">
        <w:t xml:space="preserve">а </w:t>
      </w:r>
      <w:r w:rsidRPr="00700DA1">
        <w:rPr>
          <w:spacing w:val="6"/>
        </w:rPr>
        <w:t xml:space="preserve"> </w:t>
      </w:r>
      <w:r w:rsidRPr="00700DA1">
        <w:t>техн</w:t>
      </w:r>
      <w:r w:rsidRPr="00700DA1">
        <w:rPr>
          <w:spacing w:val="2"/>
        </w:rPr>
        <w:t>и</w:t>
      </w:r>
      <w:r w:rsidRPr="00700DA1">
        <w:rPr>
          <w:spacing w:val="-1"/>
        </w:rPr>
        <w:t>ч</w:t>
      </w:r>
      <w:r w:rsidRPr="00700DA1">
        <w:t>ес</w:t>
      </w:r>
      <w:r w:rsidRPr="00700DA1">
        <w:rPr>
          <w:spacing w:val="1"/>
        </w:rPr>
        <w:t>к</w:t>
      </w:r>
      <w:r w:rsidRPr="00700DA1">
        <w:t xml:space="preserve">им </w:t>
      </w:r>
      <w:r w:rsidRPr="00700DA1">
        <w:rPr>
          <w:spacing w:val="7"/>
        </w:rPr>
        <w:t xml:space="preserve"> </w:t>
      </w:r>
      <w:r w:rsidRPr="00700DA1">
        <w:rPr>
          <w:spacing w:val="2"/>
        </w:rPr>
        <w:t>с</w:t>
      </w:r>
      <w:r w:rsidRPr="00700DA1">
        <w:t>пе</w:t>
      </w:r>
      <w:r w:rsidRPr="00700DA1">
        <w:rPr>
          <w:spacing w:val="1"/>
        </w:rPr>
        <w:t>ц</w:t>
      </w:r>
      <w:r w:rsidRPr="00700DA1">
        <w:t xml:space="preserve">иалистом), </w:t>
      </w:r>
      <w:r w:rsidRPr="00700DA1">
        <w:rPr>
          <w:spacing w:val="8"/>
        </w:rPr>
        <w:t xml:space="preserve"> </w:t>
      </w:r>
      <w:r w:rsidRPr="00700DA1">
        <w:t xml:space="preserve">либо </w:t>
      </w:r>
      <w:r w:rsidRPr="00700DA1">
        <w:rPr>
          <w:spacing w:val="11"/>
        </w:rPr>
        <w:t xml:space="preserve"> </w:t>
      </w:r>
      <w:r w:rsidRPr="00700DA1">
        <w:t xml:space="preserve">на другой </w:t>
      </w:r>
      <w:r w:rsidRPr="00700DA1">
        <w:rPr>
          <w:spacing w:val="8"/>
        </w:rPr>
        <w:t xml:space="preserve"> </w:t>
      </w:r>
      <w:r w:rsidRPr="00700DA1">
        <w:t xml:space="preserve">станции </w:t>
      </w:r>
      <w:r w:rsidRPr="00700DA1">
        <w:rPr>
          <w:spacing w:val="9"/>
        </w:rPr>
        <w:t xml:space="preserve"> </w:t>
      </w:r>
      <w:r w:rsidRPr="00700DA1">
        <w:rPr>
          <w:spacing w:val="2"/>
        </w:rPr>
        <w:t>з</w:t>
      </w:r>
      <w:r w:rsidRPr="00700DA1">
        <w:t>ап</w:t>
      </w:r>
      <w:r w:rsidRPr="00700DA1">
        <w:rPr>
          <w:spacing w:val="1"/>
        </w:rPr>
        <w:t>и</w:t>
      </w:r>
      <w:r w:rsidRPr="00700DA1">
        <w:t>си</w:t>
      </w:r>
      <w:r>
        <w:t xml:space="preserve"> </w:t>
      </w:r>
      <w:r w:rsidRPr="00700DA1">
        <w:t>ответо</w:t>
      </w:r>
      <w:r w:rsidRPr="00700DA1">
        <w:rPr>
          <w:spacing w:val="1"/>
        </w:rPr>
        <w:t>в</w:t>
      </w:r>
      <w:r w:rsidRPr="00700DA1">
        <w:t>,</w:t>
      </w:r>
      <w:r w:rsidRPr="00700DA1">
        <w:rPr>
          <w:spacing w:val="-5"/>
        </w:rPr>
        <w:t xml:space="preserve"> </w:t>
      </w:r>
      <w:r w:rsidRPr="00700DA1">
        <w:t>в</w:t>
      </w:r>
      <w:r w:rsidRPr="00700DA1">
        <w:rPr>
          <w:spacing w:val="-8"/>
        </w:rPr>
        <w:t xml:space="preserve"> </w:t>
      </w:r>
      <w:r w:rsidRPr="00700DA1">
        <w:t>т</w:t>
      </w:r>
      <w:r w:rsidRPr="00700DA1">
        <w:rPr>
          <w:spacing w:val="1"/>
        </w:rPr>
        <w:t>о</w:t>
      </w:r>
      <w:r w:rsidRPr="00700DA1">
        <w:t>м</w:t>
      </w:r>
      <w:r w:rsidRPr="00700DA1">
        <w:rPr>
          <w:spacing w:val="-6"/>
        </w:rPr>
        <w:t xml:space="preserve"> </w:t>
      </w:r>
      <w:r w:rsidRPr="00700DA1">
        <w:rPr>
          <w:spacing w:val="-1"/>
        </w:rPr>
        <w:t>ч</w:t>
      </w:r>
      <w:r w:rsidRPr="00700DA1">
        <w:t>исле</w:t>
      </w:r>
      <w:r w:rsidRPr="00700DA1">
        <w:rPr>
          <w:spacing w:val="-2"/>
        </w:rPr>
        <w:t xml:space="preserve"> </w:t>
      </w:r>
      <w:r w:rsidRPr="00700DA1">
        <w:t>установле</w:t>
      </w:r>
      <w:r w:rsidRPr="00700DA1">
        <w:rPr>
          <w:spacing w:val="1"/>
        </w:rPr>
        <w:t>н</w:t>
      </w:r>
      <w:r w:rsidRPr="00700DA1">
        <w:t>ной</w:t>
      </w:r>
      <w:r w:rsidRPr="00700DA1">
        <w:rPr>
          <w:spacing w:val="-4"/>
        </w:rPr>
        <w:t xml:space="preserve"> </w:t>
      </w:r>
      <w:r w:rsidRPr="00700DA1">
        <w:t>в</w:t>
      </w:r>
      <w:r w:rsidRPr="00700DA1">
        <w:rPr>
          <w:spacing w:val="-5"/>
        </w:rPr>
        <w:t xml:space="preserve"> </w:t>
      </w:r>
      <w:r w:rsidRPr="00700DA1">
        <w:rPr>
          <w:spacing w:val="2"/>
        </w:rPr>
        <w:t>д</w:t>
      </w:r>
      <w:r w:rsidRPr="00700DA1">
        <w:t>ан</w:t>
      </w:r>
      <w:r w:rsidRPr="00700DA1">
        <w:rPr>
          <w:spacing w:val="3"/>
        </w:rPr>
        <w:t>н</w:t>
      </w:r>
      <w:r w:rsidRPr="00700DA1">
        <w:t>ой</w:t>
      </w:r>
      <w:r w:rsidRPr="00700DA1">
        <w:rPr>
          <w:spacing w:val="-3"/>
        </w:rPr>
        <w:t xml:space="preserve"> </w:t>
      </w:r>
      <w:r w:rsidRPr="00700DA1">
        <w:t>аудитории</w:t>
      </w:r>
      <w:r w:rsidRPr="00700DA1">
        <w:rPr>
          <w:spacing w:val="-4"/>
        </w:rPr>
        <w:t xml:space="preserve"> </w:t>
      </w:r>
      <w:r w:rsidRPr="00700DA1">
        <w:t>резе</w:t>
      </w:r>
      <w:r w:rsidRPr="00700DA1">
        <w:rPr>
          <w:spacing w:val="2"/>
        </w:rPr>
        <w:t>р</w:t>
      </w:r>
      <w:r w:rsidRPr="00700DA1">
        <w:t>в</w:t>
      </w:r>
      <w:r w:rsidRPr="00700DA1">
        <w:rPr>
          <w:spacing w:val="2"/>
        </w:rPr>
        <w:t>н</w:t>
      </w:r>
      <w:r w:rsidRPr="00700DA1">
        <w:t>ой</w:t>
      </w:r>
      <w:r w:rsidRPr="00700DA1">
        <w:rPr>
          <w:spacing w:val="-4"/>
        </w:rPr>
        <w:t xml:space="preserve"> </w:t>
      </w:r>
      <w:r w:rsidRPr="00700DA1">
        <w:t>станции</w:t>
      </w:r>
      <w:r w:rsidRPr="00700DA1">
        <w:rPr>
          <w:spacing w:val="-3"/>
        </w:rPr>
        <w:t xml:space="preserve"> </w:t>
      </w:r>
      <w:r w:rsidRPr="00700DA1">
        <w:t>зап</w:t>
      </w:r>
      <w:r w:rsidRPr="00700DA1">
        <w:rPr>
          <w:spacing w:val="1"/>
        </w:rPr>
        <w:t>и</w:t>
      </w:r>
      <w:r w:rsidRPr="00700DA1">
        <w:t>си</w:t>
      </w:r>
      <w:r w:rsidRPr="00700DA1">
        <w:rPr>
          <w:spacing w:val="-4"/>
        </w:rPr>
        <w:t xml:space="preserve"> </w:t>
      </w:r>
      <w:r w:rsidRPr="00700DA1">
        <w:t>о</w:t>
      </w:r>
      <w:r w:rsidRPr="00700DA1">
        <w:rPr>
          <w:spacing w:val="1"/>
        </w:rPr>
        <w:t>т</w:t>
      </w:r>
      <w:r w:rsidRPr="00700DA1">
        <w:t>ветов</w:t>
      </w:r>
      <w:r w:rsidRPr="00700DA1">
        <w:rPr>
          <w:w w:val="99"/>
        </w:rPr>
        <w:t xml:space="preserve"> </w:t>
      </w:r>
      <w:r w:rsidRPr="00700DA1">
        <w:t>(есл</w:t>
      </w:r>
      <w:r>
        <w:t xml:space="preserve">и </w:t>
      </w:r>
      <w:r w:rsidRPr="00700DA1">
        <w:t>не</w:t>
      </w:r>
      <w:r w:rsidRPr="00700DA1">
        <w:rPr>
          <w:spacing w:val="1"/>
        </w:rPr>
        <w:t>и</w:t>
      </w:r>
      <w:r w:rsidRPr="00700DA1">
        <w:t>справнос</w:t>
      </w:r>
      <w:r w:rsidRPr="00700DA1">
        <w:rPr>
          <w:spacing w:val="2"/>
        </w:rPr>
        <w:t>т</w:t>
      </w:r>
      <w:r>
        <w:t xml:space="preserve">ь </w:t>
      </w:r>
      <w:r w:rsidRPr="00700DA1">
        <w:t>не</w:t>
      </w:r>
      <w:r w:rsidRPr="00700DA1">
        <w:rPr>
          <w:spacing w:val="-1"/>
        </w:rPr>
        <w:t xml:space="preserve"> </w:t>
      </w:r>
      <w:r w:rsidRPr="00700DA1">
        <w:t>устране</w:t>
      </w:r>
      <w:r w:rsidRPr="00700DA1">
        <w:rPr>
          <w:spacing w:val="3"/>
        </w:rPr>
        <w:t>н</w:t>
      </w:r>
      <w:r>
        <w:t xml:space="preserve">а) в </w:t>
      </w:r>
      <w:r w:rsidRPr="00700DA1">
        <w:rPr>
          <w:spacing w:val="-1"/>
        </w:rPr>
        <w:t>э</w:t>
      </w:r>
      <w:r>
        <w:t xml:space="preserve">той же </w:t>
      </w:r>
      <w:r w:rsidRPr="00700DA1">
        <w:t>ауд</w:t>
      </w:r>
      <w:r w:rsidRPr="00700DA1">
        <w:rPr>
          <w:spacing w:val="2"/>
        </w:rPr>
        <w:t>и</w:t>
      </w:r>
      <w:r w:rsidRPr="00700DA1">
        <w:t>то</w:t>
      </w:r>
      <w:r w:rsidRPr="00700DA1">
        <w:rPr>
          <w:spacing w:val="1"/>
        </w:rPr>
        <w:t>р</w:t>
      </w:r>
      <w:r>
        <w:t xml:space="preserve">ии. </w:t>
      </w:r>
      <w:r w:rsidRPr="00700DA1">
        <w:t>В</w:t>
      </w:r>
      <w:r w:rsidRPr="00700DA1">
        <w:rPr>
          <w:spacing w:val="1"/>
        </w:rPr>
        <w:t xml:space="preserve"> </w:t>
      </w:r>
      <w:r>
        <w:t xml:space="preserve">случае </w:t>
      </w:r>
      <w:r w:rsidRPr="00700DA1">
        <w:t>вып</w:t>
      </w:r>
      <w:r w:rsidRPr="00700DA1">
        <w:rPr>
          <w:spacing w:val="2"/>
        </w:rPr>
        <w:t>о</w:t>
      </w:r>
      <w:r w:rsidRPr="00700DA1">
        <w:t>лнен</w:t>
      </w:r>
      <w:r w:rsidRPr="00700DA1">
        <w:rPr>
          <w:spacing w:val="1"/>
        </w:rPr>
        <w:t>и</w:t>
      </w:r>
      <w:r w:rsidRPr="00700DA1">
        <w:t>я</w:t>
      </w:r>
      <w:r>
        <w:t xml:space="preserve">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>заменационной</w:t>
      </w:r>
      <w:r w:rsidRPr="00700DA1">
        <w:rPr>
          <w:spacing w:val="61"/>
        </w:rPr>
        <w:t xml:space="preserve"> </w:t>
      </w:r>
      <w:r w:rsidRPr="00700DA1">
        <w:t>р</w:t>
      </w:r>
      <w:r w:rsidRPr="00700DA1">
        <w:rPr>
          <w:spacing w:val="2"/>
        </w:rPr>
        <w:t>а</w:t>
      </w:r>
      <w:r w:rsidRPr="00700DA1">
        <w:t>боты</w:t>
      </w:r>
      <w:r w:rsidRPr="00700DA1">
        <w:rPr>
          <w:spacing w:val="61"/>
        </w:rPr>
        <w:t xml:space="preserve"> </w:t>
      </w:r>
      <w:r w:rsidRPr="00700DA1">
        <w:t>на</w:t>
      </w:r>
      <w:r w:rsidRPr="00700DA1">
        <w:rPr>
          <w:spacing w:val="-2"/>
        </w:rPr>
        <w:t xml:space="preserve"> </w:t>
      </w:r>
      <w:r w:rsidRPr="00700DA1">
        <w:t>др</w:t>
      </w:r>
      <w:r w:rsidRPr="00700DA1">
        <w:rPr>
          <w:spacing w:val="2"/>
        </w:rPr>
        <w:t>у</w:t>
      </w:r>
      <w:r w:rsidRPr="00700DA1">
        <w:t>гой</w:t>
      </w:r>
      <w:r w:rsidRPr="00700DA1">
        <w:rPr>
          <w:spacing w:val="60"/>
        </w:rPr>
        <w:t xml:space="preserve"> </w:t>
      </w:r>
      <w:r w:rsidRPr="00700DA1">
        <w:t>ста</w:t>
      </w:r>
      <w:r w:rsidRPr="00700DA1">
        <w:rPr>
          <w:spacing w:val="2"/>
        </w:rPr>
        <w:t>н</w:t>
      </w:r>
      <w:r w:rsidRPr="00700DA1">
        <w:t>ции</w:t>
      </w:r>
      <w:r w:rsidRPr="00700DA1">
        <w:rPr>
          <w:spacing w:val="62"/>
        </w:rPr>
        <w:t xml:space="preserve"> </w:t>
      </w:r>
      <w:r w:rsidRPr="00700DA1">
        <w:t>зап</w:t>
      </w:r>
      <w:r w:rsidRPr="00700DA1">
        <w:rPr>
          <w:spacing w:val="1"/>
        </w:rPr>
        <w:t>и</w:t>
      </w:r>
      <w:r w:rsidRPr="00700DA1">
        <w:t>си</w:t>
      </w:r>
      <w:r w:rsidRPr="00700DA1">
        <w:rPr>
          <w:spacing w:val="61"/>
        </w:rPr>
        <w:t xml:space="preserve"> </w:t>
      </w:r>
      <w:r w:rsidRPr="00700DA1">
        <w:t>ответ</w:t>
      </w:r>
      <w:r w:rsidRPr="00700DA1">
        <w:rPr>
          <w:spacing w:val="1"/>
        </w:rPr>
        <w:t>о</w:t>
      </w:r>
      <w:r w:rsidRPr="00700DA1">
        <w:t>в</w:t>
      </w:r>
      <w:r w:rsidRPr="00700DA1">
        <w:rPr>
          <w:spacing w:val="62"/>
        </w:rPr>
        <w:t xml:space="preserve"> </w:t>
      </w:r>
      <w:r w:rsidRPr="00700DA1">
        <w:t>(</w:t>
      </w:r>
      <w:r w:rsidRPr="00700DA1">
        <w:rPr>
          <w:spacing w:val="1"/>
        </w:rPr>
        <w:t>к</w:t>
      </w:r>
      <w:r w:rsidRPr="00700DA1">
        <w:t>ро</w:t>
      </w:r>
      <w:r w:rsidRPr="00700DA1">
        <w:rPr>
          <w:spacing w:val="-1"/>
        </w:rPr>
        <w:t>м</w:t>
      </w:r>
      <w:r w:rsidRPr="00700DA1">
        <w:t>е</w:t>
      </w:r>
      <w:r w:rsidRPr="00700DA1">
        <w:rPr>
          <w:spacing w:val="61"/>
        </w:rPr>
        <w:t xml:space="preserve"> </w:t>
      </w:r>
      <w:r w:rsidRPr="00700DA1">
        <w:t>резервной</w:t>
      </w:r>
      <w:r w:rsidRPr="00700DA1">
        <w:rPr>
          <w:spacing w:val="63"/>
        </w:rPr>
        <w:t xml:space="preserve"> </w:t>
      </w:r>
      <w:r w:rsidRPr="00700DA1">
        <w:t>с</w:t>
      </w:r>
      <w:r w:rsidRPr="00700DA1">
        <w:rPr>
          <w:spacing w:val="1"/>
        </w:rPr>
        <w:t>т</w:t>
      </w:r>
      <w:r w:rsidRPr="00700DA1">
        <w:t>ан</w:t>
      </w:r>
      <w:r w:rsidRPr="00700DA1">
        <w:rPr>
          <w:spacing w:val="1"/>
        </w:rPr>
        <w:t>ц</w:t>
      </w:r>
      <w:r w:rsidRPr="00700DA1">
        <w:t>ии</w:t>
      </w:r>
      <w:r w:rsidRPr="00700DA1">
        <w:rPr>
          <w:w w:val="99"/>
        </w:rPr>
        <w:t xml:space="preserve"> </w:t>
      </w:r>
      <w:r w:rsidRPr="00700DA1">
        <w:t>зап</w:t>
      </w:r>
      <w:r w:rsidRPr="00700DA1">
        <w:rPr>
          <w:spacing w:val="1"/>
        </w:rPr>
        <w:t>и</w:t>
      </w:r>
      <w:r w:rsidRPr="00700DA1">
        <w:t>си</w:t>
      </w:r>
      <w:r w:rsidRPr="00700DA1">
        <w:rPr>
          <w:spacing w:val="39"/>
        </w:rPr>
        <w:t xml:space="preserve"> </w:t>
      </w:r>
      <w:r w:rsidRPr="00700DA1">
        <w:t>ответов</w:t>
      </w:r>
      <w:r w:rsidRPr="00700DA1">
        <w:rPr>
          <w:spacing w:val="38"/>
        </w:rPr>
        <w:t xml:space="preserve"> </w:t>
      </w:r>
      <w:r w:rsidRPr="00700DA1">
        <w:rPr>
          <w:spacing w:val="1"/>
        </w:rPr>
        <w:t>п</w:t>
      </w:r>
      <w:r w:rsidRPr="00700DA1">
        <w:t>о</w:t>
      </w:r>
      <w:r w:rsidRPr="00700DA1">
        <w:rPr>
          <w:spacing w:val="38"/>
        </w:rPr>
        <w:t xml:space="preserve"> </w:t>
      </w:r>
      <w:r w:rsidRPr="00700DA1">
        <w:rPr>
          <w:spacing w:val="2"/>
        </w:rPr>
        <w:t>п</w:t>
      </w:r>
      <w:r w:rsidRPr="00700DA1">
        <w:t>ричине</w:t>
      </w:r>
      <w:r w:rsidRPr="00700DA1">
        <w:rPr>
          <w:spacing w:val="39"/>
        </w:rPr>
        <w:t xml:space="preserve"> </w:t>
      </w:r>
      <w:r w:rsidRPr="00700DA1">
        <w:t>ее</w:t>
      </w:r>
      <w:r w:rsidRPr="00700DA1">
        <w:rPr>
          <w:spacing w:val="38"/>
        </w:rPr>
        <w:t xml:space="preserve"> </w:t>
      </w:r>
      <w:r w:rsidRPr="00700DA1">
        <w:t>от</w:t>
      </w:r>
      <w:r w:rsidRPr="00700DA1">
        <w:rPr>
          <w:spacing w:val="1"/>
        </w:rPr>
        <w:t>с</w:t>
      </w:r>
      <w:r w:rsidRPr="00700DA1">
        <w:t>утс</w:t>
      </w:r>
      <w:r w:rsidRPr="00700DA1">
        <w:rPr>
          <w:spacing w:val="1"/>
        </w:rPr>
        <w:t>т</w:t>
      </w:r>
      <w:r w:rsidRPr="00700DA1">
        <w:t>в</w:t>
      </w:r>
      <w:r w:rsidRPr="00700DA1">
        <w:rPr>
          <w:spacing w:val="2"/>
        </w:rPr>
        <w:t>и</w:t>
      </w:r>
      <w:r w:rsidRPr="00700DA1">
        <w:t>я),</w:t>
      </w:r>
      <w:r w:rsidRPr="00700DA1">
        <w:rPr>
          <w:spacing w:val="39"/>
        </w:rPr>
        <w:t xml:space="preserve"> </w:t>
      </w:r>
      <w:r w:rsidRPr="00700DA1">
        <w:t>у</w:t>
      </w:r>
      <w:r w:rsidRPr="00700DA1">
        <w:rPr>
          <w:spacing w:val="-1"/>
        </w:rPr>
        <w:t>ч</w:t>
      </w:r>
      <w:r w:rsidRPr="00700DA1">
        <w:t>астник</w:t>
      </w:r>
      <w:r w:rsidRPr="00700DA1">
        <w:rPr>
          <w:spacing w:val="39"/>
        </w:rPr>
        <w:t xml:space="preserve">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>заме</w:t>
      </w:r>
      <w:r w:rsidRPr="00700DA1">
        <w:rPr>
          <w:spacing w:val="2"/>
        </w:rPr>
        <w:t>н</w:t>
      </w:r>
      <w:r w:rsidRPr="00700DA1">
        <w:t>а</w:t>
      </w:r>
      <w:r w:rsidRPr="00700DA1">
        <w:rPr>
          <w:spacing w:val="39"/>
        </w:rPr>
        <w:t xml:space="preserve"> </w:t>
      </w:r>
      <w:r w:rsidRPr="00700DA1">
        <w:t>дол</w:t>
      </w:r>
      <w:r w:rsidRPr="00700DA1">
        <w:rPr>
          <w:spacing w:val="1"/>
        </w:rPr>
        <w:t>ж</w:t>
      </w:r>
      <w:r w:rsidRPr="00700DA1">
        <w:t>ен</w:t>
      </w:r>
      <w:r w:rsidRPr="00700DA1">
        <w:rPr>
          <w:spacing w:val="39"/>
        </w:rPr>
        <w:t xml:space="preserve"> </w:t>
      </w:r>
      <w:r w:rsidRPr="00700DA1">
        <w:t>верну</w:t>
      </w:r>
      <w:r w:rsidRPr="00700DA1">
        <w:rPr>
          <w:spacing w:val="2"/>
        </w:rPr>
        <w:t>т</w:t>
      </w:r>
      <w:r w:rsidRPr="00700DA1">
        <w:t>ься</w:t>
      </w:r>
      <w:r w:rsidRPr="00700DA1">
        <w:rPr>
          <w:spacing w:val="42"/>
        </w:rPr>
        <w:t xml:space="preserve"> </w:t>
      </w:r>
      <w:r w:rsidRPr="00700DA1">
        <w:t>в свою</w:t>
      </w:r>
    </w:p>
    <w:p w:rsidR="00DC1013" w:rsidRPr="00700DA1" w:rsidRDefault="00DC1013" w:rsidP="00DC1013">
      <w:pPr>
        <w:pStyle w:val="a3"/>
        <w:tabs>
          <w:tab w:val="left" w:pos="1583"/>
          <w:tab w:val="left" w:pos="2784"/>
          <w:tab w:val="left" w:pos="3113"/>
          <w:tab w:val="left" w:pos="3777"/>
          <w:tab w:val="left" w:pos="4363"/>
          <w:tab w:val="left" w:pos="4859"/>
          <w:tab w:val="left" w:pos="5701"/>
          <w:tab w:val="left" w:pos="6029"/>
          <w:tab w:val="left" w:pos="6320"/>
          <w:tab w:val="left" w:pos="7049"/>
          <w:tab w:val="left" w:pos="7566"/>
          <w:tab w:val="left" w:pos="8606"/>
          <w:tab w:val="left" w:pos="9401"/>
        </w:tabs>
        <w:kinsoku w:val="0"/>
        <w:overflowPunct w:val="0"/>
        <w:spacing w:before="0" w:line="300" w:lineRule="exact"/>
        <w:ind w:right="108"/>
        <w:jc w:val="both"/>
      </w:pPr>
      <w:r w:rsidRPr="00700DA1">
        <w:t>аудиторию</w:t>
      </w:r>
      <w:r w:rsidRPr="00700DA1">
        <w:tab/>
        <w:t>по</w:t>
      </w:r>
      <w:r w:rsidRPr="00700DA1">
        <w:rPr>
          <w:spacing w:val="2"/>
        </w:rPr>
        <w:t>д</w:t>
      </w:r>
      <w:r w:rsidRPr="00700DA1">
        <w:t>го</w:t>
      </w:r>
      <w:r w:rsidRPr="00700DA1">
        <w:rPr>
          <w:spacing w:val="-2"/>
        </w:rPr>
        <w:t>т</w:t>
      </w:r>
      <w:r w:rsidRPr="00700DA1">
        <w:rPr>
          <w:spacing w:val="2"/>
        </w:rPr>
        <w:t>о</w:t>
      </w:r>
      <w:r w:rsidRPr="00700DA1">
        <w:t>в</w:t>
      </w:r>
      <w:r w:rsidRPr="00700DA1">
        <w:rPr>
          <w:spacing w:val="1"/>
        </w:rPr>
        <w:t>к</w:t>
      </w:r>
      <w:r w:rsidRPr="00700DA1">
        <w:t>и</w:t>
      </w:r>
      <w:r w:rsidRPr="00700DA1">
        <w:tab/>
        <w:t>и пройти</w:t>
      </w:r>
      <w:r w:rsidRPr="00700DA1">
        <w:tab/>
        <w:t>в</w:t>
      </w:r>
      <w:r w:rsidRPr="00700DA1">
        <w:rPr>
          <w:spacing w:val="-3"/>
        </w:rPr>
        <w:t xml:space="preserve"> </w:t>
      </w:r>
      <w:r w:rsidRPr="00700DA1">
        <w:t>а</w:t>
      </w:r>
      <w:r w:rsidRPr="00700DA1">
        <w:rPr>
          <w:spacing w:val="2"/>
        </w:rPr>
        <w:t>у</w:t>
      </w:r>
      <w:r w:rsidRPr="00700DA1">
        <w:t>диторию</w:t>
      </w:r>
      <w:r w:rsidRPr="00700DA1">
        <w:tab/>
        <w:t>проведен</w:t>
      </w:r>
      <w:r w:rsidRPr="00700DA1">
        <w:rPr>
          <w:spacing w:val="3"/>
        </w:rPr>
        <w:t>и</w:t>
      </w:r>
      <w:r w:rsidRPr="00700DA1">
        <w:t>я</w:t>
      </w:r>
      <w:r w:rsidRPr="00700DA1">
        <w:tab/>
        <w:t>со</w:t>
      </w:r>
      <w:r w:rsidRPr="00700DA1">
        <w:rPr>
          <w:spacing w:val="-1"/>
        </w:rPr>
        <w:t xml:space="preserve"> </w:t>
      </w:r>
      <w:r w:rsidRPr="00700DA1">
        <w:t>следу</w:t>
      </w:r>
      <w:r w:rsidRPr="00700DA1">
        <w:rPr>
          <w:spacing w:val="1"/>
        </w:rPr>
        <w:t>ю</w:t>
      </w:r>
      <w:r w:rsidRPr="00700DA1">
        <w:t>щей</w:t>
      </w:r>
      <w:r w:rsidRPr="00700DA1">
        <w:tab/>
      </w:r>
      <w:r w:rsidRPr="00700DA1">
        <w:rPr>
          <w:w w:val="95"/>
        </w:rPr>
        <w:t>г</w:t>
      </w:r>
      <w:r w:rsidRPr="00700DA1">
        <w:rPr>
          <w:spacing w:val="1"/>
          <w:w w:val="95"/>
        </w:rPr>
        <w:t>р</w:t>
      </w:r>
      <w:r w:rsidRPr="00700DA1">
        <w:rPr>
          <w:w w:val="95"/>
        </w:rPr>
        <w:t>уппой</w:t>
      </w:r>
      <w:r w:rsidRPr="00700DA1">
        <w:rPr>
          <w:w w:val="99"/>
        </w:rPr>
        <w:t xml:space="preserve"> </w:t>
      </w:r>
      <w:r w:rsidRPr="00700DA1">
        <w:t>у</w:t>
      </w:r>
      <w:r w:rsidRPr="00700DA1">
        <w:rPr>
          <w:spacing w:val="-1"/>
        </w:rPr>
        <w:t>ч</w:t>
      </w:r>
      <w:r w:rsidRPr="00700DA1">
        <w:t>астни</w:t>
      </w:r>
      <w:r w:rsidRPr="00700DA1">
        <w:rPr>
          <w:spacing w:val="1"/>
        </w:rPr>
        <w:t>к</w:t>
      </w:r>
      <w:r w:rsidRPr="00700DA1">
        <w:t>ов</w:t>
      </w:r>
      <w:r w:rsidRPr="00700DA1">
        <w:tab/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>заме</w:t>
      </w:r>
      <w:r w:rsidRPr="00700DA1">
        <w:rPr>
          <w:spacing w:val="2"/>
        </w:rPr>
        <w:t>н</w:t>
      </w:r>
      <w:r w:rsidRPr="00700DA1">
        <w:t>а</w:t>
      </w:r>
      <w:r w:rsidRPr="00700DA1">
        <w:tab/>
        <w:t>(общая</w:t>
      </w:r>
      <w:r w:rsidRPr="00700DA1">
        <w:tab/>
        <w:t>о</w:t>
      </w:r>
      <w:r w:rsidRPr="00700DA1">
        <w:rPr>
          <w:spacing w:val="-1"/>
        </w:rPr>
        <w:t>ч</w:t>
      </w:r>
      <w:r w:rsidRPr="00700DA1">
        <w:t>ере</w:t>
      </w:r>
      <w:r w:rsidRPr="00700DA1">
        <w:rPr>
          <w:spacing w:val="2"/>
        </w:rPr>
        <w:t>д</w:t>
      </w:r>
      <w:r w:rsidRPr="00700DA1">
        <w:t>ь</w:t>
      </w:r>
      <w:r w:rsidRPr="00700DA1">
        <w:tab/>
        <w:t>сдачи</w:t>
      </w:r>
      <w:r w:rsidRPr="00700DA1">
        <w:tab/>
        <w:t>при</w:t>
      </w:r>
      <w:r w:rsidRPr="00700DA1">
        <w:tab/>
      </w:r>
      <w:r w:rsidRPr="00700DA1">
        <w:rPr>
          <w:spacing w:val="-1"/>
        </w:rPr>
        <w:t>э</w:t>
      </w:r>
      <w:r w:rsidRPr="00700DA1">
        <w:t>т</w:t>
      </w:r>
      <w:r w:rsidRPr="00700DA1">
        <w:rPr>
          <w:spacing w:val="1"/>
        </w:rPr>
        <w:t>о</w:t>
      </w:r>
      <w:r w:rsidRPr="00700DA1">
        <w:t>м</w:t>
      </w:r>
      <w:r w:rsidRPr="00700DA1">
        <w:tab/>
        <w:t>с</w:t>
      </w:r>
      <w:r w:rsidRPr="00700DA1">
        <w:rPr>
          <w:spacing w:val="2"/>
        </w:rPr>
        <w:t>д</w:t>
      </w:r>
      <w:r w:rsidRPr="00700DA1">
        <w:t>вигается).</w:t>
      </w:r>
      <w:r w:rsidRPr="00700DA1">
        <w:tab/>
        <w:t>В</w:t>
      </w:r>
      <w:r w:rsidRPr="00700DA1">
        <w:rPr>
          <w:spacing w:val="7"/>
        </w:rPr>
        <w:t xml:space="preserve"> </w:t>
      </w:r>
      <w:r w:rsidRPr="00700DA1">
        <w:rPr>
          <w:spacing w:val="-1"/>
        </w:rPr>
        <w:t>э</w:t>
      </w:r>
      <w:r w:rsidRPr="00700DA1">
        <w:t>т</w:t>
      </w:r>
      <w:r w:rsidRPr="00700DA1">
        <w:rPr>
          <w:spacing w:val="1"/>
        </w:rPr>
        <w:t>о</w:t>
      </w:r>
      <w:r w:rsidRPr="00700DA1">
        <w:t>м</w:t>
      </w:r>
      <w:r w:rsidRPr="00700DA1">
        <w:tab/>
      </w:r>
      <w:r w:rsidRPr="00700DA1">
        <w:rPr>
          <w:w w:val="95"/>
        </w:rPr>
        <w:t>случае</w:t>
      </w:r>
    </w:p>
    <w:p w:rsidR="00DC1013" w:rsidRPr="00700DA1" w:rsidRDefault="00DC1013" w:rsidP="00DC1013">
      <w:pPr>
        <w:pStyle w:val="a3"/>
        <w:tabs>
          <w:tab w:val="left" w:pos="2206"/>
          <w:tab w:val="left" w:pos="3917"/>
          <w:tab w:val="left" w:pos="4524"/>
          <w:tab w:val="left" w:pos="5926"/>
          <w:tab w:val="left" w:pos="7186"/>
          <w:tab w:val="left" w:pos="8968"/>
        </w:tabs>
        <w:kinsoku w:val="0"/>
        <w:overflowPunct w:val="0"/>
        <w:spacing w:before="0" w:line="294" w:lineRule="exact"/>
        <w:jc w:val="both"/>
      </w:pPr>
      <w:r w:rsidRPr="00700DA1">
        <w:t>при</w:t>
      </w:r>
      <w:r w:rsidRPr="00700DA1">
        <w:rPr>
          <w:spacing w:val="1"/>
        </w:rPr>
        <w:t>к</w:t>
      </w:r>
      <w:r w:rsidRPr="00700DA1">
        <w:t>реплён</w:t>
      </w:r>
      <w:r w:rsidRPr="00700DA1">
        <w:rPr>
          <w:spacing w:val="1"/>
        </w:rPr>
        <w:t>н</w:t>
      </w:r>
      <w:r w:rsidRPr="00700DA1">
        <w:t>о</w:t>
      </w:r>
      <w:r w:rsidRPr="00700DA1">
        <w:rPr>
          <w:spacing w:val="-1"/>
        </w:rPr>
        <w:t>м</w:t>
      </w:r>
      <w:r w:rsidRPr="00700DA1">
        <w:t>у</w:t>
      </w:r>
      <w:r w:rsidRPr="00700DA1">
        <w:tab/>
        <w:t>о</w:t>
      </w:r>
      <w:r w:rsidRPr="00700DA1">
        <w:rPr>
          <w:spacing w:val="2"/>
        </w:rPr>
        <w:t>р</w:t>
      </w:r>
      <w:r w:rsidRPr="00700DA1">
        <w:t>гани</w:t>
      </w:r>
      <w:r w:rsidRPr="00700DA1">
        <w:rPr>
          <w:spacing w:val="1"/>
        </w:rPr>
        <w:t>з</w:t>
      </w:r>
      <w:r w:rsidRPr="00700DA1">
        <w:t>атору</w:t>
      </w:r>
      <w:r w:rsidRPr="00700DA1">
        <w:tab/>
        <w:t>вне</w:t>
      </w:r>
      <w:r w:rsidRPr="00700DA1">
        <w:tab/>
        <w:t>ау</w:t>
      </w:r>
      <w:r w:rsidRPr="00700DA1">
        <w:rPr>
          <w:spacing w:val="2"/>
        </w:rPr>
        <w:t>д</w:t>
      </w:r>
      <w:r w:rsidRPr="00700DA1">
        <w:t>и</w:t>
      </w:r>
      <w:r w:rsidRPr="00700DA1">
        <w:rPr>
          <w:spacing w:val="3"/>
        </w:rPr>
        <w:t>т</w:t>
      </w:r>
      <w:r w:rsidRPr="00700DA1">
        <w:t>ории</w:t>
      </w:r>
      <w:r w:rsidRPr="00700DA1">
        <w:tab/>
        <w:t>(</w:t>
      </w:r>
      <w:r w:rsidRPr="00700DA1">
        <w:rPr>
          <w:spacing w:val="1"/>
        </w:rPr>
        <w:t>к</w:t>
      </w:r>
      <w:r w:rsidRPr="00700DA1">
        <w:t>оторый</w:t>
      </w:r>
      <w:r w:rsidRPr="00700DA1">
        <w:tab/>
        <w:t>сопрово</w:t>
      </w:r>
      <w:r w:rsidRPr="00700DA1">
        <w:rPr>
          <w:spacing w:val="1"/>
        </w:rPr>
        <w:t>ж</w:t>
      </w:r>
      <w:r w:rsidRPr="00700DA1">
        <w:t>дает</w:t>
      </w:r>
      <w:r w:rsidRPr="00700DA1">
        <w:tab/>
      </w:r>
      <w:r w:rsidRPr="00700DA1">
        <w:rPr>
          <w:spacing w:val="2"/>
        </w:rPr>
        <w:t>у</w:t>
      </w:r>
      <w:r w:rsidRPr="00700DA1">
        <w:rPr>
          <w:spacing w:val="-1"/>
        </w:rPr>
        <w:t>ч</w:t>
      </w:r>
      <w:r w:rsidRPr="00700DA1">
        <w:t>аст</w:t>
      </w:r>
      <w:r w:rsidRPr="00700DA1">
        <w:rPr>
          <w:spacing w:val="2"/>
        </w:rPr>
        <w:t>н</w:t>
      </w:r>
      <w:r w:rsidRPr="00700DA1">
        <w:t>и</w:t>
      </w:r>
      <w:r w:rsidRPr="00700DA1">
        <w:rPr>
          <w:spacing w:val="1"/>
        </w:rPr>
        <w:t>к</w:t>
      </w:r>
      <w:r w:rsidRPr="00700DA1">
        <w:t>ов)</w:t>
      </w:r>
    </w:p>
    <w:p w:rsidR="00DC1013" w:rsidRPr="00700DA1" w:rsidRDefault="00DC1013" w:rsidP="00DC1013">
      <w:pPr>
        <w:pStyle w:val="a3"/>
        <w:kinsoku w:val="0"/>
        <w:overflowPunct w:val="0"/>
        <w:spacing w:before="5" w:line="298" w:lineRule="exact"/>
        <w:ind w:right="107"/>
        <w:jc w:val="both"/>
      </w:pPr>
      <w:r w:rsidRPr="00700DA1">
        <w:t>необход</w:t>
      </w:r>
      <w:r w:rsidRPr="00700DA1">
        <w:rPr>
          <w:spacing w:val="1"/>
        </w:rPr>
        <w:t>им</w:t>
      </w:r>
      <w:r w:rsidRPr="00700DA1">
        <w:t>о</w:t>
      </w:r>
      <w:r w:rsidRPr="00700DA1">
        <w:rPr>
          <w:spacing w:val="-10"/>
        </w:rPr>
        <w:t xml:space="preserve"> </w:t>
      </w:r>
      <w:r w:rsidRPr="00700DA1">
        <w:t>соо</w:t>
      </w:r>
      <w:r w:rsidRPr="00700DA1">
        <w:rPr>
          <w:spacing w:val="2"/>
        </w:rPr>
        <w:t>б</w:t>
      </w:r>
      <w:r w:rsidRPr="00700DA1">
        <w:t>щи</w:t>
      </w:r>
      <w:r w:rsidRPr="00700DA1">
        <w:rPr>
          <w:spacing w:val="1"/>
        </w:rPr>
        <w:t>т</w:t>
      </w:r>
      <w:r w:rsidRPr="00700DA1">
        <w:t>ь</w:t>
      </w:r>
      <w:r w:rsidRPr="00700DA1">
        <w:rPr>
          <w:spacing w:val="-9"/>
        </w:rPr>
        <w:t xml:space="preserve"> </w:t>
      </w:r>
      <w:r w:rsidRPr="00700DA1">
        <w:t>о</w:t>
      </w:r>
      <w:r w:rsidRPr="00700DA1">
        <w:rPr>
          <w:spacing w:val="-8"/>
        </w:rPr>
        <w:t xml:space="preserve"> </w:t>
      </w:r>
      <w:r w:rsidRPr="00700DA1">
        <w:t>выходе</w:t>
      </w:r>
      <w:r w:rsidRPr="00700DA1">
        <w:rPr>
          <w:spacing w:val="-7"/>
        </w:rPr>
        <w:t xml:space="preserve"> </w:t>
      </w:r>
      <w:r w:rsidRPr="00700DA1">
        <w:t>из</w:t>
      </w:r>
      <w:r w:rsidRPr="00700DA1">
        <w:rPr>
          <w:spacing w:val="-8"/>
        </w:rPr>
        <w:t xml:space="preserve"> </w:t>
      </w:r>
      <w:r w:rsidRPr="00700DA1">
        <w:t>строя</w:t>
      </w:r>
      <w:r w:rsidRPr="00700DA1">
        <w:rPr>
          <w:spacing w:val="-7"/>
        </w:rPr>
        <w:t xml:space="preserve"> </w:t>
      </w:r>
      <w:r w:rsidRPr="00700DA1">
        <w:rPr>
          <w:spacing w:val="2"/>
        </w:rPr>
        <w:t>с</w:t>
      </w:r>
      <w:r w:rsidRPr="00700DA1">
        <w:t>танц</w:t>
      </w:r>
      <w:r w:rsidRPr="00700DA1">
        <w:rPr>
          <w:spacing w:val="1"/>
        </w:rPr>
        <w:t>и</w:t>
      </w:r>
      <w:r w:rsidRPr="00700DA1">
        <w:t>и</w:t>
      </w:r>
      <w:r w:rsidRPr="00700DA1">
        <w:rPr>
          <w:spacing w:val="-9"/>
        </w:rPr>
        <w:t xml:space="preserve"> </w:t>
      </w:r>
      <w:r w:rsidRPr="00700DA1">
        <w:rPr>
          <w:spacing w:val="1"/>
        </w:rPr>
        <w:t>з</w:t>
      </w:r>
      <w:r w:rsidRPr="00700DA1">
        <w:t>ап</w:t>
      </w:r>
      <w:r w:rsidRPr="00700DA1">
        <w:rPr>
          <w:spacing w:val="1"/>
        </w:rPr>
        <w:t>и</w:t>
      </w:r>
      <w:r w:rsidRPr="00700DA1">
        <w:t>си</w:t>
      </w:r>
      <w:r w:rsidRPr="00700DA1">
        <w:rPr>
          <w:spacing w:val="-10"/>
        </w:rPr>
        <w:t xml:space="preserve"> </w:t>
      </w:r>
      <w:r w:rsidRPr="00700DA1">
        <w:t>о</w:t>
      </w:r>
      <w:r w:rsidRPr="00700DA1">
        <w:rPr>
          <w:spacing w:val="2"/>
        </w:rPr>
        <w:t>т</w:t>
      </w:r>
      <w:r w:rsidRPr="00700DA1">
        <w:t>вет</w:t>
      </w:r>
      <w:r w:rsidRPr="00700DA1">
        <w:rPr>
          <w:spacing w:val="1"/>
        </w:rPr>
        <w:t>о</w:t>
      </w:r>
      <w:r w:rsidRPr="00700DA1">
        <w:t>в</w:t>
      </w:r>
      <w:r w:rsidRPr="00700DA1">
        <w:rPr>
          <w:spacing w:val="-9"/>
        </w:rPr>
        <w:t xml:space="preserve"> </w:t>
      </w:r>
      <w:r w:rsidRPr="00700DA1">
        <w:t>и</w:t>
      </w:r>
      <w:r w:rsidRPr="00700DA1">
        <w:rPr>
          <w:spacing w:val="-7"/>
        </w:rPr>
        <w:t xml:space="preserve"> </w:t>
      </w:r>
      <w:r w:rsidRPr="00700DA1">
        <w:t>у</w:t>
      </w:r>
      <w:r w:rsidRPr="00700DA1">
        <w:rPr>
          <w:spacing w:val="-1"/>
        </w:rPr>
        <w:t>м</w:t>
      </w:r>
      <w:r w:rsidRPr="00700DA1">
        <w:t>е</w:t>
      </w:r>
      <w:r w:rsidRPr="00700DA1">
        <w:rPr>
          <w:spacing w:val="2"/>
        </w:rPr>
        <w:t>н</w:t>
      </w:r>
      <w:r w:rsidRPr="00700DA1">
        <w:t>ь</w:t>
      </w:r>
      <w:r w:rsidRPr="00700DA1">
        <w:rPr>
          <w:spacing w:val="-2"/>
        </w:rPr>
        <w:t>ш</w:t>
      </w:r>
      <w:r w:rsidRPr="00700DA1">
        <w:t>ен</w:t>
      </w:r>
      <w:r w:rsidRPr="00700DA1">
        <w:rPr>
          <w:spacing w:val="1"/>
        </w:rPr>
        <w:t>и</w:t>
      </w:r>
      <w:r w:rsidRPr="00700DA1">
        <w:t>и</w:t>
      </w:r>
      <w:r w:rsidRPr="00700DA1">
        <w:rPr>
          <w:spacing w:val="-9"/>
        </w:rPr>
        <w:t xml:space="preserve"> </w:t>
      </w:r>
      <w:r w:rsidRPr="00700DA1">
        <w:rPr>
          <w:spacing w:val="1"/>
        </w:rPr>
        <w:t>к</w:t>
      </w:r>
      <w:r w:rsidRPr="00700DA1">
        <w:t>ол</w:t>
      </w:r>
      <w:r w:rsidRPr="00700DA1">
        <w:rPr>
          <w:spacing w:val="2"/>
        </w:rPr>
        <w:t>и</w:t>
      </w:r>
      <w:r w:rsidRPr="00700DA1">
        <w:rPr>
          <w:spacing w:val="-1"/>
        </w:rPr>
        <w:t>ч</w:t>
      </w:r>
      <w:r w:rsidRPr="00700DA1">
        <w:t>ества</w:t>
      </w:r>
      <w:r w:rsidRPr="00700DA1">
        <w:rPr>
          <w:w w:val="99"/>
        </w:rPr>
        <w:t xml:space="preserve"> </w:t>
      </w:r>
      <w:r w:rsidRPr="00700DA1">
        <w:t>у</w:t>
      </w:r>
      <w:r w:rsidRPr="00700DA1">
        <w:rPr>
          <w:spacing w:val="-1"/>
        </w:rPr>
        <w:t>ч</w:t>
      </w:r>
      <w:r w:rsidRPr="00700DA1">
        <w:t>астни</w:t>
      </w:r>
      <w:r w:rsidRPr="00700DA1">
        <w:rPr>
          <w:spacing w:val="1"/>
        </w:rPr>
        <w:t>к</w:t>
      </w:r>
      <w:r w:rsidRPr="00700DA1">
        <w:t>ов</w:t>
      </w:r>
      <w:r w:rsidRPr="00700DA1">
        <w:rPr>
          <w:spacing w:val="-10"/>
        </w:rPr>
        <w:t xml:space="preserve"> </w:t>
      </w:r>
      <w:r w:rsidRPr="00700DA1">
        <w:t>в</w:t>
      </w:r>
      <w:r w:rsidRPr="00700DA1">
        <w:rPr>
          <w:spacing w:val="-7"/>
        </w:rPr>
        <w:t xml:space="preserve"> </w:t>
      </w:r>
      <w:r w:rsidRPr="00700DA1">
        <w:t>одной</w:t>
      </w:r>
      <w:r w:rsidRPr="00700DA1">
        <w:rPr>
          <w:spacing w:val="-8"/>
        </w:rPr>
        <w:t xml:space="preserve"> </w:t>
      </w:r>
      <w:r w:rsidRPr="00700DA1">
        <w:rPr>
          <w:spacing w:val="1"/>
        </w:rPr>
        <w:t>г</w:t>
      </w:r>
      <w:r w:rsidRPr="00700DA1">
        <w:t>руппе,</w:t>
      </w:r>
      <w:r w:rsidRPr="00700DA1">
        <w:rPr>
          <w:spacing w:val="-10"/>
        </w:rPr>
        <w:t xml:space="preserve"> </w:t>
      </w:r>
      <w:r w:rsidRPr="00700DA1">
        <w:t>собира</w:t>
      </w:r>
      <w:r w:rsidRPr="00700DA1">
        <w:rPr>
          <w:spacing w:val="2"/>
        </w:rPr>
        <w:t>е</w:t>
      </w:r>
      <w:r w:rsidRPr="00700DA1">
        <w:rPr>
          <w:spacing w:val="-1"/>
        </w:rPr>
        <w:t>м</w:t>
      </w:r>
      <w:r w:rsidRPr="00700DA1">
        <w:t>ой</w:t>
      </w:r>
      <w:r w:rsidRPr="00700DA1">
        <w:rPr>
          <w:spacing w:val="-10"/>
        </w:rPr>
        <w:t xml:space="preserve"> </w:t>
      </w:r>
      <w:r w:rsidRPr="00700DA1">
        <w:t>из</w:t>
      </w:r>
      <w:r w:rsidRPr="00700DA1">
        <w:rPr>
          <w:spacing w:val="-5"/>
        </w:rPr>
        <w:t xml:space="preserve"> </w:t>
      </w:r>
      <w:r w:rsidRPr="00700DA1">
        <w:t>аудиторий</w:t>
      </w:r>
      <w:r w:rsidRPr="00700DA1">
        <w:rPr>
          <w:spacing w:val="-8"/>
        </w:rPr>
        <w:t xml:space="preserve"> </w:t>
      </w:r>
      <w:r w:rsidRPr="00700DA1">
        <w:t>по</w:t>
      </w:r>
      <w:r w:rsidRPr="00700DA1">
        <w:rPr>
          <w:spacing w:val="2"/>
        </w:rPr>
        <w:t>д</w:t>
      </w:r>
      <w:r w:rsidRPr="00700DA1">
        <w:t>го</w:t>
      </w:r>
      <w:r w:rsidRPr="00700DA1">
        <w:rPr>
          <w:spacing w:val="1"/>
        </w:rPr>
        <w:t>т</w:t>
      </w:r>
      <w:r w:rsidRPr="00700DA1">
        <w:t>ов</w:t>
      </w:r>
      <w:r w:rsidRPr="00700DA1">
        <w:rPr>
          <w:spacing w:val="1"/>
        </w:rPr>
        <w:t>к</w:t>
      </w:r>
      <w:r w:rsidRPr="00700DA1">
        <w:t>и</w:t>
      </w:r>
      <w:r w:rsidRPr="00700DA1">
        <w:rPr>
          <w:spacing w:val="-10"/>
        </w:rPr>
        <w:t xml:space="preserve"> </w:t>
      </w:r>
      <w:r w:rsidRPr="00700DA1">
        <w:t>для</w:t>
      </w:r>
      <w:r w:rsidRPr="00700DA1">
        <w:rPr>
          <w:spacing w:val="-10"/>
        </w:rPr>
        <w:t xml:space="preserve"> </w:t>
      </w:r>
      <w:r w:rsidRPr="00700DA1">
        <w:t>сдачи</w:t>
      </w:r>
      <w:r w:rsidRPr="00700DA1">
        <w:rPr>
          <w:spacing w:val="-8"/>
        </w:rPr>
        <w:t xml:space="preserve">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>замен</w:t>
      </w:r>
      <w:r w:rsidRPr="00700DA1">
        <w:rPr>
          <w:spacing w:val="3"/>
        </w:rPr>
        <w:t>а</w:t>
      </w:r>
      <w:r w:rsidRPr="00700DA1">
        <w:t>;</w:t>
      </w:r>
    </w:p>
    <w:p w:rsidR="00DC1013" w:rsidRPr="00700DA1" w:rsidRDefault="00DC1013" w:rsidP="00DC1013">
      <w:pPr>
        <w:kinsoku w:val="0"/>
        <w:overflowPunct w:val="0"/>
        <w:spacing w:before="2" w:line="298" w:lineRule="exact"/>
        <w:ind w:left="112" w:right="105" w:firstLine="708"/>
        <w:jc w:val="both"/>
        <w:rPr>
          <w:sz w:val="26"/>
          <w:szCs w:val="26"/>
        </w:rPr>
      </w:pPr>
      <w:r w:rsidRPr="00700DA1">
        <w:rPr>
          <w:sz w:val="26"/>
          <w:szCs w:val="26"/>
        </w:rPr>
        <w:t>если</w:t>
      </w:r>
      <w:r w:rsidRPr="00700DA1">
        <w:rPr>
          <w:spacing w:val="37"/>
          <w:sz w:val="26"/>
          <w:szCs w:val="26"/>
        </w:rPr>
        <w:t xml:space="preserve"> </w:t>
      </w:r>
      <w:r w:rsidRPr="00700DA1">
        <w:rPr>
          <w:sz w:val="26"/>
          <w:szCs w:val="26"/>
        </w:rPr>
        <w:t>не</w:t>
      </w:r>
      <w:r w:rsidRPr="00700DA1">
        <w:rPr>
          <w:spacing w:val="1"/>
          <w:sz w:val="26"/>
          <w:szCs w:val="26"/>
        </w:rPr>
        <w:t>и</w:t>
      </w:r>
      <w:r w:rsidRPr="00700DA1">
        <w:rPr>
          <w:sz w:val="26"/>
          <w:szCs w:val="26"/>
        </w:rPr>
        <w:t>справность</w:t>
      </w:r>
      <w:r w:rsidRPr="00700DA1">
        <w:rPr>
          <w:spacing w:val="38"/>
          <w:sz w:val="26"/>
          <w:szCs w:val="26"/>
        </w:rPr>
        <w:t xml:space="preserve"> </w:t>
      </w:r>
      <w:r w:rsidRPr="00700DA1">
        <w:rPr>
          <w:sz w:val="26"/>
          <w:szCs w:val="26"/>
        </w:rPr>
        <w:t>станции</w:t>
      </w:r>
      <w:r w:rsidRPr="00700DA1">
        <w:rPr>
          <w:spacing w:val="37"/>
          <w:sz w:val="26"/>
          <w:szCs w:val="26"/>
        </w:rPr>
        <w:t xml:space="preserve"> </w:t>
      </w:r>
      <w:r w:rsidRPr="00700DA1">
        <w:rPr>
          <w:sz w:val="26"/>
          <w:szCs w:val="26"/>
        </w:rPr>
        <w:t>зап</w:t>
      </w:r>
      <w:r w:rsidRPr="00700DA1">
        <w:rPr>
          <w:spacing w:val="1"/>
          <w:sz w:val="26"/>
          <w:szCs w:val="26"/>
        </w:rPr>
        <w:t>и</w:t>
      </w:r>
      <w:r w:rsidRPr="00700DA1">
        <w:rPr>
          <w:sz w:val="26"/>
          <w:szCs w:val="26"/>
        </w:rPr>
        <w:t>си</w:t>
      </w:r>
      <w:r w:rsidRPr="00700DA1">
        <w:rPr>
          <w:spacing w:val="38"/>
          <w:sz w:val="26"/>
          <w:szCs w:val="26"/>
        </w:rPr>
        <w:t xml:space="preserve"> </w:t>
      </w:r>
      <w:r w:rsidRPr="00700DA1">
        <w:rPr>
          <w:sz w:val="26"/>
          <w:szCs w:val="26"/>
        </w:rPr>
        <w:t>ответов</w:t>
      </w:r>
      <w:r w:rsidRPr="00700DA1">
        <w:rPr>
          <w:spacing w:val="35"/>
          <w:sz w:val="26"/>
          <w:szCs w:val="26"/>
        </w:rPr>
        <w:t xml:space="preserve"> </w:t>
      </w:r>
      <w:r w:rsidRPr="00700DA1">
        <w:rPr>
          <w:sz w:val="26"/>
          <w:szCs w:val="26"/>
        </w:rPr>
        <w:t>возни</w:t>
      </w:r>
      <w:r w:rsidRPr="00700DA1">
        <w:rPr>
          <w:spacing w:val="1"/>
          <w:sz w:val="26"/>
          <w:szCs w:val="26"/>
        </w:rPr>
        <w:t>к</w:t>
      </w:r>
      <w:r w:rsidRPr="00700DA1">
        <w:rPr>
          <w:sz w:val="26"/>
          <w:szCs w:val="26"/>
        </w:rPr>
        <w:t>ла</w:t>
      </w:r>
      <w:r w:rsidRPr="00700DA1">
        <w:rPr>
          <w:spacing w:val="41"/>
          <w:sz w:val="26"/>
          <w:szCs w:val="26"/>
        </w:rPr>
        <w:t xml:space="preserve"> </w:t>
      </w:r>
      <w:r w:rsidRPr="00700DA1">
        <w:rPr>
          <w:bCs/>
          <w:sz w:val="26"/>
          <w:szCs w:val="26"/>
        </w:rPr>
        <w:t>после</w:t>
      </w:r>
      <w:r w:rsidRPr="00700DA1">
        <w:rPr>
          <w:bCs/>
          <w:spacing w:val="37"/>
          <w:sz w:val="26"/>
          <w:szCs w:val="26"/>
        </w:rPr>
        <w:t xml:space="preserve"> </w:t>
      </w:r>
      <w:r w:rsidRPr="00700DA1">
        <w:rPr>
          <w:bCs/>
          <w:sz w:val="26"/>
          <w:szCs w:val="26"/>
        </w:rPr>
        <w:t>начала</w:t>
      </w:r>
      <w:r w:rsidRPr="00700DA1">
        <w:rPr>
          <w:bCs/>
          <w:spacing w:val="38"/>
          <w:sz w:val="26"/>
          <w:szCs w:val="26"/>
        </w:rPr>
        <w:t xml:space="preserve"> </w:t>
      </w:r>
      <w:r w:rsidRPr="00700DA1">
        <w:rPr>
          <w:bCs/>
          <w:spacing w:val="1"/>
          <w:sz w:val="26"/>
          <w:szCs w:val="26"/>
        </w:rPr>
        <w:t>в</w:t>
      </w:r>
      <w:r w:rsidRPr="00700DA1">
        <w:rPr>
          <w:bCs/>
          <w:spacing w:val="-1"/>
          <w:sz w:val="26"/>
          <w:szCs w:val="26"/>
        </w:rPr>
        <w:t>ы</w:t>
      </w:r>
      <w:r w:rsidRPr="00700DA1">
        <w:rPr>
          <w:bCs/>
          <w:sz w:val="26"/>
          <w:szCs w:val="26"/>
        </w:rPr>
        <w:t>полн</w:t>
      </w:r>
      <w:r w:rsidRPr="00700DA1">
        <w:rPr>
          <w:bCs/>
          <w:spacing w:val="2"/>
          <w:sz w:val="26"/>
          <w:szCs w:val="26"/>
        </w:rPr>
        <w:t>е</w:t>
      </w:r>
      <w:r w:rsidRPr="00700DA1">
        <w:rPr>
          <w:bCs/>
          <w:sz w:val="26"/>
          <w:szCs w:val="26"/>
        </w:rPr>
        <w:t>н</w:t>
      </w:r>
      <w:r w:rsidRPr="00700DA1">
        <w:rPr>
          <w:bCs/>
          <w:spacing w:val="1"/>
          <w:sz w:val="26"/>
          <w:szCs w:val="26"/>
        </w:rPr>
        <w:t>и</w:t>
      </w:r>
      <w:r w:rsidRPr="00700DA1">
        <w:rPr>
          <w:bCs/>
          <w:sz w:val="26"/>
          <w:szCs w:val="26"/>
        </w:rPr>
        <w:t>я</w:t>
      </w:r>
      <w:r w:rsidRPr="00700DA1">
        <w:rPr>
          <w:bCs/>
          <w:w w:val="99"/>
          <w:sz w:val="26"/>
          <w:szCs w:val="26"/>
        </w:rPr>
        <w:t xml:space="preserve"> </w:t>
      </w:r>
      <w:r w:rsidRPr="00700DA1">
        <w:rPr>
          <w:bCs/>
          <w:sz w:val="26"/>
          <w:szCs w:val="26"/>
        </w:rPr>
        <w:t>эк</w:t>
      </w:r>
      <w:r w:rsidRPr="00700DA1">
        <w:rPr>
          <w:bCs/>
          <w:spacing w:val="-2"/>
          <w:sz w:val="26"/>
          <w:szCs w:val="26"/>
        </w:rPr>
        <w:t>з</w:t>
      </w:r>
      <w:r w:rsidRPr="00700DA1">
        <w:rPr>
          <w:bCs/>
          <w:sz w:val="26"/>
          <w:szCs w:val="26"/>
        </w:rPr>
        <w:t>амен</w:t>
      </w:r>
      <w:r w:rsidRPr="00700DA1">
        <w:rPr>
          <w:bCs/>
          <w:spacing w:val="1"/>
          <w:sz w:val="26"/>
          <w:szCs w:val="26"/>
        </w:rPr>
        <w:t>а</w:t>
      </w:r>
      <w:r w:rsidRPr="00700DA1">
        <w:rPr>
          <w:bCs/>
          <w:sz w:val="26"/>
          <w:szCs w:val="26"/>
        </w:rPr>
        <w:t>ц</w:t>
      </w:r>
      <w:r w:rsidRPr="00700DA1">
        <w:rPr>
          <w:bCs/>
          <w:spacing w:val="-2"/>
          <w:sz w:val="26"/>
          <w:szCs w:val="26"/>
        </w:rPr>
        <w:t>и</w:t>
      </w:r>
      <w:r w:rsidRPr="00700DA1">
        <w:rPr>
          <w:bCs/>
          <w:spacing w:val="2"/>
          <w:sz w:val="26"/>
          <w:szCs w:val="26"/>
        </w:rPr>
        <w:t>о</w:t>
      </w:r>
      <w:r w:rsidRPr="00700DA1">
        <w:rPr>
          <w:bCs/>
          <w:sz w:val="26"/>
          <w:szCs w:val="26"/>
        </w:rPr>
        <w:t>н</w:t>
      </w:r>
      <w:r w:rsidRPr="00700DA1">
        <w:rPr>
          <w:bCs/>
          <w:spacing w:val="-2"/>
          <w:sz w:val="26"/>
          <w:szCs w:val="26"/>
        </w:rPr>
        <w:t>н</w:t>
      </w:r>
      <w:r w:rsidRPr="00700DA1">
        <w:rPr>
          <w:bCs/>
          <w:spacing w:val="2"/>
          <w:sz w:val="26"/>
          <w:szCs w:val="26"/>
        </w:rPr>
        <w:t>о</w:t>
      </w:r>
      <w:r w:rsidRPr="00700DA1">
        <w:rPr>
          <w:bCs/>
          <w:sz w:val="26"/>
          <w:szCs w:val="26"/>
        </w:rPr>
        <w:t xml:space="preserve">й </w:t>
      </w:r>
      <w:r w:rsidRPr="00700DA1">
        <w:rPr>
          <w:bCs/>
          <w:spacing w:val="32"/>
          <w:sz w:val="26"/>
          <w:szCs w:val="26"/>
        </w:rPr>
        <w:t xml:space="preserve"> </w:t>
      </w:r>
      <w:r w:rsidRPr="00700DA1">
        <w:rPr>
          <w:bCs/>
          <w:spacing w:val="2"/>
          <w:sz w:val="26"/>
          <w:szCs w:val="26"/>
        </w:rPr>
        <w:t>р</w:t>
      </w:r>
      <w:r w:rsidRPr="00700DA1">
        <w:rPr>
          <w:bCs/>
          <w:sz w:val="26"/>
          <w:szCs w:val="26"/>
        </w:rPr>
        <w:t xml:space="preserve">аботы </w:t>
      </w:r>
      <w:r w:rsidRPr="00700DA1">
        <w:rPr>
          <w:bCs/>
          <w:spacing w:val="36"/>
          <w:sz w:val="26"/>
          <w:szCs w:val="26"/>
        </w:rPr>
        <w:t xml:space="preserve"> </w:t>
      </w:r>
      <w:r w:rsidRPr="00700DA1">
        <w:rPr>
          <w:sz w:val="26"/>
          <w:szCs w:val="26"/>
        </w:rPr>
        <w:t>(уча</w:t>
      </w:r>
      <w:r w:rsidRPr="00700DA1">
        <w:rPr>
          <w:spacing w:val="1"/>
          <w:sz w:val="26"/>
          <w:szCs w:val="26"/>
        </w:rPr>
        <w:t>с</w:t>
      </w:r>
      <w:r w:rsidRPr="00700DA1">
        <w:rPr>
          <w:sz w:val="26"/>
          <w:szCs w:val="26"/>
        </w:rPr>
        <w:t xml:space="preserve">тник </w:t>
      </w:r>
      <w:r w:rsidRPr="00700DA1">
        <w:rPr>
          <w:spacing w:val="34"/>
          <w:sz w:val="26"/>
          <w:szCs w:val="26"/>
        </w:rPr>
        <w:t xml:space="preserve"> </w:t>
      </w:r>
      <w:r w:rsidRPr="00700DA1">
        <w:rPr>
          <w:spacing w:val="-1"/>
          <w:sz w:val="26"/>
          <w:szCs w:val="26"/>
        </w:rPr>
        <w:t>э</w:t>
      </w:r>
      <w:r w:rsidRPr="00700DA1">
        <w:rPr>
          <w:spacing w:val="3"/>
          <w:sz w:val="26"/>
          <w:szCs w:val="26"/>
        </w:rPr>
        <w:t>к</w:t>
      </w:r>
      <w:r w:rsidRPr="00700DA1">
        <w:rPr>
          <w:sz w:val="26"/>
          <w:szCs w:val="26"/>
        </w:rPr>
        <w:t xml:space="preserve">замена </w:t>
      </w:r>
      <w:r w:rsidRPr="00700DA1">
        <w:rPr>
          <w:spacing w:val="32"/>
          <w:sz w:val="26"/>
          <w:szCs w:val="26"/>
        </w:rPr>
        <w:t xml:space="preserve"> </w:t>
      </w:r>
      <w:r w:rsidRPr="00700DA1">
        <w:rPr>
          <w:sz w:val="26"/>
          <w:szCs w:val="26"/>
        </w:rPr>
        <w:t>пере</w:t>
      </w:r>
      <w:r w:rsidRPr="00700DA1">
        <w:rPr>
          <w:spacing w:val="2"/>
          <w:sz w:val="26"/>
          <w:szCs w:val="26"/>
        </w:rPr>
        <w:t>ш</w:t>
      </w:r>
      <w:r w:rsidRPr="00700DA1">
        <w:rPr>
          <w:sz w:val="26"/>
          <w:szCs w:val="26"/>
        </w:rPr>
        <w:t xml:space="preserve">ёл </w:t>
      </w:r>
      <w:r w:rsidRPr="00700DA1">
        <w:rPr>
          <w:spacing w:val="33"/>
          <w:sz w:val="26"/>
          <w:szCs w:val="26"/>
        </w:rPr>
        <w:t xml:space="preserve"> </w:t>
      </w:r>
      <w:r w:rsidRPr="00700DA1">
        <w:rPr>
          <w:sz w:val="26"/>
          <w:szCs w:val="26"/>
        </w:rPr>
        <w:t>к</w:t>
      </w:r>
      <w:r w:rsidRPr="00700DA1">
        <w:rPr>
          <w:spacing w:val="-2"/>
          <w:sz w:val="26"/>
          <w:szCs w:val="26"/>
        </w:rPr>
        <w:t xml:space="preserve"> </w:t>
      </w:r>
      <w:r w:rsidRPr="00700DA1">
        <w:rPr>
          <w:sz w:val="26"/>
          <w:szCs w:val="26"/>
        </w:rPr>
        <w:t>просм</w:t>
      </w:r>
      <w:r w:rsidRPr="00700DA1">
        <w:rPr>
          <w:spacing w:val="1"/>
          <w:sz w:val="26"/>
          <w:szCs w:val="26"/>
        </w:rPr>
        <w:t>о</w:t>
      </w:r>
      <w:r w:rsidRPr="00700DA1">
        <w:rPr>
          <w:sz w:val="26"/>
          <w:szCs w:val="26"/>
        </w:rPr>
        <w:t xml:space="preserve">тру </w:t>
      </w:r>
      <w:r w:rsidRPr="00700DA1">
        <w:rPr>
          <w:spacing w:val="32"/>
          <w:sz w:val="26"/>
          <w:szCs w:val="26"/>
        </w:rPr>
        <w:t xml:space="preserve"> </w:t>
      </w:r>
      <w:r w:rsidRPr="00700DA1">
        <w:rPr>
          <w:sz w:val="26"/>
          <w:szCs w:val="26"/>
        </w:rPr>
        <w:t xml:space="preserve">заданий </w:t>
      </w:r>
      <w:r w:rsidRPr="00700DA1">
        <w:rPr>
          <w:spacing w:val="33"/>
          <w:sz w:val="26"/>
          <w:szCs w:val="26"/>
        </w:rPr>
        <w:t xml:space="preserve"> </w:t>
      </w:r>
      <w:r w:rsidRPr="00700DA1">
        <w:rPr>
          <w:spacing w:val="2"/>
          <w:sz w:val="26"/>
          <w:szCs w:val="26"/>
        </w:rPr>
        <w:t>К</w:t>
      </w:r>
      <w:r w:rsidRPr="00700DA1">
        <w:rPr>
          <w:sz w:val="26"/>
          <w:szCs w:val="26"/>
        </w:rPr>
        <w:t>ИМ),</w:t>
      </w:r>
    </w:p>
    <w:p w:rsidR="00DC1013" w:rsidRPr="008955A3" w:rsidRDefault="00DC1013" w:rsidP="00DC1013">
      <w:pPr>
        <w:pStyle w:val="a3"/>
        <w:tabs>
          <w:tab w:val="left" w:pos="1575"/>
          <w:tab w:val="left" w:pos="3385"/>
          <w:tab w:val="left" w:pos="4733"/>
          <w:tab w:val="left" w:pos="7036"/>
          <w:tab w:val="left" w:pos="8607"/>
        </w:tabs>
        <w:kinsoku w:val="0"/>
        <w:overflowPunct w:val="0"/>
        <w:spacing w:before="0" w:line="300" w:lineRule="exact"/>
        <w:ind w:right="107"/>
        <w:jc w:val="both"/>
        <w:rPr>
          <w:bCs/>
        </w:rPr>
      </w:pPr>
      <w:r w:rsidRPr="00700DA1">
        <w:rPr>
          <w:spacing w:val="-1"/>
        </w:rPr>
        <w:t>т</w:t>
      </w:r>
      <w:r w:rsidRPr="00700DA1">
        <w:t>о</w:t>
      </w:r>
      <w:r w:rsidRPr="00700DA1">
        <w:rPr>
          <w:spacing w:val="-8"/>
        </w:rPr>
        <w:t xml:space="preserve"> </w:t>
      </w:r>
      <w:r w:rsidRPr="00700DA1">
        <w:rPr>
          <w:spacing w:val="1"/>
        </w:rPr>
        <w:t>к</w:t>
      </w:r>
      <w:r w:rsidRPr="00700DA1">
        <w:t>оллегиа</w:t>
      </w:r>
      <w:r w:rsidRPr="00700DA1">
        <w:rPr>
          <w:spacing w:val="3"/>
        </w:rPr>
        <w:t>л</w:t>
      </w:r>
      <w:r w:rsidRPr="00700DA1">
        <w:t>ьно</w:t>
      </w:r>
      <w:r w:rsidRPr="00700DA1">
        <w:rPr>
          <w:spacing w:val="3"/>
        </w:rPr>
        <w:t xml:space="preserve"> </w:t>
      </w:r>
      <w:r w:rsidRPr="00700DA1">
        <w:t>с</w:t>
      </w:r>
      <w:r w:rsidRPr="00700DA1">
        <w:rPr>
          <w:spacing w:val="2"/>
        </w:rPr>
        <w:t xml:space="preserve"> </w:t>
      </w:r>
      <w:r w:rsidRPr="00700DA1">
        <w:t>р</w:t>
      </w:r>
      <w:r w:rsidRPr="00700DA1">
        <w:rPr>
          <w:spacing w:val="2"/>
        </w:rPr>
        <w:t>у</w:t>
      </w:r>
      <w:r w:rsidRPr="00700DA1">
        <w:rPr>
          <w:spacing w:val="1"/>
        </w:rPr>
        <w:t>к</w:t>
      </w:r>
      <w:r w:rsidRPr="00700DA1">
        <w:t>оводителем</w:t>
      </w:r>
      <w:r w:rsidRPr="00700DA1">
        <w:rPr>
          <w:spacing w:val="4"/>
        </w:rPr>
        <w:t xml:space="preserve"> </w:t>
      </w:r>
      <w:r w:rsidRPr="00700DA1">
        <w:t>ППЭ</w:t>
      </w:r>
      <w:r w:rsidRPr="00700DA1">
        <w:rPr>
          <w:spacing w:val="2"/>
        </w:rPr>
        <w:t xml:space="preserve"> </w:t>
      </w:r>
      <w:r w:rsidRPr="00700DA1">
        <w:t>и</w:t>
      </w:r>
      <w:r w:rsidRPr="00700DA1">
        <w:rPr>
          <w:spacing w:val="5"/>
        </w:rPr>
        <w:t xml:space="preserve"> </w:t>
      </w:r>
      <w:r w:rsidRPr="00700DA1">
        <w:rPr>
          <w:spacing w:val="-1"/>
        </w:rPr>
        <w:t>ч</w:t>
      </w:r>
      <w:r w:rsidRPr="00700DA1">
        <w:t>леном</w:t>
      </w:r>
      <w:r w:rsidRPr="00700DA1">
        <w:rPr>
          <w:spacing w:val="4"/>
        </w:rPr>
        <w:t xml:space="preserve"> </w:t>
      </w:r>
      <w:r w:rsidRPr="00700DA1">
        <w:rPr>
          <w:spacing w:val="-2"/>
        </w:rPr>
        <w:t>Г</w:t>
      </w:r>
      <w:r w:rsidRPr="00700DA1">
        <w:rPr>
          <w:spacing w:val="1"/>
        </w:rPr>
        <w:t>Э</w:t>
      </w:r>
      <w:r w:rsidRPr="00700DA1">
        <w:t>К</w:t>
      </w:r>
      <w:r w:rsidRPr="00700DA1">
        <w:rPr>
          <w:spacing w:val="3"/>
        </w:rPr>
        <w:t xml:space="preserve"> </w:t>
      </w:r>
      <w:r w:rsidRPr="00700DA1">
        <w:t>прини</w:t>
      </w:r>
      <w:r w:rsidRPr="00700DA1">
        <w:rPr>
          <w:spacing w:val="-1"/>
        </w:rPr>
        <w:t>м</w:t>
      </w:r>
      <w:r w:rsidRPr="00700DA1">
        <w:rPr>
          <w:spacing w:val="2"/>
        </w:rPr>
        <w:t>а</w:t>
      </w:r>
      <w:r w:rsidRPr="00700DA1">
        <w:t>ется</w:t>
      </w:r>
      <w:r w:rsidRPr="00700DA1">
        <w:rPr>
          <w:spacing w:val="3"/>
        </w:rPr>
        <w:t xml:space="preserve"> </w:t>
      </w:r>
      <w:r w:rsidRPr="00700DA1">
        <w:t>решение,</w:t>
      </w:r>
      <w:r w:rsidRPr="00700DA1">
        <w:rPr>
          <w:spacing w:val="5"/>
        </w:rPr>
        <w:t xml:space="preserve"> </w:t>
      </w:r>
      <w:r w:rsidRPr="00700DA1">
        <w:rPr>
          <w:spacing w:val="-1"/>
        </w:rPr>
        <w:t>ч</w:t>
      </w:r>
      <w:r w:rsidRPr="00700DA1">
        <w:t>то</w:t>
      </w:r>
      <w:r w:rsidRPr="00700DA1">
        <w:rPr>
          <w:spacing w:val="2"/>
        </w:rPr>
        <w:t xml:space="preserve"> у</w:t>
      </w:r>
      <w:r w:rsidRPr="00700DA1">
        <w:rPr>
          <w:spacing w:val="1"/>
        </w:rPr>
        <w:t>ч</w:t>
      </w:r>
      <w:r w:rsidRPr="00700DA1">
        <w:t>астник</w:t>
      </w:r>
      <w:r w:rsidRPr="00700DA1">
        <w:rPr>
          <w:w w:val="99"/>
        </w:rPr>
        <w:t xml:space="preserve">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>
        <w:t xml:space="preserve">замена </w:t>
      </w:r>
      <w:r w:rsidRPr="00700DA1">
        <w:t>не</w:t>
      </w:r>
      <w:r w:rsidRPr="00700DA1">
        <w:rPr>
          <w:spacing w:val="-1"/>
        </w:rPr>
        <w:t xml:space="preserve"> </w:t>
      </w:r>
      <w:r w:rsidRPr="00700DA1">
        <w:t>за</w:t>
      </w:r>
      <w:r w:rsidRPr="00700DA1">
        <w:rPr>
          <w:spacing w:val="1"/>
        </w:rPr>
        <w:t>к</w:t>
      </w:r>
      <w:r w:rsidRPr="00700DA1">
        <w:t>о</w:t>
      </w:r>
      <w:r w:rsidRPr="00700DA1">
        <w:rPr>
          <w:spacing w:val="2"/>
        </w:rPr>
        <w:t>н</w:t>
      </w:r>
      <w:r w:rsidRPr="00700DA1">
        <w:rPr>
          <w:spacing w:val="-1"/>
        </w:rPr>
        <w:t>ч</w:t>
      </w:r>
      <w:r>
        <w:t xml:space="preserve">ил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>
        <w:t xml:space="preserve">замен </w:t>
      </w:r>
      <w:r w:rsidRPr="00700DA1">
        <w:rPr>
          <w:spacing w:val="2"/>
        </w:rPr>
        <w:t>п</w:t>
      </w:r>
      <w:r w:rsidRPr="00700DA1">
        <w:t>о</w:t>
      </w:r>
      <w:r w:rsidRPr="00700DA1">
        <w:rPr>
          <w:spacing w:val="1"/>
        </w:rPr>
        <w:t xml:space="preserve"> </w:t>
      </w:r>
      <w:r w:rsidRPr="00700DA1">
        <w:t>объе</w:t>
      </w:r>
      <w:r w:rsidRPr="00700DA1">
        <w:rPr>
          <w:spacing w:val="1"/>
        </w:rPr>
        <w:t>к</w:t>
      </w:r>
      <w:r w:rsidRPr="00700DA1">
        <w:t>тивн</w:t>
      </w:r>
      <w:r w:rsidRPr="00700DA1">
        <w:rPr>
          <w:spacing w:val="1"/>
        </w:rPr>
        <w:t>ы</w:t>
      </w:r>
      <w:r>
        <w:t xml:space="preserve">м </w:t>
      </w:r>
      <w:r w:rsidRPr="00700DA1">
        <w:t>п</w:t>
      </w:r>
      <w:r w:rsidRPr="00700DA1">
        <w:rPr>
          <w:spacing w:val="2"/>
        </w:rPr>
        <w:t>р</w:t>
      </w:r>
      <w:r>
        <w:t xml:space="preserve">ичинам </w:t>
      </w:r>
      <w:r w:rsidRPr="00700DA1">
        <w:t>с</w:t>
      </w:r>
      <w:r w:rsidRPr="00700DA1">
        <w:rPr>
          <w:spacing w:val="-15"/>
        </w:rPr>
        <w:t xml:space="preserve"> </w:t>
      </w:r>
      <w:r w:rsidRPr="00700DA1">
        <w:rPr>
          <w:spacing w:val="2"/>
        </w:rPr>
        <w:t>о</w:t>
      </w:r>
      <w:r w:rsidRPr="00700DA1">
        <w:t>фо</w:t>
      </w:r>
      <w:r w:rsidRPr="00700DA1">
        <w:rPr>
          <w:spacing w:val="2"/>
        </w:rPr>
        <w:t>р</w:t>
      </w:r>
      <w:r w:rsidRPr="00700DA1">
        <w:rPr>
          <w:spacing w:val="-1"/>
        </w:rPr>
        <w:t>м</w:t>
      </w:r>
      <w:r w:rsidRPr="00700DA1">
        <w:t>л</w:t>
      </w:r>
      <w:r w:rsidRPr="00700DA1">
        <w:rPr>
          <w:spacing w:val="2"/>
        </w:rPr>
        <w:t>е</w:t>
      </w:r>
      <w:r w:rsidRPr="00700DA1">
        <w:t>нием</w:t>
      </w:r>
      <w:r>
        <w:t xml:space="preserve"> </w:t>
      </w:r>
      <w:r w:rsidRPr="00700DA1">
        <w:t>соответ</w:t>
      </w:r>
      <w:r w:rsidRPr="00700DA1">
        <w:rPr>
          <w:spacing w:val="1"/>
        </w:rPr>
        <w:t>с</w:t>
      </w:r>
      <w:r w:rsidRPr="00700DA1">
        <w:t>твую</w:t>
      </w:r>
      <w:r w:rsidRPr="00700DA1">
        <w:rPr>
          <w:spacing w:val="2"/>
        </w:rPr>
        <w:t>щ</w:t>
      </w:r>
      <w:r>
        <w:t xml:space="preserve">его </w:t>
      </w:r>
      <w:r w:rsidRPr="00700DA1">
        <w:rPr>
          <w:spacing w:val="2"/>
        </w:rPr>
        <w:t>а</w:t>
      </w:r>
      <w:r w:rsidRPr="00700DA1">
        <w:rPr>
          <w:spacing w:val="1"/>
        </w:rPr>
        <w:t>к</w:t>
      </w:r>
      <w:r>
        <w:t xml:space="preserve">та (форма </w:t>
      </w:r>
      <w:r w:rsidRPr="00700DA1">
        <w:rPr>
          <w:spacing w:val="2"/>
        </w:rPr>
        <w:t>П</w:t>
      </w:r>
      <w:r w:rsidRPr="00700DA1">
        <w:t>П</w:t>
      </w:r>
      <w:r w:rsidRPr="00700DA1">
        <w:rPr>
          <w:spacing w:val="2"/>
        </w:rPr>
        <w:t>Э</w:t>
      </w:r>
      <w:r w:rsidRPr="00700DA1">
        <w:t>-</w:t>
      </w:r>
      <w:r w:rsidRPr="00700DA1">
        <w:rPr>
          <w:spacing w:val="2"/>
        </w:rPr>
        <w:t>2</w:t>
      </w:r>
      <w:r>
        <w:t xml:space="preserve">2) и </w:t>
      </w:r>
      <w:r w:rsidRPr="00700DA1">
        <w:rPr>
          <w:bCs/>
        </w:rPr>
        <w:t>на</w:t>
      </w:r>
      <w:r w:rsidRPr="00700DA1">
        <w:rPr>
          <w:bCs/>
          <w:spacing w:val="-2"/>
        </w:rPr>
        <w:t>п</w:t>
      </w:r>
      <w:r>
        <w:rPr>
          <w:bCs/>
        </w:rPr>
        <w:t xml:space="preserve">равляется </w:t>
      </w:r>
      <w:r w:rsidRPr="00700DA1">
        <w:rPr>
          <w:bCs/>
        </w:rPr>
        <w:t>на</w:t>
      </w:r>
      <w:r w:rsidRPr="00700DA1">
        <w:rPr>
          <w:bCs/>
          <w:spacing w:val="56"/>
        </w:rPr>
        <w:t xml:space="preserve"> </w:t>
      </w:r>
      <w:r w:rsidRPr="00700DA1">
        <w:rPr>
          <w:bCs/>
        </w:rPr>
        <w:t>пересд</w:t>
      </w:r>
      <w:r>
        <w:rPr>
          <w:bCs/>
        </w:rPr>
        <w:t xml:space="preserve">ачу </w:t>
      </w:r>
      <w:r w:rsidRPr="00700DA1">
        <w:rPr>
          <w:bCs/>
        </w:rPr>
        <w:t>экзамена</w:t>
      </w:r>
      <w:r w:rsidRPr="00700DA1">
        <w:rPr>
          <w:bCs/>
          <w:spacing w:val="4"/>
          <w:w w:val="99"/>
        </w:rPr>
        <w:t xml:space="preserve"> </w:t>
      </w:r>
      <w:r w:rsidRPr="008955A3">
        <w:t>в</w:t>
      </w:r>
      <w:r w:rsidRPr="008955A3">
        <w:rPr>
          <w:spacing w:val="58"/>
        </w:rPr>
        <w:t xml:space="preserve"> </w:t>
      </w:r>
      <w:r w:rsidRPr="008955A3">
        <w:t>рез</w:t>
      </w:r>
      <w:r>
        <w:rPr>
          <w:spacing w:val="-3"/>
        </w:rPr>
        <w:t>е</w:t>
      </w:r>
      <w:r w:rsidRPr="008955A3">
        <w:t>рвный</w:t>
      </w:r>
      <w:r w:rsidRPr="008955A3">
        <w:rPr>
          <w:spacing w:val="58"/>
        </w:rPr>
        <w:t xml:space="preserve"> </w:t>
      </w:r>
      <w:r w:rsidRPr="008955A3">
        <w:t>день</w:t>
      </w:r>
      <w:r w:rsidRPr="008955A3">
        <w:rPr>
          <w:spacing w:val="61"/>
        </w:rPr>
        <w:t xml:space="preserve"> </w:t>
      </w:r>
      <w:r w:rsidRPr="008955A3">
        <w:t>на</w:t>
      </w:r>
      <w:r w:rsidRPr="008955A3">
        <w:rPr>
          <w:spacing w:val="60"/>
        </w:rPr>
        <w:t xml:space="preserve"> </w:t>
      </w:r>
      <w:r w:rsidRPr="008955A3">
        <w:t>основании</w:t>
      </w:r>
      <w:r w:rsidRPr="008955A3">
        <w:rPr>
          <w:spacing w:val="58"/>
        </w:rPr>
        <w:t xml:space="preserve"> </w:t>
      </w:r>
      <w:r w:rsidRPr="008955A3">
        <w:t>решения</w:t>
      </w:r>
      <w:r w:rsidRPr="008955A3">
        <w:rPr>
          <w:spacing w:val="61"/>
        </w:rPr>
        <w:t xml:space="preserve"> </w:t>
      </w:r>
      <w:r w:rsidRPr="008955A3">
        <w:t>председ</w:t>
      </w:r>
      <w:r>
        <w:t>ател</w:t>
      </w:r>
      <w:r w:rsidRPr="008955A3">
        <w:t>я</w:t>
      </w:r>
      <w:r w:rsidRPr="008955A3">
        <w:rPr>
          <w:spacing w:val="57"/>
        </w:rPr>
        <w:t xml:space="preserve"> </w:t>
      </w:r>
      <w:r w:rsidRPr="008955A3">
        <w:t>ГЭК</w:t>
      </w:r>
      <w:r w:rsidRPr="008955A3">
        <w:rPr>
          <w:spacing w:val="-3"/>
        </w:rPr>
        <w:t xml:space="preserve"> </w:t>
      </w:r>
      <w:r w:rsidRPr="008955A3">
        <w:rPr>
          <w:bCs/>
        </w:rPr>
        <w:t>;</w:t>
      </w:r>
    </w:p>
    <w:p w:rsidR="00DC1013" w:rsidRPr="00700DA1" w:rsidRDefault="00DC1013" w:rsidP="00DC1013">
      <w:pPr>
        <w:kinsoku w:val="0"/>
        <w:overflowPunct w:val="0"/>
        <w:spacing w:before="1" w:line="300" w:lineRule="exact"/>
        <w:ind w:left="112" w:right="106" w:firstLine="708"/>
        <w:rPr>
          <w:sz w:val="26"/>
          <w:szCs w:val="26"/>
        </w:rPr>
      </w:pPr>
      <w:r w:rsidRPr="00700DA1">
        <w:rPr>
          <w:bCs/>
          <w:sz w:val="26"/>
          <w:szCs w:val="26"/>
        </w:rPr>
        <w:t>В</w:t>
      </w:r>
      <w:r w:rsidRPr="00700DA1">
        <w:rPr>
          <w:bCs/>
          <w:spacing w:val="21"/>
          <w:sz w:val="26"/>
          <w:szCs w:val="26"/>
        </w:rPr>
        <w:t xml:space="preserve"> </w:t>
      </w:r>
      <w:r w:rsidRPr="00700DA1">
        <w:rPr>
          <w:bCs/>
          <w:sz w:val="26"/>
          <w:szCs w:val="26"/>
        </w:rPr>
        <w:t>случае</w:t>
      </w:r>
      <w:r w:rsidRPr="00700DA1">
        <w:rPr>
          <w:bCs/>
          <w:spacing w:val="23"/>
          <w:sz w:val="26"/>
          <w:szCs w:val="26"/>
        </w:rPr>
        <w:t xml:space="preserve"> </w:t>
      </w:r>
      <w:r w:rsidRPr="00700DA1">
        <w:rPr>
          <w:bCs/>
          <w:sz w:val="26"/>
          <w:szCs w:val="26"/>
        </w:rPr>
        <w:t>в</w:t>
      </w:r>
      <w:r w:rsidRPr="00700DA1">
        <w:rPr>
          <w:bCs/>
          <w:spacing w:val="1"/>
          <w:sz w:val="26"/>
          <w:szCs w:val="26"/>
        </w:rPr>
        <w:t>о</w:t>
      </w:r>
      <w:r w:rsidRPr="00700DA1">
        <w:rPr>
          <w:bCs/>
          <w:spacing w:val="-2"/>
          <w:sz w:val="26"/>
          <w:szCs w:val="26"/>
        </w:rPr>
        <w:t>з</w:t>
      </w:r>
      <w:r w:rsidRPr="00700DA1">
        <w:rPr>
          <w:bCs/>
          <w:sz w:val="26"/>
          <w:szCs w:val="26"/>
        </w:rPr>
        <w:t>н</w:t>
      </w:r>
      <w:r w:rsidRPr="00700DA1">
        <w:rPr>
          <w:bCs/>
          <w:spacing w:val="1"/>
          <w:sz w:val="26"/>
          <w:szCs w:val="26"/>
        </w:rPr>
        <w:t>и</w:t>
      </w:r>
      <w:r w:rsidRPr="00700DA1">
        <w:rPr>
          <w:bCs/>
          <w:sz w:val="26"/>
          <w:szCs w:val="26"/>
        </w:rPr>
        <w:t>к</w:t>
      </w:r>
      <w:r w:rsidRPr="00700DA1">
        <w:rPr>
          <w:bCs/>
          <w:spacing w:val="1"/>
          <w:sz w:val="26"/>
          <w:szCs w:val="26"/>
        </w:rPr>
        <w:t>н</w:t>
      </w:r>
      <w:r w:rsidRPr="00700DA1">
        <w:rPr>
          <w:bCs/>
          <w:sz w:val="26"/>
          <w:szCs w:val="26"/>
        </w:rPr>
        <w:t>о</w:t>
      </w:r>
      <w:r w:rsidRPr="00700DA1">
        <w:rPr>
          <w:bCs/>
          <w:spacing w:val="1"/>
          <w:sz w:val="26"/>
          <w:szCs w:val="26"/>
        </w:rPr>
        <w:t>в</w:t>
      </w:r>
      <w:r w:rsidRPr="00700DA1">
        <w:rPr>
          <w:bCs/>
          <w:sz w:val="26"/>
          <w:szCs w:val="26"/>
        </w:rPr>
        <w:t>ен</w:t>
      </w:r>
      <w:r w:rsidRPr="00700DA1">
        <w:rPr>
          <w:bCs/>
          <w:spacing w:val="1"/>
          <w:sz w:val="26"/>
          <w:szCs w:val="26"/>
        </w:rPr>
        <w:t>и</w:t>
      </w:r>
      <w:r w:rsidRPr="00700DA1">
        <w:rPr>
          <w:bCs/>
          <w:sz w:val="26"/>
          <w:szCs w:val="26"/>
        </w:rPr>
        <w:t>я</w:t>
      </w:r>
      <w:r w:rsidRPr="00700DA1">
        <w:rPr>
          <w:bCs/>
          <w:spacing w:val="20"/>
          <w:sz w:val="26"/>
          <w:szCs w:val="26"/>
        </w:rPr>
        <w:t xml:space="preserve"> </w:t>
      </w:r>
      <w:r w:rsidRPr="00700DA1">
        <w:rPr>
          <w:bCs/>
          <w:sz w:val="26"/>
          <w:szCs w:val="26"/>
        </w:rPr>
        <w:t>у</w:t>
      </w:r>
      <w:r w:rsidRPr="00700DA1">
        <w:rPr>
          <w:bCs/>
          <w:spacing w:val="-3"/>
          <w:sz w:val="26"/>
          <w:szCs w:val="26"/>
        </w:rPr>
        <w:t xml:space="preserve"> </w:t>
      </w:r>
      <w:r w:rsidRPr="00700DA1">
        <w:rPr>
          <w:bCs/>
          <w:sz w:val="26"/>
          <w:szCs w:val="26"/>
        </w:rPr>
        <w:t>у</w:t>
      </w:r>
      <w:r w:rsidRPr="00700DA1">
        <w:rPr>
          <w:bCs/>
          <w:spacing w:val="2"/>
          <w:sz w:val="26"/>
          <w:szCs w:val="26"/>
        </w:rPr>
        <w:t>ч</w:t>
      </w:r>
      <w:r w:rsidRPr="00700DA1">
        <w:rPr>
          <w:bCs/>
          <w:sz w:val="26"/>
          <w:szCs w:val="26"/>
        </w:rPr>
        <w:t>аст</w:t>
      </w:r>
      <w:r w:rsidRPr="00700DA1">
        <w:rPr>
          <w:bCs/>
          <w:spacing w:val="1"/>
          <w:sz w:val="26"/>
          <w:szCs w:val="26"/>
        </w:rPr>
        <w:t>н</w:t>
      </w:r>
      <w:r w:rsidRPr="00700DA1">
        <w:rPr>
          <w:bCs/>
          <w:sz w:val="26"/>
          <w:szCs w:val="26"/>
        </w:rPr>
        <w:t>и</w:t>
      </w:r>
      <w:r w:rsidRPr="00700DA1">
        <w:rPr>
          <w:bCs/>
          <w:spacing w:val="-2"/>
          <w:sz w:val="26"/>
          <w:szCs w:val="26"/>
        </w:rPr>
        <w:t>к</w:t>
      </w:r>
      <w:r w:rsidRPr="00700DA1">
        <w:rPr>
          <w:bCs/>
          <w:sz w:val="26"/>
          <w:szCs w:val="26"/>
        </w:rPr>
        <w:t>а</w:t>
      </w:r>
      <w:r w:rsidRPr="00700DA1">
        <w:rPr>
          <w:bCs/>
          <w:spacing w:val="23"/>
          <w:sz w:val="26"/>
          <w:szCs w:val="26"/>
        </w:rPr>
        <w:t xml:space="preserve"> </w:t>
      </w:r>
      <w:r w:rsidRPr="00700DA1">
        <w:rPr>
          <w:bCs/>
          <w:sz w:val="26"/>
          <w:szCs w:val="26"/>
        </w:rPr>
        <w:t>э</w:t>
      </w:r>
      <w:r w:rsidRPr="00700DA1">
        <w:rPr>
          <w:bCs/>
          <w:spacing w:val="1"/>
          <w:sz w:val="26"/>
          <w:szCs w:val="26"/>
        </w:rPr>
        <w:t>к</w:t>
      </w:r>
      <w:r w:rsidRPr="00700DA1">
        <w:rPr>
          <w:bCs/>
          <w:spacing w:val="-2"/>
          <w:sz w:val="26"/>
          <w:szCs w:val="26"/>
        </w:rPr>
        <w:t>з</w:t>
      </w:r>
      <w:r w:rsidRPr="00700DA1">
        <w:rPr>
          <w:bCs/>
          <w:sz w:val="26"/>
          <w:szCs w:val="26"/>
        </w:rPr>
        <w:t>амена</w:t>
      </w:r>
      <w:r w:rsidRPr="00700DA1">
        <w:rPr>
          <w:bCs/>
          <w:spacing w:val="23"/>
          <w:sz w:val="26"/>
          <w:szCs w:val="26"/>
        </w:rPr>
        <w:t xml:space="preserve"> </w:t>
      </w:r>
      <w:r w:rsidRPr="00700DA1">
        <w:rPr>
          <w:bCs/>
          <w:sz w:val="26"/>
          <w:szCs w:val="26"/>
        </w:rPr>
        <w:t>пр</w:t>
      </w:r>
      <w:r w:rsidRPr="00700DA1">
        <w:rPr>
          <w:bCs/>
          <w:spacing w:val="1"/>
          <w:sz w:val="26"/>
          <w:szCs w:val="26"/>
        </w:rPr>
        <w:t>е</w:t>
      </w:r>
      <w:r w:rsidRPr="00700DA1">
        <w:rPr>
          <w:bCs/>
          <w:sz w:val="26"/>
          <w:szCs w:val="26"/>
        </w:rPr>
        <w:t>те</w:t>
      </w:r>
      <w:r w:rsidRPr="00700DA1">
        <w:rPr>
          <w:bCs/>
          <w:spacing w:val="1"/>
          <w:sz w:val="26"/>
          <w:szCs w:val="26"/>
        </w:rPr>
        <w:t>н</w:t>
      </w:r>
      <w:r w:rsidRPr="00700DA1">
        <w:rPr>
          <w:bCs/>
          <w:spacing w:val="-2"/>
          <w:sz w:val="26"/>
          <w:szCs w:val="26"/>
        </w:rPr>
        <w:t>з</w:t>
      </w:r>
      <w:r w:rsidRPr="00700DA1">
        <w:rPr>
          <w:bCs/>
          <w:sz w:val="26"/>
          <w:szCs w:val="26"/>
        </w:rPr>
        <w:t>ий</w:t>
      </w:r>
      <w:r w:rsidRPr="00700DA1">
        <w:rPr>
          <w:bCs/>
          <w:spacing w:val="26"/>
          <w:sz w:val="26"/>
          <w:szCs w:val="26"/>
        </w:rPr>
        <w:t xml:space="preserve"> </w:t>
      </w:r>
      <w:r w:rsidRPr="00700DA1">
        <w:rPr>
          <w:sz w:val="26"/>
          <w:szCs w:val="26"/>
        </w:rPr>
        <w:t>к</w:t>
      </w:r>
      <w:r w:rsidRPr="00700DA1">
        <w:rPr>
          <w:spacing w:val="-3"/>
          <w:sz w:val="26"/>
          <w:szCs w:val="26"/>
        </w:rPr>
        <w:t xml:space="preserve"> </w:t>
      </w:r>
      <w:r w:rsidRPr="00700DA1">
        <w:rPr>
          <w:spacing w:val="1"/>
          <w:sz w:val="26"/>
          <w:szCs w:val="26"/>
        </w:rPr>
        <w:t>к</w:t>
      </w:r>
      <w:r w:rsidRPr="00700DA1">
        <w:rPr>
          <w:sz w:val="26"/>
          <w:szCs w:val="26"/>
        </w:rPr>
        <w:t>ачес</w:t>
      </w:r>
      <w:r w:rsidRPr="00700DA1">
        <w:rPr>
          <w:spacing w:val="-1"/>
          <w:sz w:val="26"/>
          <w:szCs w:val="26"/>
        </w:rPr>
        <w:t>т</w:t>
      </w:r>
      <w:r w:rsidRPr="00700DA1">
        <w:rPr>
          <w:sz w:val="26"/>
          <w:szCs w:val="26"/>
        </w:rPr>
        <w:t>ву</w:t>
      </w:r>
      <w:r w:rsidRPr="00700DA1">
        <w:rPr>
          <w:spacing w:val="21"/>
          <w:sz w:val="26"/>
          <w:szCs w:val="26"/>
        </w:rPr>
        <w:t xml:space="preserve"> </w:t>
      </w:r>
      <w:r w:rsidRPr="00700DA1">
        <w:rPr>
          <w:sz w:val="26"/>
          <w:szCs w:val="26"/>
        </w:rPr>
        <w:t>зап</w:t>
      </w:r>
      <w:r w:rsidRPr="00700DA1">
        <w:rPr>
          <w:spacing w:val="1"/>
          <w:sz w:val="26"/>
          <w:szCs w:val="26"/>
        </w:rPr>
        <w:t>и</w:t>
      </w:r>
      <w:r w:rsidRPr="00700DA1">
        <w:rPr>
          <w:sz w:val="26"/>
          <w:szCs w:val="26"/>
        </w:rPr>
        <w:t>си</w:t>
      </w:r>
      <w:r w:rsidRPr="00700DA1">
        <w:rPr>
          <w:spacing w:val="24"/>
          <w:sz w:val="26"/>
          <w:szCs w:val="26"/>
        </w:rPr>
        <w:t xml:space="preserve"> </w:t>
      </w:r>
      <w:r w:rsidRPr="00700DA1">
        <w:rPr>
          <w:sz w:val="26"/>
          <w:szCs w:val="26"/>
        </w:rPr>
        <w:t>его</w:t>
      </w:r>
      <w:r w:rsidRPr="00700DA1">
        <w:rPr>
          <w:w w:val="99"/>
          <w:sz w:val="26"/>
          <w:szCs w:val="26"/>
        </w:rPr>
        <w:t xml:space="preserve"> </w:t>
      </w:r>
      <w:r w:rsidRPr="00700DA1">
        <w:rPr>
          <w:sz w:val="26"/>
          <w:szCs w:val="26"/>
        </w:rPr>
        <w:t>ответов</w:t>
      </w:r>
      <w:r w:rsidRPr="00700DA1">
        <w:rPr>
          <w:spacing w:val="39"/>
          <w:sz w:val="26"/>
          <w:szCs w:val="26"/>
        </w:rPr>
        <w:t xml:space="preserve"> </w:t>
      </w:r>
      <w:r w:rsidRPr="00700DA1">
        <w:rPr>
          <w:sz w:val="26"/>
          <w:szCs w:val="26"/>
        </w:rPr>
        <w:t>(</w:t>
      </w:r>
      <w:r w:rsidRPr="00700DA1">
        <w:rPr>
          <w:spacing w:val="2"/>
          <w:sz w:val="26"/>
          <w:szCs w:val="26"/>
        </w:rPr>
        <w:t>у</w:t>
      </w:r>
      <w:r w:rsidRPr="00700DA1">
        <w:rPr>
          <w:spacing w:val="-1"/>
          <w:sz w:val="26"/>
          <w:szCs w:val="26"/>
        </w:rPr>
        <w:t>ч</w:t>
      </w:r>
      <w:r w:rsidRPr="00700DA1">
        <w:rPr>
          <w:sz w:val="26"/>
          <w:szCs w:val="26"/>
        </w:rPr>
        <w:t>астник</w:t>
      </w:r>
      <w:r w:rsidRPr="00700DA1">
        <w:rPr>
          <w:spacing w:val="40"/>
          <w:sz w:val="26"/>
          <w:szCs w:val="26"/>
        </w:rPr>
        <w:t xml:space="preserve"> </w:t>
      </w:r>
      <w:r w:rsidRPr="00700DA1">
        <w:rPr>
          <w:spacing w:val="-1"/>
          <w:sz w:val="26"/>
          <w:szCs w:val="26"/>
        </w:rPr>
        <w:t>э</w:t>
      </w:r>
      <w:r w:rsidRPr="00700DA1">
        <w:rPr>
          <w:spacing w:val="1"/>
          <w:sz w:val="26"/>
          <w:szCs w:val="26"/>
        </w:rPr>
        <w:t>к</w:t>
      </w:r>
      <w:r w:rsidRPr="00700DA1">
        <w:rPr>
          <w:sz w:val="26"/>
          <w:szCs w:val="26"/>
        </w:rPr>
        <w:t>замена</w:t>
      </w:r>
      <w:r w:rsidRPr="00700DA1">
        <w:rPr>
          <w:spacing w:val="38"/>
          <w:sz w:val="26"/>
          <w:szCs w:val="26"/>
        </w:rPr>
        <w:t xml:space="preserve"> </w:t>
      </w:r>
      <w:r w:rsidRPr="00700DA1">
        <w:rPr>
          <w:sz w:val="26"/>
          <w:szCs w:val="26"/>
        </w:rPr>
        <w:t>дол</w:t>
      </w:r>
      <w:r w:rsidRPr="00700DA1">
        <w:rPr>
          <w:spacing w:val="1"/>
          <w:sz w:val="26"/>
          <w:szCs w:val="26"/>
        </w:rPr>
        <w:t>ж</w:t>
      </w:r>
      <w:r w:rsidRPr="00700DA1">
        <w:rPr>
          <w:sz w:val="26"/>
          <w:szCs w:val="26"/>
        </w:rPr>
        <w:t>ен</w:t>
      </w:r>
      <w:r w:rsidRPr="00700DA1">
        <w:rPr>
          <w:spacing w:val="40"/>
          <w:sz w:val="26"/>
          <w:szCs w:val="26"/>
        </w:rPr>
        <w:t xml:space="preserve"> </w:t>
      </w:r>
      <w:r w:rsidRPr="00700DA1">
        <w:rPr>
          <w:sz w:val="26"/>
          <w:szCs w:val="26"/>
        </w:rPr>
        <w:t>прос</w:t>
      </w:r>
      <w:r w:rsidRPr="00700DA1">
        <w:rPr>
          <w:spacing w:val="3"/>
          <w:sz w:val="26"/>
          <w:szCs w:val="26"/>
        </w:rPr>
        <w:t>л</w:t>
      </w:r>
      <w:r w:rsidRPr="00700DA1">
        <w:rPr>
          <w:sz w:val="26"/>
          <w:szCs w:val="26"/>
        </w:rPr>
        <w:t>ушать</w:t>
      </w:r>
      <w:r w:rsidRPr="00700DA1">
        <w:rPr>
          <w:spacing w:val="39"/>
          <w:sz w:val="26"/>
          <w:szCs w:val="26"/>
        </w:rPr>
        <w:t xml:space="preserve"> </w:t>
      </w:r>
      <w:r w:rsidRPr="00700DA1">
        <w:rPr>
          <w:sz w:val="26"/>
          <w:szCs w:val="26"/>
        </w:rPr>
        <w:t>свои</w:t>
      </w:r>
      <w:r w:rsidRPr="00700DA1">
        <w:rPr>
          <w:spacing w:val="40"/>
          <w:sz w:val="26"/>
          <w:szCs w:val="26"/>
        </w:rPr>
        <w:t xml:space="preserve"> </w:t>
      </w:r>
      <w:r w:rsidRPr="00700DA1">
        <w:rPr>
          <w:sz w:val="26"/>
          <w:szCs w:val="26"/>
        </w:rPr>
        <w:t>отв</w:t>
      </w:r>
      <w:r w:rsidRPr="00700DA1">
        <w:rPr>
          <w:spacing w:val="1"/>
          <w:sz w:val="26"/>
          <w:szCs w:val="26"/>
        </w:rPr>
        <w:t>е</w:t>
      </w:r>
      <w:r w:rsidRPr="00700DA1">
        <w:rPr>
          <w:spacing w:val="5"/>
          <w:sz w:val="26"/>
          <w:szCs w:val="26"/>
        </w:rPr>
        <w:t>т</w:t>
      </w:r>
      <w:r w:rsidRPr="00700DA1">
        <w:rPr>
          <w:sz w:val="26"/>
          <w:szCs w:val="26"/>
        </w:rPr>
        <w:t>ы</w:t>
      </w:r>
      <w:r w:rsidRPr="00700DA1">
        <w:rPr>
          <w:spacing w:val="39"/>
          <w:sz w:val="26"/>
          <w:szCs w:val="26"/>
        </w:rPr>
        <w:t xml:space="preserve"> </w:t>
      </w:r>
      <w:r w:rsidRPr="00700DA1">
        <w:rPr>
          <w:spacing w:val="2"/>
          <w:sz w:val="26"/>
          <w:szCs w:val="26"/>
        </w:rPr>
        <w:t>н</w:t>
      </w:r>
      <w:r w:rsidRPr="00700DA1">
        <w:rPr>
          <w:sz w:val="26"/>
          <w:szCs w:val="26"/>
        </w:rPr>
        <w:t>а</w:t>
      </w:r>
      <w:r w:rsidRPr="00700DA1">
        <w:rPr>
          <w:spacing w:val="-6"/>
          <w:sz w:val="26"/>
          <w:szCs w:val="26"/>
        </w:rPr>
        <w:t xml:space="preserve"> </w:t>
      </w:r>
      <w:r w:rsidRPr="00700DA1">
        <w:rPr>
          <w:sz w:val="26"/>
          <w:szCs w:val="26"/>
        </w:rPr>
        <w:t>станции</w:t>
      </w:r>
      <w:r w:rsidRPr="00700DA1">
        <w:rPr>
          <w:spacing w:val="39"/>
          <w:sz w:val="26"/>
          <w:szCs w:val="26"/>
        </w:rPr>
        <w:t xml:space="preserve"> </w:t>
      </w:r>
      <w:r w:rsidRPr="00700DA1">
        <w:rPr>
          <w:sz w:val="26"/>
          <w:szCs w:val="26"/>
        </w:rPr>
        <w:t>зап</w:t>
      </w:r>
      <w:r w:rsidRPr="00700DA1">
        <w:rPr>
          <w:spacing w:val="1"/>
          <w:sz w:val="26"/>
          <w:szCs w:val="26"/>
        </w:rPr>
        <w:t>и</w:t>
      </w:r>
      <w:r w:rsidRPr="00700DA1">
        <w:rPr>
          <w:sz w:val="26"/>
          <w:szCs w:val="26"/>
        </w:rPr>
        <w:t>си</w:t>
      </w:r>
      <w:r w:rsidRPr="00700DA1">
        <w:rPr>
          <w:spacing w:val="40"/>
          <w:sz w:val="26"/>
          <w:szCs w:val="26"/>
        </w:rPr>
        <w:t xml:space="preserve"> </w:t>
      </w:r>
      <w:r w:rsidRPr="00700DA1">
        <w:rPr>
          <w:sz w:val="26"/>
          <w:szCs w:val="26"/>
        </w:rPr>
        <w:t>от</w:t>
      </w:r>
      <w:r w:rsidRPr="00700DA1">
        <w:rPr>
          <w:spacing w:val="1"/>
          <w:sz w:val="26"/>
          <w:szCs w:val="26"/>
        </w:rPr>
        <w:t>в</w:t>
      </w:r>
      <w:r w:rsidRPr="00700DA1">
        <w:rPr>
          <w:sz w:val="26"/>
          <w:szCs w:val="26"/>
        </w:rPr>
        <w:t>етов</w:t>
      </w:r>
    </w:p>
    <w:p w:rsidR="00DC1013" w:rsidRPr="00700DA1" w:rsidRDefault="00DC1013" w:rsidP="00DC1013">
      <w:pPr>
        <w:pStyle w:val="a3"/>
        <w:kinsoku w:val="0"/>
        <w:overflowPunct w:val="0"/>
        <w:spacing w:before="0" w:line="294" w:lineRule="exact"/>
      </w:pPr>
      <w:r w:rsidRPr="00700DA1">
        <w:t>после</w:t>
      </w:r>
      <w:r w:rsidRPr="00700DA1">
        <w:rPr>
          <w:spacing w:val="3"/>
        </w:rPr>
        <w:t xml:space="preserve"> </w:t>
      </w:r>
      <w:r w:rsidRPr="00700DA1">
        <w:t>заве</w:t>
      </w:r>
      <w:r w:rsidRPr="00700DA1">
        <w:rPr>
          <w:spacing w:val="2"/>
        </w:rPr>
        <w:t>р</w:t>
      </w:r>
      <w:r w:rsidRPr="00700DA1">
        <w:t>шения</w:t>
      </w:r>
      <w:r w:rsidRPr="00700DA1">
        <w:rPr>
          <w:spacing w:val="4"/>
        </w:rPr>
        <w:t xml:space="preserve">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rPr>
          <w:spacing w:val="2"/>
        </w:rPr>
        <w:t>з</w:t>
      </w:r>
      <w:r w:rsidRPr="00700DA1">
        <w:t>амена,</w:t>
      </w:r>
      <w:r w:rsidRPr="00700DA1">
        <w:rPr>
          <w:spacing w:val="3"/>
        </w:rPr>
        <w:t xml:space="preserve"> </w:t>
      </w:r>
      <w:r w:rsidRPr="00700DA1">
        <w:t>не</w:t>
      </w:r>
      <w:r w:rsidRPr="00700DA1">
        <w:rPr>
          <w:spacing w:val="6"/>
        </w:rPr>
        <w:t xml:space="preserve"> </w:t>
      </w:r>
      <w:r w:rsidRPr="00700DA1">
        <w:t>выходя</w:t>
      </w:r>
      <w:r w:rsidRPr="00700DA1">
        <w:rPr>
          <w:spacing w:val="3"/>
        </w:rPr>
        <w:t xml:space="preserve"> </w:t>
      </w:r>
      <w:r w:rsidRPr="00700DA1">
        <w:t>из</w:t>
      </w:r>
      <w:r w:rsidRPr="00700DA1">
        <w:rPr>
          <w:spacing w:val="8"/>
        </w:rPr>
        <w:t xml:space="preserve"> </w:t>
      </w:r>
      <w:r w:rsidRPr="00700DA1">
        <w:t>аудитории</w:t>
      </w:r>
      <w:r w:rsidRPr="00700DA1">
        <w:rPr>
          <w:spacing w:val="5"/>
        </w:rPr>
        <w:t xml:space="preserve"> </w:t>
      </w:r>
      <w:r w:rsidRPr="00700DA1">
        <w:rPr>
          <w:spacing w:val="2"/>
        </w:rPr>
        <w:t>п</w:t>
      </w:r>
      <w:r w:rsidRPr="00700DA1">
        <w:t>роведен</w:t>
      </w:r>
      <w:r w:rsidRPr="00700DA1">
        <w:rPr>
          <w:spacing w:val="2"/>
        </w:rPr>
        <w:t>и</w:t>
      </w:r>
      <w:r w:rsidRPr="00700DA1">
        <w:t>я),</w:t>
      </w:r>
      <w:r w:rsidRPr="00700DA1">
        <w:rPr>
          <w:spacing w:val="3"/>
        </w:rPr>
        <w:t xml:space="preserve"> </w:t>
      </w:r>
      <w:r w:rsidRPr="00700DA1">
        <w:t>необход</w:t>
      </w:r>
      <w:r w:rsidRPr="00700DA1">
        <w:rPr>
          <w:spacing w:val="3"/>
        </w:rPr>
        <w:t>и</w:t>
      </w:r>
      <w:r w:rsidRPr="00700DA1">
        <w:rPr>
          <w:spacing w:val="-1"/>
        </w:rPr>
        <w:t>м</w:t>
      </w:r>
      <w:r w:rsidRPr="00700DA1">
        <w:t>о</w:t>
      </w:r>
      <w:r w:rsidRPr="00700DA1">
        <w:rPr>
          <w:spacing w:val="4"/>
        </w:rPr>
        <w:t xml:space="preserve"> </w:t>
      </w:r>
      <w:r w:rsidRPr="00700DA1">
        <w:rPr>
          <w:spacing w:val="2"/>
        </w:rPr>
        <w:t>п</w:t>
      </w:r>
      <w:r w:rsidRPr="00700DA1">
        <w:t>риг</w:t>
      </w:r>
      <w:r w:rsidRPr="00700DA1">
        <w:rPr>
          <w:spacing w:val="2"/>
        </w:rPr>
        <w:t>л</w:t>
      </w:r>
      <w:r w:rsidRPr="00700DA1">
        <w:t>асить</w:t>
      </w:r>
    </w:p>
    <w:p w:rsidR="00DC1013" w:rsidRPr="00700DA1" w:rsidRDefault="00DC1013" w:rsidP="00DC1013">
      <w:pPr>
        <w:pStyle w:val="a3"/>
        <w:kinsoku w:val="0"/>
        <w:overflowPunct w:val="0"/>
        <w:ind w:right="109"/>
      </w:pPr>
      <w:r w:rsidRPr="00700DA1">
        <w:t>в</w:t>
      </w:r>
      <w:r w:rsidRPr="00700DA1">
        <w:rPr>
          <w:spacing w:val="-7"/>
        </w:rPr>
        <w:t xml:space="preserve"> </w:t>
      </w:r>
      <w:r w:rsidRPr="00700DA1">
        <w:t>аудиторию</w:t>
      </w:r>
      <w:r w:rsidRPr="00700DA1">
        <w:rPr>
          <w:spacing w:val="45"/>
        </w:rPr>
        <w:t xml:space="preserve"> </w:t>
      </w:r>
      <w:r w:rsidRPr="00700DA1">
        <w:t>техн</w:t>
      </w:r>
      <w:r w:rsidRPr="00700DA1">
        <w:rPr>
          <w:spacing w:val="2"/>
        </w:rPr>
        <w:t>и</w:t>
      </w:r>
      <w:r w:rsidRPr="00700DA1">
        <w:rPr>
          <w:spacing w:val="-1"/>
        </w:rPr>
        <w:t>ч</w:t>
      </w:r>
      <w:r w:rsidRPr="00700DA1">
        <w:rPr>
          <w:spacing w:val="2"/>
        </w:rPr>
        <w:t>е</w:t>
      </w:r>
      <w:r w:rsidRPr="00700DA1">
        <w:t>с</w:t>
      </w:r>
      <w:r w:rsidRPr="00700DA1">
        <w:rPr>
          <w:spacing w:val="1"/>
        </w:rPr>
        <w:t>к</w:t>
      </w:r>
      <w:r w:rsidRPr="00700DA1">
        <w:t>ого</w:t>
      </w:r>
      <w:r w:rsidRPr="00700DA1">
        <w:rPr>
          <w:spacing w:val="41"/>
        </w:rPr>
        <w:t xml:space="preserve"> </w:t>
      </w:r>
      <w:r w:rsidRPr="00700DA1">
        <w:t>спе</w:t>
      </w:r>
      <w:r w:rsidRPr="00700DA1">
        <w:rPr>
          <w:spacing w:val="1"/>
        </w:rPr>
        <w:t>ц</w:t>
      </w:r>
      <w:r w:rsidRPr="00700DA1">
        <w:t>иали</w:t>
      </w:r>
      <w:r w:rsidRPr="00700DA1">
        <w:rPr>
          <w:spacing w:val="2"/>
        </w:rPr>
        <w:t>с</w:t>
      </w:r>
      <w:r w:rsidRPr="00700DA1">
        <w:t>та</w:t>
      </w:r>
      <w:r w:rsidRPr="00700DA1">
        <w:rPr>
          <w:spacing w:val="42"/>
        </w:rPr>
        <w:t xml:space="preserve"> </w:t>
      </w:r>
      <w:r w:rsidRPr="00700DA1">
        <w:rPr>
          <w:spacing w:val="2"/>
        </w:rPr>
        <w:t>д</w:t>
      </w:r>
      <w:r w:rsidRPr="00700DA1">
        <w:t>ля</w:t>
      </w:r>
      <w:r w:rsidRPr="00700DA1">
        <w:rPr>
          <w:spacing w:val="43"/>
        </w:rPr>
        <w:t xml:space="preserve"> </w:t>
      </w:r>
      <w:r w:rsidRPr="00700DA1">
        <w:t>устранения</w:t>
      </w:r>
      <w:r w:rsidRPr="00700DA1">
        <w:rPr>
          <w:spacing w:val="45"/>
        </w:rPr>
        <w:t xml:space="preserve"> </w:t>
      </w:r>
      <w:r w:rsidRPr="00700DA1">
        <w:t>воз</w:t>
      </w:r>
      <w:r w:rsidRPr="00700DA1">
        <w:rPr>
          <w:spacing w:val="-1"/>
        </w:rPr>
        <w:t>м</w:t>
      </w:r>
      <w:r w:rsidRPr="00700DA1">
        <w:rPr>
          <w:spacing w:val="2"/>
        </w:rPr>
        <w:t>о</w:t>
      </w:r>
      <w:r w:rsidRPr="00700DA1">
        <w:t>жн</w:t>
      </w:r>
      <w:r w:rsidRPr="00700DA1">
        <w:rPr>
          <w:spacing w:val="1"/>
        </w:rPr>
        <w:t>ы</w:t>
      </w:r>
      <w:r w:rsidRPr="00700DA1">
        <w:t>х</w:t>
      </w:r>
      <w:r w:rsidRPr="00700DA1">
        <w:rPr>
          <w:spacing w:val="42"/>
        </w:rPr>
        <w:t xml:space="preserve"> </w:t>
      </w:r>
      <w:r w:rsidRPr="00700DA1">
        <w:t>пробле</w:t>
      </w:r>
      <w:r w:rsidRPr="00700DA1">
        <w:rPr>
          <w:spacing w:val="1"/>
        </w:rPr>
        <w:t>м</w:t>
      </w:r>
      <w:r w:rsidRPr="00700DA1">
        <w:t>,</w:t>
      </w:r>
      <w:r w:rsidRPr="00700DA1">
        <w:rPr>
          <w:spacing w:val="42"/>
        </w:rPr>
        <w:t xml:space="preserve"> </w:t>
      </w:r>
      <w:r w:rsidRPr="00700DA1">
        <w:t>связ</w:t>
      </w:r>
      <w:r w:rsidRPr="00700DA1">
        <w:rPr>
          <w:spacing w:val="2"/>
        </w:rPr>
        <w:t>а</w:t>
      </w:r>
      <w:r w:rsidRPr="00700DA1">
        <w:t>нных</w:t>
      </w:r>
      <w:r w:rsidRPr="00700DA1">
        <w:rPr>
          <w:w w:val="99"/>
        </w:rPr>
        <w:t xml:space="preserve"> </w:t>
      </w:r>
      <w:r w:rsidRPr="00700DA1">
        <w:t>с</w:t>
      </w:r>
      <w:r w:rsidRPr="00700DA1">
        <w:rPr>
          <w:spacing w:val="-16"/>
        </w:rPr>
        <w:t xml:space="preserve"> </w:t>
      </w:r>
      <w:r w:rsidRPr="00700DA1">
        <w:t>воспро</w:t>
      </w:r>
      <w:r w:rsidRPr="00700DA1">
        <w:rPr>
          <w:spacing w:val="1"/>
        </w:rPr>
        <w:t>и</w:t>
      </w:r>
      <w:r w:rsidRPr="00700DA1">
        <w:t>зведени</w:t>
      </w:r>
      <w:r w:rsidRPr="00700DA1">
        <w:rPr>
          <w:spacing w:val="2"/>
        </w:rPr>
        <w:t>е</w:t>
      </w:r>
      <w:r w:rsidRPr="00700DA1">
        <w:t>м</w:t>
      </w:r>
      <w:r w:rsidRPr="00700DA1">
        <w:rPr>
          <w:spacing w:val="-15"/>
        </w:rPr>
        <w:t xml:space="preserve"> </w:t>
      </w:r>
      <w:r w:rsidRPr="00700DA1">
        <w:rPr>
          <w:spacing w:val="2"/>
        </w:rPr>
        <w:t>з</w:t>
      </w:r>
      <w:r w:rsidRPr="00700DA1">
        <w:t>ап</w:t>
      </w:r>
      <w:r w:rsidRPr="00700DA1">
        <w:rPr>
          <w:spacing w:val="1"/>
        </w:rPr>
        <w:t>и</w:t>
      </w:r>
      <w:r w:rsidRPr="00700DA1">
        <w:t>си.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 w:rsidRPr="00700DA1">
        <w:t>До</w:t>
      </w:r>
      <w:r w:rsidRPr="00700DA1">
        <w:rPr>
          <w:spacing w:val="-5"/>
        </w:rPr>
        <w:t xml:space="preserve"> </w:t>
      </w:r>
      <w:r w:rsidRPr="00700DA1">
        <w:rPr>
          <w:spacing w:val="2"/>
        </w:rPr>
        <w:t>р</w:t>
      </w:r>
      <w:r w:rsidRPr="00700DA1">
        <w:t>азреше</w:t>
      </w:r>
      <w:r w:rsidRPr="00700DA1">
        <w:rPr>
          <w:spacing w:val="2"/>
        </w:rPr>
        <w:t>н</w:t>
      </w:r>
      <w:r w:rsidRPr="00700DA1">
        <w:t xml:space="preserve">ия </w:t>
      </w:r>
      <w:r w:rsidRPr="00700DA1">
        <w:rPr>
          <w:spacing w:val="25"/>
        </w:rPr>
        <w:t xml:space="preserve"> </w:t>
      </w:r>
      <w:r w:rsidRPr="00700DA1">
        <w:rPr>
          <w:spacing w:val="-1"/>
        </w:rPr>
        <w:t>э</w:t>
      </w:r>
      <w:r w:rsidRPr="00700DA1">
        <w:t xml:space="preserve">той </w:t>
      </w:r>
      <w:r w:rsidRPr="00700DA1">
        <w:rPr>
          <w:spacing w:val="26"/>
        </w:rPr>
        <w:t xml:space="preserve"> </w:t>
      </w:r>
      <w:r w:rsidRPr="00700DA1">
        <w:t xml:space="preserve">ситуации </w:t>
      </w:r>
      <w:r w:rsidRPr="00700DA1">
        <w:rPr>
          <w:spacing w:val="29"/>
        </w:rPr>
        <w:t xml:space="preserve"> </w:t>
      </w:r>
      <w:r w:rsidRPr="00700DA1">
        <w:rPr>
          <w:spacing w:val="2"/>
        </w:rPr>
        <w:t>с</w:t>
      </w:r>
      <w:r w:rsidRPr="00700DA1">
        <w:t>леду</w:t>
      </w:r>
      <w:r w:rsidRPr="00700DA1">
        <w:rPr>
          <w:spacing w:val="1"/>
        </w:rPr>
        <w:t>ю</w:t>
      </w:r>
      <w:r w:rsidRPr="00700DA1">
        <w:t xml:space="preserve">щая </w:t>
      </w:r>
      <w:r w:rsidRPr="00700DA1">
        <w:rPr>
          <w:spacing w:val="27"/>
        </w:rPr>
        <w:t xml:space="preserve"> </w:t>
      </w:r>
      <w:r w:rsidRPr="00700DA1">
        <w:t xml:space="preserve">группа </w:t>
      </w:r>
      <w:r w:rsidRPr="00700DA1">
        <w:rPr>
          <w:spacing w:val="26"/>
        </w:rPr>
        <w:t xml:space="preserve"> </w:t>
      </w:r>
      <w:r w:rsidRPr="00700DA1">
        <w:rPr>
          <w:spacing w:val="2"/>
        </w:rPr>
        <w:t>у</w:t>
      </w:r>
      <w:r w:rsidRPr="00700DA1">
        <w:rPr>
          <w:spacing w:val="-1"/>
        </w:rPr>
        <w:t>ч</w:t>
      </w:r>
      <w:r w:rsidRPr="00700DA1">
        <w:t>астни</w:t>
      </w:r>
      <w:r w:rsidRPr="00700DA1">
        <w:rPr>
          <w:spacing w:val="1"/>
        </w:rPr>
        <w:t>к</w:t>
      </w:r>
      <w:r w:rsidRPr="00700DA1">
        <w:t xml:space="preserve">ов </w:t>
      </w:r>
      <w:r w:rsidRPr="00700DA1">
        <w:rPr>
          <w:spacing w:val="26"/>
        </w:rPr>
        <w:t xml:space="preserve">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>замена</w:t>
      </w:r>
      <w:r w:rsidRPr="00700DA1">
        <w:rPr>
          <w:w w:val="99"/>
        </w:rPr>
        <w:t xml:space="preserve"> </w:t>
      </w:r>
      <w:r w:rsidRPr="00700DA1">
        <w:t>в</w:t>
      </w:r>
      <w:r w:rsidRPr="00700DA1">
        <w:rPr>
          <w:spacing w:val="-4"/>
        </w:rPr>
        <w:t xml:space="preserve"> </w:t>
      </w:r>
      <w:r w:rsidRPr="00700DA1">
        <w:t>аудиторию</w:t>
      </w:r>
      <w:r w:rsidRPr="00700DA1">
        <w:rPr>
          <w:spacing w:val="58"/>
        </w:rPr>
        <w:t xml:space="preserve"> </w:t>
      </w:r>
      <w:r w:rsidRPr="00700DA1">
        <w:t xml:space="preserve">не </w:t>
      </w:r>
      <w:r w:rsidRPr="00700DA1">
        <w:rPr>
          <w:spacing w:val="52"/>
        </w:rPr>
        <w:t xml:space="preserve"> </w:t>
      </w:r>
      <w:r w:rsidRPr="00700DA1">
        <w:t>приглашается.</w:t>
      </w:r>
    </w:p>
    <w:p w:rsidR="00DC1013" w:rsidRPr="00700DA1" w:rsidRDefault="00DC1013" w:rsidP="00DC1013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t xml:space="preserve">Если </w:t>
      </w:r>
      <w:r w:rsidRPr="00700DA1">
        <w:t>пробл</w:t>
      </w:r>
      <w:r w:rsidRPr="00700DA1">
        <w:rPr>
          <w:spacing w:val="2"/>
        </w:rPr>
        <w:t>е</w:t>
      </w:r>
      <w:r w:rsidRPr="00700DA1">
        <w:rPr>
          <w:spacing w:val="-1"/>
        </w:rPr>
        <w:t>м</w:t>
      </w:r>
      <w:r>
        <w:t xml:space="preserve">ы </w:t>
      </w:r>
      <w:r w:rsidRPr="00700DA1">
        <w:t>во</w:t>
      </w:r>
      <w:r w:rsidRPr="00700DA1">
        <w:rPr>
          <w:spacing w:val="2"/>
        </w:rPr>
        <w:t>с</w:t>
      </w:r>
      <w:r>
        <w:t xml:space="preserve">произведения </w:t>
      </w:r>
      <w:r w:rsidRPr="00700DA1">
        <w:t>уст</w:t>
      </w:r>
      <w:r w:rsidRPr="00700DA1">
        <w:rPr>
          <w:spacing w:val="1"/>
        </w:rPr>
        <w:t>р</w:t>
      </w:r>
      <w:r w:rsidRPr="00700DA1">
        <w:rPr>
          <w:spacing w:val="2"/>
        </w:rPr>
        <w:t>а</w:t>
      </w:r>
      <w:r>
        <w:t xml:space="preserve">нить не </w:t>
      </w:r>
      <w:r w:rsidRPr="00700DA1">
        <w:t>удало</w:t>
      </w:r>
      <w:r w:rsidRPr="00700DA1">
        <w:rPr>
          <w:spacing w:val="2"/>
        </w:rPr>
        <w:t>с</w:t>
      </w:r>
      <w:r>
        <w:t xml:space="preserve">ь, </w:t>
      </w:r>
      <w:r w:rsidRPr="00700DA1">
        <w:t>и</w:t>
      </w:r>
      <w:r w:rsidRPr="00700DA1">
        <w:rPr>
          <w:spacing w:val="6"/>
        </w:rPr>
        <w:t xml:space="preserve"> </w:t>
      </w:r>
      <w:r w:rsidRPr="00700DA1">
        <w:t>у</w:t>
      </w:r>
      <w:r w:rsidRPr="00700DA1">
        <w:rPr>
          <w:spacing w:val="-1"/>
        </w:rPr>
        <w:t>ч</w:t>
      </w:r>
      <w:r>
        <w:t xml:space="preserve">астник </w:t>
      </w:r>
      <w:r w:rsidRPr="00700DA1">
        <w:rPr>
          <w:spacing w:val="-1"/>
        </w:rPr>
        <w:t>э</w:t>
      </w:r>
      <w:r w:rsidRPr="00700DA1">
        <w:rPr>
          <w:spacing w:val="1"/>
        </w:rPr>
        <w:t>к</w:t>
      </w:r>
      <w:r w:rsidRPr="00700DA1">
        <w:t>замена</w:t>
      </w:r>
      <w:r>
        <w:t xml:space="preserve"> </w:t>
      </w:r>
      <w:r w:rsidRPr="00700DA1">
        <w:t xml:space="preserve">настаивает </w:t>
      </w:r>
      <w:r w:rsidRPr="00700DA1">
        <w:rPr>
          <w:spacing w:val="43"/>
        </w:rPr>
        <w:t xml:space="preserve"> </w:t>
      </w:r>
      <w:r w:rsidRPr="00700DA1">
        <w:t>на</w:t>
      </w:r>
      <w:r w:rsidRPr="00700DA1">
        <w:rPr>
          <w:spacing w:val="-2"/>
        </w:rPr>
        <w:t xml:space="preserve"> </w:t>
      </w:r>
      <w:r w:rsidRPr="00700DA1">
        <w:t>н</w:t>
      </w:r>
      <w:r w:rsidRPr="00700DA1">
        <w:rPr>
          <w:spacing w:val="2"/>
        </w:rPr>
        <w:t>е</w:t>
      </w:r>
      <w:r w:rsidRPr="00700DA1">
        <w:t>уд</w:t>
      </w:r>
      <w:r w:rsidRPr="00700DA1">
        <w:rPr>
          <w:spacing w:val="2"/>
        </w:rPr>
        <w:t>о</w:t>
      </w:r>
      <w:r w:rsidRPr="00700DA1">
        <w:t>влетвори</w:t>
      </w:r>
      <w:r w:rsidRPr="00700DA1">
        <w:rPr>
          <w:spacing w:val="2"/>
        </w:rPr>
        <w:t>т</w:t>
      </w:r>
      <w:r w:rsidRPr="00700DA1">
        <w:t>ельн</w:t>
      </w:r>
      <w:r w:rsidRPr="00700DA1">
        <w:rPr>
          <w:spacing w:val="2"/>
        </w:rPr>
        <w:t>о</w:t>
      </w:r>
      <w:r w:rsidRPr="00700DA1">
        <w:t xml:space="preserve">м </w:t>
      </w:r>
      <w:r w:rsidRPr="00700DA1">
        <w:rPr>
          <w:spacing w:val="42"/>
        </w:rPr>
        <w:t xml:space="preserve"> </w:t>
      </w:r>
      <w:r w:rsidRPr="00700DA1">
        <w:rPr>
          <w:spacing w:val="1"/>
        </w:rPr>
        <w:t>к</w:t>
      </w:r>
      <w:r w:rsidRPr="00700DA1">
        <w:t>ачес</w:t>
      </w:r>
      <w:r w:rsidRPr="00700DA1">
        <w:rPr>
          <w:spacing w:val="-1"/>
        </w:rPr>
        <w:t>т</w:t>
      </w:r>
      <w:r w:rsidRPr="00700DA1">
        <w:t xml:space="preserve">ве </w:t>
      </w:r>
      <w:r w:rsidRPr="00700DA1">
        <w:rPr>
          <w:spacing w:val="44"/>
        </w:rPr>
        <w:t xml:space="preserve"> </w:t>
      </w:r>
      <w:r w:rsidRPr="00700DA1">
        <w:t>зап</w:t>
      </w:r>
      <w:r w:rsidRPr="00700DA1">
        <w:rPr>
          <w:spacing w:val="1"/>
        </w:rPr>
        <w:t>и</w:t>
      </w:r>
      <w:r w:rsidRPr="00700DA1">
        <w:t xml:space="preserve">си </w:t>
      </w:r>
      <w:r w:rsidRPr="00700DA1">
        <w:rPr>
          <w:spacing w:val="45"/>
        </w:rPr>
        <w:t xml:space="preserve"> </w:t>
      </w:r>
      <w:r w:rsidRPr="00700DA1">
        <w:rPr>
          <w:spacing w:val="2"/>
        </w:rPr>
        <w:t>е</w:t>
      </w:r>
      <w:r w:rsidRPr="00700DA1">
        <w:t xml:space="preserve">го </w:t>
      </w:r>
      <w:r w:rsidRPr="00700DA1">
        <w:rPr>
          <w:spacing w:val="45"/>
        </w:rPr>
        <w:t xml:space="preserve"> </w:t>
      </w:r>
      <w:r w:rsidRPr="00700DA1">
        <w:t>устн</w:t>
      </w:r>
      <w:r w:rsidRPr="00700DA1">
        <w:rPr>
          <w:spacing w:val="1"/>
        </w:rPr>
        <w:t>ы</w:t>
      </w:r>
      <w:r w:rsidRPr="00700DA1">
        <w:t xml:space="preserve">х </w:t>
      </w:r>
      <w:r w:rsidRPr="00700DA1">
        <w:rPr>
          <w:spacing w:val="44"/>
        </w:rPr>
        <w:t xml:space="preserve"> </w:t>
      </w:r>
      <w:r w:rsidRPr="00700DA1">
        <w:t>отв</w:t>
      </w:r>
      <w:r w:rsidRPr="00700DA1">
        <w:rPr>
          <w:spacing w:val="1"/>
        </w:rPr>
        <w:t>е</w:t>
      </w:r>
      <w:r w:rsidRPr="00700DA1">
        <w:t xml:space="preserve">тов, </w:t>
      </w:r>
      <w:r w:rsidRPr="00700DA1">
        <w:rPr>
          <w:spacing w:val="44"/>
        </w:rPr>
        <w:t xml:space="preserve"> </w:t>
      </w:r>
      <w:r w:rsidRPr="00700DA1">
        <w:t xml:space="preserve">то </w:t>
      </w:r>
      <w:r w:rsidRPr="00700DA1">
        <w:rPr>
          <w:spacing w:val="50"/>
        </w:rPr>
        <w:t xml:space="preserve"> </w:t>
      </w:r>
      <w:r w:rsidRPr="00700DA1">
        <w:t>такой</w:t>
      </w:r>
      <w:r w:rsidRPr="00700DA1">
        <w:rPr>
          <w:w w:val="99"/>
        </w:rPr>
        <w:t xml:space="preserve"> </w:t>
      </w:r>
      <w:r w:rsidRPr="00700DA1">
        <w:t>у</w:t>
      </w:r>
      <w:r w:rsidRPr="00700DA1">
        <w:rPr>
          <w:spacing w:val="-1"/>
        </w:rPr>
        <w:t>ч</w:t>
      </w:r>
      <w:r w:rsidRPr="00700DA1">
        <w:t>астник</w:t>
      </w:r>
      <w:r w:rsidRPr="00700DA1">
        <w:rPr>
          <w:spacing w:val="-11"/>
        </w:rPr>
        <w:t xml:space="preserve"> </w:t>
      </w:r>
      <w:r w:rsidRPr="00700DA1">
        <w:rPr>
          <w:spacing w:val="1"/>
        </w:rPr>
        <w:t>м</w:t>
      </w:r>
      <w:r w:rsidRPr="00700DA1">
        <w:t>ожет</w:t>
      </w:r>
      <w:r w:rsidRPr="00700DA1">
        <w:rPr>
          <w:spacing w:val="-11"/>
        </w:rPr>
        <w:t xml:space="preserve"> </w:t>
      </w:r>
      <w:r w:rsidRPr="00700DA1">
        <w:t>под</w:t>
      </w:r>
      <w:r w:rsidRPr="00700DA1">
        <w:rPr>
          <w:spacing w:val="2"/>
        </w:rPr>
        <w:t>а</w:t>
      </w:r>
      <w:r w:rsidRPr="00700DA1">
        <w:t>ть</w:t>
      </w:r>
      <w:r w:rsidRPr="00700DA1">
        <w:rPr>
          <w:spacing w:val="-9"/>
        </w:rPr>
        <w:t xml:space="preserve"> </w:t>
      </w:r>
      <w:r w:rsidRPr="00700DA1">
        <w:t>апелляц</w:t>
      </w:r>
      <w:r w:rsidRPr="00700DA1">
        <w:rPr>
          <w:spacing w:val="1"/>
        </w:rPr>
        <w:t>и</w:t>
      </w:r>
      <w:r w:rsidRPr="00700DA1">
        <w:t>ю</w:t>
      </w:r>
      <w:r w:rsidRPr="00700DA1">
        <w:rPr>
          <w:spacing w:val="-10"/>
        </w:rPr>
        <w:t xml:space="preserve"> </w:t>
      </w:r>
      <w:r w:rsidRPr="00700DA1">
        <w:t>о</w:t>
      </w:r>
      <w:r w:rsidRPr="00700DA1">
        <w:rPr>
          <w:spacing w:val="-11"/>
        </w:rPr>
        <w:t xml:space="preserve"> </w:t>
      </w:r>
      <w:r w:rsidRPr="00700DA1">
        <w:t>на</w:t>
      </w:r>
      <w:r w:rsidRPr="00700DA1">
        <w:rPr>
          <w:spacing w:val="2"/>
        </w:rPr>
        <w:t>ру</w:t>
      </w:r>
      <w:r w:rsidRPr="00700DA1">
        <w:t>шении</w:t>
      </w:r>
      <w:r w:rsidRPr="00700DA1">
        <w:rPr>
          <w:spacing w:val="-9"/>
        </w:rPr>
        <w:t xml:space="preserve"> </w:t>
      </w:r>
      <w:r w:rsidRPr="00700DA1">
        <w:t>Поряд</w:t>
      </w:r>
      <w:r w:rsidRPr="00700DA1">
        <w:rPr>
          <w:spacing w:val="1"/>
        </w:rPr>
        <w:t>к</w:t>
      </w:r>
      <w:r w:rsidRPr="00700DA1">
        <w:t>а.</w:t>
      </w:r>
    </w:p>
    <w:p w:rsidR="00DC1013" w:rsidRDefault="00DC1013" w:rsidP="00DC1013">
      <w:pPr>
        <w:pStyle w:val="a3"/>
        <w:tabs>
          <w:tab w:val="left" w:pos="1021"/>
          <w:tab w:val="left" w:pos="2551"/>
          <w:tab w:val="left" w:pos="3266"/>
          <w:tab w:val="left" w:pos="4242"/>
          <w:tab w:val="left" w:pos="5660"/>
          <w:tab w:val="left" w:pos="6619"/>
          <w:tab w:val="left" w:pos="7456"/>
          <w:tab w:val="left" w:pos="8962"/>
        </w:tabs>
        <w:kinsoku w:val="0"/>
        <w:overflowPunct w:val="0"/>
        <w:spacing w:before="0" w:line="300" w:lineRule="exact"/>
        <w:ind w:right="112" w:firstLine="708"/>
      </w:pPr>
      <w:r w:rsidRPr="00700DA1">
        <w:t>В</w:t>
      </w:r>
      <w:r w:rsidRPr="00700DA1">
        <w:rPr>
          <w:spacing w:val="2"/>
        </w:rPr>
        <w:t xml:space="preserve"> </w:t>
      </w:r>
      <w:r w:rsidRPr="00700DA1">
        <w:t>случае</w:t>
      </w:r>
      <w:r w:rsidRPr="00700DA1">
        <w:rPr>
          <w:spacing w:val="4"/>
        </w:rPr>
        <w:t xml:space="preserve"> </w:t>
      </w:r>
      <w:r w:rsidRPr="00700DA1">
        <w:t>возни</w:t>
      </w:r>
      <w:r w:rsidRPr="00700DA1">
        <w:rPr>
          <w:spacing w:val="1"/>
        </w:rPr>
        <w:t>к</w:t>
      </w:r>
      <w:r w:rsidRPr="00700DA1">
        <w:t>нов</w:t>
      </w:r>
      <w:r w:rsidRPr="00700DA1">
        <w:rPr>
          <w:spacing w:val="2"/>
        </w:rPr>
        <w:t>е</w:t>
      </w:r>
      <w:r w:rsidRPr="00700DA1">
        <w:t>ния</w:t>
      </w:r>
      <w:r w:rsidRPr="00700DA1">
        <w:rPr>
          <w:spacing w:val="3"/>
        </w:rPr>
        <w:t xml:space="preserve"> </w:t>
      </w:r>
      <w:r w:rsidRPr="00700DA1">
        <w:t>у у</w:t>
      </w:r>
      <w:r w:rsidRPr="00700DA1">
        <w:rPr>
          <w:spacing w:val="-1"/>
        </w:rPr>
        <w:t>ч</w:t>
      </w:r>
      <w:r w:rsidRPr="00700DA1">
        <w:t>астни</w:t>
      </w:r>
      <w:r w:rsidRPr="00700DA1">
        <w:rPr>
          <w:spacing w:val="1"/>
        </w:rPr>
        <w:t>к</w:t>
      </w:r>
      <w:r w:rsidRPr="00700DA1">
        <w:t>а</w:t>
      </w:r>
      <w:r w:rsidRPr="00700DA1">
        <w:rPr>
          <w:spacing w:val="3"/>
        </w:rPr>
        <w:t xml:space="preserve"> </w:t>
      </w:r>
      <w:r w:rsidRPr="00700DA1">
        <w:t>пре</w:t>
      </w:r>
      <w:r w:rsidRPr="00700DA1">
        <w:rPr>
          <w:spacing w:val="2"/>
        </w:rPr>
        <w:t>т</w:t>
      </w:r>
      <w:r w:rsidRPr="00700DA1">
        <w:t>ен</w:t>
      </w:r>
      <w:r w:rsidRPr="00700DA1">
        <w:rPr>
          <w:spacing w:val="1"/>
        </w:rPr>
        <w:t>з</w:t>
      </w:r>
      <w:r w:rsidRPr="00700DA1">
        <w:t>ий</w:t>
      </w:r>
      <w:r w:rsidRPr="00700DA1">
        <w:rPr>
          <w:spacing w:val="3"/>
        </w:rPr>
        <w:t xml:space="preserve"> </w:t>
      </w:r>
      <w:r w:rsidRPr="00700DA1">
        <w:rPr>
          <w:spacing w:val="1"/>
        </w:rPr>
        <w:t>к</w:t>
      </w:r>
      <w:r w:rsidRPr="00700DA1">
        <w:t> </w:t>
      </w:r>
      <w:r w:rsidRPr="00700DA1">
        <w:rPr>
          <w:spacing w:val="1"/>
        </w:rPr>
        <w:t>к</w:t>
      </w:r>
      <w:r w:rsidRPr="00700DA1">
        <w:t>а</w:t>
      </w:r>
      <w:r w:rsidRPr="00700DA1">
        <w:rPr>
          <w:spacing w:val="4"/>
        </w:rPr>
        <w:t>ч</w:t>
      </w:r>
      <w:r w:rsidRPr="00700DA1">
        <w:t>еству</w:t>
      </w:r>
      <w:r w:rsidRPr="00700DA1">
        <w:rPr>
          <w:spacing w:val="2"/>
        </w:rPr>
        <w:t xml:space="preserve"> </w:t>
      </w:r>
      <w:r w:rsidRPr="00700DA1">
        <w:t>зап</w:t>
      </w:r>
      <w:r w:rsidRPr="00700DA1">
        <w:rPr>
          <w:spacing w:val="1"/>
        </w:rPr>
        <w:t>и</w:t>
      </w:r>
      <w:r w:rsidRPr="00700DA1">
        <w:t>си</w:t>
      </w:r>
      <w:r w:rsidRPr="00700DA1">
        <w:rPr>
          <w:spacing w:val="3"/>
        </w:rPr>
        <w:t xml:space="preserve"> </w:t>
      </w:r>
      <w:r w:rsidRPr="00700DA1">
        <w:t>ответ</w:t>
      </w:r>
      <w:r w:rsidRPr="00700DA1">
        <w:rPr>
          <w:spacing w:val="1"/>
        </w:rPr>
        <w:t>о</w:t>
      </w:r>
      <w:r w:rsidRPr="00700DA1">
        <w:t>в</w:t>
      </w:r>
      <w:r w:rsidRPr="00700DA1">
        <w:rPr>
          <w:spacing w:val="3"/>
        </w:rPr>
        <w:t xml:space="preserve"> </w:t>
      </w:r>
      <w:r w:rsidRPr="00700DA1">
        <w:t>(</w:t>
      </w:r>
      <w:r w:rsidRPr="00700DA1">
        <w:rPr>
          <w:spacing w:val="2"/>
        </w:rPr>
        <w:t>у</w:t>
      </w:r>
      <w:r w:rsidRPr="00700DA1">
        <w:rPr>
          <w:spacing w:val="-1"/>
        </w:rPr>
        <w:t>ч</w:t>
      </w:r>
      <w:r w:rsidRPr="00700DA1">
        <w:t>астник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ожет</w:t>
      </w:r>
      <w:r>
        <w:tab/>
        <w:t>просл</w:t>
      </w:r>
      <w:r>
        <w:rPr>
          <w:spacing w:val="2"/>
        </w:rPr>
        <w:t>у</w:t>
      </w:r>
      <w:r>
        <w:t>ша</w:t>
      </w:r>
      <w:r>
        <w:rPr>
          <w:spacing w:val="1"/>
        </w:rPr>
        <w:t>т</w:t>
      </w:r>
      <w:r>
        <w:t>ь</w:t>
      </w:r>
      <w:r>
        <w:tab/>
        <w:t>свои</w:t>
      </w:r>
      <w:r>
        <w:tab/>
        <w:t>ответы</w:t>
      </w:r>
      <w:r>
        <w:tab/>
        <w:t>на</w:t>
      </w:r>
      <w:r>
        <w:rPr>
          <w:spacing w:val="1"/>
        </w:rPr>
        <w:t> </w:t>
      </w:r>
      <w:r>
        <w:t>ст</w:t>
      </w:r>
      <w:r>
        <w:rPr>
          <w:spacing w:val="1"/>
        </w:rPr>
        <w:t>а</w:t>
      </w:r>
      <w:r>
        <w:t>нции</w:t>
      </w:r>
      <w:r>
        <w:tab/>
        <w:t>зап</w:t>
      </w:r>
      <w:r>
        <w:rPr>
          <w:spacing w:val="1"/>
        </w:rPr>
        <w:t>и</w:t>
      </w:r>
      <w:r>
        <w:t>си</w:t>
      </w:r>
      <w:r>
        <w:tab/>
        <w:t>после</w:t>
      </w:r>
      <w:r>
        <w:tab/>
        <w:t>завершения</w:t>
      </w:r>
      <w:r>
        <w:tab/>
      </w:r>
      <w:r>
        <w:rPr>
          <w:w w:val="95"/>
        </w:rPr>
        <w:t>выполнения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заменационной </w:t>
      </w:r>
      <w:r>
        <w:rPr>
          <w:spacing w:val="51"/>
        </w:rPr>
        <w:t xml:space="preserve"> </w:t>
      </w:r>
      <w:r>
        <w:t>р</w:t>
      </w:r>
      <w:r>
        <w:rPr>
          <w:spacing w:val="2"/>
        </w:rPr>
        <w:t>а</w:t>
      </w:r>
      <w:r>
        <w:t xml:space="preserve">боты) </w:t>
      </w:r>
      <w:r>
        <w:rPr>
          <w:spacing w:val="52"/>
        </w:rPr>
        <w:t xml:space="preserve"> </w:t>
      </w:r>
      <w:r>
        <w:t>воз</w:t>
      </w:r>
      <w:r>
        <w:rPr>
          <w:spacing w:val="-1"/>
        </w:rPr>
        <w:t>м</w:t>
      </w:r>
      <w:r>
        <w:t xml:space="preserve">ожна </w:t>
      </w:r>
      <w:r>
        <w:rPr>
          <w:spacing w:val="52"/>
        </w:rPr>
        <w:t xml:space="preserve"> </w:t>
      </w:r>
      <w:r>
        <w:t>п</w:t>
      </w:r>
      <w:r>
        <w:rPr>
          <w:spacing w:val="2"/>
        </w:rPr>
        <w:t>о</w:t>
      </w:r>
      <w:r>
        <w:t xml:space="preserve">дача </w:t>
      </w:r>
      <w:r>
        <w:rPr>
          <w:spacing w:val="50"/>
        </w:rPr>
        <w:t xml:space="preserve"> </w:t>
      </w:r>
      <w:r>
        <w:t xml:space="preserve">апелляции </w:t>
      </w:r>
      <w:r>
        <w:rPr>
          <w:spacing w:val="52"/>
        </w:rPr>
        <w:t xml:space="preserve"> </w:t>
      </w:r>
      <w:r>
        <w:t xml:space="preserve">о нарушении </w:t>
      </w:r>
      <w:r>
        <w:rPr>
          <w:spacing w:val="52"/>
        </w:rPr>
        <w:t xml:space="preserve"> </w:t>
      </w:r>
      <w:r>
        <w:t>устан</w:t>
      </w:r>
      <w:r>
        <w:rPr>
          <w:spacing w:val="2"/>
        </w:rPr>
        <w:t>о</w:t>
      </w:r>
      <w:r>
        <w:t>вл</w:t>
      </w:r>
      <w:r>
        <w:rPr>
          <w:spacing w:val="2"/>
        </w:rPr>
        <w:t>е</w:t>
      </w:r>
      <w:r>
        <w:t>нного</w:t>
      </w:r>
    </w:p>
    <w:p w:rsidR="00DC1013" w:rsidRDefault="00DC1013" w:rsidP="00DC1013">
      <w:pPr>
        <w:pStyle w:val="a3"/>
        <w:kinsoku w:val="0"/>
        <w:overflowPunct w:val="0"/>
      </w:pPr>
      <w:r>
        <w:t>Поряд</w:t>
      </w:r>
      <w:r>
        <w:rPr>
          <w:spacing w:val="1"/>
        </w:rPr>
        <w:t>к</w:t>
      </w:r>
      <w:r>
        <w:t>а.</w:t>
      </w:r>
    </w:p>
    <w:p w:rsidR="00DC1013" w:rsidRPr="0056101B" w:rsidRDefault="00DC1013" w:rsidP="00DC1013">
      <w:pPr>
        <w:kinsoku w:val="0"/>
        <w:overflowPunct w:val="0"/>
        <w:spacing w:before="1" w:line="300" w:lineRule="exact"/>
        <w:ind w:left="112" w:right="115" w:firstLine="708"/>
        <w:rPr>
          <w:sz w:val="26"/>
          <w:szCs w:val="26"/>
        </w:rPr>
      </w:pPr>
      <w:r w:rsidRPr="0056101B">
        <w:rPr>
          <w:iCs/>
          <w:sz w:val="26"/>
          <w:szCs w:val="26"/>
        </w:rPr>
        <w:t>В</w:t>
      </w:r>
      <w:r w:rsidRPr="0056101B">
        <w:rPr>
          <w:iCs/>
          <w:spacing w:val="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слу</w:t>
      </w:r>
      <w:r w:rsidRPr="0056101B">
        <w:rPr>
          <w:iCs/>
          <w:spacing w:val="1"/>
          <w:sz w:val="26"/>
          <w:szCs w:val="26"/>
        </w:rPr>
        <w:t>ч</w:t>
      </w:r>
      <w:r w:rsidRPr="0056101B">
        <w:rPr>
          <w:iCs/>
          <w:sz w:val="26"/>
          <w:szCs w:val="26"/>
        </w:rPr>
        <w:t>ае</w:t>
      </w:r>
      <w:r w:rsidRPr="0056101B">
        <w:rPr>
          <w:iCs/>
          <w:spacing w:val="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неявки</w:t>
      </w:r>
      <w:r w:rsidRPr="0056101B">
        <w:rPr>
          <w:iCs/>
          <w:spacing w:val="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всех</w:t>
      </w:r>
      <w:r w:rsidRPr="0056101B">
        <w:rPr>
          <w:iCs/>
          <w:spacing w:val="-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распределенных в</w:t>
      </w:r>
      <w:r w:rsidRPr="0056101B">
        <w:rPr>
          <w:iCs/>
          <w:spacing w:val="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</w:t>
      </w:r>
      <w:r w:rsidRPr="0056101B">
        <w:rPr>
          <w:iCs/>
          <w:spacing w:val="2"/>
          <w:sz w:val="26"/>
          <w:szCs w:val="26"/>
        </w:rPr>
        <w:t>П</w:t>
      </w:r>
      <w:r w:rsidRPr="0056101B">
        <w:rPr>
          <w:iCs/>
          <w:sz w:val="26"/>
          <w:szCs w:val="26"/>
        </w:rPr>
        <w:t>Э</w:t>
      </w:r>
      <w:r w:rsidRPr="0056101B">
        <w:rPr>
          <w:iCs/>
          <w:spacing w:val="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у</w:t>
      </w:r>
      <w:r w:rsidRPr="0056101B">
        <w:rPr>
          <w:iCs/>
          <w:spacing w:val="1"/>
          <w:sz w:val="26"/>
          <w:szCs w:val="26"/>
        </w:rPr>
        <w:t>ч</w:t>
      </w:r>
      <w:r w:rsidRPr="0056101B">
        <w:rPr>
          <w:iCs/>
          <w:sz w:val="26"/>
          <w:szCs w:val="26"/>
        </w:rPr>
        <w:t>аст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иков</w:t>
      </w:r>
      <w:r w:rsidRPr="0056101B">
        <w:rPr>
          <w:iCs/>
          <w:spacing w:val="6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экзам</w:t>
      </w:r>
      <w:r w:rsidRPr="0056101B">
        <w:rPr>
          <w:iCs/>
          <w:spacing w:val="-3"/>
          <w:sz w:val="26"/>
          <w:szCs w:val="26"/>
        </w:rPr>
        <w:t>е</w:t>
      </w:r>
      <w:r w:rsidRPr="0056101B">
        <w:rPr>
          <w:iCs/>
          <w:sz w:val="26"/>
          <w:szCs w:val="26"/>
        </w:rPr>
        <w:t>на</w:t>
      </w:r>
      <w:r w:rsidRPr="0056101B">
        <w:rPr>
          <w:iCs/>
          <w:spacing w:val="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по</w:t>
      </w:r>
      <w:r w:rsidRPr="0056101B">
        <w:rPr>
          <w:iCs/>
          <w:spacing w:val="-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согласован</w:t>
      </w:r>
      <w:r w:rsidRPr="0056101B">
        <w:rPr>
          <w:iCs/>
          <w:spacing w:val="2"/>
          <w:sz w:val="26"/>
          <w:szCs w:val="26"/>
        </w:rPr>
        <w:t>и</w:t>
      </w:r>
      <w:r w:rsidRPr="0056101B">
        <w:rPr>
          <w:iCs/>
          <w:sz w:val="26"/>
          <w:szCs w:val="26"/>
        </w:rPr>
        <w:t>ю</w:t>
      </w:r>
      <w:r w:rsidRPr="0056101B">
        <w:rPr>
          <w:iCs/>
          <w:spacing w:val="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председателем</w:t>
      </w:r>
      <w:r w:rsidRPr="0056101B">
        <w:rPr>
          <w:iCs/>
          <w:spacing w:val="24"/>
          <w:sz w:val="26"/>
          <w:szCs w:val="26"/>
        </w:rPr>
        <w:t xml:space="preserve"> </w:t>
      </w:r>
      <w:r w:rsidRPr="0056101B">
        <w:rPr>
          <w:iCs/>
          <w:spacing w:val="-2"/>
          <w:sz w:val="26"/>
          <w:szCs w:val="26"/>
        </w:rPr>
        <w:t>Г</w:t>
      </w:r>
      <w:r w:rsidRPr="0056101B">
        <w:rPr>
          <w:iCs/>
          <w:sz w:val="26"/>
          <w:szCs w:val="26"/>
        </w:rPr>
        <w:t>ЭК</w:t>
      </w:r>
      <w:r w:rsidRPr="0056101B">
        <w:rPr>
          <w:iCs/>
          <w:spacing w:val="25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член</w:t>
      </w:r>
      <w:r w:rsidRPr="0056101B">
        <w:rPr>
          <w:iCs/>
          <w:spacing w:val="23"/>
          <w:sz w:val="26"/>
          <w:szCs w:val="26"/>
        </w:rPr>
        <w:t xml:space="preserve"> </w:t>
      </w:r>
      <w:r w:rsidRPr="0056101B">
        <w:rPr>
          <w:iCs/>
          <w:spacing w:val="-2"/>
          <w:sz w:val="26"/>
          <w:szCs w:val="26"/>
        </w:rPr>
        <w:t>Г</w:t>
      </w:r>
      <w:r w:rsidRPr="0056101B">
        <w:rPr>
          <w:iCs/>
          <w:sz w:val="26"/>
          <w:szCs w:val="26"/>
        </w:rPr>
        <w:t>ЭК</w:t>
      </w:r>
      <w:r w:rsidRPr="0056101B">
        <w:rPr>
          <w:iCs/>
          <w:spacing w:val="2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прин</w:t>
      </w:r>
      <w:r w:rsidRPr="0056101B">
        <w:rPr>
          <w:iCs/>
          <w:spacing w:val="2"/>
          <w:sz w:val="26"/>
          <w:szCs w:val="26"/>
        </w:rPr>
        <w:t>и</w:t>
      </w:r>
      <w:r w:rsidRPr="0056101B">
        <w:rPr>
          <w:iCs/>
          <w:sz w:val="26"/>
          <w:szCs w:val="26"/>
        </w:rPr>
        <w:t>мает ре</w:t>
      </w:r>
      <w:r w:rsidRPr="0056101B">
        <w:rPr>
          <w:iCs/>
          <w:spacing w:val="1"/>
          <w:sz w:val="26"/>
          <w:szCs w:val="26"/>
        </w:rPr>
        <w:t>ш</w:t>
      </w:r>
      <w:r w:rsidRPr="0056101B">
        <w:rPr>
          <w:iCs/>
          <w:sz w:val="26"/>
          <w:szCs w:val="26"/>
        </w:rPr>
        <w:t>ение</w:t>
      </w:r>
      <w:r w:rsidRPr="0056101B">
        <w:rPr>
          <w:iCs/>
          <w:spacing w:val="2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о завер</w:t>
      </w:r>
      <w:r w:rsidRPr="0056101B">
        <w:rPr>
          <w:iCs/>
          <w:spacing w:val="1"/>
          <w:sz w:val="26"/>
          <w:szCs w:val="26"/>
        </w:rPr>
        <w:t>ш</w:t>
      </w:r>
      <w:r w:rsidRPr="0056101B">
        <w:rPr>
          <w:iCs/>
          <w:sz w:val="26"/>
          <w:szCs w:val="26"/>
        </w:rPr>
        <w:t>ен</w:t>
      </w:r>
      <w:r w:rsidRPr="0056101B">
        <w:rPr>
          <w:iCs/>
          <w:spacing w:val="2"/>
          <w:sz w:val="26"/>
          <w:szCs w:val="26"/>
        </w:rPr>
        <w:t>и</w:t>
      </w:r>
      <w:r w:rsidRPr="0056101B">
        <w:rPr>
          <w:iCs/>
          <w:sz w:val="26"/>
          <w:szCs w:val="26"/>
        </w:rPr>
        <w:t>и</w:t>
      </w:r>
      <w:r w:rsidRPr="0056101B">
        <w:rPr>
          <w:iCs/>
          <w:spacing w:val="2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экзамена</w:t>
      </w:r>
      <w:r w:rsidRPr="0056101B">
        <w:rPr>
          <w:iCs/>
          <w:spacing w:val="2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spacing w:val="1"/>
          <w:sz w:val="26"/>
          <w:szCs w:val="26"/>
        </w:rPr>
        <w:t> </w:t>
      </w:r>
      <w:r w:rsidRPr="0056101B">
        <w:rPr>
          <w:iCs/>
          <w:sz w:val="26"/>
          <w:szCs w:val="26"/>
        </w:rPr>
        <w:t>данном</w:t>
      </w:r>
      <w:r w:rsidRPr="0056101B">
        <w:rPr>
          <w:iCs/>
          <w:spacing w:val="24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ППЭ</w:t>
      </w:r>
    </w:p>
    <w:p w:rsidR="00DC1013" w:rsidRPr="0056101B" w:rsidRDefault="00DC1013" w:rsidP="00DC1013">
      <w:pPr>
        <w:tabs>
          <w:tab w:val="left" w:pos="2739"/>
          <w:tab w:val="left" w:pos="5822"/>
          <w:tab w:val="left" w:pos="7384"/>
          <w:tab w:val="left" w:pos="8944"/>
        </w:tabs>
        <w:kinsoku w:val="0"/>
        <w:overflowPunct w:val="0"/>
        <w:spacing w:line="294" w:lineRule="exact"/>
        <w:ind w:left="112"/>
        <w:rPr>
          <w:sz w:val="26"/>
          <w:szCs w:val="26"/>
        </w:rPr>
      </w:pPr>
      <w:r w:rsidRPr="0056101B">
        <w:rPr>
          <w:iCs/>
          <w:sz w:val="26"/>
          <w:szCs w:val="26"/>
        </w:rPr>
        <w:t>с оформлением</w:t>
      </w:r>
      <w:r w:rsidRPr="0056101B">
        <w:rPr>
          <w:iCs/>
          <w:sz w:val="26"/>
          <w:szCs w:val="26"/>
        </w:rPr>
        <w:tab/>
        <w:t>соответст</w:t>
      </w:r>
      <w:r w:rsidRPr="0056101B">
        <w:rPr>
          <w:iCs/>
          <w:spacing w:val="2"/>
          <w:sz w:val="26"/>
          <w:szCs w:val="26"/>
        </w:rPr>
        <w:t>в</w:t>
      </w:r>
      <w:r w:rsidRPr="0056101B">
        <w:rPr>
          <w:iCs/>
          <w:sz w:val="26"/>
          <w:szCs w:val="26"/>
        </w:rPr>
        <w:t>ующих</w:t>
      </w:r>
      <w:r w:rsidRPr="0056101B">
        <w:rPr>
          <w:iCs/>
          <w:sz w:val="26"/>
          <w:szCs w:val="26"/>
        </w:rPr>
        <w:tab/>
        <w:t>форм</w:t>
      </w:r>
      <w:r w:rsidRPr="0056101B">
        <w:rPr>
          <w:iCs/>
          <w:sz w:val="26"/>
          <w:szCs w:val="26"/>
        </w:rPr>
        <w:tab/>
        <w:t>ППЭ.</w:t>
      </w:r>
      <w:r w:rsidRPr="0056101B">
        <w:rPr>
          <w:iCs/>
          <w:sz w:val="26"/>
          <w:szCs w:val="26"/>
        </w:rPr>
        <w:tab/>
        <w:t>Техничес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ий</w:t>
      </w:r>
    </w:p>
    <w:p w:rsidR="00DC1013" w:rsidRPr="0056101B" w:rsidRDefault="00DC1013" w:rsidP="00DC1013">
      <w:pPr>
        <w:kinsoku w:val="0"/>
        <w:overflowPunct w:val="0"/>
        <w:spacing w:before="1"/>
        <w:ind w:left="112"/>
        <w:rPr>
          <w:sz w:val="26"/>
          <w:szCs w:val="26"/>
        </w:rPr>
      </w:pPr>
      <w:r w:rsidRPr="0056101B">
        <w:rPr>
          <w:iCs/>
          <w:sz w:val="26"/>
          <w:szCs w:val="26"/>
        </w:rPr>
        <w:t>специали</w:t>
      </w:r>
      <w:r w:rsidRPr="0056101B">
        <w:rPr>
          <w:iCs/>
          <w:spacing w:val="2"/>
          <w:sz w:val="26"/>
          <w:szCs w:val="26"/>
        </w:rPr>
        <w:t>с</w:t>
      </w:r>
      <w:r w:rsidRPr="0056101B">
        <w:rPr>
          <w:iCs/>
          <w:sz w:val="26"/>
          <w:szCs w:val="26"/>
        </w:rPr>
        <w:t>т</w:t>
      </w:r>
      <w:r w:rsidRPr="0056101B">
        <w:rPr>
          <w:iCs/>
          <w:spacing w:val="-5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завер</w:t>
      </w:r>
      <w:r w:rsidRPr="0056101B">
        <w:rPr>
          <w:iCs/>
          <w:spacing w:val="1"/>
          <w:sz w:val="26"/>
          <w:szCs w:val="26"/>
        </w:rPr>
        <w:t>ш</w:t>
      </w:r>
      <w:r w:rsidRPr="0056101B">
        <w:rPr>
          <w:iCs/>
          <w:sz w:val="26"/>
          <w:szCs w:val="26"/>
        </w:rPr>
        <w:t>а</w:t>
      </w:r>
      <w:r w:rsidRPr="0056101B">
        <w:rPr>
          <w:iCs/>
          <w:spacing w:val="2"/>
          <w:sz w:val="26"/>
          <w:szCs w:val="26"/>
        </w:rPr>
        <w:t>е</w:t>
      </w:r>
      <w:r w:rsidRPr="0056101B">
        <w:rPr>
          <w:iCs/>
          <w:sz w:val="26"/>
          <w:szCs w:val="26"/>
        </w:rPr>
        <w:t>т</w:t>
      </w:r>
      <w:r w:rsidRPr="0056101B">
        <w:rPr>
          <w:iCs/>
          <w:spacing w:val="-5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 xml:space="preserve">экзамены </w:t>
      </w:r>
      <w:r w:rsidRPr="0056101B">
        <w:rPr>
          <w:iCs/>
          <w:spacing w:val="2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 xml:space="preserve">на </w:t>
      </w:r>
      <w:r w:rsidRPr="0056101B">
        <w:rPr>
          <w:iCs/>
          <w:spacing w:val="2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 xml:space="preserve">всех </w:t>
      </w:r>
      <w:r w:rsidRPr="0056101B">
        <w:rPr>
          <w:iCs/>
          <w:spacing w:val="2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ста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 xml:space="preserve">циях </w:t>
      </w:r>
      <w:r w:rsidRPr="0056101B">
        <w:rPr>
          <w:iCs/>
          <w:spacing w:val="25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органи</w:t>
      </w:r>
      <w:r w:rsidRPr="0056101B">
        <w:rPr>
          <w:iCs/>
          <w:spacing w:val="2"/>
          <w:sz w:val="26"/>
          <w:szCs w:val="26"/>
        </w:rPr>
        <w:t>за</w:t>
      </w:r>
      <w:r w:rsidRPr="0056101B">
        <w:rPr>
          <w:iCs/>
          <w:sz w:val="26"/>
          <w:szCs w:val="26"/>
        </w:rPr>
        <w:t xml:space="preserve">тора </w:t>
      </w:r>
      <w:r w:rsidRPr="0056101B">
        <w:rPr>
          <w:iCs/>
          <w:spacing w:val="2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 xml:space="preserve">во </w:t>
      </w:r>
      <w:r w:rsidRPr="0056101B">
        <w:rPr>
          <w:iCs/>
          <w:spacing w:val="2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spacing w:val="2"/>
          <w:sz w:val="26"/>
          <w:szCs w:val="26"/>
        </w:rPr>
        <w:t>с</w:t>
      </w:r>
      <w:r w:rsidRPr="0056101B">
        <w:rPr>
          <w:iCs/>
          <w:sz w:val="26"/>
          <w:szCs w:val="26"/>
        </w:rPr>
        <w:t xml:space="preserve">ех </w:t>
      </w:r>
      <w:r w:rsidRPr="0056101B">
        <w:rPr>
          <w:iCs/>
          <w:spacing w:val="2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ауд</w:t>
      </w:r>
      <w:r w:rsidRPr="0056101B">
        <w:rPr>
          <w:iCs/>
          <w:spacing w:val="2"/>
          <w:sz w:val="26"/>
          <w:szCs w:val="26"/>
        </w:rPr>
        <w:t>и</w:t>
      </w:r>
      <w:r w:rsidRPr="0056101B">
        <w:rPr>
          <w:iCs/>
          <w:sz w:val="26"/>
          <w:szCs w:val="26"/>
        </w:rPr>
        <w:t>ториях</w:t>
      </w:r>
    </w:p>
    <w:p w:rsidR="00DC1013" w:rsidRPr="0056101B" w:rsidRDefault="00DC1013" w:rsidP="00DC1013">
      <w:pPr>
        <w:kinsoku w:val="0"/>
        <w:overflowPunct w:val="0"/>
        <w:spacing w:before="1"/>
        <w:ind w:left="112"/>
        <w:rPr>
          <w:sz w:val="26"/>
          <w:szCs w:val="26"/>
        </w:rPr>
        <w:sectPr w:rsidR="00DC1013" w:rsidRPr="0056101B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Pr="0056101B" w:rsidRDefault="00DC1013" w:rsidP="00DC1013">
      <w:pPr>
        <w:kinsoku w:val="0"/>
        <w:overflowPunct w:val="0"/>
        <w:spacing w:before="56"/>
        <w:ind w:left="112" w:right="105"/>
        <w:jc w:val="both"/>
        <w:rPr>
          <w:sz w:val="26"/>
          <w:szCs w:val="26"/>
        </w:rPr>
      </w:pPr>
      <w:r w:rsidRPr="0056101B">
        <w:rPr>
          <w:iCs/>
          <w:sz w:val="26"/>
          <w:szCs w:val="26"/>
        </w:rPr>
        <w:lastRenderedPageBreak/>
        <w:t>подготов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и,</w:t>
      </w:r>
      <w:r w:rsidRPr="0056101B">
        <w:rPr>
          <w:iCs/>
          <w:spacing w:val="6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люч</w:t>
      </w:r>
      <w:r w:rsidRPr="0056101B">
        <w:rPr>
          <w:iCs/>
          <w:spacing w:val="2"/>
          <w:sz w:val="26"/>
          <w:szCs w:val="26"/>
        </w:rPr>
        <w:t>а</w:t>
      </w:r>
      <w:r w:rsidRPr="0056101B">
        <w:rPr>
          <w:iCs/>
          <w:sz w:val="26"/>
          <w:szCs w:val="26"/>
        </w:rPr>
        <w:t>я</w:t>
      </w:r>
      <w:r w:rsidRPr="0056101B">
        <w:rPr>
          <w:iCs/>
          <w:spacing w:val="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резерв</w:t>
      </w:r>
      <w:r w:rsidRPr="0056101B">
        <w:rPr>
          <w:iCs/>
          <w:spacing w:val="3"/>
          <w:sz w:val="26"/>
          <w:szCs w:val="26"/>
        </w:rPr>
        <w:t>н</w:t>
      </w:r>
      <w:r w:rsidRPr="0056101B">
        <w:rPr>
          <w:iCs/>
          <w:sz w:val="26"/>
          <w:szCs w:val="26"/>
        </w:rPr>
        <w:t>ые</w:t>
      </w:r>
      <w:r w:rsidRPr="0056101B">
        <w:rPr>
          <w:iCs/>
          <w:spacing w:val="6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</w:t>
      </w:r>
      <w:r w:rsidRPr="0056101B">
        <w:rPr>
          <w:iCs/>
          <w:spacing w:val="2"/>
          <w:sz w:val="26"/>
          <w:szCs w:val="26"/>
        </w:rPr>
        <w:t>т</w:t>
      </w:r>
      <w:r w:rsidRPr="0056101B">
        <w:rPr>
          <w:iCs/>
          <w:sz w:val="26"/>
          <w:szCs w:val="26"/>
        </w:rPr>
        <w:t>анции</w:t>
      </w:r>
      <w:r w:rsidRPr="0056101B">
        <w:rPr>
          <w:iCs/>
          <w:spacing w:val="8"/>
          <w:sz w:val="26"/>
          <w:szCs w:val="26"/>
        </w:rPr>
        <w:t xml:space="preserve"> 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рганизат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ра,</w:t>
      </w:r>
      <w:r w:rsidRPr="0056101B">
        <w:rPr>
          <w:iCs/>
          <w:spacing w:val="6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на</w:t>
      </w:r>
      <w:r w:rsidRPr="0056101B">
        <w:rPr>
          <w:iCs/>
          <w:spacing w:val="7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всех</w:t>
      </w:r>
      <w:r w:rsidRPr="0056101B">
        <w:rPr>
          <w:iCs/>
          <w:spacing w:val="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ста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циях</w:t>
      </w:r>
      <w:r w:rsidRPr="0056101B">
        <w:rPr>
          <w:iCs/>
          <w:spacing w:val="6"/>
          <w:sz w:val="26"/>
          <w:szCs w:val="26"/>
        </w:rPr>
        <w:t xml:space="preserve"> </w:t>
      </w:r>
      <w:r w:rsidRPr="0056101B">
        <w:rPr>
          <w:iCs/>
          <w:spacing w:val="1"/>
          <w:sz w:val="26"/>
          <w:szCs w:val="26"/>
        </w:rPr>
        <w:t>з</w:t>
      </w:r>
      <w:r w:rsidRPr="0056101B">
        <w:rPr>
          <w:iCs/>
          <w:sz w:val="26"/>
          <w:szCs w:val="26"/>
        </w:rPr>
        <w:t>аписи</w:t>
      </w:r>
      <w:r w:rsidRPr="0056101B">
        <w:rPr>
          <w:iCs/>
          <w:spacing w:val="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о</w:t>
      </w:r>
      <w:r w:rsidRPr="0056101B">
        <w:rPr>
          <w:iCs/>
          <w:spacing w:val="2"/>
          <w:sz w:val="26"/>
          <w:szCs w:val="26"/>
        </w:rPr>
        <w:t>т</w:t>
      </w:r>
      <w:r w:rsidRPr="0056101B">
        <w:rPr>
          <w:iCs/>
          <w:sz w:val="26"/>
          <w:szCs w:val="26"/>
        </w:rPr>
        <w:t>ветов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во</w:t>
      </w:r>
      <w:r w:rsidRPr="0056101B">
        <w:rPr>
          <w:iCs/>
          <w:spacing w:val="-4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всех</w:t>
      </w:r>
      <w:r w:rsidRPr="0056101B">
        <w:rPr>
          <w:iCs/>
          <w:spacing w:val="-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ауди</w:t>
      </w:r>
      <w:r w:rsidRPr="0056101B">
        <w:rPr>
          <w:iCs/>
          <w:spacing w:val="2"/>
          <w:sz w:val="26"/>
          <w:szCs w:val="26"/>
        </w:rPr>
        <w:t>т</w:t>
      </w:r>
      <w:r w:rsidRPr="0056101B">
        <w:rPr>
          <w:iCs/>
          <w:sz w:val="26"/>
          <w:szCs w:val="26"/>
        </w:rPr>
        <w:t>ориях</w:t>
      </w:r>
      <w:r w:rsidRPr="0056101B">
        <w:rPr>
          <w:iCs/>
          <w:spacing w:val="-2"/>
          <w:sz w:val="26"/>
          <w:szCs w:val="26"/>
        </w:rPr>
        <w:t xml:space="preserve"> </w:t>
      </w:r>
      <w:r w:rsidRPr="0056101B">
        <w:rPr>
          <w:iCs/>
          <w:spacing w:val="2"/>
          <w:sz w:val="26"/>
          <w:szCs w:val="26"/>
        </w:rPr>
        <w:t>п</w:t>
      </w:r>
      <w:r w:rsidRPr="0056101B">
        <w:rPr>
          <w:iCs/>
          <w:sz w:val="26"/>
          <w:szCs w:val="26"/>
        </w:rPr>
        <w:t>рове</w:t>
      </w:r>
      <w:r w:rsidRPr="0056101B">
        <w:rPr>
          <w:iCs/>
          <w:spacing w:val="1"/>
          <w:sz w:val="26"/>
          <w:szCs w:val="26"/>
        </w:rPr>
        <w:t>д</w:t>
      </w:r>
      <w:r w:rsidRPr="0056101B">
        <w:rPr>
          <w:iCs/>
          <w:sz w:val="26"/>
          <w:szCs w:val="26"/>
        </w:rPr>
        <w:t>ения,</w:t>
      </w:r>
      <w:r w:rsidRPr="0056101B">
        <w:rPr>
          <w:iCs/>
          <w:spacing w:val="-4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люч</w:t>
      </w:r>
      <w:r w:rsidRPr="0056101B">
        <w:rPr>
          <w:iCs/>
          <w:spacing w:val="2"/>
          <w:sz w:val="26"/>
          <w:szCs w:val="26"/>
        </w:rPr>
        <w:t>а</w:t>
      </w:r>
      <w:r w:rsidRPr="0056101B">
        <w:rPr>
          <w:iCs/>
          <w:sz w:val="26"/>
          <w:szCs w:val="26"/>
        </w:rPr>
        <w:t>я</w:t>
      </w:r>
      <w:r w:rsidRPr="0056101B">
        <w:rPr>
          <w:iCs/>
          <w:spacing w:val="-5"/>
          <w:sz w:val="26"/>
          <w:szCs w:val="26"/>
        </w:rPr>
        <w:t xml:space="preserve"> </w:t>
      </w:r>
      <w:r w:rsidRPr="0056101B">
        <w:rPr>
          <w:iCs/>
          <w:spacing w:val="2"/>
          <w:sz w:val="26"/>
          <w:szCs w:val="26"/>
        </w:rPr>
        <w:t>р</w:t>
      </w:r>
      <w:r w:rsidRPr="0056101B">
        <w:rPr>
          <w:iCs/>
          <w:sz w:val="26"/>
          <w:szCs w:val="26"/>
        </w:rPr>
        <w:t>езерв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ые,</w:t>
      </w:r>
      <w:r w:rsidRPr="0056101B">
        <w:rPr>
          <w:iCs/>
          <w:spacing w:val="-4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на</w:t>
      </w:r>
      <w:r w:rsidRPr="0056101B">
        <w:rPr>
          <w:iCs/>
          <w:spacing w:val="-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spacing w:val="2"/>
          <w:sz w:val="26"/>
          <w:szCs w:val="26"/>
        </w:rPr>
        <w:t>с</w:t>
      </w:r>
      <w:r w:rsidRPr="0056101B">
        <w:rPr>
          <w:iCs/>
          <w:sz w:val="26"/>
          <w:szCs w:val="26"/>
        </w:rPr>
        <w:t>ех</w:t>
      </w:r>
      <w:r w:rsidRPr="0056101B">
        <w:rPr>
          <w:iCs/>
          <w:spacing w:val="-4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ст</w:t>
      </w:r>
      <w:r w:rsidRPr="0056101B">
        <w:rPr>
          <w:iCs/>
          <w:spacing w:val="2"/>
          <w:sz w:val="26"/>
          <w:szCs w:val="26"/>
        </w:rPr>
        <w:t>а</w:t>
      </w:r>
      <w:r w:rsidRPr="0056101B">
        <w:rPr>
          <w:iCs/>
          <w:sz w:val="26"/>
          <w:szCs w:val="26"/>
        </w:rPr>
        <w:t>нциях</w:t>
      </w:r>
      <w:r w:rsidRPr="0056101B">
        <w:rPr>
          <w:iCs/>
          <w:spacing w:val="-5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анирова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ия</w:t>
      </w:r>
      <w:r w:rsidRPr="0056101B">
        <w:rPr>
          <w:iCs/>
          <w:spacing w:val="-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spacing w:val="4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ППЭ,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лючая</w:t>
      </w:r>
      <w:r w:rsidRPr="0056101B">
        <w:rPr>
          <w:iCs/>
          <w:spacing w:val="47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резерв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ые.</w:t>
      </w:r>
      <w:r w:rsidRPr="0056101B">
        <w:rPr>
          <w:iCs/>
          <w:spacing w:val="50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На</w:t>
      </w:r>
      <w:r w:rsidRPr="0056101B">
        <w:rPr>
          <w:iCs/>
          <w:spacing w:val="-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ста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циях</w:t>
      </w:r>
      <w:r w:rsidRPr="0056101B">
        <w:rPr>
          <w:iCs/>
          <w:spacing w:val="4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ор</w:t>
      </w:r>
      <w:r w:rsidRPr="0056101B">
        <w:rPr>
          <w:iCs/>
          <w:spacing w:val="1"/>
          <w:sz w:val="26"/>
          <w:szCs w:val="26"/>
        </w:rPr>
        <w:t>г</w:t>
      </w:r>
      <w:r w:rsidRPr="0056101B">
        <w:rPr>
          <w:iCs/>
          <w:spacing w:val="2"/>
          <w:sz w:val="26"/>
          <w:szCs w:val="26"/>
        </w:rPr>
        <w:t>а</w:t>
      </w:r>
      <w:r w:rsidRPr="0056101B">
        <w:rPr>
          <w:iCs/>
          <w:sz w:val="26"/>
          <w:szCs w:val="26"/>
        </w:rPr>
        <w:t>низатора</w:t>
      </w:r>
      <w:r w:rsidRPr="0056101B">
        <w:rPr>
          <w:iCs/>
          <w:spacing w:val="4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вып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лня</w:t>
      </w:r>
      <w:r w:rsidRPr="0056101B">
        <w:rPr>
          <w:iCs/>
          <w:spacing w:val="1"/>
          <w:sz w:val="26"/>
          <w:szCs w:val="26"/>
        </w:rPr>
        <w:t>е</w:t>
      </w:r>
      <w:r w:rsidRPr="0056101B">
        <w:rPr>
          <w:iCs/>
          <w:sz w:val="26"/>
          <w:szCs w:val="26"/>
        </w:rPr>
        <w:t>тся</w:t>
      </w:r>
      <w:r w:rsidRPr="0056101B">
        <w:rPr>
          <w:iCs/>
          <w:spacing w:val="4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пе</w:t>
      </w:r>
      <w:r w:rsidRPr="0056101B">
        <w:rPr>
          <w:iCs/>
          <w:spacing w:val="1"/>
          <w:sz w:val="26"/>
          <w:szCs w:val="26"/>
        </w:rPr>
        <w:t>ч</w:t>
      </w:r>
      <w:r w:rsidRPr="0056101B">
        <w:rPr>
          <w:iCs/>
          <w:sz w:val="26"/>
          <w:szCs w:val="26"/>
        </w:rPr>
        <w:t>ать</w:t>
      </w:r>
      <w:r w:rsidRPr="0056101B">
        <w:rPr>
          <w:iCs/>
          <w:spacing w:val="4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прот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колов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исполь</w:t>
      </w:r>
      <w:r w:rsidRPr="0056101B">
        <w:rPr>
          <w:iCs/>
          <w:spacing w:val="1"/>
          <w:sz w:val="26"/>
          <w:szCs w:val="26"/>
        </w:rPr>
        <w:t>з</w:t>
      </w:r>
      <w:r w:rsidRPr="0056101B">
        <w:rPr>
          <w:iCs/>
          <w:sz w:val="26"/>
          <w:szCs w:val="26"/>
        </w:rPr>
        <w:t>ова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ия</w:t>
      </w:r>
      <w:r w:rsidRPr="0056101B">
        <w:rPr>
          <w:iCs/>
          <w:spacing w:val="46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</w:t>
      </w:r>
      <w:r w:rsidRPr="0056101B">
        <w:rPr>
          <w:iCs/>
          <w:spacing w:val="2"/>
          <w:sz w:val="26"/>
          <w:szCs w:val="26"/>
        </w:rPr>
        <w:t>т</w:t>
      </w:r>
      <w:r w:rsidRPr="0056101B">
        <w:rPr>
          <w:iCs/>
          <w:sz w:val="26"/>
          <w:szCs w:val="26"/>
        </w:rPr>
        <w:t>анции</w:t>
      </w:r>
      <w:r w:rsidRPr="0056101B">
        <w:rPr>
          <w:iCs/>
          <w:spacing w:val="50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органи</w:t>
      </w:r>
      <w:r w:rsidRPr="0056101B">
        <w:rPr>
          <w:iCs/>
          <w:spacing w:val="2"/>
          <w:sz w:val="26"/>
          <w:szCs w:val="26"/>
        </w:rPr>
        <w:t>з</w:t>
      </w:r>
      <w:r w:rsidRPr="0056101B">
        <w:rPr>
          <w:iCs/>
          <w:sz w:val="26"/>
          <w:szCs w:val="26"/>
        </w:rPr>
        <w:t>атора</w:t>
      </w:r>
      <w:r w:rsidRPr="0056101B">
        <w:rPr>
          <w:iCs/>
          <w:spacing w:val="4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и</w:t>
      </w:r>
      <w:r w:rsidRPr="0056101B">
        <w:rPr>
          <w:iCs/>
          <w:spacing w:val="4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сохранение</w:t>
      </w:r>
      <w:r w:rsidRPr="0056101B">
        <w:rPr>
          <w:iCs/>
          <w:spacing w:val="4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элек</w:t>
      </w:r>
      <w:r w:rsidRPr="0056101B">
        <w:rPr>
          <w:iCs/>
          <w:spacing w:val="2"/>
          <w:sz w:val="26"/>
          <w:szCs w:val="26"/>
        </w:rPr>
        <w:t>т</w:t>
      </w:r>
      <w:r w:rsidRPr="0056101B">
        <w:rPr>
          <w:iCs/>
          <w:sz w:val="26"/>
          <w:szCs w:val="26"/>
        </w:rPr>
        <w:t>рон</w:t>
      </w:r>
      <w:r w:rsidRPr="0056101B">
        <w:rPr>
          <w:iCs/>
          <w:spacing w:val="2"/>
          <w:sz w:val="26"/>
          <w:szCs w:val="26"/>
        </w:rPr>
        <w:t>н</w:t>
      </w:r>
      <w:r w:rsidRPr="0056101B">
        <w:rPr>
          <w:iCs/>
          <w:sz w:val="26"/>
          <w:szCs w:val="26"/>
        </w:rPr>
        <w:t>ого</w:t>
      </w:r>
      <w:r w:rsidRPr="0056101B">
        <w:rPr>
          <w:iCs/>
          <w:spacing w:val="47"/>
          <w:sz w:val="26"/>
          <w:szCs w:val="26"/>
        </w:rPr>
        <w:t xml:space="preserve"> </w:t>
      </w:r>
      <w:r w:rsidRPr="0056101B">
        <w:rPr>
          <w:iCs/>
          <w:spacing w:val="-2"/>
          <w:sz w:val="26"/>
          <w:szCs w:val="26"/>
        </w:rPr>
        <w:t>ж</w:t>
      </w:r>
      <w:r w:rsidRPr="0056101B">
        <w:rPr>
          <w:iCs/>
          <w:sz w:val="26"/>
          <w:szCs w:val="26"/>
        </w:rPr>
        <w:t>урн</w:t>
      </w:r>
      <w:r w:rsidRPr="0056101B">
        <w:rPr>
          <w:iCs/>
          <w:spacing w:val="2"/>
          <w:sz w:val="26"/>
          <w:szCs w:val="26"/>
        </w:rPr>
        <w:t>а</w:t>
      </w:r>
      <w:r w:rsidRPr="0056101B">
        <w:rPr>
          <w:iCs/>
          <w:sz w:val="26"/>
          <w:szCs w:val="26"/>
        </w:rPr>
        <w:t>ла</w:t>
      </w:r>
      <w:r w:rsidRPr="0056101B">
        <w:rPr>
          <w:iCs/>
          <w:spacing w:val="47"/>
          <w:sz w:val="26"/>
          <w:szCs w:val="26"/>
        </w:rPr>
        <w:t xml:space="preserve"> </w:t>
      </w:r>
      <w:r w:rsidRPr="0056101B">
        <w:rPr>
          <w:iCs/>
          <w:spacing w:val="2"/>
          <w:sz w:val="26"/>
          <w:szCs w:val="26"/>
        </w:rPr>
        <w:t>р</w:t>
      </w:r>
      <w:r w:rsidRPr="0056101B">
        <w:rPr>
          <w:iCs/>
          <w:sz w:val="26"/>
          <w:szCs w:val="26"/>
        </w:rPr>
        <w:t>а</w:t>
      </w:r>
      <w:r w:rsidRPr="0056101B">
        <w:rPr>
          <w:iCs/>
          <w:spacing w:val="-1"/>
          <w:sz w:val="26"/>
          <w:szCs w:val="26"/>
        </w:rPr>
        <w:t>б</w:t>
      </w:r>
      <w:r w:rsidRPr="0056101B">
        <w:rPr>
          <w:iCs/>
          <w:sz w:val="26"/>
          <w:szCs w:val="26"/>
        </w:rPr>
        <w:t>оты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ста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ции</w:t>
      </w:r>
      <w:r w:rsidRPr="0056101B">
        <w:rPr>
          <w:iCs/>
          <w:spacing w:val="-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ор</w:t>
      </w:r>
      <w:r w:rsidRPr="0056101B">
        <w:rPr>
          <w:iCs/>
          <w:spacing w:val="1"/>
          <w:sz w:val="26"/>
          <w:szCs w:val="26"/>
        </w:rPr>
        <w:t>г</w:t>
      </w:r>
      <w:r w:rsidRPr="0056101B">
        <w:rPr>
          <w:iCs/>
          <w:sz w:val="26"/>
          <w:szCs w:val="26"/>
        </w:rPr>
        <w:t>анизато</w:t>
      </w:r>
      <w:r w:rsidRPr="0056101B">
        <w:rPr>
          <w:iCs/>
          <w:spacing w:val="1"/>
          <w:sz w:val="26"/>
          <w:szCs w:val="26"/>
        </w:rPr>
        <w:t>р</w:t>
      </w:r>
      <w:r w:rsidRPr="0056101B">
        <w:rPr>
          <w:iCs/>
          <w:sz w:val="26"/>
          <w:szCs w:val="26"/>
        </w:rPr>
        <w:t>а</w:t>
      </w:r>
      <w:r w:rsidRPr="0056101B">
        <w:rPr>
          <w:iCs/>
          <w:spacing w:val="-2"/>
          <w:sz w:val="26"/>
          <w:szCs w:val="26"/>
        </w:rPr>
        <w:t xml:space="preserve"> 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а</w:t>
      </w:r>
      <w:r w:rsidRPr="0056101B">
        <w:rPr>
          <w:iCs/>
          <w:spacing w:val="-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фле</w:t>
      </w:r>
      <w:r w:rsidRPr="0056101B">
        <w:rPr>
          <w:iCs/>
          <w:spacing w:val="1"/>
          <w:sz w:val="26"/>
          <w:szCs w:val="26"/>
        </w:rPr>
        <w:t>ш</w:t>
      </w:r>
      <w:r w:rsidRPr="0056101B">
        <w:rPr>
          <w:iCs/>
          <w:sz w:val="26"/>
          <w:szCs w:val="26"/>
        </w:rPr>
        <w:t>-накопите</w:t>
      </w:r>
      <w:r w:rsidRPr="0056101B">
        <w:rPr>
          <w:iCs/>
          <w:spacing w:val="2"/>
          <w:sz w:val="26"/>
          <w:szCs w:val="26"/>
        </w:rPr>
        <w:t>л</w:t>
      </w:r>
      <w:r w:rsidRPr="0056101B">
        <w:rPr>
          <w:iCs/>
          <w:sz w:val="26"/>
          <w:szCs w:val="26"/>
        </w:rPr>
        <w:t>ь</w:t>
      </w:r>
      <w:r w:rsidRPr="0056101B">
        <w:rPr>
          <w:iCs/>
          <w:spacing w:val="-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для</w:t>
      </w:r>
      <w:r w:rsidRPr="0056101B">
        <w:rPr>
          <w:iCs/>
          <w:spacing w:val="-4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пере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оса</w:t>
      </w:r>
      <w:r w:rsidRPr="0056101B">
        <w:rPr>
          <w:iCs/>
          <w:spacing w:val="-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данн</w:t>
      </w:r>
      <w:r w:rsidRPr="0056101B">
        <w:rPr>
          <w:iCs/>
          <w:spacing w:val="1"/>
          <w:sz w:val="26"/>
          <w:szCs w:val="26"/>
        </w:rPr>
        <w:t>ы</w:t>
      </w:r>
      <w:r w:rsidRPr="0056101B">
        <w:rPr>
          <w:iCs/>
          <w:sz w:val="26"/>
          <w:szCs w:val="26"/>
        </w:rPr>
        <w:t>х</w:t>
      </w:r>
      <w:r w:rsidRPr="0056101B">
        <w:rPr>
          <w:iCs/>
          <w:spacing w:val="-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между</w:t>
      </w:r>
      <w:r w:rsidRPr="0056101B">
        <w:rPr>
          <w:iCs/>
          <w:spacing w:val="-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ста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pacing w:val="2"/>
          <w:sz w:val="26"/>
          <w:szCs w:val="26"/>
        </w:rPr>
        <w:t>ц</w:t>
      </w:r>
      <w:r w:rsidRPr="0056101B">
        <w:rPr>
          <w:iCs/>
          <w:sz w:val="26"/>
          <w:szCs w:val="26"/>
        </w:rPr>
        <w:t>иями</w:t>
      </w:r>
      <w:r w:rsidRPr="0056101B">
        <w:rPr>
          <w:iCs/>
          <w:spacing w:val="-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ППЭ,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на</w:t>
      </w:r>
      <w:r w:rsidRPr="0056101B">
        <w:rPr>
          <w:iCs/>
          <w:spacing w:val="3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ста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циях</w:t>
      </w:r>
      <w:r w:rsidRPr="0056101B">
        <w:rPr>
          <w:iCs/>
          <w:spacing w:val="4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ани</w:t>
      </w:r>
      <w:r w:rsidRPr="0056101B">
        <w:rPr>
          <w:iCs/>
          <w:spacing w:val="2"/>
          <w:sz w:val="26"/>
          <w:szCs w:val="26"/>
        </w:rPr>
        <w:t>р</w:t>
      </w:r>
      <w:r w:rsidRPr="0056101B">
        <w:rPr>
          <w:iCs/>
          <w:sz w:val="26"/>
          <w:szCs w:val="26"/>
        </w:rPr>
        <w:t>ова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ия</w:t>
      </w:r>
      <w:r w:rsidRPr="0056101B">
        <w:rPr>
          <w:iCs/>
          <w:spacing w:val="3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spacing w:val="40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ППЭ</w:t>
      </w:r>
      <w:r w:rsidRPr="0056101B">
        <w:rPr>
          <w:iCs/>
          <w:spacing w:val="4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сох</w:t>
      </w:r>
      <w:r w:rsidRPr="0056101B">
        <w:rPr>
          <w:iCs/>
          <w:spacing w:val="2"/>
          <w:sz w:val="26"/>
          <w:szCs w:val="26"/>
        </w:rPr>
        <w:t>р</w:t>
      </w:r>
      <w:r w:rsidRPr="0056101B">
        <w:rPr>
          <w:iCs/>
          <w:sz w:val="26"/>
          <w:szCs w:val="26"/>
        </w:rPr>
        <w:t>аня</w:t>
      </w:r>
      <w:r w:rsidRPr="0056101B">
        <w:rPr>
          <w:iCs/>
          <w:spacing w:val="-1"/>
          <w:sz w:val="26"/>
          <w:szCs w:val="26"/>
        </w:rPr>
        <w:t>ю</w:t>
      </w:r>
      <w:r w:rsidRPr="0056101B">
        <w:rPr>
          <w:iCs/>
          <w:sz w:val="26"/>
          <w:szCs w:val="26"/>
        </w:rPr>
        <w:t>тся</w:t>
      </w:r>
      <w:r w:rsidRPr="0056101B">
        <w:rPr>
          <w:iCs/>
          <w:spacing w:val="40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пр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токолы</w:t>
      </w:r>
      <w:r w:rsidRPr="0056101B">
        <w:rPr>
          <w:iCs/>
          <w:spacing w:val="4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испо</w:t>
      </w:r>
      <w:r w:rsidRPr="0056101B">
        <w:rPr>
          <w:iCs/>
          <w:spacing w:val="2"/>
          <w:sz w:val="26"/>
          <w:szCs w:val="26"/>
        </w:rPr>
        <w:t>л</w:t>
      </w:r>
      <w:r w:rsidRPr="0056101B">
        <w:rPr>
          <w:iCs/>
          <w:sz w:val="26"/>
          <w:szCs w:val="26"/>
        </w:rPr>
        <w:t>ьзован</w:t>
      </w:r>
      <w:r w:rsidRPr="0056101B">
        <w:rPr>
          <w:iCs/>
          <w:spacing w:val="2"/>
          <w:sz w:val="26"/>
          <w:szCs w:val="26"/>
        </w:rPr>
        <w:t>и</w:t>
      </w:r>
      <w:r w:rsidRPr="0056101B">
        <w:rPr>
          <w:iCs/>
          <w:sz w:val="26"/>
          <w:szCs w:val="26"/>
        </w:rPr>
        <w:t>я</w:t>
      </w:r>
      <w:r w:rsidRPr="0056101B">
        <w:rPr>
          <w:iCs/>
          <w:spacing w:val="3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</w:t>
      </w:r>
      <w:r w:rsidRPr="0056101B">
        <w:rPr>
          <w:iCs/>
          <w:spacing w:val="2"/>
          <w:sz w:val="26"/>
          <w:szCs w:val="26"/>
        </w:rPr>
        <w:t>та</w:t>
      </w:r>
      <w:r w:rsidRPr="0056101B">
        <w:rPr>
          <w:iCs/>
          <w:sz w:val="26"/>
          <w:szCs w:val="26"/>
        </w:rPr>
        <w:t>нции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анирова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ия</w:t>
      </w:r>
      <w:r w:rsidRPr="0056101B">
        <w:rPr>
          <w:iCs/>
          <w:spacing w:val="3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spacing w:val="3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ППЭ</w:t>
      </w:r>
      <w:r w:rsidRPr="0056101B">
        <w:rPr>
          <w:iCs/>
          <w:spacing w:val="4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и</w:t>
      </w:r>
      <w:r w:rsidRPr="0056101B">
        <w:rPr>
          <w:iCs/>
          <w:spacing w:val="4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электронный</w:t>
      </w:r>
      <w:r w:rsidRPr="0056101B">
        <w:rPr>
          <w:iCs/>
          <w:spacing w:val="42"/>
          <w:sz w:val="26"/>
          <w:szCs w:val="26"/>
        </w:rPr>
        <w:t xml:space="preserve"> </w:t>
      </w:r>
      <w:r w:rsidRPr="0056101B">
        <w:rPr>
          <w:iCs/>
          <w:spacing w:val="-2"/>
          <w:sz w:val="26"/>
          <w:szCs w:val="26"/>
        </w:rPr>
        <w:t>ж</w:t>
      </w:r>
      <w:r w:rsidRPr="0056101B">
        <w:rPr>
          <w:iCs/>
          <w:sz w:val="26"/>
          <w:szCs w:val="26"/>
        </w:rPr>
        <w:t>у</w:t>
      </w:r>
      <w:r w:rsidRPr="0056101B">
        <w:rPr>
          <w:iCs/>
          <w:spacing w:val="2"/>
          <w:sz w:val="26"/>
          <w:szCs w:val="26"/>
        </w:rPr>
        <w:t>р</w:t>
      </w:r>
      <w:r w:rsidRPr="0056101B">
        <w:rPr>
          <w:iCs/>
          <w:sz w:val="26"/>
          <w:szCs w:val="26"/>
        </w:rPr>
        <w:t>нал</w:t>
      </w:r>
      <w:r w:rsidRPr="0056101B">
        <w:rPr>
          <w:iCs/>
          <w:spacing w:val="40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ра</w:t>
      </w:r>
      <w:r w:rsidRPr="0056101B">
        <w:rPr>
          <w:iCs/>
          <w:spacing w:val="-1"/>
          <w:sz w:val="26"/>
          <w:szCs w:val="26"/>
        </w:rPr>
        <w:t>б</w:t>
      </w:r>
      <w:r w:rsidRPr="0056101B">
        <w:rPr>
          <w:iCs/>
          <w:sz w:val="26"/>
          <w:szCs w:val="26"/>
        </w:rPr>
        <w:t>о</w:t>
      </w:r>
      <w:r w:rsidRPr="0056101B">
        <w:rPr>
          <w:iCs/>
          <w:spacing w:val="2"/>
          <w:sz w:val="26"/>
          <w:szCs w:val="26"/>
        </w:rPr>
        <w:t>т</w:t>
      </w:r>
      <w:r w:rsidRPr="0056101B">
        <w:rPr>
          <w:iCs/>
          <w:sz w:val="26"/>
          <w:szCs w:val="26"/>
        </w:rPr>
        <w:t>ы</w:t>
      </w:r>
      <w:r w:rsidRPr="0056101B">
        <w:rPr>
          <w:iCs/>
          <w:spacing w:val="3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ста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pacing w:val="2"/>
          <w:sz w:val="26"/>
          <w:szCs w:val="26"/>
        </w:rPr>
        <w:t>ц</w:t>
      </w:r>
      <w:r w:rsidRPr="0056101B">
        <w:rPr>
          <w:iCs/>
          <w:sz w:val="26"/>
          <w:szCs w:val="26"/>
        </w:rPr>
        <w:t>ии</w:t>
      </w:r>
      <w:r w:rsidRPr="0056101B">
        <w:rPr>
          <w:iCs/>
          <w:spacing w:val="4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анирова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ия</w:t>
      </w:r>
      <w:r w:rsidRPr="0056101B">
        <w:rPr>
          <w:iCs/>
          <w:spacing w:val="4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spacing w:val="40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</w:t>
      </w:r>
      <w:r w:rsidRPr="0056101B">
        <w:rPr>
          <w:iCs/>
          <w:spacing w:val="2"/>
          <w:sz w:val="26"/>
          <w:szCs w:val="26"/>
        </w:rPr>
        <w:t>П</w:t>
      </w:r>
      <w:r w:rsidRPr="0056101B">
        <w:rPr>
          <w:iCs/>
          <w:spacing w:val="1"/>
          <w:sz w:val="26"/>
          <w:szCs w:val="26"/>
        </w:rPr>
        <w:t>Э</w:t>
      </w:r>
      <w:r w:rsidRPr="0056101B">
        <w:rPr>
          <w:iCs/>
          <w:sz w:val="26"/>
          <w:szCs w:val="26"/>
        </w:rPr>
        <w:t>,</w:t>
      </w:r>
      <w:r w:rsidRPr="0056101B">
        <w:rPr>
          <w:iCs/>
          <w:spacing w:val="3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на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ста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циях</w:t>
      </w:r>
      <w:r w:rsidRPr="0056101B">
        <w:rPr>
          <w:iCs/>
          <w:spacing w:val="17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зап</w:t>
      </w:r>
      <w:r w:rsidRPr="0056101B">
        <w:rPr>
          <w:iCs/>
          <w:spacing w:val="1"/>
          <w:sz w:val="26"/>
          <w:szCs w:val="26"/>
        </w:rPr>
        <w:t>и</w:t>
      </w:r>
      <w:r w:rsidRPr="0056101B">
        <w:rPr>
          <w:iCs/>
          <w:sz w:val="26"/>
          <w:szCs w:val="26"/>
        </w:rPr>
        <w:t>си</w:t>
      </w:r>
      <w:r w:rsidRPr="0056101B">
        <w:rPr>
          <w:iCs/>
          <w:spacing w:val="17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от</w:t>
      </w:r>
      <w:r w:rsidRPr="0056101B">
        <w:rPr>
          <w:iCs/>
          <w:spacing w:val="2"/>
          <w:sz w:val="26"/>
          <w:szCs w:val="26"/>
        </w:rPr>
        <w:t>в</w:t>
      </w:r>
      <w:r w:rsidRPr="0056101B">
        <w:rPr>
          <w:iCs/>
          <w:sz w:val="26"/>
          <w:szCs w:val="26"/>
        </w:rPr>
        <w:t>етов</w:t>
      </w:r>
      <w:r w:rsidRPr="0056101B">
        <w:rPr>
          <w:iCs/>
          <w:spacing w:val="1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экзамен</w:t>
      </w:r>
      <w:r w:rsidRPr="0056101B">
        <w:rPr>
          <w:iCs/>
          <w:spacing w:val="1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сохра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я</w:t>
      </w:r>
      <w:r w:rsidRPr="0056101B">
        <w:rPr>
          <w:iCs/>
          <w:spacing w:val="-1"/>
          <w:sz w:val="26"/>
          <w:szCs w:val="26"/>
        </w:rPr>
        <w:t>ю</w:t>
      </w:r>
      <w:r w:rsidRPr="0056101B">
        <w:rPr>
          <w:iCs/>
          <w:sz w:val="26"/>
          <w:szCs w:val="26"/>
        </w:rPr>
        <w:t>тся</w:t>
      </w:r>
      <w:r w:rsidRPr="0056101B">
        <w:rPr>
          <w:iCs/>
          <w:spacing w:val="17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элект</w:t>
      </w:r>
      <w:r w:rsidRPr="0056101B">
        <w:rPr>
          <w:iCs/>
          <w:spacing w:val="5"/>
          <w:sz w:val="26"/>
          <w:szCs w:val="26"/>
        </w:rPr>
        <w:t>р</w:t>
      </w:r>
      <w:r w:rsidRPr="0056101B">
        <w:rPr>
          <w:iCs/>
          <w:sz w:val="26"/>
          <w:szCs w:val="26"/>
        </w:rPr>
        <w:t>онные</w:t>
      </w:r>
      <w:r w:rsidRPr="0056101B">
        <w:rPr>
          <w:iCs/>
          <w:spacing w:val="20"/>
          <w:sz w:val="26"/>
          <w:szCs w:val="26"/>
        </w:rPr>
        <w:t xml:space="preserve"> </w:t>
      </w:r>
      <w:r w:rsidRPr="0056101B">
        <w:rPr>
          <w:iCs/>
          <w:spacing w:val="-2"/>
          <w:sz w:val="26"/>
          <w:szCs w:val="26"/>
        </w:rPr>
        <w:t>ж</w:t>
      </w:r>
      <w:r w:rsidRPr="0056101B">
        <w:rPr>
          <w:iCs/>
          <w:sz w:val="26"/>
          <w:szCs w:val="26"/>
        </w:rPr>
        <w:t>урна</w:t>
      </w:r>
      <w:r w:rsidRPr="0056101B">
        <w:rPr>
          <w:iCs/>
          <w:spacing w:val="1"/>
          <w:sz w:val="26"/>
          <w:szCs w:val="26"/>
        </w:rPr>
        <w:t>л</w:t>
      </w:r>
      <w:r w:rsidRPr="0056101B">
        <w:rPr>
          <w:iCs/>
          <w:sz w:val="26"/>
          <w:szCs w:val="26"/>
        </w:rPr>
        <w:t>ы</w:t>
      </w:r>
      <w:r w:rsidRPr="0056101B">
        <w:rPr>
          <w:iCs/>
          <w:spacing w:val="17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ра</w:t>
      </w:r>
      <w:r w:rsidRPr="0056101B">
        <w:rPr>
          <w:iCs/>
          <w:spacing w:val="-1"/>
          <w:sz w:val="26"/>
          <w:szCs w:val="26"/>
        </w:rPr>
        <w:t>б</w:t>
      </w:r>
      <w:r w:rsidRPr="0056101B">
        <w:rPr>
          <w:iCs/>
          <w:sz w:val="26"/>
          <w:szCs w:val="26"/>
        </w:rPr>
        <w:t>о</w:t>
      </w:r>
      <w:r w:rsidRPr="0056101B">
        <w:rPr>
          <w:iCs/>
          <w:spacing w:val="2"/>
          <w:sz w:val="26"/>
          <w:szCs w:val="26"/>
        </w:rPr>
        <w:t>т</w:t>
      </w:r>
      <w:r w:rsidRPr="0056101B">
        <w:rPr>
          <w:iCs/>
          <w:sz w:val="26"/>
          <w:szCs w:val="26"/>
        </w:rPr>
        <w:t>ы</w:t>
      </w:r>
      <w:r w:rsidRPr="0056101B">
        <w:rPr>
          <w:iCs/>
          <w:spacing w:val="17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</w:t>
      </w:r>
      <w:r w:rsidRPr="0056101B">
        <w:rPr>
          <w:iCs/>
          <w:spacing w:val="2"/>
          <w:sz w:val="26"/>
          <w:szCs w:val="26"/>
        </w:rPr>
        <w:t>т</w:t>
      </w:r>
      <w:r w:rsidRPr="0056101B">
        <w:rPr>
          <w:iCs/>
          <w:sz w:val="26"/>
          <w:szCs w:val="26"/>
        </w:rPr>
        <w:t>анции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записи</w:t>
      </w:r>
      <w:r w:rsidRPr="0056101B">
        <w:rPr>
          <w:iCs/>
          <w:spacing w:val="1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отв</w:t>
      </w:r>
      <w:r w:rsidRPr="0056101B">
        <w:rPr>
          <w:iCs/>
          <w:spacing w:val="2"/>
          <w:sz w:val="26"/>
          <w:szCs w:val="26"/>
        </w:rPr>
        <w:t>е</w:t>
      </w:r>
      <w:r w:rsidRPr="0056101B">
        <w:rPr>
          <w:iCs/>
          <w:sz w:val="26"/>
          <w:szCs w:val="26"/>
        </w:rPr>
        <w:t>тов.</w:t>
      </w:r>
      <w:r w:rsidRPr="0056101B">
        <w:rPr>
          <w:iCs/>
          <w:spacing w:val="20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Пр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токолы</w:t>
      </w:r>
      <w:r w:rsidRPr="0056101B">
        <w:rPr>
          <w:iCs/>
          <w:spacing w:val="1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исп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ль</w:t>
      </w:r>
      <w:r w:rsidRPr="0056101B">
        <w:rPr>
          <w:iCs/>
          <w:spacing w:val="-1"/>
          <w:sz w:val="26"/>
          <w:szCs w:val="26"/>
        </w:rPr>
        <w:t>з</w:t>
      </w:r>
      <w:r w:rsidRPr="0056101B">
        <w:rPr>
          <w:iCs/>
          <w:sz w:val="26"/>
          <w:szCs w:val="26"/>
        </w:rPr>
        <w:t>ова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pacing w:val="2"/>
          <w:sz w:val="26"/>
          <w:szCs w:val="26"/>
        </w:rPr>
        <w:t>и</w:t>
      </w:r>
      <w:r w:rsidRPr="0056101B">
        <w:rPr>
          <w:iCs/>
          <w:sz w:val="26"/>
          <w:szCs w:val="26"/>
        </w:rPr>
        <w:t>я</w:t>
      </w:r>
      <w:r w:rsidRPr="0056101B">
        <w:rPr>
          <w:iCs/>
          <w:spacing w:val="20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ста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ции</w:t>
      </w:r>
      <w:r w:rsidRPr="0056101B">
        <w:rPr>
          <w:iCs/>
          <w:spacing w:val="-6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пе</w:t>
      </w:r>
      <w:r w:rsidRPr="0056101B">
        <w:rPr>
          <w:iCs/>
          <w:spacing w:val="1"/>
          <w:sz w:val="26"/>
          <w:szCs w:val="26"/>
        </w:rPr>
        <w:t>ч</w:t>
      </w:r>
      <w:r w:rsidRPr="0056101B">
        <w:rPr>
          <w:iCs/>
          <w:sz w:val="26"/>
          <w:szCs w:val="26"/>
        </w:rPr>
        <w:t>а</w:t>
      </w:r>
      <w:r w:rsidRPr="0056101B">
        <w:rPr>
          <w:iCs/>
          <w:spacing w:val="2"/>
          <w:sz w:val="26"/>
          <w:szCs w:val="26"/>
        </w:rPr>
        <w:t>т</w:t>
      </w:r>
      <w:r w:rsidRPr="0056101B">
        <w:rPr>
          <w:iCs/>
          <w:sz w:val="26"/>
          <w:szCs w:val="26"/>
        </w:rPr>
        <w:t>и</w:t>
      </w:r>
      <w:r w:rsidRPr="0056101B">
        <w:rPr>
          <w:iCs/>
          <w:spacing w:val="20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дписываю</w:t>
      </w:r>
      <w:r w:rsidRPr="0056101B">
        <w:rPr>
          <w:iCs/>
          <w:spacing w:val="2"/>
          <w:sz w:val="26"/>
          <w:szCs w:val="26"/>
        </w:rPr>
        <w:t>т</w:t>
      </w:r>
      <w:r w:rsidRPr="0056101B">
        <w:rPr>
          <w:iCs/>
          <w:sz w:val="26"/>
          <w:szCs w:val="26"/>
        </w:rPr>
        <w:t>ся,</w:t>
      </w:r>
      <w:r w:rsidRPr="0056101B">
        <w:rPr>
          <w:iCs/>
          <w:spacing w:val="1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пр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т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колы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исполь</w:t>
      </w:r>
      <w:r w:rsidRPr="0056101B">
        <w:rPr>
          <w:iCs/>
          <w:spacing w:val="1"/>
          <w:sz w:val="26"/>
          <w:szCs w:val="26"/>
        </w:rPr>
        <w:t>з</w:t>
      </w:r>
      <w:r w:rsidRPr="0056101B">
        <w:rPr>
          <w:iCs/>
          <w:sz w:val="26"/>
          <w:szCs w:val="26"/>
        </w:rPr>
        <w:t>ова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ия</w:t>
      </w:r>
      <w:r w:rsidRPr="0056101B">
        <w:rPr>
          <w:iCs/>
          <w:spacing w:val="9"/>
          <w:sz w:val="26"/>
          <w:szCs w:val="26"/>
        </w:rPr>
        <w:t xml:space="preserve"> </w:t>
      </w:r>
      <w:r w:rsidRPr="0056101B">
        <w:rPr>
          <w:iCs/>
          <w:spacing w:val="2"/>
          <w:sz w:val="26"/>
          <w:szCs w:val="26"/>
        </w:rPr>
        <w:t>с</w:t>
      </w:r>
      <w:r w:rsidRPr="0056101B">
        <w:rPr>
          <w:iCs/>
          <w:sz w:val="26"/>
          <w:szCs w:val="26"/>
        </w:rPr>
        <w:t>тан</w:t>
      </w:r>
      <w:r w:rsidRPr="0056101B">
        <w:rPr>
          <w:iCs/>
          <w:spacing w:val="2"/>
          <w:sz w:val="26"/>
          <w:szCs w:val="26"/>
        </w:rPr>
        <w:t>ц</w:t>
      </w:r>
      <w:r w:rsidRPr="0056101B">
        <w:rPr>
          <w:iCs/>
          <w:sz w:val="26"/>
          <w:szCs w:val="26"/>
        </w:rPr>
        <w:t>ии</w:t>
      </w:r>
      <w:r w:rsidRPr="0056101B">
        <w:rPr>
          <w:iCs/>
          <w:spacing w:val="1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анирова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ия</w:t>
      </w:r>
      <w:r w:rsidRPr="0056101B">
        <w:rPr>
          <w:iCs/>
          <w:spacing w:val="1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spacing w:val="10"/>
          <w:sz w:val="26"/>
          <w:szCs w:val="26"/>
        </w:rPr>
        <w:t xml:space="preserve"> </w:t>
      </w:r>
      <w:r w:rsidRPr="0056101B">
        <w:rPr>
          <w:iCs/>
          <w:spacing w:val="2"/>
          <w:sz w:val="26"/>
          <w:szCs w:val="26"/>
        </w:rPr>
        <w:t>П</w:t>
      </w:r>
      <w:r w:rsidRPr="0056101B">
        <w:rPr>
          <w:iCs/>
          <w:sz w:val="26"/>
          <w:szCs w:val="26"/>
        </w:rPr>
        <w:t>ПЭ</w:t>
      </w:r>
      <w:r w:rsidRPr="0056101B">
        <w:rPr>
          <w:iCs/>
          <w:spacing w:val="1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пе</w:t>
      </w:r>
      <w:r w:rsidRPr="0056101B">
        <w:rPr>
          <w:iCs/>
          <w:spacing w:val="1"/>
          <w:sz w:val="26"/>
          <w:szCs w:val="26"/>
        </w:rPr>
        <w:t>ч</w:t>
      </w:r>
      <w:r w:rsidRPr="0056101B">
        <w:rPr>
          <w:iCs/>
          <w:sz w:val="26"/>
          <w:szCs w:val="26"/>
        </w:rPr>
        <w:t>ата</w:t>
      </w:r>
      <w:r w:rsidRPr="0056101B">
        <w:rPr>
          <w:iCs/>
          <w:spacing w:val="1"/>
          <w:sz w:val="26"/>
          <w:szCs w:val="26"/>
        </w:rPr>
        <w:t>ю</w:t>
      </w:r>
      <w:r w:rsidRPr="0056101B">
        <w:rPr>
          <w:iCs/>
          <w:sz w:val="26"/>
          <w:szCs w:val="26"/>
        </w:rPr>
        <w:t>тся</w:t>
      </w:r>
      <w:r w:rsidRPr="0056101B">
        <w:rPr>
          <w:iCs/>
          <w:spacing w:val="1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и</w:t>
      </w:r>
      <w:r w:rsidRPr="0056101B">
        <w:rPr>
          <w:iCs/>
          <w:spacing w:val="1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дписываю</w:t>
      </w:r>
      <w:r w:rsidRPr="0056101B">
        <w:rPr>
          <w:iCs/>
          <w:spacing w:val="2"/>
          <w:sz w:val="26"/>
          <w:szCs w:val="26"/>
        </w:rPr>
        <w:t>т</w:t>
      </w:r>
      <w:r w:rsidRPr="0056101B">
        <w:rPr>
          <w:iCs/>
          <w:sz w:val="26"/>
          <w:szCs w:val="26"/>
        </w:rPr>
        <w:t>ся</w:t>
      </w:r>
      <w:r w:rsidRPr="0056101B">
        <w:rPr>
          <w:iCs/>
          <w:spacing w:val="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т</w:t>
      </w:r>
      <w:r w:rsidRPr="0056101B">
        <w:rPr>
          <w:iCs/>
          <w:spacing w:val="2"/>
          <w:sz w:val="26"/>
          <w:szCs w:val="26"/>
        </w:rPr>
        <w:t>е</w:t>
      </w:r>
      <w:r w:rsidRPr="0056101B">
        <w:rPr>
          <w:iCs/>
          <w:sz w:val="26"/>
          <w:szCs w:val="26"/>
        </w:rPr>
        <w:t>хничес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им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специали</w:t>
      </w:r>
      <w:r w:rsidRPr="0056101B">
        <w:rPr>
          <w:iCs/>
          <w:spacing w:val="2"/>
          <w:sz w:val="26"/>
          <w:szCs w:val="26"/>
        </w:rPr>
        <w:t>с</w:t>
      </w:r>
      <w:r w:rsidRPr="0056101B">
        <w:rPr>
          <w:iCs/>
          <w:sz w:val="26"/>
          <w:szCs w:val="26"/>
        </w:rPr>
        <w:t>том,</w:t>
      </w:r>
      <w:r w:rsidRPr="0056101B">
        <w:rPr>
          <w:iCs/>
          <w:spacing w:val="5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чле</w:t>
      </w:r>
      <w:r w:rsidRPr="0056101B">
        <w:rPr>
          <w:iCs/>
          <w:spacing w:val="3"/>
          <w:sz w:val="26"/>
          <w:szCs w:val="26"/>
        </w:rPr>
        <w:t>н</w:t>
      </w:r>
      <w:r w:rsidRPr="0056101B">
        <w:rPr>
          <w:iCs/>
          <w:sz w:val="26"/>
          <w:szCs w:val="26"/>
        </w:rPr>
        <w:t>ом</w:t>
      </w:r>
      <w:r w:rsidRPr="0056101B">
        <w:rPr>
          <w:iCs/>
          <w:spacing w:val="59"/>
          <w:sz w:val="26"/>
          <w:szCs w:val="26"/>
        </w:rPr>
        <w:t xml:space="preserve"> </w:t>
      </w:r>
      <w:r w:rsidRPr="0056101B">
        <w:rPr>
          <w:iCs/>
          <w:spacing w:val="-2"/>
          <w:sz w:val="26"/>
          <w:szCs w:val="26"/>
        </w:rPr>
        <w:t>Г</w:t>
      </w:r>
      <w:r w:rsidRPr="0056101B">
        <w:rPr>
          <w:iCs/>
          <w:sz w:val="26"/>
          <w:szCs w:val="26"/>
        </w:rPr>
        <w:t>ЭК</w:t>
      </w:r>
      <w:r w:rsidRPr="0056101B">
        <w:rPr>
          <w:iCs/>
          <w:spacing w:val="6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и ру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овод</w:t>
      </w:r>
      <w:r w:rsidRPr="0056101B">
        <w:rPr>
          <w:iCs/>
          <w:spacing w:val="2"/>
          <w:sz w:val="26"/>
          <w:szCs w:val="26"/>
        </w:rPr>
        <w:t>и</w:t>
      </w:r>
      <w:r w:rsidRPr="0056101B">
        <w:rPr>
          <w:iCs/>
          <w:sz w:val="26"/>
          <w:szCs w:val="26"/>
        </w:rPr>
        <w:t>телем</w:t>
      </w:r>
      <w:r w:rsidRPr="0056101B">
        <w:rPr>
          <w:iCs/>
          <w:spacing w:val="59"/>
          <w:sz w:val="26"/>
          <w:szCs w:val="26"/>
        </w:rPr>
        <w:t xml:space="preserve"> </w:t>
      </w:r>
      <w:r w:rsidRPr="0056101B">
        <w:rPr>
          <w:iCs/>
          <w:spacing w:val="2"/>
          <w:sz w:val="26"/>
          <w:szCs w:val="26"/>
        </w:rPr>
        <w:t>П</w:t>
      </w:r>
      <w:r w:rsidRPr="0056101B">
        <w:rPr>
          <w:iCs/>
          <w:sz w:val="26"/>
          <w:szCs w:val="26"/>
        </w:rPr>
        <w:t>ПЭ</w:t>
      </w:r>
      <w:r w:rsidRPr="0056101B">
        <w:rPr>
          <w:iCs/>
          <w:spacing w:val="5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и ос</w:t>
      </w:r>
      <w:r w:rsidRPr="0056101B">
        <w:rPr>
          <w:iCs/>
          <w:spacing w:val="2"/>
          <w:sz w:val="26"/>
          <w:szCs w:val="26"/>
        </w:rPr>
        <w:t>та</w:t>
      </w:r>
      <w:r w:rsidRPr="0056101B">
        <w:rPr>
          <w:iCs/>
          <w:sz w:val="26"/>
          <w:szCs w:val="26"/>
        </w:rPr>
        <w:t>ются</w:t>
      </w:r>
      <w:r w:rsidRPr="0056101B">
        <w:rPr>
          <w:iCs/>
          <w:spacing w:val="5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на х</w:t>
      </w:r>
      <w:r w:rsidRPr="0056101B">
        <w:rPr>
          <w:iCs/>
          <w:spacing w:val="2"/>
          <w:sz w:val="26"/>
          <w:szCs w:val="26"/>
        </w:rPr>
        <w:t>р</w:t>
      </w:r>
      <w:r w:rsidRPr="0056101B">
        <w:rPr>
          <w:iCs/>
          <w:sz w:val="26"/>
          <w:szCs w:val="26"/>
        </w:rPr>
        <w:t>анение</w:t>
      </w:r>
      <w:r w:rsidRPr="0056101B">
        <w:rPr>
          <w:iCs/>
          <w:spacing w:val="2"/>
          <w:sz w:val="26"/>
          <w:szCs w:val="26"/>
        </w:rPr>
        <w:t xml:space="preserve"> в</w:t>
      </w:r>
      <w:r w:rsidRPr="0056101B">
        <w:rPr>
          <w:iCs/>
          <w:sz w:val="26"/>
          <w:szCs w:val="26"/>
        </w:rPr>
        <w:t> ППЭ,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протоколы</w:t>
      </w:r>
      <w:r w:rsidRPr="0056101B">
        <w:rPr>
          <w:iCs/>
          <w:spacing w:val="14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исп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ль</w:t>
      </w:r>
      <w:r w:rsidRPr="0056101B">
        <w:rPr>
          <w:iCs/>
          <w:spacing w:val="-1"/>
          <w:sz w:val="26"/>
          <w:szCs w:val="26"/>
        </w:rPr>
        <w:t>з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ва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ия</w:t>
      </w:r>
      <w:r w:rsidRPr="0056101B">
        <w:rPr>
          <w:iCs/>
          <w:spacing w:val="1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ста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pacing w:val="2"/>
          <w:sz w:val="26"/>
          <w:szCs w:val="26"/>
        </w:rPr>
        <w:t>ц</w:t>
      </w:r>
      <w:r w:rsidRPr="0056101B">
        <w:rPr>
          <w:iCs/>
          <w:sz w:val="26"/>
          <w:szCs w:val="26"/>
        </w:rPr>
        <w:t>ий</w:t>
      </w:r>
      <w:r w:rsidRPr="0056101B">
        <w:rPr>
          <w:iCs/>
          <w:spacing w:val="13"/>
          <w:sz w:val="26"/>
          <w:szCs w:val="26"/>
        </w:rPr>
        <w:t xml:space="preserve"> </w:t>
      </w:r>
      <w:r w:rsidRPr="0056101B">
        <w:rPr>
          <w:iCs/>
          <w:spacing w:val="1"/>
          <w:sz w:val="26"/>
          <w:szCs w:val="26"/>
        </w:rPr>
        <w:t>з</w:t>
      </w:r>
      <w:r w:rsidRPr="0056101B">
        <w:rPr>
          <w:iCs/>
          <w:sz w:val="26"/>
          <w:szCs w:val="26"/>
        </w:rPr>
        <w:t>ап</w:t>
      </w:r>
      <w:r w:rsidRPr="0056101B">
        <w:rPr>
          <w:iCs/>
          <w:spacing w:val="2"/>
          <w:sz w:val="26"/>
          <w:szCs w:val="26"/>
        </w:rPr>
        <w:t>и</w:t>
      </w:r>
      <w:r w:rsidRPr="0056101B">
        <w:rPr>
          <w:iCs/>
          <w:sz w:val="26"/>
          <w:szCs w:val="26"/>
        </w:rPr>
        <w:t>си</w:t>
      </w:r>
      <w:r w:rsidRPr="0056101B">
        <w:rPr>
          <w:iCs/>
          <w:spacing w:val="1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отв</w:t>
      </w:r>
      <w:r w:rsidRPr="0056101B">
        <w:rPr>
          <w:iCs/>
          <w:spacing w:val="2"/>
          <w:sz w:val="26"/>
          <w:szCs w:val="26"/>
        </w:rPr>
        <w:t>е</w:t>
      </w:r>
      <w:r w:rsidRPr="0056101B">
        <w:rPr>
          <w:iCs/>
          <w:sz w:val="26"/>
          <w:szCs w:val="26"/>
        </w:rPr>
        <w:t>тов</w:t>
      </w:r>
      <w:r w:rsidRPr="0056101B">
        <w:rPr>
          <w:iCs/>
          <w:spacing w:val="14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не</w:t>
      </w:r>
      <w:r w:rsidRPr="0056101B">
        <w:rPr>
          <w:iCs/>
          <w:spacing w:val="16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пре</w:t>
      </w:r>
      <w:r w:rsidRPr="0056101B">
        <w:rPr>
          <w:iCs/>
          <w:spacing w:val="3"/>
          <w:sz w:val="26"/>
          <w:szCs w:val="26"/>
        </w:rPr>
        <w:t>д</w:t>
      </w:r>
      <w:r w:rsidRPr="0056101B">
        <w:rPr>
          <w:iCs/>
          <w:sz w:val="26"/>
          <w:szCs w:val="26"/>
        </w:rPr>
        <w:t>усмотре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ы.</w:t>
      </w:r>
      <w:r w:rsidRPr="0056101B">
        <w:rPr>
          <w:iCs/>
          <w:spacing w:val="15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Эле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тр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нные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pacing w:val="-2"/>
          <w:sz w:val="26"/>
          <w:szCs w:val="26"/>
        </w:rPr>
        <w:t>ж</w:t>
      </w:r>
      <w:r w:rsidRPr="0056101B">
        <w:rPr>
          <w:iCs/>
          <w:sz w:val="26"/>
          <w:szCs w:val="26"/>
        </w:rPr>
        <w:t>урна</w:t>
      </w:r>
      <w:r w:rsidRPr="0056101B">
        <w:rPr>
          <w:iCs/>
          <w:spacing w:val="1"/>
          <w:sz w:val="26"/>
          <w:szCs w:val="26"/>
        </w:rPr>
        <w:t>л</w:t>
      </w:r>
      <w:r w:rsidRPr="0056101B">
        <w:rPr>
          <w:iCs/>
          <w:sz w:val="26"/>
          <w:szCs w:val="26"/>
        </w:rPr>
        <w:t>ы</w:t>
      </w:r>
      <w:r w:rsidRPr="0056101B">
        <w:rPr>
          <w:iCs/>
          <w:spacing w:val="3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ра</w:t>
      </w:r>
      <w:r w:rsidRPr="0056101B">
        <w:rPr>
          <w:iCs/>
          <w:spacing w:val="1"/>
          <w:sz w:val="26"/>
          <w:szCs w:val="26"/>
        </w:rPr>
        <w:t>б</w:t>
      </w:r>
      <w:r w:rsidRPr="0056101B">
        <w:rPr>
          <w:iCs/>
          <w:sz w:val="26"/>
          <w:szCs w:val="26"/>
        </w:rPr>
        <w:t>оты</w:t>
      </w:r>
      <w:r w:rsidRPr="0056101B">
        <w:rPr>
          <w:iCs/>
          <w:spacing w:val="4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ста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ций</w:t>
      </w:r>
      <w:r w:rsidRPr="0056101B">
        <w:rPr>
          <w:iCs/>
          <w:spacing w:val="4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ор</w:t>
      </w:r>
      <w:r w:rsidRPr="0056101B">
        <w:rPr>
          <w:iCs/>
          <w:spacing w:val="1"/>
          <w:sz w:val="26"/>
          <w:szCs w:val="26"/>
        </w:rPr>
        <w:t>г</w:t>
      </w:r>
      <w:r w:rsidRPr="0056101B">
        <w:rPr>
          <w:iCs/>
          <w:sz w:val="26"/>
          <w:szCs w:val="26"/>
        </w:rPr>
        <w:t>аниза</w:t>
      </w:r>
      <w:r w:rsidRPr="0056101B">
        <w:rPr>
          <w:iCs/>
          <w:spacing w:val="1"/>
          <w:sz w:val="26"/>
          <w:szCs w:val="26"/>
        </w:rPr>
        <w:t>т</w:t>
      </w:r>
      <w:r w:rsidRPr="0056101B">
        <w:rPr>
          <w:iCs/>
          <w:sz w:val="26"/>
          <w:szCs w:val="26"/>
        </w:rPr>
        <w:t>ор</w:t>
      </w:r>
      <w:r w:rsidRPr="0056101B">
        <w:rPr>
          <w:iCs/>
          <w:spacing w:val="1"/>
          <w:sz w:val="26"/>
          <w:szCs w:val="26"/>
        </w:rPr>
        <w:t>а</w:t>
      </w:r>
      <w:r w:rsidRPr="0056101B">
        <w:rPr>
          <w:iCs/>
          <w:sz w:val="26"/>
          <w:szCs w:val="26"/>
        </w:rPr>
        <w:t>,</w:t>
      </w:r>
      <w:r w:rsidRPr="0056101B">
        <w:rPr>
          <w:iCs/>
          <w:spacing w:val="3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ста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ций</w:t>
      </w:r>
      <w:r w:rsidRPr="0056101B">
        <w:rPr>
          <w:iCs/>
          <w:spacing w:val="4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зап</w:t>
      </w:r>
      <w:r w:rsidRPr="0056101B">
        <w:rPr>
          <w:iCs/>
          <w:spacing w:val="1"/>
          <w:sz w:val="26"/>
          <w:szCs w:val="26"/>
        </w:rPr>
        <w:t>и</w:t>
      </w:r>
      <w:r w:rsidRPr="0056101B">
        <w:rPr>
          <w:iCs/>
          <w:sz w:val="26"/>
          <w:szCs w:val="26"/>
        </w:rPr>
        <w:t>си</w:t>
      </w:r>
      <w:r w:rsidRPr="0056101B">
        <w:rPr>
          <w:iCs/>
          <w:spacing w:val="3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ответов</w:t>
      </w:r>
      <w:r w:rsidRPr="0056101B">
        <w:rPr>
          <w:iCs/>
          <w:spacing w:val="4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и</w:t>
      </w:r>
      <w:r w:rsidRPr="0056101B">
        <w:rPr>
          <w:iCs/>
          <w:spacing w:val="3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</w:t>
      </w:r>
      <w:r w:rsidRPr="0056101B">
        <w:rPr>
          <w:iCs/>
          <w:spacing w:val="2"/>
          <w:sz w:val="26"/>
          <w:szCs w:val="26"/>
        </w:rPr>
        <w:t>т</w:t>
      </w:r>
      <w:r w:rsidRPr="0056101B">
        <w:rPr>
          <w:iCs/>
          <w:sz w:val="26"/>
          <w:szCs w:val="26"/>
        </w:rPr>
        <w:t>анций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анирова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ия</w:t>
      </w:r>
      <w:r w:rsidRPr="0056101B">
        <w:rPr>
          <w:iCs/>
          <w:spacing w:val="3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spacing w:val="3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ППЭ</w:t>
      </w:r>
      <w:r w:rsidRPr="0056101B">
        <w:rPr>
          <w:iCs/>
          <w:spacing w:val="34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передают</w:t>
      </w:r>
      <w:r w:rsidRPr="0056101B">
        <w:rPr>
          <w:iCs/>
          <w:spacing w:val="2"/>
          <w:sz w:val="26"/>
          <w:szCs w:val="26"/>
        </w:rPr>
        <w:t>с</w:t>
      </w:r>
      <w:r w:rsidRPr="0056101B">
        <w:rPr>
          <w:iCs/>
          <w:sz w:val="26"/>
          <w:szCs w:val="26"/>
        </w:rPr>
        <w:t>я</w:t>
      </w:r>
      <w:r w:rsidRPr="0056101B">
        <w:rPr>
          <w:iCs/>
          <w:spacing w:val="3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spacing w:val="3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сист</w:t>
      </w:r>
      <w:r w:rsidRPr="0056101B">
        <w:rPr>
          <w:iCs/>
          <w:spacing w:val="2"/>
          <w:sz w:val="26"/>
          <w:szCs w:val="26"/>
        </w:rPr>
        <w:t>е</w:t>
      </w:r>
      <w:r w:rsidRPr="0056101B">
        <w:rPr>
          <w:iCs/>
          <w:sz w:val="26"/>
          <w:szCs w:val="26"/>
        </w:rPr>
        <w:t>му</w:t>
      </w:r>
      <w:r w:rsidRPr="0056101B">
        <w:rPr>
          <w:iCs/>
          <w:spacing w:val="3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мо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иторинга</w:t>
      </w:r>
      <w:r w:rsidRPr="0056101B">
        <w:rPr>
          <w:iCs/>
          <w:spacing w:val="3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го</w:t>
      </w:r>
      <w:r w:rsidRPr="0056101B">
        <w:rPr>
          <w:iCs/>
          <w:spacing w:val="1"/>
          <w:sz w:val="26"/>
          <w:szCs w:val="26"/>
        </w:rPr>
        <w:t>т</w:t>
      </w:r>
      <w:r w:rsidRPr="0056101B">
        <w:rPr>
          <w:iCs/>
          <w:sz w:val="26"/>
          <w:szCs w:val="26"/>
        </w:rPr>
        <w:t>ов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ости</w:t>
      </w:r>
      <w:r w:rsidRPr="0056101B">
        <w:rPr>
          <w:iCs/>
          <w:spacing w:val="3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ППЭ</w:t>
      </w:r>
      <w:r w:rsidRPr="0056101B">
        <w:rPr>
          <w:iCs/>
          <w:spacing w:val="3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</w:t>
      </w:r>
      <w:r w:rsidRPr="0056101B">
        <w:rPr>
          <w:iCs/>
          <w:spacing w:val="32"/>
          <w:sz w:val="26"/>
          <w:szCs w:val="26"/>
        </w:rPr>
        <w:t xml:space="preserve"> </w:t>
      </w:r>
      <w:r w:rsidRPr="0056101B">
        <w:rPr>
          <w:iCs/>
          <w:spacing w:val="2"/>
          <w:sz w:val="26"/>
          <w:szCs w:val="26"/>
        </w:rPr>
        <w:t>п</w:t>
      </w:r>
      <w:r w:rsidRPr="0056101B">
        <w:rPr>
          <w:iCs/>
          <w:sz w:val="26"/>
          <w:szCs w:val="26"/>
        </w:rPr>
        <w:t>о</w:t>
      </w:r>
      <w:r w:rsidRPr="0056101B">
        <w:rPr>
          <w:iCs/>
          <w:spacing w:val="2"/>
          <w:sz w:val="26"/>
          <w:szCs w:val="26"/>
        </w:rPr>
        <w:t>м</w:t>
      </w:r>
      <w:r w:rsidRPr="0056101B">
        <w:rPr>
          <w:iCs/>
          <w:sz w:val="26"/>
          <w:szCs w:val="26"/>
        </w:rPr>
        <w:t>ощью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основ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ой</w:t>
      </w:r>
      <w:r w:rsidRPr="0056101B">
        <w:rPr>
          <w:iCs/>
          <w:spacing w:val="4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ста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ции</w:t>
      </w:r>
      <w:r w:rsidRPr="0056101B">
        <w:rPr>
          <w:iCs/>
          <w:spacing w:val="50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автори</w:t>
      </w:r>
      <w:r w:rsidRPr="0056101B">
        <w:rPr>
          <w:iCs/>
          <w:spacing w:val="2"/>
          <w:sz w:val="26"/>
          <w:szCs w:val="26"/>
        </w:rPr>
        <w:t>за</w:t>
      </w:r>
      <w:r w:rsidRPr="0056101B">
        <w:rPr>
          <w:iCs/>
          <w:sz w:val="26"/>
          <w:szCs w:val="26"/>
        </w:rPr>
        <w:t>ции.</w:t>
      </w:r>
      <w:r w:rsidRPr="0056101B">
        <w:rPr>
          <w:iCs/>
          <w:spacing w:val="4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spacing w:val="48"/>
          <w:sz w:val="26"/>
          <w:szCs w:val="26"/>
        </w:rPr>
        <w:t xml:space="preserve"> </w:t>
      </w:r>
      <w:r w:rsidRPr="0056101B">
        <w:rPr>
          <w:iCs/>
          <w:spacing w:val="2"/>
          <w:sz w:val="26"/>
          <w:szCs w:val="26"/>
        </w:rPr>
        <w:t>с</w:t>
      </w:r>
      <w:r w:rsidRPr="0056101B">
        <w:rPr>
          <w:iCs/>
          <w:sz w:val="26"/>
          <w:szCs w:val="26"/>
        </w:rPr>
        <w:t>л</w:t>
      </w:r>
      <w:r w:rsidRPr="0056101B">
        <w:rPr>
          <w:iCs/>
          <w:spacing w:val="2"/>
          <w:sz w:val="26"/>
          <w:szCs w:val="26"/>
        </w:rPr>
        <w:t>у</w:t>
      </w:r>
      <w:r w:rsidRPr="0056101B">
        <w:rPr>
          <w:iCs/>
          <w:sz w:val="26"/>
          <w:szCs w:val="26"/>
        </w:rPr>
        <w:t>чае</w:t>
      </w:r>
      <w:r w:rsidRPr="0056101B">
        <w:rPr>
          <w:iCs/>
          <w:spacing w:val="4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отсутств</w:t>
      </w:r>
      <w:r w:rsidRPr="0056101B">
        <w:rPr>
          <w:iCs/>
          <w:spacing w:val="2"/>
          <w:sz w:val="26"/>
          <w:szCs w:val="26"/>
        </w:rPr>
        <w:t>и</w:t>
      </w:r>
      <w:r w:rsidRPr="0056101B">
        <w:rPr>
          <w:iCs/>
          <w:sz w:val="26"/>
          <w:szCs w:val="26"/>
        </w:rPr>
        <w:t>я</w:t>
      </w:r>
      <w:r w:rsidRPr="0056101B">
        <w:rPr>
          <w:iCs/>
          <w:spacing w:val="48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у</w:t>
      </w:r>
      <w:r w:rsidRPr="0056101B">
        <w:rPr>
          <w:iCs/>
          <w:spacing w:val="3"/>
          <w:sz w:val="26"/>
          <w:szCs w:val="26"/>
        </w:rPr>
        <w:t>ч</w:t>
      </w:r>
      <w:r w:rsidRPr="0056101B">
        <w:rPr>
          <w:iCs/>
          <w:sz w:val="26"/>
          <w:szCs w:val="26"/>
        </w:rPr>
        <w:t>аст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иков</w:t>
      </w:r>
      <w:r w:rsidRPr="0056101B">
        <w:rPr>
          <w:iCs/>
          <w:spacing w:val="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экзамена</w:t>
      </w:r>
      <w:r w:rsidRPr="0056101B">
        <w:rPr>
          <w:iCs/>
          <w:spacing w:val="-4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во</w:t>
      </w:r>
      <w:r w:rsidRPr="0056101B">
        <w:rPr>
          <w:iCs/>
          <w:spacing w:val="50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всех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аудиториях</w:t>
      </w:r>
      <w:r w:rsidRPr="0056101B">
        <w:rPr>
          <w:iCs/>
          <w:spacing w:val="41"/>
          <w:sz w:val="26"/>
          <w:szCs w:val="26"/>
        </w:rPr>
        <w:t xml:space="preserve"> </w:t>
      </w:r>
      <w:r w:rsidRPr="0056101B">
        <w:rPr>
          <w:iCs/>
          <w:spacing w:val="2"/>
          <w:sz w:val="26"/>
          <w:szCs w:val="26"/>
        </w:rPr>
        <w:t>П</w:t>
      </w:r>
      <w:r w:rsidRPr="0056101B">
        <w:rPr>
          <w:iCs/>
          <w:sz w:val="26"/>
          <w:szCs w:val="26"/>
        </w:rPr>
        <w:t>ПЭ</w:t>
      </w:r>
      <w:r w:rsidRPr="0056101B">
        <w:rPr>
          <w:iCs/>
          <w:spacing w:val="4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т</w:t>
      </w:r>
      <w:r w:rsidRPr="0056101B">
        <w:rPr>
          <w:iCs/>
          <w:spacing w:val="2"/>
          <w:sz w:val="26"/>
          <w:szCs w:val="26"/>
        </w:rPr>
        <w:t>е</w:t>
      </w:r>
      <w:r w:rsidRPr="0056101B">
        <w:rPr>
          <w:iCs/>
          <w:sz w:val="26"/>
          <w:szCs w:val="26"/>
        </w:rPr>
        <w:t>хничес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z w:val="26"/>
          <w:szCs w:val="26"/>
        </w:rPr>
        <w:t>ий</w:t>
      </w:r>
      <w:r w:rsidRPr="0056101B">
        <w:rPr>
          <w:iCs/>
          <w:spacing w:val="4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специали</w:t>
      </w:r>
      <w:r w:rsidRPr="0056101B">
        <w:rPr>
          <w:iCs/>
          <w:spacing w:val="2"/>
          <w:sz w:val="26"/>
          <w:szCs w:val="26"/>
        </w:rPr>
        <w:t>с</w:t>
      </w:r>
      <w:r w:rsidRPr="0056101B">
        <w:rPr>
          <w:iCs/>
          <w:sz w:val="26"/>
          <w:szCs w:val="26"/>
        </w:rPr>
        <w:t>т</w:t>
      </w:r>
      <w:r w:rsidRPr="0056101B">
        <w:rPr>
          <w:iCs/>
          <w:spacing w:val="4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при</w:t>
      </w:r>
      <w:r w:rsidRPr="0056101B">
        <w:rPr>
          <w:iCs/>
          <w:spacing w:val="4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у</w:t>
      </w:r>
      <w:r w:rsidRPr="0056101B">
        <w:rPr>
          <w:iCs/>
          <w:spacing w:val="1"/>
          <w:sz w:val="26"/>
          <w:szCs w:val="26"/>
        </w:rPr>
        <w:t>ч</w:t>
      </w:r>
      <w:r w:rsidRPr="0056101B">
        <w:rPr>
          <w:iCs/>
          <w:sz w:val="26"/>
          <w:szCs w:val="26"/>
        </w:rPr>
        <w:t>астии</w:t>
      </w:r>
      <w:r w:rsidRPr="0056101B">
        <w:rPr>
          <w:iCs/>
          <w:spacing w:val="43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ру</w:t>
      </w:r>
      <w:r w:rsidRPr="0056101B">
        <w:rPr>
          <w:iCs/>
          <w:spacing w:val="1"/>
          <w:sz w:val="26"/>
          <w:szCs w:val="26"/>
        </w:rPr>
        <w:t>к</w:t>
      </w:r>
      <w:r w:rsidRPr="0056101B">
        <w:rPr>
          <w:iCs/>
          <w:spacing w:val="2"/>
          <w:sz w:val="26"/>
          <w:szCs w:val="26"/>
        </w:rPr>
        <w:t>о</w:t>
      </w:r>
      <w:r w:rsidRPr="0056101B">
        <w:rPr>
          <w:iCs/>
          <w:sz w:val="26"/>
          <w:szCs w:val="26"/>
        </w:rPr>
        <w:t>водителя</w:t>
      </w:r>
      <w:r w:rsidRPr="0056101B">
        <w:rPr>
          <w:iCs/>
          <w:spacing w:val="4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ППЭ</w:t>
      </w:r>
      <w:r w:rsidRPr="0056101B">
        <w:rPr>
          <w:iCs/>
          <w:spacing w:val="44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пере</w:t>
      </w:r>
      <w:r w:rsidRPr="0056101B">
        <w:rPr>
          <w:iCs/>
          <w:spacing w:val="3"/>
          <w:sz w:val="26"/>
          <w:szCs w:val="26"/>
        </w:rPr>
        <w:t>д</w:t>
      </w:r>
      <w:r w:rsidRPr="0056101B">
        <w:rPr>
          <w:iCs/>
          <w:sz w:val="26"/>
          <w:szCs w:val="26"/>
        </w:rPr>
        <w:t>ает</w:t>
      </w:r>
      <w:r w:rsidRPr="0056101B">
        <w:rPr>
          <w:iCs/>
          <w:spacing w:val="4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в</w:t>
      </w:r>
      <w:r w:rsidRPr="0056101B">
        <w:rPr>
          <w:iCs/>
          <w:w w:val="99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систему</w:t>
      </w:r>
      <w:r w:rsidRPr="0056101B">
        <w:rPr>
          <w:iCs/>
          <w:spacing w:val="-12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мони</w:t>
      </w:r>
      <w:r w:rsidRPr="0056101B">
        <w:rPr>
          <w:iCs/>
          <w:spacing w:val="2"/>
          <w:sz w:val="26"/>
          <w:szCs w:val="26"/>
        </w:rPr>
        <w:t>т</w:t>
      </w:r>
      <w:r w:rsidRPr="0056101B">
        <w:rPr>
          <w:iCs/>
          <w:sz w:val="26"/>
          <w:szCs w:val="26"/>
        </w:rPr>
        <w:t>орин</w:t>
      </w:r>
      <w:r w:rsidRPr="0056101B">
        <w:rPr>
          <w:iCs/>
          <w:spacing w:val="2"/>
          <w:sz w:val="26"/>
          <w:szCs w:val="26"/>
        </w:rPr>
        <w:t>г</w:t>
      </w:r>
      <w:r w:rsidRPr="0056101B">
        <w:rPr>
          <w:iCs/>
          <w:sz w:val="26"/>
          <w:szCs w:val="26"/>
        </w:rPr>
        <w:t>а</w:t>
      </w:r>
      <w:r w:rsidRPr="0056101B">
        <w:rPr>
          <w:iCs/>
          <w:spacing w:val="-1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го</w:t>
      </w:r>
      <w:r w:rsidRPr="0056101B">
        <w:rPr>
          <w:iCs/>
          <w:spacing w:val="-1"/>
          <w:sz w:val="26"/>
          <w:szCs w:val="26"/>
        </w:rPr>
        <w:t>т</w:t>
      </w:r>
      <w:r w:rsidRPr="0056101B">
        <w:rPr>
          <w:iCs/>
          <w:sz w:val="26"/>
          <w:szCs w:val="26"/>
        </w:rPr>
        <w:t>овнос</w:t>
      </w:r>
      <w:r w:rsidRPr="0056101B">
        <w:rPr>
          <w:iCs/>
          <w:spacing w:val="2"/>
          <w:sz w:val="26"/>
          <w:szCs w:val="26"/>
        </w:rPr>
        <w:t>т</w:t>
      </w:r>
      <w:r w:rsidRPr="0056101B">
        <w:rPr>
          <w:iCs/>
          <w:sz w:val="26"/>
          <w:szCs w:val="26"/>
        </w:rPr>
        <w:t>и</w:t>
      </w:r>
      <w:r w:rsidRPr="0056101B">
        <w:rPr>
          <w:iCs/>
          <w:spacing w:val="-1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ППЭ</w:t>
      </w:r>
      <w:r w:rsidRPr="0056101B">
        <w:rPr>
          <w:iCs/>
          <w:spacing w:val="-11"/>
          <w:sz w:val="26"/>
          <w:szCs w:val="26"/>
        </w:rPr>
        <w:t xml:space="preserve"> </w:t>
      </w:r>
      <w:r w:rsidRPr="0056101B">
        <w:rPr>
          <w:iCs/>
          <w:spacing w:val="2"/>
          <w:sz w:val="26"/>
          <w:szCs w:val="26"/>
        </w:rPr>
        <w:t>с</w:t>
      </w:r>
      <w:r w:rsidRPr="0056101B">
        <w:rPr>
          <w:iCs/>
          <w:sz w:val="26"/>
          <w:szCs w:val="26"/>
        </w:rPr>
        <w:t>татус</w:t>
      </w:r>
      <w:r w:rsidRPr="0056101B">
        <w:rPr>
          <w:iCs/>
          <w:spacing w:val="-11"/>
          <w:sz w:val="26"/>
          <w:szCs w:val="26"/>
        </w:rPr>
        <w:t xml:space="preserve"> </w:t>
      </w:r>
      <w:r w:rsidRPr="0056101B">
        <w:rPr>
          <w:iCs/>
          <w:sz w:val="26"/>
          <w:szCs w:val="26"/>
        </w:rPr>
        <w:t>«Экзамен</w:t>
      </w:r>
      <w:r w:rsidRPr="0056101B">
        <w:rPr>
          <w:iCs/>
          <w:spacing w:val="-12"/>
          <w:sz w:val="26"/>
          <w:szCs w:val="26"/>
        </w:rPr>
        <w:t xml:space="preserve"> </w:t>
      </w:r>
      <w:r w:rsidRPr="0056101B">
        <w:rPr>
          <w:iCs/>
          <w:spacing w:val="1"/>
          <w:sz w:val="26"/>
          <w:szCs w:val="26"/>
        </w:rPr>
        <w:t>н</w:t>
      </w:r>
      <w:r w:rsidRPr="0056101B">
        <w:rPr>
          <w:iCs/>
          <w:sz w:val="26"/>
          <w:szCs w:val="26"/>
        </w:rPr>
        <w:t>е</w:t>
      </w:r>
      <w:r w:rsidRPr="0056101B">
        <w:rPr>
          <w:iCs/>
          <w:spacing w:val="-11"/>
          <w:sz w:val="26"/>
          <w:szCs w:val="26"/>
        </w:rPr>
        <w:t xml:space="preserve"> </w:t>
      </w:r>
      <w:r w:rsidRPr="0056101B">
        <w:rPr>
          <w:iCs/>
          <w:spacing w:val="2"/>
          <w:sz w:val="26"/>
          <w:szCs w:val="26"/>
        </w:rPr>
        <w:t>с</w:t>
      </w:r>
      <w:r w:rsidRPr="0056101B">
        <w:rPr>
          <w:iCs/>
          <w:sz w:val="26"/>
          <w:szCs w:val="26"/>
        </w:rPr>
        <w:t>осто</w:t>
      </w:r>
      <w:r w:rsidRPr="0056101B">
        <w:rPr>
          <w:iCs/>
          <w:spacing w:val="-1"/>
          <w:sz w:val="26"/>
          <w:szCs w:val="26"/>
        </w:rPr>
        <w:t>я</w:t>
      </w:r>
      <w:r w:rsidRPr="0056101B">
        <w:rPr>
          <w:iCs/>
          <w:sz w:val="26"/>
          <w:szCs w:val="26"/>
        </w:rPr>
        <w:t>л</w:t>
      </w:r>
      <w:r w:rsidRPr="0056101B">
        <w:rPr>
          <w:iCs/>
          <w:spacing w:val="1"/>
          <w:sz w:val="26"/>
          <w:szCs w:val="26"/>
        </w:rPr>
        <w:t>с</w:t>
      </w:r>
      <w:r w:rsidRPr="0056101B">
        <w:rPr>
          <w:iCs/>
          <w:sz w:val="26"/>
          <w:szCs w:val="26"/>
        </w:rPr>
        <w:t>я».</w:t>
      </w:r>
    </w:p>
    <w:p w:rsidR="00DC1013" w:rsidRPr="0056101B" w:rsidRDefault="00DC1013" w:rsidP="00DC1013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56101B">
        <w:rPr>
          <w:b w:val="0"/>
        </w:rPr>
        <w:t>По</w:t>
      </w:r>
      <w:r w:rsidRPr="0056101B">
        <w:rPr>
          <w:b w:val="0"/>
          <w:spacing w:val="-12"/>
        </w:rPr>
        <w:t xml:space="preserve"> </w:t>
      </w:r>
      <w:r w:rsidRPr="0056101B">
        <w:rPr>
          <w:b w:val="0"/>
        </w:rPr>
        <w:t>ок</w:t>
      </w:r>
      <w:r w:rsidRPr="0056101B">
        <w:rPr>
          <w:b w:val="0"/>
          <w:spacing w:val="1"/>
        </w:rPr>
        <w:t>о</w:t>
      </w:r>
      <w:r w:rsidRPr="0056101B">
        <w:rPr>
          <w:b w:val="0"/>
        </w:rPr>
        <w:t>нча</w:t>
      </w:r>
      <w:r w:rsidRPr="0056101B">
        <w:rPr>
          <w:b w:val="0"/>
          <w:spacing w:val="1"/>
        </w:rPr>
        <w:t>н</w:t>
      </w:r>
      <w:r w:rsidRPr="0056101B">
        <w:rPr>
          <w:b w:val="0"/>
        </w:rPr>
        <w:t>ии</w:t>
      </w:r>
      <w:r w:rsidRPr="0056101B">
        <w:rPr>
          <w:b w:val="0"/>
          <w:spacing w:val="-10"/>
        </w:rPr>
        <w:t xml:space="preserve"> </w:t>
      </w:r>
      <w:r w:rsidRPr="0056101B">
        <w:rPr>
          <w:b w:val="0"/>
        </w:rPr>
        <w:t>пр</w:t>
      </w:r>
      <w:r w:rsidRPr="0056101B">
        <w:rPr>
          <w:b w:val="0"/>
          <w:spacing w:val="1"/>
        </w:rPr>
        <w:t>о</w:t>
      </w:r>
      <w:r w:rsidRPr="0056101B">
        <w:rPr>
          <w:b w:val="0"/>
        </w:rPr>
        <w:t>в</w:t>
      </w:r>
      <w:r w:rsidRPr="0056101B">
        <w:rPr>
          <w:b w:val="0"/>
          <w:spacing w:val="1"/>
        </w:rPr>
        <w:t>е</w:t>
      </w:r>
      <w:r w:rsidRPr="0056101B">
        <w:rPr>
          <w:b w:val="0"/>
        </w:rPr>
        <w:t>ден</w:t>
      </w:r>
      <w:r w:rsidRPr="0056101B">
        <w:rPr>
          <w:b w:val="0"/>
          <w:spacing w:val="-1"/>
        </w:rPr>
        <w:t>и</w:t>
      </w:r>
      <w:r w:rsidRPr="0056101B">
        <w:rPr>
          <w:b w:val="0"/>
        </w:rPr>
        <w:t>я</w:t>
      </w:r>
      <w:r w:rsidRPr="0056101B">
        <w:rPr>
          <w:b w:val="0"/>
          <w:spacing w:val="-12"/>
        </w:rPr>
        <w:t xml:space="preserve"> </w:t>
      </w:r>
      <w:r w:rsidRPr="0056101B">
        <w:rPr>
          <w:b w:val="0"/>
          <w:spacing w:val="2"/>
        </w:rPr>
        <w:t>э</w:t>
      </w:r>
      <w:r w:rsidRPr="0056101B">
        <w:rPr>
          <w:b w:val="0"/>
        </w:rPr>
        <w:t>к</w:t>
      </w:r>
      <w:r w:rsidRPr="0056101B">
        <w:rPr>
          <w:b w:val="0"/>
          <w:spacing w:val="-2"/>
        </w:rPr>
        <w:t>з</w:t>
      </w:r>
      <w:r w:rsidRPr="0056101B">
        <w:rPr>
          <w:b w:val="0"/>
        </w:rPr>
        <w:t>ам</w:t>
      </w:r>
      <w:r w:rsidRPr="0056101B">
        <w:rPr>
          <w:b w:val="0"/>
          <w:spacing w:val="2"/>
        </w:rPr>
        <w:t>е</w:t>
      </w:r>
      <w:r w:rsidRPr="0056101B">
        <w:rPr>
          <w:b w:val="0"/>
        </w:rPr>
        <w:t>на</w:t>
      </w:r>
      <w:r w:rsidRPr="0056101B">
        <w:rPr>
          <w:b w:val="0"/>
          <w:spacing w:val="-9"/>
        </w:rPr>
        <w:t xml:space="preserve"> </w:t>
      </w:r>
      <w:r w:rsidRPr="0056101B">
        <w:rPr>
          <w:b w:val="0"/>
        </w:rPr>
        <w:t>ч</w:t>
      </w:r>
      <w:r w:rsidRPr="0056101B">
        <w:rPr>
          <w:b w:val="0"/>
          <w:spacing w:val="1"/>
        </w:rPr>
        <w:t>л</w:t>
      </w:r>
      <w:r w:rsidRPr="0056101B">
        <w:rPr>
          <w:b w:val="0"/>
        </w:rPr>
        <w:t>ен</w:t>
      </w:r>
      <w:r w:rsidRPr="0056101B">
        <w:rPr>
          <w:b w:val="0"/>
          <w:spacing w:val="-10"/>
        </w:rPr>
        <w:t xml:space="preserve"> </w:t>
      </w:r>
      <w:r w:rsidRPr="0056101B">
        <w:rPr>
          <w:b w:val="0"/>
        </w:rPr>
        <w:t>ГЭК</w:t>
      </w:r>
      <w:r w:rsidRPr="0056101B">
        <w:rPr>
          <w:b w:val="0"/>
          <w:bCs w:val="0"/>
        </w:rPr>
        <w:t>: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ителем</w:t>
      </w:r>
      <w:r>
        <w:rPr>
          <w:spacing w:val="5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1"/>
        </w:rPr>
        <w:t xml:space="preserve"> </w:t>
      </w:r>
      <w:r>
        <w:rPr>
          <w:spacing w:val="1"/>
        </w:rPr>
        <w:t>к</w:t>
      </w:r>
      <w:r>
        <w:t>онтр</w:t>
      </w:r>
      <w:r>
        <w:rPr>
          <w:spacing w:val="2"/>
        </w:rPr>
        <w:t>о</w:t>
      </w:r>
      <w:r>
        <w:t>лирует</w:t>
      </w:r>
      <w:r>
        <w:rPr>
          <w:spacing w:val="51"/>
        </w:rPr>
        <w:t xml:space="preserve"> </w:t>
      </w:r>
      <w:r>
        <w:t>переда</w:t>
      </w:r>
      <w:r>
        <w:rPr>
          <w:spacing w:val="1"/>
        </w:rPr>
        <w:t>ч</w:t>
      </w:r>
      <w:r>
        <w:t>у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систему</w:t>
      </w:r>
      <w:r>
        <w:rPr>
          <w:spacing w:val="50"/>
        </w:rPr>
        <w:t xml:space="preserve"> </w:t>
      </w:r>
      <w:r>
        <w:rPr>
          <w:spacing w:val="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45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4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пом</w:t>
      </w:r>
      <w:r>
        <w:rPr>
          <w:spacing w:val="1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rPr>
          <w:spacing w:val="45"/>
        </w:rPr>
        <w:t xml:space="preserve"> </w:t>
      </w:r>
      <w:r>
        <w:t>ос</w:t>
      </w:r>
      <w:r>
        <w:rPr>
          <w:spacing w:val="2"/>
        </w:rPr>
        <w:t>н</w:t>
      </w:r>
      <w:r>
        <w:t>ов</w:t>
      </w:r>
      <w:r>
        <w:rPr>
          <w:spacing w:val="2"/>
        </w:rPr>
        <w:t>н</w:t>
      </w:r>
      <w:r>
        <w:t>ой</w:t>
      </w:r>
      <w:r>
        <w:rPr>
          <w:spacing w:val="46"/>
        </w:rPr>
        <w:t xml:space="preserve"> </w:t>
      </w:r>
      <w:r>
        <w:t>станции</w:t>
      </w:r>
      <w:r>
        <w:rPr>
          <w:spacing w:val="46"/>
        </w:rPr>
        <w:t xml:space="preserve"> </w:t>
      </w:r>
      <w:r>
        <w:t>а</w:t>
      </w:r>
      <w:r>
        <w:rPr>
          <w:spacing w:val="2"/>
        </w:rPr>
        <w:t>в</w:t>
      </w:r>
      <w:r>
        <w:t>тор</w:t>
      </w:r>
      <w:r>
        <w:rPr>
          <w:spacing w:val="2"/>
        </w:rPr>
        <w:t>и</w:t>
      </w:r>
      <w:r>
        <w:t>зац</w:t>
      </w:r>
      <w:r>
        <w:rPr>
          <w:spacing w:val="1"/>
        </w:rPr>
        <w:t>и</w:t>
      </w:r>
      <w:r>
        <w:t>и</w:t>
      </w:r>
      <w:r>
        <w:rPr>
          <w:spacing w:val="51"/>
        </w:rPr>
        <w:t xml:space="preserve"> </w:t>
      </w:r>
      <w:r>
        <w:t>статуса</w:t>
      </w:r>
      <w:r>
        <w:rPr>
          <w:spacing w:val="48"/>
        </w:rPr>
        <w:t xml:space="preserve"> </w:t>
      </w:r>
      <w:r>
        <w:t>«Э</w:t>
      </w:r>
      <w:r>
        <w:rPr>
          <w:spacing w:val="2"/>
        </w:rPr>
        <w:t>к</w:t>
      </w:r>
      <w:r>
        <w:t>замены</w:t>
      </w:r>
      <w:r>
        <w:rPr>
          <w:w w:val="99"/>
        </w:rPr>
        <w:t xml:space="preserve"> </w:t>
      </w:r>
      <w:r>
        <w:t>завершен</w:t>
      </w:r>
      <w:r>
        <w:rPr>
          <w:spacing w:val="1"/>
        </w:rPr>
        <w:t>ы</w:t>
      </w:r>
      <w:r>
        <w:t>»</w:t>
      </w:r>
      <w:r>
        <w:rPr>
          <w:spacing w:val="-11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о</w:t>
      </w:r>
      <w:r>
        <w:t>лучения</w:t>
      </w:r>
      <w:r>
        <w:rPr>
          <w:spacing w:val="-11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завершении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-8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а</w:t>
      </w:r>
      <w:r>
        <w:rPr>
          <w:spacing w:val="2"/>
        </w:rPr>
        <w:t>у</w:t>
      </w:r>
      <w:r>
        <w:t>дитория</w:t>
      </w:r>
      <w:r>
        <w:rPr>
          <w:spacing w:val="1"/>
        </w:rPr>
        <w:t>х</w:t>
      </w:r>
      <w:r>
        <w:t>,.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По</w:t>
      </w:r>
      <w:r>
        <w:rPr>
          <w:spacing w:val="11"/>
        </w:rPr>
        <w:t xml:space="preserve"> </w:t>
      </w:r>
      <w:r>
        <w:t>приглашению</w:t>
      </w:r>
      <w:r>
        <w:rPr>
          <w:spacing w:val="12"/>
        </w:rPr>
        <w:t xml:space="preserve"> </w:t>
      </w:r>
      <w:r>
        <w:t>т</w:t>
      </w:r>
      <w:r>
        <w:rPr>
          <w:spacing w:val="1"/>
        </w:rPr>
        <w:t>е</w:t>
      </w:r>
      <w:r>
        <w:rPr>
          <w:spacing w:val="2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ого</w:t>
      </w:r>
      <w:r>
        <w:rPr>
          <w:spacing w:val="11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та</w:t>
      </w:r>
      <w:r>
        <w:rPr>
          <w:spacing w:val="10"/>
        </w:rPr>
        <w:t xml:space="preserve"> </w:t>
      </w:r>
      <w:r>
        <w:rPr>
          <w:spacing w:val="4"/>
        </w:rPr>
        <w:t>п</w:t>
      </w:r>
      <w:r>
        <w:t>роходит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13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11"/>
        </w:rPr>
        <w:t xml:space="preserve"> </w:t>
      </w:r>
      <w:r>
        <w:t>ответо</w:t>
      </w:r>
      <w:r>
        <w:rPr>
          <w:spacing w:val="-1"/>
        </w:rPr>
        <w:t>в</w:t>
      </w:r>
      <w:r>
        <w:t>,</w:t>
      </w:r>
      <w:r>
        <w:rPr>
          <w:spacing w:val="11"/>
        </w:rPr>
        <w:t xml:space="preserve"> </w:t>
      </w:r>
      <w:r>
        <w:t>на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6"/>
        <w:jc w:val="both"/>
      </w:pPr>
      <w:r>
        <w:rPr>
          <w:spacing w:val="1"/>
        </w:rPr>
        <w:t>к</w:t>
      </w:r>
      <w:r>
        <w:t>оторой</w:t>
      </w:r>
      <w:r>
        <w:rPr>
          <w:spacing w:val="3"/>
        </w:rPr>
        <w:t xml:space="preserve"> </w:t>
      </w:r>
      <w:r>
        <w:t>буд</w:t>
      </w:r>
      <w:r>
        <w:rPr>
          <w:spacing w:val="2"/>
        </w:rPr>
        <w:t>е</w:t>
      </w:r>
      <w:r>
        <w:t>т</w:t>
      </w:r>
      <w:r>
        <w:rPr>
          <w:spacing w:val="2"/>
        </w:rPr>
        <w:t xml:space="preserve"> </w:t>
      </w:r>
      <w:r>
        <w:t>произ</w:t>
      </w:r>
      <w:r>
        <w:rPr>
          <w:spacing w:val="2"/>
        </w:rPr>
        <w:t>в</w:t>
      </w:r>
      <w:r>
        <w:t>одиться</w:t>
      </w:r>
      <w:r>
        <w:rPr>
          <w:spacing w:val="3"/>
        </w:rPr>
        <w:t xml:space="preserve"> </w:t>
      </w:r>
      <w:r>
        <w:t>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и</w:t>
      </w:r>
      <w:r>
        <w:rPr>
          <w:spacing w:val="2"/>
        </w:rPr>
        <w:t>р</w:t>
      </w:r>
      <w:r>
        <w:t>ова</w:t>
      </w:r>
      <w:r>
        <w:rPr>
          <w:spacing w:val="2"/>
        </w:rPr>
        <w:t>н</w:t>
      </w:r>
      <w:r>
        <w:t>ие</w:t>
      </w:r>
      <w:r>
        <w:rPr>
          <w:spacing w:val="4"/>
        </w:rPr>
        <w:t xml:space="preserve"> </w:t>
      </w:r>
      <w:r>
        <w:t>(экспорт)</w:t>
      </w:r>
      <w:r>
        <w:rPr>
          <w:spacing w:val="2"/>
        </w:rPr>
        <w:t xml:space="preserve"> п</w:t>
      </w:r>
      <w:r>
        <w:t>а</w:t>
      </w:r>
      <w:r>
        <w:rPr>
          <w:spacing w:val="1"/>
        </w:rPr>
        <w:t>к</w:t>
      </w:r>
      <w:r>
        <w:t>ета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ауди</w:t>
      </w:r>
      <w:r>
        <w:rPr>
          <w:spacing w:val="1"/>
        </w:rPr>
        <w:t>о</w:t>
      </w:r>
      <w:r>
        <w:t>отв</w:t>
      </w:r>
      <w:r>
        <w:rPr>
          <w:spacing w:val="1"/>
        </w:rPr>
        <w:t>е</w:t>
      </w:r>
      <w:r>
        <w:t>та</w:t>
      </w:r>
      <w:r>
        <w:rPr>
          <w:spacing w:val="-2"/>
        </w:rPr>
        <w:t>м</w:t>
      </w:r>
      <w:r>
        <w:t>и</w:t>
      </w:r>
      <w:r>
        <w:rPr>
          <w:spacing w:val="5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"/>
        </w:rPr>
        <w:t>а</w:t>
      </w:r>
      <w:r>
        <w:t>: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7" w:firstLine="708"/>
        <w:jc w:val="both"/>
      </w:pPr>
      <w:r>
        <w:t>присутств</w:t>
      </w:r>
      <w:r>
        <w:rPr>
          <w:spacing w:val="1"/>
        </w:rPr>
        <w:t>у</w:t>
      </w:r>
      <w:r>
        <w:t>ет</w:t>
      </w:r>
      <w:r>
        <w:rPr>
          <w:spacing w:val="47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rPr>
          <w:spacing w:val="2"/>
        </w:rPr>
        <w:t>п</w:t>
      </w:r>
      <w:r>
        <w:t>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и</w:t>
      </w:r>
      <w:r>
        <w:rPr>
          <w:spacing w:val="49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им</w:t>
      </w:r>
      <w:r>
        <w:rPr>
          <w:spacing w:val="47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о</w:t>
      </w:r>
      <w:r>
        <w:t>м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rPr>
          <w:spacing w:val="7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4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w w:val="99"/>
        </w:rPr>
        <w:t xml:space="preserve"> </w:t>
      </w:r>
      <w:r>
        <w:t>ответов</w:t>
      </w:r>
      <w:r>
        <w:rPr>
          <w:spacing w:val="13"/>
        </w:rPr>
        <w:t xml:space="preserve"> </w:t>
      </w:r>
      <w:r>
        <w:t>фл</w:t>
      </w:r>
      <w:r>
        <w:rPr>
          <w:spacing w:val="2"/>
        </w:rPr>
        <w:t>е</w:t>
      </w:r>
      <w:r>
        <w:rPr>
          <w:spacing w:val="-1"/>
        </w:rPr>
        <w:t>ш</w:t>
      </w:r>
      <w:r>
        <w:t>-на</w:t>
      </w:r>
      <w:r>
        <w:rPr>
          <w:spacing w:val="1"/>
        </w:rPr>
        <w:t>к</w:t>
      </w:r>
      <w:r>
        <w:t>оп</w:t>
      </w:r>
      <w:r>
        <w:rPr>
          <w:spacing w:val="3"/>
        </w:rPr>
        <w:t>и</w:t>
      </w:r>
      <w:r>
        <w:t>теля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2"/>
        </w:rPr>
        <w:t>с</w:t>
      </w:r>
      <w:r>
        <w:t>охране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16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ся</w:t>
      </w:r>
      <w:r>
        <w:rPr>
          <w:spacing w:val="-1"/>
        </w:rPr>
        <w:t>м</w:t>
      </w:r>
      <w:r>
        <w:t>и</w:t>
      </w:r>
      <w:r>
        <w:rPr>
          <w:spacing w:val="15"/>
        </w:rPr>
        <w:t xml:space="preserve"> </w:t>
      </w:r>
      <w:r>
        <w:t>от</w:t>
      </w:r>
      <w:r>
        <w:rPr>
          <w:spacing w:val="1"/>
        </w:rPr>
        <w:t>в</w:t>
      </w:r>
      <w:r>
        <w:rPr>
          <w:spacing w:val="2"/>
        </w:rPr>
        <w:t>е</w:t>
      </w:r>
      <w:r>
        <w:rPr>
          <w:spacing w:val="-1"/>
        </w:rPr>
        <w:t>т</w:t>
      </w:r>
      <w:r>
        <w:t>ов</w:t>
      </w:r>
      <w:r>
        <w:rPr>
          <w:spacing w:val="1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1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4"/>
        </w:rPr>
        <w:t xml:space="preserve"> </w:t>
      </w:r>
      <w:r>
        <w:t>и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right="3760"/>
        <w:jc w:val="both"/>
      </w:pPr>
      <w:r>
        <w:t>выполне</w:t>
      </w:r>
      <w:r>
        <w:rPr>
          <w:spacing w:val="1"/>
        </w:rPr>
        <w:t>н</w:t>
      </w:r>
      <w:r>
        <w:t>ии</w:t>
      </w:r>
      <w:r>
        <w:rPr>
          <w:spacing w:val="-16"/>
        </w:rPr>
        <w:t xml:space="preserve"> </w:t>
      </w:r>
      <w:r>
        <w:t>провер</w:t>
      </w:r>
      <w:r>
        <w:rPr>
          <w:spacing w:val="4"/>
        </w:rPr>
        <w:t>к</w:t>
      </w:r>
      <w:r>
        <w:t>и</w:t>
      </w:r>
      <w:r>
        <w:rPr>
          <w:spacing w:val="-16"/>
        </w:rPr>
        <w:t xml:space="preserve"> </w:t>
      </w:r>
      <w:r>
        <w:t>сохра</w:t>
      </w:r>
      <w:r>
        <w:rPr>
          <w:spacing w:val="1"/>
        </w:rPr>
        <w:t>н</w:t>
      </w:r>
      <w:r>
        <w:t>ен</w:t>
      </w:r>
      <w:r>
        <w:rPr>
          <w:spacing w:val="1"/>
        </w:rPr>
        <w:t>н</w:t>
      </w:r>
      <w:r>
        <w:t>ых</w:t>
      </w:r>
      <w:r>
        <w:rPr>
          <w:spacing w:val="-15"/>
        </w:rPr>
        <w:t xml:space="preserve"> </w:t>
      </w:r>
      <w:r>
        <w:t>ауди</w:t>
      </w:r>
      <w:r>
        <w:rPr>
          <w:spacing w:val="2"/>
        </w:rPr>
        <w:t>о</w:t>
      </w:r>
      <w:r>
        <w:t>зап</w:t>
      </w:r>
      <w:r>
        <w:rPr>
          <w:spacing w:val="1"/>
        </w:rPr>
        <w:t>и</w:t>
      </w:r>
      <w:r>
        <w:t>сей</w:t>
      </w:r>
      <w:r>
        <w:rPr>
          <w:spacing w:val="-14"/>
        </w:rPr>
        <w:t xml:space="preserve"> </w:t>
      </w:r>
      <w:r>
        <w:t>ответ</w:t>
      </w:r>
      <w:r>
        <w:rPr>
          <w:spacing w:val="1"/>
        </w:rPr>
        <w:t>о</w:t>
      </w:r>
      <w:r>
        <w:t>в;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Для</w:t>
      </w:r>
      <w:r>
        <w:rPr>
          <w:spacing w:val="50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50"/>
        </w:rPr>
        <w:t xml:space="preserve"> </w:t>
      </w:r>
      <w:r>
        <w:t>действия</w:t>
      </w:r>
      <w:r>
        <w:rPr>
          <w:spacing w:val="49"/>
        </w:rPr>
        <w:t xml:space="preserve"> </w:t>
      </w:r>
      <w:r>
        <w:t>необ</w:t>
      </w:r>
      <w:r>
        <w:rPr>
          <w:spacing w:val="2"/>
        </w:rPr>
        <w:t>х</w:t>
      </w:r>
      <w:r>
        <w:t>одимо</w:t>
      </w:r>
      <w:r>
        <w:rPr>
          <w:spacing w:val="49"/>
        </w:rPr>
        <w:t xml:space="preserve"> </w:t>
      </w:r>
      <w:r>
        <w:t>выбра</w:t>
      </w:r>
      <w:r>
        <w:rPr>
          <w:spacing w:val="1"/>
        </w:rPr>
        <w:t>т</w:t>
      </w:r>
      <w:r>
        <w:t>ь</w:t>
      </w:r>
      <w:r>
        <w:rPr>
          <w:spacing w:val="54"/>
        </w:rPr>
        <w:t xml:space="preserve"> </w:t>
      </w:r>
      <w:r>
        <w:t>ста</w:t>
      </w:r>
      <w:r>
        <w:rPr>
          <w:spacing w:val="2"/>
        </w:rPr>
        <w:t>н</w:t>
      </w:r>
      <w:r>
        <w:t>цию</w:t>
      </w:r>
      <w:r>
        <w:rPr>
          <w:spacing w:val="51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50"/>
        </w:rPr>
        <w:t xml:space="preserve"> </w:t>
      </w:r>
      <w:r>
        <w:t>ответов,</w:t>
      </w:r>
      <w:r>
        <w:rPr>
          <w:w w:val="99"/>
        </w:rPr>
        <w:t xml:space="preserve"> </w:t>
      </w:r>
      <w:r>
        <w:t>имеющую</w:t>
      </w:r>
      <w:r>
        <w:rPr>
          <w:spacing w:val="62"/>
        </w:rPr>
        <w:t xml:space="preserve"> </w:t>
      </w:r>
      <w:r>
        <w:t>два</w:t>
      </w:r>
      <w:r>
        <w:rPr>
          <w:spacing w:val="62"/>
        </w:rPr>
        <w:t xml:space="preserve"> </w:t>
      </w:r>
      <w:r>
        <w:t>св</w:t>
      </w:r>
      <w:r>
        <w:rPr>
          <w:spacing w:val="2"/>
        </w:rPr>
        <w:t>об</w:t>
      </w:r>
      <w:r>
        <w:t>одн</w:t>
      </w:r>
      <w:r>
        <w:rPr>
          <w:spacing w:val="1"/>
        </w:rPr>
        <w:t>ы</w:t>
      </w:r>
      <w:r>
        <w:t>х</w:t>
      </w:r>
      <w:r>
        <w:rPr>
          <w:spacing w:val="61"/>
        </w:rPr>
        <w:t xml:space="preserve"> </w:t>
      </w:r>
      <w:r>
        <w:t>US</w:t>
      </w:r>
      <w:r>
        <w:rPr>
          <w:spacing w:val="2"/>
        </w:rPr>
        <w:t>B</w:t>
      </w:r>
      <w:r>
        <w:t>-по</w:t>
      </w:r>
      <w:r>
        <w:rPr>
          <w:spacing w:val="2"/>
        </w:rPr>
        <w:t>р</w:t>
      </w:r>
      <w:r>
        <w:t>та.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случае</w:t>
      </w:r>
      <w:r>
        <w:rPr>
          <w:spacing w:val="61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62"/>
        </w:rPr>
        <w:t xml:space="preserve"> </w:t>
      </w:r>
      <w:r>
        <w:t>US</w:t>
      </w:r>
      <w:r>
        <w:rPr>
          <w:spacing w:val="3"/>
        </w:rPr>
        <w:t>B</w:t>
      </w:r>
      <w:r>
        <w:t>-</w:t>
      </w:r>
      <w:r>
        <w:rPr>
          <w:spacing w:val="1"/>
        </w:rPr>
        <w:t>к</w:t>
      </w:r>
      <w:r>
        <w:t>онцент</w:t>
      </w:r>
      <w:r>
        <w:rPr>
          <w:spacing w:val="2"/>
        </w:rPr>
        <w:t>р</w:t>
      </w:r>
      <w:r>
        <w:t>атора</w:t>
      </w:r>
      <w:r>
        <w:rPr>
          <w:w w:val="99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ендуе</w:t>
      </w:r>
      <w:r>
        <w:rPr>
          <w:spacing w:val="1"/>
        </w:rPr>
        <w:t>т</w:t>
      </w:r>
      <w:r>
        <w:t>ся</w:t>
      </w:r>
      <w:r>
        <w:rPr>
          <w:spacing w:val="15"/>
        </w:rPr>
        <w:t xml:space="preserve"> </w:t>
      </w:r>
      <w:r>
        <w:t>токен</w:t>
      </w:r>
      <w:r>
        <w:rPr>
          <w:spacing w:val="17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>ь</w:t>
      </w:r>
      <w:r>
        <w:rPr>
          <w:spacing w:val="15"/>
        </w:rPr>
        <w:t xml:space="preserve"> </w:t>
      </w:r>
      <w:r>
        <w:t>не</w:t>
      </w:r>
      <w:r>
        <w:rPr>
          <w:spacing w:val="1"/>
        </w:rPr>
        <w:t>п</w:t>
      </w:r>
      <w:r>
        <w:t>ос</w:t>
      </w:r>
      <w:r>
        <w:rPr>
          <w:spacing w:val="2"/>
        </w:rPr>
        <w:t>р</w:t>
      </w:r>
      <w:r>
        <w:t>едственно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U</w:t>
      </w:r>
      <w:r>
        <w:rPr>
          <w:spacing w:val="2"/>
        </w:rPr>
        <w:t>S</w:t>
      </w:r>
      <w:r>
        <w:rPr>
          <w:spacing w:val="6"/>
        </w:rPr>
        <w:t>B</w:t>
      </w:r>
      <w:r>
        <w:t>-п</w:t>
      </w:r>
      <w:r>
        <w:rPr>
          <w:spacing w:val="2"/>
        </w:rPr>
        <w:t>о</w:t>
      </w:r>
      <w:r>
        <w:t>рт</w:t>
      </w:r>
      <w:r>
        <w:rPr>
          <w:spacing w:val="1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ьютера,</w:t>
      </w:r>
      <w:r>
        <w:rPr>
          <w:spacing w:val="17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rPr>
          <w:spacing w:val="2"/>
        </w:rPr>
        <w:t>ф</w:t>
      </w:r>
      <w:r>
        <w:t>ле</w:t>
      </w:r>
      <w:r>
        <w:rPr>
          <w:spacing w:val="2"/>
        </w:rPr>
        <w:t>ш</w:t>
      </w:r>
      <w:r>
        <w:t>-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к</w:t>
      </w:r>
      <w:r>
        <w:t>опитель</w:t>
      </w:r>
      <w:r>
        <w:rPr>
          <w:spacing w:val="-22"/>
        </w:rPr>
        <w:t xml:space="preserve"> </w:t>
      </w:r>
      <w:r>
        <w:rPr>
          <w:spacing w:val="-2"/>
        </w:rPr>
        <w:t>ч</w:t>
      </w:r>
      <w:r>
        <w:rPr>
          <w:spacing w:val="2"/>
        </w:rPr>
        <w:t>е</w:t>
      </w:r>
      <w:r>
        <w:t>рез</w:t>
      </w:r>
      <w:r>
        <w:rPr>
          <w:spacing w:val="-20"/>
        </w:rPr>
        <w:t xml:space="preserve"> </w:t>
      </w:r>
      <w:r>
        <w:t>U</w:t>
      </w:r>
      <w:r>
        <w:rPr>
          <w:spacing w:val="2"/>
        </w:rPr>
        <w:t>S</w:t>
      </w:r>
      <w:r>
        <w:rPr>
          <w:spacing w:val="1"/>
        </w:rPr>
        <w:t>B</w:t>
      </w:r>
      <w:r>
        <w:t>-</w:t>
      </w:r>
      <w:r>
        <w:rPr>
          <w:spacing w:val="1"/>
        </w:rPr>
        <w:t>к</w:t>
      </w:r>
      <w:r>
        <w:t>онцентрато</w:t>
      </w:r>
      <w:r>
        <w:rPr>
          <w:spacing w:val="2"/>
        </w:rPr>
        <w:t>р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0" w:firstLine="708"/>
        <w:jc w:val="both"/>
      </w:pPr>
      <w:r>
        <w:t>В</w:t>
      </w:r>
      <w:r>
        <w:rPr>
          <w:spacing w:val="18"/>
        </w:rPr>
        <w:t xml:space="preserve"> </w:t>
      </w:r>
      <w:r>
        <w:t>случае</w:t>
      </w:r>
      <w:r>
        <w:rPr>
          <w:spacing w:val="17"/>
        </w:rPr>
        <w:t xml:space="preserve"> </w:t>
      </w:r>
      <w:r>
        <w:t>от</w:t>
      </w:r>
      <w:r>
        <w:rPr>
          <w:spacing w:val="1"/>
        </w:rPr>
        <w:t>с</w:t>
      </w:r>
      <w:r>
        <w:t>утс</w:t>
      </w:r>
      <w:r>
        <w:rPr>
          <w:spacing w:val="-1"/>
        </w:rPr>
        <w:t>т</w:t>
      </w:r>
      <w:r>
        <w:t>вия</w:t>
      </w:r>
      <w:r>
        <w:rPr>
          <w:spacing w:val="21"/>
        </w:rPr>
        <w:t xml:space="preserve"> </w:t>
      </w:r>
      <w:r>
        <w:t>нештатных</w:t>
      </w:r>
      <w:r>
        <w:rPr>
          <w:spacing w:val="18"/>
        </w:rPr>
        <w:t xml:space="preserve"> </w:t>
      </w:r>
      <w:r>
        <w:t>ситуац</w:t>
      </w:r>
      <w:r>
        <w:rPr>
          <w:spacing w:val="2"/>
        </w:rPr>
        <w:t>и</w:t>
      </w:r>
      <w:r>
        <w:t>й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резуль</w:t>
      </w:r>
      <w:r>
        <w:rPr>
          <w:spacing w:val="-1"/>
        </w:rPr>
        <w:t>т</w:t>
      </w:r>
      <w:r>
        <w:t>ате</w:t>
      </w:r>
      <w:r>
        <w:rPr>
          <w:spacing w:val="17"/>
        </w:rPr>
        <w:t xml:space="preserve"> </w:t>
      </w:r>
      <w:r>
        <w:t>вы</w:t>
      </w:r>
      <w:r>
        <w:rPr>
          <w:spacing w:val="2"/>
        </w:rPr>
        <w:t>п</w:t>
      </w:r>
      <w:r>
        <w:t>олнен</w:t>
      </w:r>
      <w:r>
        <w:rPr>
          <w:spacing w:val="1"/>
        </w:rPr>
        <w:t>н</w:t>
      </w:r>
      <w:r>
        <w:t>ой</w:t>
      </w:r>
      <w:r>
        <w:rPr>
          <w:spacing w:val="18"/>
        </w:rPr>
        <w:t xml:space="preserve"> </w:t>
      </w:r>
      <w:r>
        <w:t>про</w:t>
      </w:r>
      <w:r>
        <w:rPr>
          <w:spacing w:val="6"/>
        </w:rPr>
        <w:t>в</w:t>
      </w:r>
      <w:r>
        <w:t>ер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-6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-7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ток</w:t>
      </w:r>
      <w:r>
        <w:rPr>
          <w:spacing w:val="3"/>
        </w:rPr>
        <w:t>е</w:t>
      </w:r>
      <w:r>
        <w:t>н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вводит</w:t>
      </w:r>
      <w:r>
        <w:rPr>
          <w:spacing w:val="-7"/>
        </w:rPr>
        <w:t xml:space="preserve"> </w:t>
      </w:r>
      <w:r>
        <w:t>па</w:t>
      </w:r>
      <w:r>
        <w:rPr>
          <w:spacing w:val="2"/>
        </w:rPr>
        <w:t>р</w:t>
      </w:r>
      <w:r>
        <w:t>оль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2"/>
        </w:rPr>
        <w:t>н</w:t>
      </w:r>
      <w:r>
        <w:t>ем</w:t>
      </w:r>
      <w:r>
        <w:rPr>
          <w:spacing w:val="1"/>
        </w:rPr>
        <w:t>у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6" w:firstLine="708"/>
        <w:jc w:val="both"/>
      </w:pPr>
      <w:r>
        <w:t>даёт</w:t>
      </w:r>
      <w:r>
        <w:rPr>
          <w:spacing w:val="11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е</w:t>
      </w:r>
      <w:r>
        <w:rPr>
          <w:spacing w:val="12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11"/>
        </w:rPr>
        <w:t xml:space="preserve"> </w:t>
      </w:r>
      <w:r>
        <w:t>спе</w:t>
      </w:r>
      <w:r>
        <w:rPr>
          <w:spacing w:val="1"/>
        </w:rPr>
        <w:t>ц</w:t>
      </w:r>
      <w:r>
        <w:t>иалисту</w:t>
      </w:r>
      <w:r>
        <w:rPr>
          <w:spacing w:val="12"/>
        </w:rPr>
        <w:t xml:space="preserve"> </w:t>
      </w:r>
      <w:r>
        <w:rPr>
          <w:spacing w:val="2"/>
        </w:rPr>
        <w:t>з</w:t>
      </w:r>
      <w:r>
        <w:t>апустить</w:t>
      </w:r>
      <w:r>
        <w:rPr>
          <w:spacing w:val="11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и</w:t>
      </w:r>
      <w:r>
        <w:rPr>
          <w:spacing w:val="2"/>
        </w:rPr>
        <w:t>р</w:t>
      </w:r>
      <w:r>
        <w:t>ова</w:t>
      </w:r>
      <w:r>
        <w:rPr>
          <w:spacing w:val="2"/>
        </w:rPr>
        <w:t>н</w:t>
      </w:r>
      <w:r>
        <w:t>ие</w:t>
      </w:r>
      <w:r>
        <w:rPr>
          <w:spacing w:val="12"/>
        </w:rPr>
        <w:t xml:space="preserve"> </w:t>
      </w:r>
      <w:r>
        <w:t>(экспорт)</w:t>
      </w:r>
      <w:r>
        <w:rPr>
          <w:spacing w:val="12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w w:val="99"/>
        </w:rPr>
        <w:t xml:space="preserve"> </w:t>
      </w:r>
      <w:r>
        <w:t>(па</w:t>
      </w:r>
      <w:r>
        <w:rPr>
          <w:spacing w:val="1"/>
        </w:rPr>
        <w:t>к</w:t>
      </w:r>
      <w:r>
        <w:t>етов).</w:t>
      </w:r>
    </w:p>
    <w:p w:rsidR="00DC1013" w:rsidRDefault="00DC1013" w:rsidP="00DC1013">
      <w:pPr>
        <w:pStyle w:val="a3"/>
        <w:tabs>
          <w:tab w:val="left" w:pos="1898"/>
          <w:tab w:val="left" w:pos="2790"/>
          <w:tab w:val="left" w:pos="3644"/>
          <w:tab w:val="left" w:pos="4360"/>
          <w:tab w:val="left" w:pos="4835"/>
          <w:tab w:val="left" w:pos="5909"/>
          <w:tab w:val="left" w:pos="7214"/>
          <w:tab w:val="left" w:pos="7698"/>
          <w:tab w:val="left" w:pos="9090"/>
        </w:tabs>
        <w:kinsoku w:val="0"/>
        <w:overflowPunct w:val="0"/>
        <w:spacing w:before="0" w:line="294" w:lineRule="exact"/>
        <w:ind w:left="821"/>
      </w:pPr>
      <w:r>
        <w:rPr>
          <w:spacing w:val="2"/>
        </w:rPr>
        <w:t>Т</w:t>
      </w:r>
      <w:r>
        <w:t>о</w:t>
      </w:r>
      <w:r>
        <w:rPr>
          <w:spacing w:val="1"/>
        </w:rPr>
        <w:t>к</w:t>
      </w:r>
      <w:r>
        <w:t>ен</w:t>
      </w:r>
      <w:r>
        <w:tab/>
      </w:r>
      <w:r>
        <w:rPr>
          <w:spacing w:val="-1"/>
        </w:rPr>
        <w:t>ч</w:t>
      </w:r>
      <w:r>
        <w:rPr>
          <w:spacing w:val="2"/>
        </w:rPr>
        <w:t>ле</w:t>
      </w:r>
      <w:r>
        <w:t>на</w:t>
      </w:r>
      <w:r>
        <w:tab/>
      </w:r>
      <w:r>
        <w:rPr>
          <w:spacing w:val="1"/>
        </w:rPr>
        <w:t>Г</w:t>
      </w:r>
      <w:r>
        <w:t>ЭК</w:t>
      </w:r>
      <w:r>
        <w:tab/>
        <w:t>не</w:t>
      </w:r>
      <w:r>
        <w:tab/>
        <w:t>с</w:t>
      </w:r>
      <w:r>
        <w:rPr>
          <w:spacing w:val="2"/>
        </w:rPr>
        <w:t>л</w:t>
      </w:r>
      <w:r>
        <w:t>еду</w:t>
      </w:r>
      <w:r>
        <w:rPr>
          <w:spacing w:val="2"/>
        </w:rPr>
        <w:t>е</w:t>
      </w:r>
      <w:r>
        <w:t>т</w:t>
      </w:r>
      <w:r>
        <w:tab/>
        <w:t>и</w:t>
      </w:r>
      <w:r>
        <w:rPr>
          <w:spacing w:val="1"/>
        </w:rPr>
        <w:t>з</w:t>
      </w:r>
      <w:r>
        <w:t>вле</w:t>
      </w:r>
      <w:r>
        <w:rPr>
          <w:spacing w:val="1"/>
        </w:rPr>
        <w:t>к</w:t>
      </w:r>
      <w:r>
        <w:t>ать</w:t>
      </w:r>
      <w:r>
        <w:tab/>
        <w:t>до</w:t>
      </w:r>
      <w:r>
        <w:tab/>
        <w:t>о</w:t>
      </w:r>
      <w:r>
        <w:rPr>
          <w:spacing w:val="3"/>
        </w:rPr>
        <w:t>к</w:t>
      </w:r>
      <w:r>
        <w:t>ончания</w:t>
      </w:r>
      <w:r>
        <w:tab/>
        <w:t>проц</w:t>
      </w:r>
      <w:r>
        <w:rPr>
          <w:spacing w:val="2"/>
        </w:rPr>
        <w:t>е</w:t>
      </w:r>
      <w:r>
        <w:t>дуры</w:t>
      </w:r>
    </w:p>
    <w:p w:rsidR="00DC1013" w:rsidRDefault="00DC1013" w:rsidP="00DC1013">
      <w:pPr>
        <w:pStyle w:val="a3"/>
        <w:kinsoku w:val="0"/>
        <w:overflowPunct w:val="0"/>
        <w:ind w:right="5510"/>
        <w:jc w:val="both"/>
      </w:pPr>
      <w:r>
        <w:t>фор</w:t>
      </w:r>
      <w:r>
        <w:rPr>
          <w:spacing w:val="-1"/>
        </w:rPr>
        <w:t>м</w:t>
      </w:r>
      <w:r>
        <w:t>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spacing w:val="-17"/>
        </w:rPr>
        <w:t xml:space="preserve"> </w:t>
      </w:r>
      <w:r>
        <w:t>(</w:t>
      </w:r>
      <w:r>
        <w:rPr>
          <w:spacing w:val="-1"/>
        </w:rPr>
        <w:t>э</w:t>
      </w:r>
      <w:r>
        <w:rPr>
          <w:spacing w:val="1"/>
        </w:rPr>
        <w:t>к</w:t>
      </w:r>
      <w:r>
        <w:t>сп</w:t>
      </w:r>
      <w:r>
        <w:rPr>
          <w:spacing w:val="2"/>
        </w:rPr>
        <w:t>о</w:t>
      </w:r>
      <w:r>
        <w:t>рта)</w:t>
      </w:r>
      <w:r>
        <w:rPr>
          <w:spacing w:val="-16"/>
        </w:rPr>
        <w:t xml:space="preserve"> </w:t>
      </w:r>
      <w:r>
        <w:t>па</w:t>
      </w:r>
      <w:r>
        <w:rPr>
          <w:spacing w:val="1"/>
        </w:rPr>
        <w:t>к</w:t>
      </w:r>
      <w:r>
        <w:rPr>
          <w:spacing w:val="2"/>
        </w:rPr>
        <w:t>е</w:t>
      </w:r>
      <w:r>
        <w:rPr>
          <w:spacing w:val="-1"/>
        </w:rPr>
        <w:t>т</w:t>
      </w:r>
      <w:r>
        <w:t>а</w:t>
      </w:r>
      <w:r>
        <w:rPr>
          <w:spacing w:val="-17"/>
        </w:rPr>
        <w:t xml:space="preserve"> </w:t>
      </w:r>
      <w:r>
        <w:t>(па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в).</w:t>
      </w:r>
    </w:p>
    <w:p w:rsidR="00DC1013" w:rsidRDefault="00DC1013" w:rsidP="00DC1013">
      <w:pPr>
        <w:pStyle w:val="a3"/>
        <w:kinsoku w:val="0"/>
        <w:overflowPunct w:val="0"/>
        <w:spacing w:before="2" w:line="300" w:lineRule="exact"/>
        <w:ind w:right="110" w:firstLine="708"/>
        <w:jc w:val="both"/>
      </w:pPr>
      <w:r>
        <w:t>Па</w:t>
      </w:r>
      <w:r>
        <w:rPr>
          <w:spacing w:val="1"/>
        </w:rPr>
        <w:t>к</w:t>
      </w:r>
      <w:r>
        <w:t>ет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ауди</w:t>
      </w:r>
      <w:r>
        <w:rPr>
          <w:spacing w:val="1"/>
        </w:rPr>
        <w:t>о</w:t>
      </w:r>
      <w:r>
        <w:t>о</w:t>
      </w:r>
      <w:r>
        <w:rPr>
          <w:spacing w:val="1"/>
        </w:rPr>
        <w:t>т</w:t>
      </w:r>
      <w:r>
        <w:t>в</w:t>
      </w:r>
      <w:r>
        <w:rPr>
          <w:spacing w:val="2"/>
        </w:rPr>
        <w:t>е</w:t>
      </w:r>
      <w:r>
        <w:t>та</w:t>
      </w:r>
      <w:r>
        <w:rPr>
          <w:spacing w:val="-2"/>
        </w:rPr>
        <w:t>м</w:t>
      </w:r>
      <w:r>
        <w:t>и</w:t>
      </w:r>
      <w:r>
        <w:rPr>
          <w:spacing w:val="29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31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28"/>
        </w:rPr>
        <w:t xml:space="preserve"> </w:t>
      </w:r>
      <w:r>
        <w:t>фор</w:t>
      </w:r>
      <w:r>
        <w:rPr>
          <w:spacing w:val="-1"/>
        </w:rPr>
        <w:t>м</w:t>
      </w:r>
      <w:r>
        <w:t>и</w:t>
      </w:r>
      <w:r>
        <w:rPr>
          <w:spacing w:val="2"/>
        </w:rPr>
        <w:t>р</w:t>
      </w:r>
      <w:r>
        <w:t>ует</w:t>
      </w:r>
      <w:r>
        <w:rPr>
          <w:spacing w:val="1"/>
        </w:rPr>
        <w:t>с</w:t>
      </w:r>
      <w:r>
        <w:t>я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всех</w:t>
      </w:r>
      <w:r>
        <w:rPr>
          <w:w w:val="99"/>
        </w:rPr>
        <w:t xml:space="preserve"> </w:t>
      </w:r>
      <w:r>
        <w:t>сохраненных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фл</w:t>
      </w:r>
      <w:r>
        <w:rPr>
          <w:spacing w:val="2"/>
        </w:rPr>
        <w:t>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6"/>
        </w:rPr>
        <w:t xml:space="preserve"> </w:t>
      </w:r>
      <w:r>
        <w:t>аудио</w:t>
      </w:r>
      <w:r>
        <w:rPr>
          <w:spacing w:val="3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spacing w:val="6"/>
        </w:rPr>
        <w:t xml:space="preserve"> </w:t>
      </w:r>
      <w:r>
        <w:t>от</w:t>
      </w:r>
      <w:r>
        <w:rPr>
          <w:spacing w:val="1"/>
        </w:rPr>
        <w:t>в</w:t>
      </w:r>
      <w:r>
        <w:t>етов</w:t>
      </w:r>
      <w:r>
        <w:rPr>
          <w:spacing w:val="6"/>
        </w:rPr>
        <w:t xml:space="preserve"> </w:t>
      </w:r>
      <w:r>
        <w:t>у</w:t>
      </w:r>
      <w:r>
        <w:rPr>
          <w:spacing w:val="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t>ждо</w:t>
      </w:r>
      <w:r>
        <w:rPr>
          <w:spacing w:val="-1"/>
        </w:rPr>
        <w:t>м</w:t>
      </w:r>
      <w:r>
        <w:t>у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0"/>
        <w:jc w:val="both"/>
      </w:pPr>
      <w:r>
        <w:t>предме</w:t>
      </w:r>
      <w:r>
        <w:rPr>
          <w:spacing w:val="1"/>
        </w:rPr>
        <w:t>т</w:t>
      </w:r>
      <w:r>
        <w:t xml:space="preserve">у   </w:t>
      </w:r>
      <w:r>
        <w:rPr>
          <w:spacing w:val="48"/>
        </w:rPr>
        <w:t xml:space="preserve"> </w:t>
      </w:r>
      <w:r w:rsidRPr="0056101B">
        <w:rPr>
          <w:bCs/>
        </w:rPr>
        <w:t>отдел</w:t>
      </w:r>
      <w:r w:rsidRPr="0056101B">
        <w:rPr>
          <w:bCs/>
          <w:spacing w:val="1"/>
        </w:rPr>
        <w:t>ь</w:t>
      </w:r>
      <w:r w:rsidRPr="0056101B">
        <w:rPr>
          <w:bCs/>
        </w:rPr>
        <w:t>н</w:t>
      </w:r>
      <w:r w:rsidRPr="0056101B">
        <w:rPr>
          <w:bCs/>
          <w:spacing w:val="2"/>
        </w:rPr>
        <w:t>о</w:t>
      </w:r>
      <w:r w:rsidRPr="0056101B">
        <w:t>.</w:t>
      </w:r>
      <w:r>
        <w:t xml:space="preserve">   </w:t>
      </w:r>
      <w:r>
        <w:rPr>
          <w:spacing w:val="47"/>
        </w:rPr>
        <w:t xml:space="preserve"> </w:t>
      </w:r>
      <w:r>
        <w:t>Одновр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 xml:space="preserve">о   </w:t>
      </w:r>
      <w:r>
        <w:rPr>
          <w:spacing w:val="51"/>
        </w:rPr>
        <w:t xml:space="preserve"> </w:t>
      </w:r>
      <w:r>
        <w:t>выполн</w:t>
      </w:r>
      <w:r>
        <w:rPr>
          <w:spacing w:val="1"/>
        </w:rPr>
        <w:t>я</w:t>
      </w:r>
      <w:r>
        <w:t xml:space="preserve">ется   </w:t>
      </w:r>
      <w:r>
        <w:rPr>
          <w:spacing w:val="47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1"/>
        </w:rPr>
        <w:t>м</w:t>
      </w:r>
      <w:r>
        <w:t>ирова</w:t>
      </w:r>
      <w:r>
        <w:rPr>
          <w:spacing w:val="1"/>
        </w:rPr>
        <w:t>н</w:t>
      </w:r>
      <w:r>
        <w:t xml:space="preserve">ие   </w:t>
      </w:r>
      <w:r>
        <w:rPr>
          <w:spacing w:val="48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rPr>
          <w:spacing w:val="2"/>
        </w:rPr>
        <w:t>с</w:t>
      </w:r>
      <w:r>
        <w:t>охр</w:t>
      </w:r>
      <w:r>
        <w:rPr>
          <w:spacing w:val="2"/>
        </w:rPr>
        <w:t>а</w:t>
      </w:r>
      <w:r>
        <w:t>не</w:t>
      </w:r>
      <w:r>
        <w:rPr>
          <w:spacing w:val="1"/>
        </w:rPr>
        <w:t>н</w:t>
      </w:r>
      <w:r>
        <w:t>ие</w:t>
      </w:r>
    </w:p>
    <w:p w:rsidR="00DC1013" w:rsidRDefault="00DC1013" w:rsidP="00DC1013">
      <w:pPr>
        <w:pStyle w:val="a3"/>
        <w:kinsoku w:val="0"/>
        <w:overflowPunct w:val="0"/>
        <w:ind w:right="112"/>
        <w:jc w:val="both"/>
      </w:pP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2"/>
        </w:rPr>
        <w:t>о</w:t>
      </w:r>
      <w:r>
        <w:t>го</w:t>
      </w:r>
      <w:r>
        <w:rPr>
          <w:spacing w:val="2"/>
        </w:rPr>
        <w:t xml:space="preserve"> б</w:t>
      </w:r>
      <w:r>
        <w:rPr>
          <w:spacing w:val="1"/>
        </w:rPr>
        <w:t>л</w:t>
      </w:r>
      <w:r>
        <w:t>ан</w:t>
      </w:r>
      <w:r>
        <w:rPr>
          <w:spacing w:val="1"/>
        </w:rPr>
        <w:t>к</w:t>
      </w:r>
      <w:r>
        <w:t>а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фле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</w:t>
      </w:r>
      <w:r>
        <w:rPr>
          <w:spacing w:val="2"/>
        </w:rPr>
        <w:t>п</w:t>
      </w:r>
      <w:r>
        <w:t>ител</w:t>
      </w:r>
      <w:r>
        <w:rPr>
          <w:spacing w:val="1"/>
        </w:rPr>
        <w:t>ю</w:t>
      </w:r>
      <w:r>
        <w:t>,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3"/>
        </w:rPr>
        <w:t>ю</w:t>
      </w:r>
      <w:r>
        <w:t>ще</w:t>
      </w:r>
      <w:r>
        <w:rPr>
          <w:spacing w:val="1"/>
        </w:rPr>
        <w:t>г</w:t>
      </w:r>
      <w:r>
        <w:t>о</w:t>
      </w:r>
      <w:r>
        <w:rPr>
          <w:spacing w:val="4"/>
        </w:rPr>
        <w:t xml:space="preserve"> </w:t>
      </w:r>
      <w:r>
        <w:t>сведения</w:t>
      </w:r>
      <w:r>
        <w:rPr>
          <w:spacing w:val="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соде</w:t>
      </w:r>
      <w:r>
        <w:rPr>
          <w:spacing w:val="2"/>
        </w:rPr>
        <w:t>р</w:t>
      </w:r>
      <w:r>
        <w:t>жан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сформи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н</w:t>
      </w:r>
      <w:r>
        <w:t>ого</w:t>
      </w:r>
      <w:r>
        <w:rPr>
          <w:spacing w:val="-19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18"/>
        </w:rPr>
        <w:t xml:space="preserve"> </w:t>
      </w:r>
      <w:r>
        <w:t>(па</w:t>
      </w:r>
      <w:r>
        <w:rPr>
          <w:spacing w:val="1"/>
        </w:rPr>
        <w:t>к</w:t>
      </w:r>
      <w:r>
        <w:t>етов</w:t>
      </w:r>
      <w:r>
        <w:rPr>
          <w:spacing w:val="-1"/>
        </w:rPr>
        <w:t>)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8" w:firstLine="708"/>
        <w:jc w:val="both"/>
      </w:pPr>
      <w:r>
        <w:t>Подп</w:t>
      </w:r>
      <w:r>
        <w:rPr>
          <w:spacing w:val="1"/>
        </w:rPr>
        <w:t>и</w:t>
      </w:r>
      <w:r>
        <w:t>сывает</w:t>
      </w:r>
      <w:r>
        <w:rPr>
          <w:spacing w:val="28"/>
        </w:rPr>
        <w:t xml:space="preserve"> </w:t>
      </w:r>
      <w:r>
        <w:t>расп</w:t>
      </w:r>
      <w:r>
        <w:rPr>
          <w:spacing w:val="3"/>
        </w:rPr>
        <w:t>е</w:t>
      </w:r>
      <w:r>
        <w:rPr>
          <w:spacing w:val="1"/>
        </w:rPr>
        <w:t>ч</w:t>
      </w:r>
      <w:r>
        <w:t>атанный</w:t>
      </w:r>
      <w:r>
        <w:rPr>
          <w:spacing w:val="30"/>
        </w:rPr>
        <w:t xml:space="preserve"> </w:t>
      </w:r>
      <w:r>
        <w:t>сопровод</w:t>
      </w:r>
      <w:r>
        <w:rPr>
          <w:spacing w:val="3"/>
        </w:rPr>
        <w:t>и</w:t>
      </w:r>
      <w:r>
        <w:rPr>
          <w:spacing w:val="1"/>
        </w:rPr>
        <w:t>т</w:t>
      </w:r>
      <w:r>
        <w:t>ельн</w:t>
      </w:r>
      <w:r>
        <w:rPr>
          <w:spacing w:val="1"/>
        </w:rPr>
        <w:t>ы</w:t>
      </w:r>
      <w:r>
        <w:t>й</w:t>
      </w:r>
      <w:r>
        <w:rPr>
          <w:spacing w:val="30"/>
        </w:rPr>
        <w:t xml:space="preserve"> </w:t>
      </w:r>
      <w:r>
        <w:t>бланк</w:t>
      </w:r>
      <w:r>
        <w:rPr>
          <w:spacing w:val="30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фле</w:t>
      </w:r>
      <w:r>
        <w:rPr>
          <w:spacing w:val="5"/>
        </w:rPr>
        <w:t>ш</w:t>
      </w:r>
      <w:r>
        <w:t>-на</w:t>
      </w:r>
      <w:r>
        <w:rPr>
          <w:spacing w:val="1"/>
        </w:rPr>
        <w:t>к</w:t>
      </w:r>
      <w:r>
        <w:t>опителю</w:t>
      </w:r>
      <w:r>
        <w:rPr>
          <w:spacing w:val="30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сохранения</w:t>
      </w:r>
      <w:r>
        <w:rPr>
          <w:spacing w:val="64"/>
        </w:rPr>
        <w:t xml:space="preserve"> </w:t>
      </w:r>
      <w:r>
        <w:t>устн</w:t>
      </w:r>
      <w:r>
        <w:rPr>
          <w:spacing w:val="1"/>
        </w:rPr>
        <w:t>ы</w:t>
      </w:r>
      <w:r>
        <w:t>х</w:t>
      </w:r>
      <w:r>
        <w:rPr>
          <w:spacing w:val="63"/>
        </w:rPr>
        <w:t xml:space="preserve"> </w:t>
      </w:r>
      <w:r>
        <w:t>ответов</w:t>
      </w:r>
      <w:r>
        <w:rPr>
          <w:spacing w:val="62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"/>
        </w:rPr>
        <w:t>а</w:t>
      </w:r>
      <w:r>
        <w:t>.</w:t>
      </w:r>
      <w:r>
        <w:rPr>
          <w:spacing w:val="62"/>
        </w:rPr>
        <w:t xml:space="preserve"> </w:t>
      </w:r>
      <w:r>
        <w:rPr>
          <w:spacing w:val="1"/>
        </w:rPr>
        <w:t>Ук</w:t>
      </w:r>
      <w:r>
        <w:t>азан</w:t>
      </w:r>
      <w:r>
        <w:rPr>
          <w:spacing w:val="1"/>
        </w:rPr>
        <w:t>н</w:t>
      </w:r>
      <w:r>
        <w:t>ый</w:t>
      </w:r>
      <w:r>
        <w:rPr>
          <w:spacing w:val="61"/>
        </w:rPr>
        <w:t xml:space="preserve"> </w:t>
      </w:r>
      <w:r>
        <w:rPr>
          <w:spacing w:val="1"/>
        </w:rPr>
        <w:t>с</w:t>
      </w:r>
      <w:r>
        <w:t>опровод</w:t>
      </w:r>
      <w:r>
        <w:rPr>
          <w:spacing w:val="1"/>
        </w:rPr>
        <w:t>и</w:t>
      </w:r>
      <w:r>
        <w:t>те</w:t>
      </w:r>
      <w:r>
        <w:rPr>
          <w:spacing w:val="2"/>
        </w:rPr>
        <w:t>л</w:t>
      </w:r>
      <w:r>
        <w:t>ьный</w:t>
      </w:r>
      <w:r>
        <w:rPr>
          <w:spacing w:val="63"/>
        </w:rPr>
        <w:t xml:space="preserve"> </w:t>
      </w:r>
      <w:r>
        <w:t>бланк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618"/>
        <w:jc w:val="both"/>
      </w:pPr>
      <w:r>
        <w:rPr>
          <w:spacing w:val="-1"/>
        </w:rPr>
        <w:t>м</w:t>
      </w:r>
      <w:r>
        <w:t>ожет</w:t>
      </w:r>
      <w:r>
        <w:rPr>
          <w:spacing w:val="-11"/>
        </w:rPr>
        <w:t xml:space="preserve"> </w:t>
      </w:r>
      <w:r>
        <w:t>бы</w:t>
      </w:r>
      <w:r>
        <w:rPr>
          <w:spacing w:val="2"/>
        </w:rPr>
        <w:t>т</w:t>
      </w:r>
      <w:r>
        <w:t>ь</w:t>
      </w:r>
      <w:r>
        <w:rPr>
          <w:spacing w:val="-11"/>
        </w:rPr>
        <w:t xml:space="preserve"> </w:t>
      </w:r>
      <w:r>
        <w:t>расп</w:t>
      </w:r>
      <w:r>
        <w:rPr>
          <w:spacing w:val="2"/>
        </w:rPr>
        <w:t>е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>ан</w:t>
      </w:r>
      <w:r>
        <w:rPr>
          <w:spacing w:val="-11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11"/>
        </w:rPr>
        <w:t xml:space="preserve"> </w:t>
      </w:r>
      <w:r>
        <w:t>любом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</w:t>
      </w:r>
      <w:r>
        <w:rPr>
          <w:spacing w:val="2"/>
        </w:rPr>
        <w:t>т</w:t>
      </w:r>
      <w:r>
        <w:t>ере</w:t>
      </w:r>
      <w:r>
        <w:rPr>
          <w:spacing w:val="-11"/>
        </w:rPr>
        <w:t xml:space="preserve"> </w:t>
      </w:r>
      <w:r>
        <w:t>(ноутбуке)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ым</w:t>
      </w:r>
      <w:r>
        <w:rPr>
          <w:spacing w:val="-11"/>
        </w:rPr>
        <w:t xml:space="preserve"> </w:t>
      </w:r>
      <w:r>
        <w:t>прин</w:t>
      </w:r>
      <w:r>
        <w:rPr>
          <w:spacing w:val="2"/>
        </w:rPr>
        <w:t>т</w:t>
      </w:r>
      <w:r>
        <w:t>еро</w:t>
      </w:r>
      <w:r>
        <w:rPr>
          <w:spacing w:val="3"/>
        </w:rPr>
        <w:t>м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Каждый</w:t>
      </w:r>
      <w:r>
        <w:rPr>
          <w:spacing w:val="24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23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24"/>
        </w:rPr>
        <w:t xml:space="preserve"> </w:t>
      </w:r>
      <w:r>
        <w:t>хран</w:t>
      </w:r>
      <w:r>
        <w:rPr>
          <w:spacing w:val="1"/>
        </w:rPr>
        <w:t>ит</w:t>
      </w:r>
      <w:r>
        <w:t>ься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передават</w:t>
      </w:r>
      <w:r>
        <w:rPr>
          <w:spacing w:val="-1"/>
        </w:rPr>
        <w:t>ь</w:t>
      </w:r>
      <w:r>
        <w:t>ся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rPr>
          <w:spacing w:val="1"/>
        </w:rPr>
        <w:t>т</w:t>
      </w:r>
      <w:r>
        <w:t>ом</w:t>
      </w:r>
      <w:r>
        <w:rPr>
          <w:spacing w:val="23"/>
        </w:rPr>
        <w:t xml:space="preserve"> </w:t>
      </w:r>
      <w:r>
        <w:t>фле</w:t>
      </w:r>
      <w:r>
        <w:rPr>
          <w:spacing w:val="6"/>
        </w:rPr>
        <w:t>ш</w:t>
      </w:r>
      <w:r>
        <w:t>-</w:t>
      </w:r>
      <w:r>
        <w:rPr>
          <w:spacing w:val="2"/>
        </w:rPr>
        <w:t>н</w:t>
      </w:r>
      <w:r>
        <w:t>а</w:t>
      </w:r>
      <w:r>
        <w:rPr>
          <w:spacing w:val="1"/>
        </w:rPr>
        <w:t>к</w:t>
      </w:r>
      <w:r>
        <w:t>опителе,</w:t>
      </w:r>
      <w:r>
        <w:rPr>
          <w:w w:val="99"/>
        </w:rPr>
        <w:t xml:space="preserve"> </w:t>
      </w:r>
      <w:r>
        <w:t xml:space="preserve">на  </w:t>
      </w:r>
      <w:r>
        <w:rPr>
          <w:spacing w:val="45"/>
        </w:rPr>
        <w:t xml:space="preserve"> </w:t>
      </w:r>
      <w:r>
        <w:rPr>
          <w:spacing w:val="1"/>
        </w:rPr>
        <w:t>к</w:t>
      </w:r>
      <w:r>
        <w:t xml:space="preserve">отором  </w:t>
      </w:r>
      <w:r>
        <w:rPr>
          <w:spacing w:val="44"/>
        </w:rPr>
        <w:t xml:space="preserve"> </w:t>
      </w:r>
      <w:r>
        <w:t xml:space="preserve">он  </w:t>
      </w:r>
      <w:r>
        <w:rPr>
          <w:spacing w:val="46"/>
        </w:rPr>
        <w:t xml:space="preserve"> </w:t>
      </w:r>
      <w:r>
        <w:t xml:space="preserve">был  </w:t>
      </w:r>
      <w:r>
        <w:rPr>
          <w:spacing w:val="45"/>
        </w:rPr>
        <w:t xml:space="preserve"> </w:t>
      </w:r>
      <w:r>
        <w:t xml:space="preserve">создан.  </w:t>
      </w:r>
      <w:r>
        <w:rPr>
          <w:spacing w:val="47"/>
        </w:rPr>
        <w:t xml:space="preserve"> </w:t>
      </w:r>
      <w:r>
        <w:t>Недопусти</w:t>
      </w:r>
      <w:r>
        <w:rPr>
          <w:spacing w:val="-1"/>
        </w:rPr>
        <w:t>м</w:t>
      </w:r>
      <w:r>
        <w:t xml:space="preserve">о  </w:t>
      </w:r>
      <w:r>
        <w:rPr>
          <w:spacing w:val="45"/>
        </w:rPr>
        <w:t xml:space="preserve"> </w:t>
      </w:r>
      <w:r>
        <w:rPr>
          <w:spacing w:val="1"/>
        </w:rPr>
        <w:t>к</w:t>
      </w:r>
      <w:r>
        <w:t>опирова</w:t>
      </w:r>
      <w:r>
        <w:rPr>
          <w:spacing w:val="1"/>
        </w:rPr>
        <w:t>т</w:t>
      </w:r>
      <w:r>
        <w:t xml:space="preserve">ь  </w:t>
      </w:r>
      <w:r>
        <w:rPr>
          <w:spacing w:val="45"/>
        </w:rPr>
        <w:t xml:space="preserve"> </w:t>
      </w:r>
      <w:r>
        <w:t xml:space="preserve">или  </w:t>
      </w:r>
      <w:r>
        <w:rPr>
          <w:spacing w:val="45"/>
        </w:rPr>
        <w:t xml:space="preserve"> </w:t>
      </w:r>
      <w:r>
        <w:t>перемеща</w:t>
      </w:r>
      <w:r>
        <w:rPr>
          <w:spacing w:val="1"/>
        </w:rPr>
        <w:t>т</w:t>
      </w:r>
      <w:r>
        <w:t xml:space="preserve">ь  </w:t>
      </w:r>
      <w:r>
        <w:rPr>
          <w:spacing w:val="44"/>
        </w:rPr>
        <w:t xml:space="preserve"> </w:t>
      </w:r>
      <w:r>
        <w:t>па</w:t>
      </w:r>
      <w:r>
        <w:rPr>
          <w:spacing w:val="1"/>
        </w:rPr>
        <w:t>к</w:t>
      </w:r>
      <w:r>
        <w:t>еты</w:t>
      </w:r>
      <w:r>
        <w:rPr>
          <w:w w:val="9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аудиоотв</w:t>
      </w:r>
      <w:r>
        <w:rPr>
          <w:spacing w:val="1"/>
        </w:rPr>
        <w:t>е</w:t>
      </w:r>
      <w:r>
        <w:t>та</w:t>
      </w:r>
      <w:r>
        <w:rPr>
          <w:spacing w:val="-2"/>
        </w:rPr>
        <w:t>м</w:t>
      </w:r>
      <w:r>
        <w:t xml:space="preserve">и </w:t>
      </w:r>
      <w:r>
        <w:rPr>
          <w:spacing w:val="2"/>
        </w:rPr>
        <w:t xml:space="preserve"> </w:t>
      </w:r>
      <w:r>
        <w:t>у</w:t>
      </w:r>
      <w:r>
        <w:rPr>
          <w:spacing w:val="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 xml:space="preserve">ов 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3"/>
        </w:rPr>
        <w:t xml:space="preserve"> </w:t>
      </w:r>
      <w:r>
        <w:t xml:space="preserve">с </w:t>
      </w:r>
      <w:r>
        <w:rPr>
          <w:spacing w:val="1"/>
        </w:rPr>
        <w:t xml:space="preserve"> </w:t>
      </w:r>
      <w:r>
        <w:t xml:space="preserve">одного </w:t>
      </w:r>
      <w:r>
        <w:rPr>
          <w:spacing w:val="2"/>
        </w:rPr>
        <w:t xml:space="preserve"> </w:t>
      </w:r>
      <w:r>
        <w:t>флеш-на</w:t>
      </w:r>
      <w:r>
        <w:rPr>
          <w:spacing w:val="1"/>
        </w:rPr>
        <w:t>к</w:t>
      </w:r>
      <w:r>
        <w:t>оп</w:t>
      </w:r>
      <w:r>
        <w:rPr>
          <w:spacing w:val="3"/>
        </w:rPr>
        <w:t>и</w:t>
      </w:r>
      <w:r>
        <w:t>теля  на</w:t>
      </w:r>
      <w:r>
        <w:rPr>
          <w:spacing w:val="64"/>
        </w:rPr>
        <w:t xml:space="preserve"> </w:t>
      </w:r>
      <w:r>
        <w:t>д</w:t>
      </w:r>
      <w:r>
        <w:rPr>
          <w:spacing w:val="2"/>
        </w:rPr>
        <w:t>р</w:t>
      </w:r>
      <w:r>
        <w:t>уго</w:t>
      </w:r>
      <w:r>
        <w:rPr>
          <w:spacing w:val="1"/>
        </w:rPr>
        <w:t>й</w:t>
      </w:r>
      <w:r>
        <w:t xml:space="preserve">. </w:t>
      </w:r>
      <w:r>
        <w:rPr>
          <w:spacing w:val="2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2"/>
        </w:rPr>
        <w:t>с</w:t>
      </w:r>
      <w:r>
        <w:t>лучае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pStyle w:val="a3"/>
        <w:kinsoku w:val="0"/>
        <w:overflowPunct w:val="0"/>
        <w:spacing w:before="56" w:line="241" w:lineRule="auto"/>
        <w:ind w:right="108"/>
      </w:pPr>
      <w:r>
        <w:lastRenderedPageBreak/>
        <w:t>наличия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фле</w:t>
      </w:r>
      <w:r>
        <w:rPr>
          <w:spacing w:val="1"/>
        </w:rPr>
        <w:t>ш</w:t>
      </w:r>
      <w:r>
        <w:t>-на</w:t>
      </w:r>
      <w:r>
        <w:rPr>
          <w:spacing w:val="3"/>
        </w:rPr>
        <w:t>к</w:t>
      </w:r>
      <w:r>
        <w:t>опителе</w:t>
      </w:r>
      <w:r>
        <w:rPr>
          <w:spacing w:val="24"/>
        </w:rPr>
        <w:t xml:space="preserve"> </w:t>
      </w:r>
      <w:r>
        <w:t>ранее</w:t>
      </w:r>
      <w:r>
        <w:rPr>
          <w:spacing w:val="24"/>
        </w:rPr>
        <w:t xml:space="preserve"> </w:t>
      </w:r>
      <w:r>
        <w:t>сфо</w:t>
      </w:r>
      <w:r>
        <w:rPr>
          <w:spacing w:val="2"/>
        </w:rPr>
        <w:t>р</w:t>
      </w:r>
      <w:r>
        <w:rPr>
          <w:spacing w:val="1"/>
        </w:rPr>
        <w:t>м</w:t>
      </w:r>
      <w:r>
        <w:t>ирова</w:t>
      </w:r>
      <w:r>
        <w:rPr>
          <w:spacing w:val="1"/>
        </w:rPr>
        <w:t>н</w:t>
      </w:r>
      <w:r>
        <w:t>ного</w:t>
      </w:r>
      <w:r>
        <w:rPr>
          <w:spacing w:val="23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26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24"/>
        </w:rPr>
        <w:t xml:space="preserve"> </w:t>
      </w:r>
      <w:r>
        <w:t>то</w:t>
      </w:r>
      <w:r>
        <w:rPr>
          <w:spacing w:val="-2"/>
        </w:rPr>
        <w:t>м</w:t>
      </w:r>
      <w:r>
        <w:t>у</w:t>
      </w:r>
      <w:r>
        <w:rPr>
          <w:spacing w:val="24"/>
        </w:rPr>
        <w:t xml:space="preserve"> </w:t>
      </w:r>
      <w:r>
        <w:t>же</w:t>
      </w:r>
      <w:r>
        <w:rPr>
          <w:spacing w:val="24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ету</w:t>
      </w:r>
      <w:r>
        <w:rPr>
          <w:spacing w:val="27"/>
        </w:rPr>
        <w:t xml:space="preserve"> </w:t>
      </w:r>
      <w:r>
        <w:t>и/или</w:t>
      </w:r>
      <w:r>
        <w:rPr>
          <w:w w:val="99"/>
        </w:rPr>
        <w:t xml:space="preserve"> </w:t>
      </w: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2"/>
        </w:rPr>
        <w:t>о</w:t>
      </w:r>
      <w:r>
        <w:t>го</w:t>
      </w:r>
      <w:r>
        <w:rPr>
          <w:spacing w:val="-14"/>
        </w:rPr>
        <w:t xml:space="preserve"> </w:t>
      </w:r>
      <w:r>
        <w:rPr>
          <w:spacing w:val="1"/>
        </w:rPr>
        <w:t>б</w:t>
      </w:r>
      <w:r>
        <w:t>лан</w:t>
      </w:r>
      <w:r>
        <w:rPr>
          <w:spacing w:val="1"/>
        </w:rPr>
        <w:t>к</w:t>
      </w:r>
      <w:r>
        <w:t>а</w:t>
      </w:r>
      <w:r>
        <w:rPr>
          <w:spacing w:val="-13"/>
        </w:rPr>
        <w:t xml:space="preserve"> </w:t>
      </w:r>
      <w:r>
        <w:t>они</w:t>
      </w:r>
      <w:r>
        <w:rPr>
          <w:spacing w:val="-13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у</w:t>
      </w:r>
      <w:r>
        <w:rPr>
          <w:spacing w:val="1"/>
        </w:rPr>
        <w:t>д</w:t>
      </w:r>
      <w:r>
        <w:t>а</w:t>
      </w:r>
      <w:r>
        <w:rPr>
          <w:spacing w:val="2"/>
        </w:rPr>
        <w:t>л</w:t>
      </w:r>
      <w:r>
        <w:t>ен</w:t>
      </w:r>
      <w:r>
        <w:rPr>
          <w:spacing w:val="5"/>
        </w:rPr>
        <w:t>ы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1" w:firstLine="708"/>
        <w:jc w:val="both"/>
      </w:pPr>
      <w:r>
        <w:t>В</w:t>
      </w:r>
      <w:r>
        <w:rPr>
          <w:spacing w:val="16"/>
        </w:rPr>
        <w:t xml:space="preserve"> </w:t>
      </w:r>
      <w:r>
        <w:t>случае</w:t>
      </w:r>
      <w:r>
        <w:rPr>
          <w:spacing w:val="16"/>
        </w:rPr>
        <w:t xml:space="preserve"> </w:t>
      </w:r>
      <w:r>
        <w:t>наличия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2"/>
        </w:rPr>
        <w:t>р</w:t>
      </w:r>
      <w:r>
        <w:t>езуль</w:t>
      </w:r>
      <w:r>
        <w:rPr>
          <w:spacing w:val="-1"/>
        </w:rPr>
        <w:t>т</w:t>
      </w:r>
      <w:r>
        <w:t>ате</w:t>
      </w:r>
      <w:r>
        <w:rPr>
          <w:spacing w:val="17"/>
        </w:rPr>
        <w:t xml:space="preserve"> </w:t>
      </w:r>
      <w:r>
        <w:t>выполне</w:t>
      </w:r>
      <w:r>
        <w:rPr>
          <w:spacing w:val="1"/>
        </w:rPr>
        <w:t>н</w:t>
      </w:r>
      <w:r>
        <w:rPr>
          <w:spacing w:val="2"/>
        </w:rPr>
        <w:t>н</w:t>
      </w:r>
      <w:r>
        <w:t>ой</w:t>
      </w:r>
      <w:r>
        <w:rPr>
          <w:spacing w:val="17"/>
        </w:rPr>
        <w:t xml:space="preserve"> </w:t>
      </w:r>
      <w:r>
        <w:t>провер</w:t>
      </w:r>
      <w:r>
        <w:rPr>
          <w:spacing w:val="1"/>
        </w:rPr>
        <w:t>к</w:t>
      </w:r>
      <w:r>
        <w:t>и</w:t>
      </w:r>
      <w:r>
        <w:rPr>
          <w:spacing w:val="17"/>
        </w:rPr>
        <w:t xml:space="preserve"> </w:t>
      </w:r>
      <w:r>
        <w:t>сообще</w:t>
      </w:r>
      <w:r>
        <w:rPr>
          <w:spacing w:val="2"/>
        </w:rPr>
        <w:t>н</w:t>
      </w:r>
      <w:r>
        <w:t>ий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повре</w:t>
      </w:r>
      <w:r>
        <w:rPr>
          <w:spacing w:val="1"/>
        </w:rPr>
        <w:t>ж</w:t>
      </w:r>
      <w:r>
        <w:t>ден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t xml:space="preserve">файлах  </w:t>
      </w:r>
      <w:r>
        <w:rPr>
          <w:spacing w:val="8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</w:t>
      </w:r>
      <w:r>
        <w:rPr>
          <w:spacing w:val="2"/>
        </w:rPr>
        <w:t>е</w:t>
      </w:r>
      <w:r>
        <w:t xml:space="preserve">й  </w:t>
      </w:r>
      <w:r>
        <w:rPr>
          <w:spacing w:val="10"/>
        </w:rPr>
        <w:t xml:space="preserve"> </w:t>
      </w:r>
      <w:r>
        <w:t xml:space="preserve">ответов  </w:t>
      </w:r>
      <w:r>
        <w:rPr>
          <w:spacing w:val="9"/>
        </w:rPr>
        <w:t xml:space="preserve"> </w:t>
      </w:r>
      <w:r>
        <w:t>присут</w:t>
      </w:r>
      <w:r>
        <w:rPr>
          <w:spacing w:val="1"/>
        </w:rPr>
        <w:t>ст</w:t>
      </w:r>
      <w:r>
        <w:t xml:space="preserve">вует  </w:t>
      </w:r>
      <w:r>
        <w:rPr>
          <w:spacing w:val="8"/>
        </w:rPr>
        <w:t xml:space="preserve"> </w:t>
      </w:r>
      <w:r>
        <w:t xml:space="preserve">при  </w:t>
      </w:r>
      <w:r>
        <w:rPr>
          <w:spacing w:val="8"/>
        </w:rPr>
        <w:t xml:space="preserve"> </w:t>
      </w:r>
      <w:r>
        <w:t>у</w:t>
      </w:r>
      <w:r>
        <w:rPr>
          <w:spacing w:val="2"/>
        </w:rPr>
        <w:t>с</w:t>
      </w:r>
      <w:r>
        <w:t>тране</w:t>
      </w:r>
      <w:r>
        <w:rPr>
          <w:spacing w:val="2"/>
        </w:rPr>
        <w:t>н</w:t>
      </w:r>
      <w:r>
        <w:t xml:space="preserve">ии  </w:t>
      </w:r>
      <w:r>
        <w:rPr>
          <w:spacing w:val="9"/>
        </w:rPr>
        <w:t xml:space="preserve"> </w:t>
      </w:r>
      <w:r>
        <w:t xml:space="preserve">проблем  </w:t>
      </w:r>
      <w:r>
        <w:rPr>
          <w:spacing w:val="10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им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спе</w:t>
      </w:r>
      <w:r>
        <w:rPr>
          <w:spacing w:val="1"/>
        </w:rPr>
        <w:t>ц</w:t>
      </w:r>
      <w:r>
        <w:t>иалистом.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rPr>
          <w:spacing w:val="-1"/>
        </w:rPr>
        <w:t>С</w:t>
      </w:r>
      <w:r>
        <w:t>ов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тно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одителем</w:t>
      </w:r>
      <w:r>
        <w:rPr>
          <w:spacing w:val="57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57"/>
        </w:rPr>
        <w:t xml:space="preserve"> </w:t>
      </w:r>
      <w:r>
        <w:t>св</w:t>
      </w:r>
      <w:r>
        <w:rPr>
          <w:spacing w:val="2"/>
        </w:rPr>
        <w:t>е</w:t>
      </w:r>
      <w:r>
        <w:t>ряет</w:t>
      </w:r>
      <w:r>
        <w:rPr>
          <w:spacing w:val="57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  <w:r>
        <w:rPr>
          <w:spacing w:val="58"/>
        </w:rPr>
        <w:t xml:space="preserve"> </w:t>
      </w:r>
      <w:r>
        <w:t>сопр</w:t>
      </w:r>
      <w:r>
        <w:rPr>
          <w:spacing w:val="2"/>
        </w:rPr>
        <w:t>о</w:t>
      </w:r>
      <w:r>
        <w:t>водительн</w:t>
      </w:r>
      <w:r>
        <w:rPr>
          <w:spacing w:val="2"/>
        </w:rPr>
        <w:t>о</w:t>
      </w:r>
      <w:r>
        <w:t>го</w:t>
      </w:r>
      <w:r>
        <w:rPr>
          <w:spacing w:val="57"/>
        </w:rPr>
        <w:t xml:space="preserve"> </w:t>
      </w:r>
      <w:r>
        <w:t>блан</w:t>
      </w:r>
      <w:r>
        <w:rPr>
          <w:spacing w:val="3"/>
        </w:rPr>
        <w:t>к</w:t>
      </w:r>
      <w:r>
        <w:t>а</w:t>
      </w:r>
      <w:r>
        <w:rPr>
          <w:w w:val="99"/>
        </w:rPr>
        <w:t xml:space="preserve"> </w:t>
      </w:r>
      <w:r>
        <w:t>(блан</w:t>
      </w:r>
      <w:r>
        <w:rPr>
          <w:spacing w:val="1"/>
        </w:rPr>
        <w:t>к</w:t>
      </w:r>
      <w:r>
        <w:t>ов)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фле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опителю</w:t>
      </w:r>
      <w:r>
        <w:rPr>
          <w:spacing w:val="52"/>
        </w:rPr>
        <w:t xml:space="preserve"> </w:t>
      </w:r>
      <w:r>
        <w:t>(фле</w:t>
      </w:r>
      <w:r>
        <w:rPr>
          <w:spacing w:val="1"/>
        </w:rPr>
        <w:t>ш</w:t>
      </w:r>
      <w:r>
        <w:t>-н</w:t>
      </w:r>
      <w:r>
        <w:rPr>
          <w:spacing w:val="2"/>
        </w:rPr>
        <w:t>а</w:t>
      </w:r>
      <w:r>
        <w:rPr>
          <w:spacing w:val="1"/>
        </w:rPr>
        <w:t>к</w:t>
      </w:r>
      <w:r>
        <w:t>опителям)</w:t>
      </w:r>
      <w:r>
        <w:rPr>
          <w:spacing w:val="53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</w:t>
      </w:r>
      <w:r>
        <w:rPr>
          <w:spacing w:val="2"/>
        </w:rPr>
        <w:t>х</w:t>
      </w:r>
      <w:r>
        <w:t>ране</w:t>
      </w:r>
      <w:r>
        <w:rPr>
          <w:spacing w:val="1"/>
        </w:rPr>
        <w:t>н</w:t>
      </w:r>
      <w:r>
        <w:t>ия</w:t>
      </w:r>
      <w:r>
        <w:rPr>
          <w:spacing w:val="54"/>
        </w:rPr>
        <w:t xml:space="preserve"> </w:t>
      </w:r>
      <w:r>
        <w:t>устн</w:t>
      </w:r>
      <w:r>
        <w:rPr>
          <w:spacing w:val="1"/>
        </w:rPr>
        <w:t>ы</w:t>
      </w:r>
      <w:r>
        <w:t>х</w:t>
      </w:r>
      <w:r>
        <w:rPr>
          <w:spacing w:val="52"/>
        </w:rPr>
        <w:t xml:space="preserve"> </w:t>
      </w:r>
      <w:r>
        <w:t>от</w:t>
      </w:r>
      <w:r>
        <w:rPr>
          <w:spacing w:val="1"/>
        </w:rPr>
        <w:t>в</w:t>
      </w:r>
      <w:r>
        <w:t>етов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ведом</w:t>
      </w:r>
      <w:r>
        <w:rPr>
          <w:spacing w:val="1"/>
        </w:rPr>
        <w:t>о</w:t>
      </w:r>
      <w:r>
        <w:t>ст</w:t>
      </w:r>
      <w:r>
        <w:rPr>
          <w:spacing w:val="-2"/>
        </w:rPr>
        <w:t>ь</w:t>
      </w:r>
      <w:r>
        <w:t>ю</w:t>
      </w:r>
      <w:r>
        <w:rPr>
          <w:spacing w:val="-11"/>
        </w:rPr>
        <w:t xml:space="preserve"> </w:t>
      </w:r>
      <w:r>
        <w:rPr>
          <w:spacing w:val="3"/>
        </w:rPr>
        <w:t>с</w:t>
      </w:r>
      <w:r>
        <w:t>дачи</w:t>
      </w:r>
      <w:r>
        <w:rPr>
          <w:spacing w:val="-9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spacing w:val="-10"/>
        </w:rPr>
        <w:t xml:space="preserve"> </w:t>
      </w:r>
      <w:r>
        <w:rPr>
          <w:spacing w:val="2"/>
        </w:rPr>
        <w:t>(</w:t>
      </w:r>
      <w:r>
        <w:t>аудитори</w:t>
      </w:r>
      <w:r>
        <w:rPr>
          <w:spacing w:val="1"/>
        </w:rPr>
        <w:t>я</w:t>
      </w:r>
      <w:r>
        <w:t>х);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6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телем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он</w:t>
      </w:r>
      <w:r>
        <w:rPr>
          <w:spacing w:val="2"/>
        </w:rPr>
        <w:t>т</w:t>
      </w:r>
      <w:r>
        <w:t>рол</w:t>
      </w:r>
      <w:r>
        <w:rPr>
          <w:spacing w:val="2"/>
        </w:rPr>
        <w:t>и</w:t>
      </w:r>
      <w:r>
        <w:t>рует</w:t>
      </w:r>
      <w:r>
        <w:rPr>
          <w:spacing w:val="-8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у</w:t>
      </w:r>
      <w:r>
        <w:rPr>
          <w:spacing w:val="-7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-8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о</w:t>
      </w:r>
      <w:r>
        <w:t>м</w:t>
      </w:r>
      <w:r>
        <w:rPr>
          <w:w w:val="99"/>
        </w:rPr>
        <w:t xml:space="preserve"> </w:t>
      </w:r>
      <w:r>
        <w:t>ППЭ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spacing w:val="2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rPr>
          <w:spacing w:val="-9"/>
        </w:rPr>
        <w:t xml:space="preserve"> </w:t>
      </w:r>
      <w:r>
        <w:t>осн</w:t>
      </w:r>
      <w:r>
        <w:rPr>
          <w:spacing w:val="2"/>
        </w:rPr>
        <w:t>о</w:t>
      </w:r>
      <w:r>
        <w:t>вной</w:t>
      </w:r>
      <w:r>
        <w:rPr>
          <w:spacing w:val="-9"/>
        </w:rPr>
        <w:t xml:space="preserve"> </w:t>
      </w:r>
      <w:r>
        <w:t>станции</w:t>
      </w:r>
      <w:r>
        <w:rPr>
          <w:spacing w:val="-8"/>
        </w:rPr>
        <w:t xml:space="preserve"> </w:t>
      </w:r>
      <w:r>
        <w:t>ав</w:t>
      </w:r>
      <w:r>
        <w:rPr>
          <w:spacing w:val="1"/>
        </w:rPr>
        <w:t>т</w:t>
      </w:r>
      <w:r>
        <w:t>ори</w:t>
      </w:r>
      <w:r>
        <w:rPr>
          <w:spacing w:val="3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ППЭ: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0" w:firstLine="708"/>
        <w:jc w:val="both"/>
      </w:pPr>
      <w:r>
        <w:t>па</w:t>
      </w:r>
      <w:r>
        <w:rPr>
          <w:spacing w:val="1"/>
        </w:rPr>
        <w:t>к</w:t>
      </w:r>
      <w:r>
        <w:t>ета</w:t>
      </w:r>
      <w:r>
        <w:rPr>
          <w:spacing w:val="-9"/>
        </w:rPr>
        <w:t xml:space="preserve"> </w:t>
      </w:r>
      <w:r>
        <w:t>(па</w:t>
      </w:r>
      <w:r>
        <w:rPr>
          <w:spacing w:val="1"/>
        </w:rPr>
        <w:t>к</w:t>
      </w:r>
      <w:r>
        <w:t>етов)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2"/>
        </w:rPr>
        <w:t>а</w:t>
      </w:r>
      <w:r>
        <w:t>у</w:t>
      </w:r>
      <w:r>
        <w:rPr>
          <w:spacing w:val="2"/>
        </w:rPr>
        <w:t>д</w:t>
      </w:r>
      <w:r>
        <w:t>иоответ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-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-9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м</w:t>
      </w:r>
      <w:r>
        <w:t>ожет</w:t>
      </w:r>
      <w:r>
        <w:rPr>
          <w:spacing w:val="-7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</w:t>
      </w:r>
      <w:r>
        <w:rPr>
          <w:spacing w:val="3"/>
        </w:rPr>
        <w:t>е</w:t>
      </w:r>
      <w:r>
        <w:t>редан</w:t>
      </w:r>
      <w:r>
        <w:rPr>
          <w:w w:val="99"/>
        </w:rPr>
        <w:t xml:space="preserve"> </w:t>
      </w:r>
      <w:r>
        <w:t>в</w:t>
      </w:r>
      <w:r>
        <w:rPr>
          <w:spacing w:val="-1"/>
        </w:rPr>
        <w:t>м</w:t>
      </w:r>
      <w:r>
        <w:t xml:space="preserve">есте </w:t>
      </w:r>
      <w:r>
        <w:rPr>
          <w:spacing w:val="14"/>
        </w:rPr>
        <w:t xml:space="preserve"> </w:t>
      </w:r>
      <w:r>
        <w:t xml:space="preserve">с </w:t>
      </w:r>
      <w:r>
        <w:rPr>
          <w:spacing w:val="13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 xml:space="preserve">м </w:t>
      </w:r>
      <w:r>
        <w:rPr>
          <w:spacing w:val="16"/>
        </w:rPr>
        <w:t xml:space="preserve"> </w:t>
      </w:r>
      <w:r>
        <w:t>(па</w:t>
      </w:r>
      <w:r>
        <w:rPr>
          <w:spacing w:val="1"/>
        </w:rPr>
        <w:t>к</w:t>
      </w:r>
      <w:r>
        <w:t>ета</w:t>
      </w:r>
      <w:r>
        <w:rPr>
          <w:spacing w:val="-2"/>
        </w:rPr>
        <w:t>м</w:t>
      </w:r>
      <w:r>
        <w:t xml:space="preserve">и) </w:t>
      </w:r>
      <w:r>
        <w:rPr>
          <w:spacing w:val="14"/>
        </w:rPr>
        <w:t xml:space="preserve"> </w:t>
      </w:r>
      <w:r>
        <w:t xml:space="preserve">с 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</w:t>
      </w:r>
      <w:r>
        <w:rPr>
          <w:spacing w:val="2"/>
        </w:rPr>
        <w:t>н</w:t>
      </w:r>
      <w:r>
        <w:t>н</w:t>
      </w:r>
      <w:r>
        <w:rPr>
          <w:spacing w:val="2"/>
        </w:rPr>
        <w:t>ы</w:t>
      </w:r>
      <w:r>
        <w:rPr>
          <w:spacing w:val="-1"/>
        </w:rPr>
        <w:t>м</w:t>
      </w:r>
      <w:r>
        <w:t xml:space="preserve">и </w:t>
      </w:r>
      <w:r>
        <w:rPr>
          <w:spacing w:val="13"/>
        </w:rPr>
        <w:t xml:space="preserve"> </w:t>
      </w:r>
      <w:r>
        <w:t>обра</w:t>
      </w:r>
      <w:r>
        <w:rPr>
          <w:spacing w:val="1"/>
        </w:rP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 xml:space="preserve">и </w:t>
      </w:r>
      <w:r>
        <w:rPr>
          <w:spacing w:val="13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1"/>
        </w:rPr>
        <w:t>к</w:t>
      </w:r>
      <w:r>
        <w:t xml:space="preserve">ов </w:t>
      </w:r>
      <w:r>
        <w:rPr>
          <w:spacing w:val="13"/>
        </w:rPr>
        <w:t xml:space="preserve"> </w:t>
      </w:r>
      <w:r>
        <w:t xml:space="preserve">и </w:t>
      </w:r>
      <w:r>
        <w:rPr>
          <w:spacing w:val="14"/>
        </w:rPr>
        <w:t xml:space="preserve"> </w:t>
      </w:r>
      <w:r>
        <w:t>фо</w:t>
      </w:r>
      <w:r>
        <w:rPr>
          <w:spacing w:val="2"/>
        </w:rPr>
        <w:t>р</w:t>
      </w:r>
      <w:r>
        <w:t xml:space="preserve">м </w:t>
      </w:r>
      <w:r>
        <w:rPr>
          <w:spacing w:val="12"/>
        </w:rPr>
        <w:t xml:space="preserve"> </w:t>
      </w:r>
      <w:r>
        <w:rPr>
          <w:spacing w:val="2"/>
        </w:rPr>
        <w:t>П</w:t>
      </w:r>
      <w:r>
        <w:t xml:space="preserve">ПЭ </w:t>
      </w:r>
      <w:r>
        <w:rPr>
          <w:spacing w:val="17"/>
        </w:rPr>
        <w:t xml:space="preserve"> </w:t>
      </w:r>
      <w:r>
        <w:t>после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</w:pPr>
      <w:r>
        <w:t>завершения</w:t>
      </w:r>
      <w:r>
        <w:rPr>
          <w:spacing w:val="-22"/>
        </w:rPr>
        <w:t xml:space="preserve"> </w:t>
      </w:r>
      <w:r>
        <w:rPr>
          <w:spacing w:val="1"/>
        </w:rPr>
        <w:t>п</w:t>
      </w:r>
      <w:r>
        <w:t>роцед</w:t>
      </w:r>
      <w:r>
        <w:rPr>
          <w:spacing w:val="2"/>
        </w:rPr>
        <w:t>ур</w:t>
      </w:r>
      <w:r>
        <w:t>ы</w:t>
      </w:r>
      <w:r>
        <w:rPr>
          <w:spacing w:val="-2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я);</w:t>
      </w:r>
    </w:p>
    <w:p w:rsidR="00DC1013" w:rsidRDefault="00DC1013" w:rsidP="00DC1013">
      <w:pPr>
        <w:pStyle w:val="a3"/>
        <w:kinsoku w:val="0"/>
        <w:overflowPunct w:val="0"/>
        <w:spacing w:before="2" w:line="239" w:lineRule="auto"/>
        <w:ind w:right="108" w:firstLine="708"/>
        <w:jc w:val="both"/>
      </w:pP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5"/>
        </w:rPr>
        <w:t xml:space="preserve"> </w:t>
      </w:r>
      <w:r>
        <w:t>журна</w:t>
      </w:r>
      <w:r>
        <w:rPr>
          <w:spacing w:val="3"/>
        </w:rPr>
        <w:t>л</w:t>
      </w:r>
      <w:r>
        <w:t>ов</w:t>
      </w:r>
      <w:r>
        <w:rPr>
          <w:spacing w:val="5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основ</w:t>
      </w:r>
      <w:r>
        <w:rPr>
          <w:spacing w:val="1"/>
        </w:rPr>
        <w:t>н</w:t>
      </w:r>
      <w:r>
        <w:t>ых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5"/>
        </w:rPr>
        <w:t xml:space="preserve"> </w:t>
      </w:r>
      <w:r>
        <w:t>станций</w:t>
      </w:r>
      <w:r>
        <w:rPr>
          <w:spacing w:val="9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затора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станций</w:t>
      </w:r>
      <w:r>
        <w:rPr>
          <w:w w:val="9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2"/>
        </w:rPr>
        <w:t xml:space="preserve"> </w:t>
      </w:r>
      <w:r>
        <w:t>отве</w:t>
      </w:r>
      <w:r>
        <w:rPr>
          <w:spacing w:val="1"/>
        </w:rPr>
        <w:t>т</w:t>
      </w:r>
      <w:r>
        <w:t>ов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>и</w:t>
      </w:r>
      <w:r>
        <w:t>сте</w:t>
      </w:r>
      <w:r>
        <w:rPr>
          <w:spacing w:val="-2"/>
        </w:rPr>
        <w:t>м</w:t>
      </w:r>
      <w:r>
        <w:t>у</w:t>
      </w:r>
      <w:r>
        <w:rPr>
          <w:spacing w:val="4"/>
        </w:rPr>
        <w:t xml:space="preserve"> </w:t>
      </w:r>
      <w:r>
        <w:rPr>
          <w:spacing w:val="-1"/>
        </w:rPr>
        <w:t>м</w:t>
      </w:r>
      <w:r>
        <w:t>он</w:t>
      </w:r>
      <w:r>
        <w:rPr>
          <w:spacing w:val="3"/>
        </w:rPr>
        <w:t>и</w:t>
      </w:r>
      <w:r>
        <w:t>торин</w:t>
      </w:r>
      <w:r>
        <w:rPr>
          <w:spacing w:val="4"/>
        </w:rPr>
        <w:t>г</w:t>
      </w:r>
      <w:r>
        <w:t>а</w:t>
      </w:r>
      <w:r>
        <w:rPr>
          <w:spacing w:val="4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1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3"/>
        </w:rPr>
        <w:t xml:space="preserve"> </w:t>
      </w:r>
      <w:r>
        <w:t>(</w:t>
      </w:r>
      <w:r>
        <w:rPr>
          <w:spacing w:val="2"/>
        </w:rPr>
        <w:t>пе</w:t>
      </w:r>
      <w:r>
        <w:t>редачу</w:t>
      </w:r>
      <w:r>
        <w:rPr>
          <w:spacing w:val="3"/>
        </w:rPr>
        <w:t xml:space="preserve"> </w:t>
      </w:r>
      <w:r>
        <w:t>журналов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  <w:r>
        <w:rPr>
          <w:w w:val="9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54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55"/>
        </w:rPr>
        <w:t xml:space="preserve"> </w:t>
      </w:r>
      <w:r>
        <w:t>с</w:t>
      </w:r>
      <w:r>
        <w:rPr>
          <w:spacing w:val="2"/>
        </w:rPr>
        <w:t>л</w:t>
      </w:r>
      <w:r>
        <w:t>едует</w:t>
      </w:r>
      <w:r>
        <w:rPr>
          <w:spacing w:val="53"/>
        </w:rPr>
        <w:t xml:space="preserve"> </w:t>
      </w:r>
      <w:r>
        <w:t>выполн</w:t>
      </w:r>
      <w:r>
        <w:rPr>
          <w:spacing w:val="1"/>
        </w:rPr>
        <w:t>ят</w:t>
      </w:r>
      <w:r>
        <w:t>ь</w:t>
      </w:r>
      <w:r>
        <w:rPr>
          <w:spacing w:val="53"/>
        </w:rPr>
        <w:t xml:space="preserve"> </w:t>
      </w:r>
      <w:r>
        <w:rPr>
          <w:spacing w:val="2"/>
        </w:rPr>
        <w:t>п</w:t>
      </w:r>
      <w:r>
        <w:t>осле</w:t>
      </w:r>
      <w:r>
        <w:rPr>
          <w:spacing w:val="54"/>
        </w:rPr>
        <w:t xml:space="preserve"> </w:t>
      </w:r>
      <w:r>
        <w:t>подтв</w:t>
      </w:r>
      <w:r>
        <w:rPr>
          <w:spacing w:val="2"/>
        </w:rPr>
        <w:t>е</w:t>
      </w:r>
      <w:r>
        <w:t>ржден</w:t>
      </w:r>
      <w:r>
        <w:rPr>
          <w:spacing w:val="3"/>
        </w:rPr>
        <w:t>и</w:t>
      </w:r>
      <w:r>
        <w:t>я</w:t>
      </w:r>
      <w:r>
        <w:rPr>
          <w:spacing w:val="55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54"/>
        </w:rPr>
        <w:t xml:space="preserve"> </w:t>
      </w:r>
      <w:r>
        <w:t>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ов</w:t>
      </w:r>
      <w:r>
        <w:rPr>
          <w:spacing w:val="53"/>
        </w:rPr>
        <w:t xml:space="preserve"> </w:t>
      </w:r>
      <w:r>
        <w:t>с</w:t>
      </w:r>
      <w:r>
        <w:rPr>
          <w:w w:val="99"/>
        </w:rPr>
        <w:t xml:space="preserve"> </w:t>
      </w:r>
      <w:r>
        <w:t>ауди</w:t>
      </w:r>
      <w:r>
        <w:rPr>
          <w:spacing w:val="1"/>
        </w:rPr>
        <w:t>о</w:t>
      </w:r>
      <w:r>
        <w:t>отв</w:t>
      </w:r>
      <w:r>
        <w:rPr>
          <w:spacing w:val="1"/>
        </w:rPr>
        <w:t>е</w:t>
      </w:r>
      <w:r>
        <w:t>та</w:t>
      </w:r>
      <w:r>
        <w:rPr>
          <w:spacing w:val="-2"/>
        </w:rPr>
        <w:t>м</w:t>
      </w:r>
      <w:r>
        <w:t>и</w:t>
      </w:r>
      <w:r>
        <w:rPr>
          <w:spacing w:val="-1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-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замена).</w:t>
      </w:r>
    </w:p>
    <w:p w:rsidR="00DC1013" w:rsidRPr="0056101B" w:rsidRDefault="00DC1013" w:rsidP="00DC1013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56101B">
        <w:rPr>
          <w:b w:val="0"/>
          <w:spacing w:val="-7"/>
        </w:rPr>
        <w:t>Д</w:t>
      </w:r>
      <w:r w:rsidRPr="0056101B">
        <w:rPr>
          <w:b w:val="0"/>
          <w:spacing w:val="-5"/>
        </w:rPr>
        <w:t>л</w:t>
      </w:r>
      <w:r w:rsidRPr="0056101B">
        <w:rPr>
          <w:b w:val="0"/>
        </w:rPr>
        <w:t>я</w:t>
      </w:r>
      <w:r w:rsidRPr="0056101B">
        <w:rPr>
          <w:b w:val="0"/>
          <w:spacing w:val="15"/>
        </w:rPr>
        <w:t xml:space="preserve"> </w:t>
      </w:r>
      <w:r w:rsidRPr="0056101B">
        <w:rPr>
          <w:b w:val="0"/>
          <w:spacing w:val="-6"/>
        </w:rPr>
        <w:t>обе</w:t>
      </w:r>
      <w:r w:rsidRPr="0056101B">
        <w:rPr>
          <w:b w:val="0"/>
          <w:spacing w:val="-3"/>
        </w:rPr>
        <w:t>с</w:t>
      </w:r>
      <w:r w:rsidRPr="0056101B">
        <w:rPr>
          <w:b w:val="0"/>
          <w:spacing w:val="-7"/>
        </w:rPr>
        <w:t>п</w:t>
      </w:r>
      <w:r w:rsidRPr="0056101B">
        <w:rPr>
          <w:b w:val="0"/>
          <w:spacing w:val="-6"/>
        </w:rPr>
        <w:t>ече</w:t>
      </w:r>
      <w:r w:rsidRPr="0056101B">
        <w:rPr>
          <w:b w:val="0"/>
          <w:spacing w:val="-7"/>
        </w:rPr>
        <w:t>н</w:t>
      </w:r>
      <w:r w:rsidRPr="0056101B">
        <w:rPr>
          <w:b w:val="0"/>
          <w:spacing w:val="-3"/>
        </w:rPr>
        <w:t>и</w:t>
      </w:r>
      <w:r w:rsidRPr="0056101B">
        <w:rPr>
          <w:b w:val="0"/>
        </w:rPr>
        <w:t>я</w:t>
      </w:r>
      <w:r w:rsidRPr="0056101B">
        <w:rPr>
          <w:b w:val="0"/>
          <w:spacing w:val="15"/>
        </w:rPr>
        <w:t xml:space="preserve"> </w:t>
      </w:r>
      <w:r w:rsidRPr="0056101B">
        <w:rPr>
          <w:b w:val="0"/>
          <w:spacing w:val="-6"/>
        </w:rPr>
        <w:t>с</w:t>
      </w:r>
      <w:r w:rsidRPr="0056101B">
        <w:rPr>
          <w:b w:val="0"/>
          <w:spacing w:val="-3"/>
        </w:rPr>
        <w:t>ка</w:t>
      </w:r>
      <w:r w:rsidRPr="0056101B">
        <w:rPr>
          <w:b w:val="0"/>
          <w:spacing w:val="-7"/>
        </w:rPr>
        <w:t>ни</w:t>
      </w:r>
      <w:r w:rsidRPr="0056101B">
        <w:rPr>
          <w:b w:val="0"/>
          <w:spacing w:val="-6"/>
        </w:rPr>
        <w:t>ро</w:t>
      </w:r>
      <w:r w:rsidRPr="0056101B">
        <w:rPr>
          <w:b w:val="0"/>
          <w:spacing w:val="-7"/>
        </w:rPr>
        <w:t>в</w:t>
      </w:r>
      <w:r w:rsidRPr="0056101B">
        <w:rPr>
          <w:b w:val="0"/>
          <w:spacing w:val="-3"/>
        </w:rPr>
        <w:t>а</w:t>
      </w:r>
      <w:r w:rsidRPr="0056101B">
        <w:rPr>
          <w:b w:val="0"/>
          <w:spacing w:val="-7"/>
        </w:rPr>
        <w:t>н</w:t>
      </w:r>
      <w:r w:rsidRPr="0056101B">
        <w:rPr>
          <w:b w:val="0"/>
          <w:spacing w:val="-3"/>
        </w:rPr>
        <w:t>и</w:t>
      </w:r>
      <w:r w:rsidRPr="0056101B">
        <w:rPr>
          <w:b w:val="0"/>
        </w:rPr>
        <w:t>я</w:t>
      </w:r>
      <w:r w:rsidRPr="0056101B">
        <w:rPr>
          <w:b w:val="0"/>
          <w:spacing w:val="15"/>
        </w:rPr>
        <w:t xml:space="preserve"> </w:t>
      </w:r>
      <w:r w:rsidRPr="0056101B">
        <w:rPr>
          <w:b w:val="0"/>
          <w:spacing w:val="-6"/>
        </w:rPr>
        <w:t>б</w:t>
      </w:r>
      <w:r w:rsidRPr="0056101B">
        <w:rPr>
          <w:b w:val="0"/>
          <w:spacing w:val="-5"/>
        </w:rPr>
        <w:t>л</w:t>
      </w:r>
      <w:r w:rsidRPr="0056101B">
        <w:rPr>
          <w:b w:val="0"/>
          <w:spacing w:val="-6"/>
        </w:rPr>
        <w:t>а</w:t>
      </w:r>
      <w:r w:rsidRPr="0056101B">
        <w:rPr>
          <w:b w:val="0"/>
          <w:spacing w:val="-3"/>
        </w:rPr>
        <w:t>н</w:t>
      </w:r>
      <w:r w:rsidRPr="0056101B">
        <w:rPr>
          <w:b w:val="0"/>
          <w:spacing w:val="-7"/>
        </w:rPr>
        <w:t>к</w:t>
      </w:r>
      <w:r w:rsidRPr="0056101B">
        <w:rPr>
          <w:b w:val="0"/>
          <w:spacing w:val="-6"/>
        </w:rPr>
        <w:t>о</w:t>
      </w:r>
      <w:r w:rsidRPr="0056101B">
        <w:rPr>
          <w:b w:val="0"/>
        </w:rPr>
        <w:t>в</w:t>
      </w:r>
      <w:r w:rsidRPr="0056101B">
        <w:rPr>
          <w:b w:val="0"/>
          <w:spacing w:val="18"/>
        </w:rPr>
        <w:t xml:space="preserve"> </w:t>
      </w:r>
      <w:r w:rsidRPr="0056101B">
        <w:rPr>
          <w:b w:val="0"/>
          <w:spacing w:val="-6"/>
        </w:rPr>
        <w:t>рег</w:t>
      </w:r>
      <w:r w:rsidRPr="0056101B">
        <w:rPr>
          <w:b w:val="0"/>
          <w:spacing w:val="-7"/>
        </w:rPr>
        <w:t>и</w:t>
      </w:r>
      <w:r w:rsidRPr="0056101B">
        <w:rPr>
          <w:b w:val="0"/>
          <w:spacing w:val="-6"/>
        </w:rPr>
        <w:t>стра</w:t>
      </w:r>
      <w:r w:rsidRPr="0056101B">
        <w:rPr>
          <w:b w:val="0"/>
          <w:spacing w:val="-3"/>
        </w:rPr>
        <w:t>ц</w:t>
      </w:r>
      <w:r w:rsidRPr="0056101B">
        <w:rPr>
          <w:b w:val="0"/>
          <w:spacing w:val="-7"/>
        </w:rPr>
        <w:t>и</w:t>
      </w:r>
      <w:r w:rsidRPr="0056101B">
        <w:rPr>
          <w:b w:val="0"/>
        </w:rPr>
        <w:t>и</w:t>
      </w:r>
      <w:r w:rsidRPr="0056101B">
        <w:rPr>
          <w:b w:val="0"/>
          <w:spacing w:val="18"/>
        </w:rPr>
        <w:t xml:space="preserve"> </w:t>
      </w:r>
      <w:r w:rsidRPr="0056101B">
        <w:rPr>
          <w:b w:val="0"/>
        </w:rPr>
        <w:t>и</w:t>
      </w:r>
      <w:r w:rsidRPr="0056101B">
        <w:rPr>
          <w:b w:val="0"/>
          <w:spacing w:val="16"/>
        </w:rPr>
        <w:t xml:space="preserve"> </w:t>
      </w:r>
      <w:r w:rsidRPr="0056101B">
        <w:rPr>
          <w:b w:val="0"/>
          <w:spacing w:val="-6"/>
        </w:rPr>
        <w:t>фор</w:t>
      </w:r>
      <w:r w:rsidRPr="0056101B">
        <w:rPr>
          <w:b w:val="0"/>
        </w:rPr>
        <w:t>м</w:t>
      </w:r>
      <w:r w:rsidRPr="0056101B">
        <w:rPr>
          <w:b w:val="0"/>
          <w:spacing w:val="19"/>
        </w:rPr>
        <w:t xml:space="preserve"> </w:t>
      </w:r>
      <w:r w:rsidRPr="0056101B">
        <w:rPr>
          <w:b w:val="0"/>
          <w:spacing w:val="-6"/>
        </w:rPr>
        <w:t>ПП</w:t>
      </w:r>
      <w:r w:rsidRPr="0056101B">
        <w:rPr>
          <w:b w:val="0"/>
        </w:rPr>
        <w:t>Э</w:t>
      </w:r>
      <w:r w:rsidRPr="0056101B">
        <w:rPr>
          <w:b w:val="0"/>
          <w:spacing w:val="17"/>
        </w:rPr>
        <w:t xml:space="preserve"> </w:t>
      </w:r>
      <w:r w:rsidRPr="0056101B">
        <w:rPr>
          <w:b w:val="0"/>
        </w:rPr>
        <w:t>в</w:t>
      </w:r>
      <w:r w:rsidRPr="0056101B">
        <w:rPr>
          <w:b w:val="0"/>
          <w:spacing w:val="17"/>
        </w:rPr>
        <w:t xml:space="preserve"> </w:t>
      </w:r>
      <w:r w:rsidRPr="0056101B">
        <w:rPr>
          <w:b w:val="0"/>
          <w:spacing w:val="-7"/>
        </w:rPr>
        <w:t>ш</w:t>
      </w:r>
      <w:r w:rsidRPr="0056101B">
        <w:rPr>
          <w:b w:val="0"/>
          <w:spacing w:val="-6"/>
        </w:rPr>
        <w:t>таб</w:t>
      </w:r>
      <w:r w:rsidRPr="0056101B">
        <w:rPr>
          <w:b w:val="0"/>
        </w:rPr>
        <w:t>е</w:t>
      </w:r>
      <w:r w:rsidRPr="0056101B">
        <w:rPr>
          <w:b w:val="0"/>
          <w:spacing w:val="17"/>
        </w:rPr>
        <w:t xml:space="preserve"> </w:t>
      </w:r>
      <w:r w:rsidRPr="0056101B">
        <w:rPr>
          <w:b w:val="0"/>
          <w:spacing w:val="-3"/>
        </w:rPr>
        <w:t>П</w:t>
      </w:r>
      <w:r w:rsidRPr="0056101B">
        <w:rPr>
          <w:b w:val="0"/>
          <w:spacing w:val="-6"/>
        </w:rPr>
        <w:t>П</w:t>
      </w:r>
      <w:r w:rsidRPr="0056101B">
        <w:rPr>
          <w:b w:val="0"/>
        </w:rPr>
        <w:t>Э</w:t>
      </w:r>
    </w:p>
    <w:p w:rsidR="00DC1013" w:rsidRPr="0056101B" w:rsidRDefault="00DC1013" w:rsidP="00DC1013">
      <w:pPr>
        <w:pStyle w:val="a3"/>
        <w:kinsoku w:val="0"/>
        <w:overflowPunct w:val="0"/>
        <w:spacing w:before="0" w:line="298" w:lineRule="exact"/>
      </w:pPr>
      <w:r w:rsidRPr="0056101B">
        <w:rPr>
          <w:spacing w:val="-7"/>
        </w:rPr>
        <w:t>ч</w:t>
      </w:r>
      <w:r w:rsidRPr="0056101B">
        <w:rPr>
          <w:spacing w:val="-6"/>
        </w:rPr>
        <w:t>ле</w:t>
      </w:r>
      <w:r w:rsidRPr="0056101B">
        <w:t>н</w:t>
      </w:r>
      <w:r w:rsidRPr="0056101B">
        <w:rPr>
          <w:spacing w:val="-15"/>
        </w:rPr>
        <w:t xml:space="preserve"> </w:t>
      </w:r>
      <w:r w:rsidRPr="0056101B">
        <w:rPr>
          <w:spacing w:val="-7"/>
        </w:rPr>
        <w:t>ГЭ</w:t>
      </w:r>
      <w:r w:rsidRPr="0056101B">
        <w:rPr>
          <w:spacing w:val="-6"/>
        </w:rPr>
        <w:t>К</w:t>
      </w:r>
      <w:r w:rsidRPr="0056101B">
        <w:t>:</w:t>
      </w:r>
    </w:p>
    <w:p w:rsidR="00DC1013" w:rsidRPr="0056101B" w:rsidRDefault="00DC1013" w:rsidP="00DC1013">
      <w:pPr>
        <w:pStyle w:val="a3"/>
        <w:kinsoku w:val="0"/>
        <w:overflowPunct w:val="0"/>
        <w:spacing w:line="239" w:lineRule="auto"/>
        <w:ind w:right="111" w:firstLine="708"/>
        <w:jc w:val="both"/>
      </w:pPr>
      <w:r w:rsidRPr="0056101B">
        <w:t>присутств</w:t>
      </w:r>
      <w:r w:rsidRPr="0056101B">
        <w:rPr>
          <w:spacing w:val="1"/>
        </w:rPr>
        <w:t>у</w:t>
      </w:r>
      <w:r w:rsidRPr="0056101B">
        <w:t>ет</w:t>
      </w:r>
      <w:r w:rsidRPr="0056101B">
        <w:rPr>
          <w:spacing w:val="9"/>
        </w:rPr>
        <w:t xml:space="preserve"> </w:t>
      </w:r>
      <w:r w:rsidRPr="0056101B">
        <w:rPr>
          <w:spacing w:val="2"/>
        </w:rPr>
        <w:t>п</w:t>
      </w:r>
      <w:r w:rsidRPr="0056101B">
        <w:t>ри</w:t>
      </w:r>
      <w:r w:rsidRPr="0056101B">
        <w:rPr>
          <w:spacing w:val="10"/>
        </w:rPr>
        <w:t xml:space="preserve"> </w:t>
      </w:r>
      <w:r w:rsidRPr="0056101B">
        <w:t>вс</w:t>
      </w:r>
      <w:r w:rsidRPr="0056101B">
        <w:rPr>
          <w:spacing w:val="3"/>
        </w:rPr>
        <w:t>к</w:t>
      </w:r>
      <w:r w:rsidRPr="0056101B">
        <w:t>рытии</w:t>
      </w:r>
      <w:r w:rsidRPr="0056101B">
        <w:rPr>
          <w:spacing w:val="10"/>
        </w:rPr>
        <w:t xml:space="preserve"> </w:t>
      </w:r>
      <w:r w:rsidRPr="0056101B">
        <w:t>ру</w:t>
      </w:r>
      <w:r w:rsidRPr="0056101B">
        <w:rPr>
          <w:spacing w:val="1"/>
        </w:rPr>
        <w:t>к</w:t>
      </w:r>
      <w:r w:rsidRPr="0056101B">
        <w:t>овод</w:t>
      </w:r>
      <w:r w:rsidRPr="0056101B">
        <w:rPr>
          <w:spacing w:val="2"/>
        </w:rPr>
        <w:t>и</w:t>
      </w:r>
      <w:r w:rsidRPr="0056101B">
        <w:t>тел</w:t>
      </w:r>
      <w:r w:rsidRPr="0056101B">
        <w:rPr>
          <w:spacing w:val="2"/>
        </w:rPr>
        <w:t>е</w:t>
      </w:r>
      <w:r w:rsidRPr="0056101B">
        <w:t>м</w:t>
      </w:r>
      <w:r w:rsidRPr="0056101B">
        <w:rPr>
          <w:spacing w:val="12"/>
        </w:rPr>
        <w:t xml:space="preserve"> </w:t>
      </w:r>
      <w:r w:rsidRPr="0056101B">
        <w:rPr>
          <w:spacing w:val="2"/>
        </w:rPr>
        <w:t>П</w:t>
      </w:r>
      <w:r w:rsidRPr="0056101B">
        <w:t>ПЭ</w:t>
      </w:r>
      <w:r w:rsidRPr="0056101B">
        <w:rPr>
          <w:spacing w:val="12"/>
        </w:rPr>
        <w:t xml:space="preserve"> </w:t>
      </w:r>
      <w:r w:rsidRPr="0056101B">
        <w:t>ВДП</w:t>
      </w:r>
      <w:r w:rsidRPr="0056101B">
        <w:rPr>
          <w:spacing w:val="11"/>
        </w:rPr>
        <w:t xml:space="preserve"> </w:t>
      </w:r>
      <w:r w:rsidRPr="0056101B">
        <w:t>с</w:t>
      </w:r>
      <w:r w:rsidRPr="0056101B">
        <w:rPr>
          <w:spacing w:val="12"/>
        </w:rPr>
        <w:t xml:space="preserve"> </w:t>
      </w:r>
      <w:r w:rsidRPr="0056101B">
        <w:t>блан</w:t>
      </w:r>
      <w:r w:rsidRPr="0056101B">
        <w:rPr>
          <w:spacing w:val="3"/>
        </w:rPr>
        <w:t>к</w:t>
      </w:r>
      <w:r w:rsidRPr="0056101B">
        <w:t>ами,</w:t>
      </w:r>
      <w:r w:rsidRPr="0056101B">
        <w:rPr>
          <w:spacing w:val="9"/>
        </w:rPr>
        <w:t xml:space="preserve"> </w:t>
      </w:r>
      <w:r w:rsidRPr="0056101B">
        <w:t>по</w:t>
      </w:r>
      <w:r w:rsidRPr="0056101B">
        <w:rPr>
          <w:spacing w:val="2"/>
        </w:rPr>
        <w:t>л</w:t>
      </w:r>
      <w:r w:rsidRPr="0056101B">
        <w:t>у</w:t>
      </w:r>
      <w:r w:rsidRPr="0056101B">
        <w:rPr>
          <w:spacing w:val="-1"/>
        </w:rPr>
        <w:t>ч</w:t>
      </w:r>
      <w:r w:rsidRPr="0056101B">
        <w:t>ен</w:t>
      </w:r>
      <w:r w:rsidRPr="0056101B">
        <w:rPr>
          <w:spacing w:val="1"/>
        </w:rPr>
        <w:t>н</w:t>
      </w:r>
      <w:r w:rsidRPr="0056101B">
        <w:t>ы</w:t>
      </w:r>
      <w:r w:rsidRPr="0056101B">
        <w:rPr>
          <w:spacing w:val="-1"/>
        </w:rPr>
        <w:t>м</w:t>
      </w:r>
      <w:r w:rsidRPr="0056101B">
        <w:t>и</w:t>
      </w:r>
      <w:r w:rsidRPr="0056101B">
        <w:rPr>
          <w:spacing w:val="12"/>
        </w:rPr>
        <w:t xml:space="preserve"> </w:t>
      </w:r>
      <w:r w:rsidRPr="0056101B">
        <w:t>от</w:t>
      </w:r>
      <w:r w:rsidRPr="0056101B">
        <w:rPr>
          <w:w w:val="99"/>
        </w:rPr>
        <w:t xml:space="preserve"> </w:t>
      </w:r>
      <w:r w:rsidRPr="0056101B">
        <w:t>ответ</w:t>
      </w:r>
      <w:r w:rsidRPr="0056101B">
        <w:rPr>
          <w:spacing w:val="1"/>
        </w:rPr>
        <w:t>с</w:t>
      </w:r>
      <w:r w:rsidRPr="0056101B">
        <w:t>твенн</w:t>
      </w:r>
      <w:r w:rsidRPr="0056101B">
        <w:rPr>
          <w:spacing w:val="1"/>
        </w:rPr>
        <w:t>ы</w:t>
      </w:r>
      <w:r w:rsidRPr="0056101B">
        <w:t>х</w:t>
      </w:r>
      <w:r w:rsidRPr="0056101B">
        <w:rPr>
          <w:spacing w:val="30"/>
        </w:rPr>
        <w:t xml:space="preserve"> </w:t>
      </w:r>
      <w:r w:rsidRPr="0056101B">
        <w:t>о</w:t>
      </w:r>
      <w:r w:rsidRPr="0056101B">
        <w:rPr>
          <w:spacing w:val="2"/>
        </w:rPr>
        <w:t>р</w:t>
      </w:r>
      <w:r w:rsidRPr="0056101B">
        <w:t>га</w:t>
      </w:r>
      <w:r w:rsidRPr="0056101B">
        <w:rPr>
          <w:spacing w:val="2"/>
        </w:rPr>
        <w:t>н</w:t>
      </w:r>
      <w:r w:rsidRPr="0056101B">
        <w:t>и</w:t>
      </w:r>
      <w:r w:rsidRPr="0056101B">
        <w:rPr>
          <w:spacing w:val="1"/>
        </w:rPr>
        <w:t>з</w:t>
      </w:r>
      <w:r w:rsidRPr="0056101B">
        <w:t>аторо</w:t>
      </w:r>
      <w:r w:rsidRPr="0056101B">
        <w:rPr>
          <w:spacing w:val="2"/>
        </w:rPr>
        <w:t>в</w:t>
      </w:r>
      <w:r w:rsidRPr="0056101B">
        <w:t>,</w:t>
      </w:r>
      <w:r w:rsidRPr="0056101B">
        <w:rPr>
          <w:spacing w:val="31"/>
        </w:rPr>
        <w:t xml:space="preserve"> </w:t>
      </w:r>
      <w:r w:rsidRPr="0056101B">
        <w:t>и</w:t>
      </w:r>
      <w:r w:rsidRPr="0056101B">
        <w:rPr>
          <w:spacing w:val="30"/>
        </w:rPr>
        <w:t xml:space="preserve"> </w:t>
      </w:r>
      <w:r w:rsidRPr="0056101B">
        <w:t>при</w:t>
      </w:r>
      <w:r w:rsidRPr="0056101B">
        <w:rPr>
          <w:spacing w:val="31"/>
        </w:rPr>
        <w:t xml:space="preserve"> </w:t>
      </w:r>
      <w:r w:rsidRPr="0056101B">
        <w:t>пе</w:t>
      </w:r>
      <w:r w:rsidRPr="0056101B">
        <w:rPr>
          <w:spacing w:val="2"/>
        </w:rPr>
        <w:t>ре</w:t>
      </w:r>
      <w:r w:rsidRPr="0056101B">
        <w:t>упа</w:t>
      </w:r>
      <w:r w:rsidRPr="0056101B">
        <w:rPr>
          <w:spacing w:val="1"/>
        </w:rPr>
        <w:t>к</w:t>
      </w:r>
      <w:r w:rsidRPr="0056101B">
        <w:t>ов</w:t>
      </w:r>
      <w:r w:rsidRPr="0056101B">
        <w:rPr>
          <w:spacing w:val="1"/>
        </w:rPr>
        <w:t>к</w:t>
      </w:r>
      <w:r w:rsidRPr="0056101B">
        <w:t>е</w:t>
      </w:r>
      <w:r w:rsidRPr="0056101B">
        <w:rPr>
          <w:spacing w:val="31"/>
        </w:rPr>
        <w:t xml:space="preserve"> </w:t>
      </w:r>
      <w:r w:rsidRPr="0056101B">
        <w:t>блан</w:t>
      </w:r>
      <w:r w:rsidRPr="0056101B">
        <w:rPr>
          <w:spacing w:val="1"/>
        </w:rPr>
        <w:t>к</w:t>
      </w:r>
      <w:r w:rsidRPr="0056101B">
        <w:t>ов</w:t>
      </w:r>
      <w:r w:rsidRPr="0056101B">
        <w:rPr>
          <w:spacing w:val="30"/>
        </w:rPr>
        <w:t xml:space="preserve"> </w:t>
      </w:r>
      <w:r w:rsidRPr="0056101B">
        <w:t>после</w:t>
      </w:r>
      <w:r w:rsidRPr="0056101B">
        <w:rPr>
          <w:spacing w:val="31"/>
        </w:rPr>
        <w:t xml:space="preserve"> </w:t>
      </w:r>
      <w:r w:rsidRPr="0056101B">
        <w:t>с</w:t>
      </w:r>
      <w:r w:rsidRPr="0056101B">
        <w:rPr>
          <w:spacing w:val="1"/>
        </w:rPr>
        <w:t>к</w:t>
      </w:r>
      <w:r w:rsidRPr="0056101B">
        <w:t>ан</w:t>
      </w:r>
      <w:r w:rsidRPr="0056101B">
        <w:rPr>
          <w:spacing w:val="1"/>
        </w:rPr>
        <w:t>и</w:t>
      </w:r>
      <w:r w:rsidRPr="0056101B">
        <w:t>рован</w:t>
      </w:r>
      <w:r w:rsidRPr="0056101B">
        <w:rPr>
          <w:spacing w:val="1"/>
        </w:rPr>
        <w:t>и</w:t>
      </w:r>
      <w:r w:rsidRPr="0056101B">
        <w:t>я</w:t>
      </w:r>
      <w:r w:rsidRPr="0056101B">
        <w:rPr>
          <w:spacing w:val="31"/>
        </w:rPr>
        <w:t xml:space="preserve"> </w:t>
      </w:r>
      <w:r w:rsidRPr="0056101B">
        <w:t>в</w:t>
      </w:r>
      <w:r w:rsidRPr="0056101B">
        <w:rPr>
          <w:spacing w:val="33"/>
        </w:rPr>
        <w:t xml:space="preserve"> </w:t>
      </w:r>
      <w:r w:rsidRPr="0056101B">
        <w:t>нов</w:t>
      </w:r>
      <w:r w:rsidRPr="0056101B">
        <w:rPr>
          <w:spacing w:val="1"/>
        </w:rPr>
        <w:t>ы</w:t>
      </w:r>
      <w:r w:rsidRPr="0056101B">
        <w:t>й</w:t>
      </w:r>
      <w:r w:rsidRPr="0056101B">
        <w:rPr>
          <w:w w:val="99"/>
        </w:rPr>
        <w:t xml:space="preserve"> </w:t>
      </w:r>
      <w:r w:rsidRPr="0056101B">
        <w:t>ВД</w:t>
      </w:r>
      <w:r w:rsidRPr="0056101B">
        <w:rPr>
          <w:spacing w:val="1"/>
        </w:rPr>
        <w:t>П</w:t>
      </w:r>
      <w:r w:rsidRPr="0056101B">
        <w:t>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</w:pPr>
      <w:r w:rsidRPr="0056101B">
        <w:t>по</w:t>
      </w:r>
      <w:r w:rsidRPr="0056101B">
        <w:rPr>
          <w:spacing w:val="48"/>
        </w:rPr>
        <w:t xml:space="preserve"> </w:t>
      </w:r>
      <w:r w:rsidRPr="0056101B">
        <w:t>пригл</w:t>
      </w:r>
      <w:r w:rsidRPr="0056101B">
        <w:rPr>
          <w:spacing w:val="1"/>
        </w:rPr>
        <w:t>а</w:t>
      </w:r>
      <w:r w:rsidRPr="0056101B">
        <w:t>шению</w:t>
      </w:r>
      <w:r w:rsidRPr="0056101B">
        <w:rPr>
          <w:spacing w:val="51"/>
        </w:rPr>
        <w:t xml:space="preserve"> </w:t>
      </w:r>
      <w:r w:rsidRPr="0056101B">
        <w:t>те</w:t>
      </w:r>
      <w:r w:rsidRPr="0056101B">
        <w:rPr>
          <w:spacing w:val="1"/>
        </w:rPr>
        <w:t>х</w:t>
      </w:r>
      <w:r w:rsidRPr="0056101B">
        <w:t>ни</w:t>
      </w:r>
      <w:r w:rsidRPr="0056101B">
        <w:rPr>
          <w:spacing w:val="-1"/>
        </w:rPr>
        <w:t>ч</w:t>
      </w:r>
      <w:r w:rsidRPr="0056101B">
        <w:t>ес</w:t>
      </w:r>
      <w:r w:rsidRPr="0056101B">
        <w:rPr>
          <w:spacing w:val="1"/>
        </w:rPr>
        <w:t>к</w:t>
      </w:r>
      <w:r w:rsidRPr="0056101B">
        <w:t>ого</w:t>
      </w:r>
      <w:r w:rsidRPr="0056101B">
        <w:rPr>
          <w:spacing w:val="49"/>
        </w:rPr>
        <w:t xml:space="preserve"> </w:t>
      </w:r>
      <w:r w:rsidRPr="0056101B">
        <w:t>спе</w:t>
      </w:r>
      <w:r w:rsidRPr="0056101B">
        <w:rPr>
          <w:spacing w:val="1"/>
        </w:rPr>
        <w:t>ц</w:t>
      </w:r>
      <w:r w:rsidRPr="0056101B">
        <w:t>иали</w:t>
      </w:r>
      <w:r w:rsidRPr="0056101B">
        <w:rPr>
          <w:spacing w:val="2"/>
        </w:rPr>
        <w:t>с</w:t>
      </w:r>
      <w:r w:rsidRPr="0056101B">
        <w:t>та</w:t>
      </w:r>
      <w:r w:rsidRPr="0056101B">
        <w:rPr>
          <w:spacing w:val="47"/>
        </w:rPr>
        <w:t xml:space="preserve"> </w:t>
      </w:r>
      <w:r w:rsidRPr="0056101B">
        <w:t>а</w:t>
      </w:r>
      <w:r w:rsidRPr="0056101B">
        <w:rPr>
          <w:spacing w:val="1"/>
        </w:rPr>
        <w:t>к</w:t>
      </w:r>
      <w:r w:rsidRPr="0056101B">
        <w:t>тивир</w:t>
      </w:r>
      <w:r w:rsidRPr="0056101B">
        <w:rPr>
          <w:spacing w:val="2"/>
        </w:rPr>
        <w:t>у</w:t>
      </w:r>
      <w:r w:rsidRPr="0056101B">
        <w:t>ет</w:t>
      </w:r>
      <w:r w:rsidRPr="0056101B">
        <w:rPr>
          <w:spacing w:val="48"/>
        </w:rPr>
        <w:t xml:space="preserve"> </w:t>
      </w:r>
      <w:r w:rsidRPr="0056101B">
        <w:t>з</w:t>
      </w:r>
      <w:r w:rsidRPr="0056101B">
        <w:rPr>
          <w:spacing w:val="2"/>
        </w:rPr>
        <w:t>а</w:t>
      </w:r>
      <w:r w:rsidRPr="0056101B">
        <w:t>гр</w:t>
      </w:r>
      <w:r w:rsidRPr="0056101B">
        <w:rPr>
          <w:spacing w:val="1"/>
        </w:rPr>
        <w:t>у</w:t>
      </w:r>
      <w:r w:rsidRPr="0056101B">
        <w:t>жен</w:t>
      </w:r>
      <w:r w:rsidRPr="0056101B">
        <w:rPr>
          <w:spacing w:val="1"/>
        </w:rPr>
        <w:t>н</w:t>
      </w:r>
      <w:r w:rsidRPr="0056101B">
        <w:t>ый</w:t>
      </w:r>
      <w:r w:rsidRPr="0056101B">
        <w:rPr>
          <w:spacing w:val="49"/>
        </w:rPr>
        <w:t xml:space="preserve"> </w:t>
      </w:r>
      <w:r w:rsidRPr="0056101B">
        <w:t>на</w:t>
      </w:r>
      <w:r w:rsidRPr="0056101B">
        <w:rPr>
          <w:spacing w:val="49"/>
        </w:rPr>
        <w:t xml:space="preserve"> </w:t>
      </w:r>
      <w:r w:rsidRPr="0056101B">
        <w:t>станцию</w:t>
      </w:r>
      <w:r w:rsidRPr="0056101B">
        <w:rPr>
          <w:w w:val="99"/>
        </w:rPr>
        <w:t xml:space="preserve"> </w:t>
      </w:r>
      <w:r w:rsidRPr="0056101B">
        <w:t>с</w:t>
      </w:r>
      <w:r w:rsidRPr="0056101B">
        <w:rPr>
          <w:spacing w:val="1"/>
        </w:rPr>
        <w:t>к</w:t>
      </w:r>
      <w:r w:rsidRPr="0056101B">
        <w:t>ан</w:t>
      </w:r>
      <w:r w:rsidRPr="0056101B">
        <w:rPr>
          <w:spacing w:val="1"/>
        </w:rPr>
        <w:t>и</w:t>
      </w:r>
      <w:r w:rsidRPr="0056101B">
        <w:t>рован</w:t>
      </w:r>
      <w:r w:rsidRPr="0056101B">
        <w:rPr>
          <w:spacing w:val="1"/>
        </w:rPr>
        <w:t>и</w:t>
      </w:r>
      <w:r w:rsidRPr="0056101B">
        <w:t>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39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40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42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40"/>
        </w:rPr>
        <w:t xml:space="preserve"> </w:t>
      </w:r>
      <w:r>
        <w:t>по</w:t>
      </w:r>
      <w:r>
        <w:rPr>
          <w:spacing w:val="2"/>
        </w:rPr>
        <w:t>с</w:t>
      </w:r>
      <w:r>
        <w:t>редст</w:t>
      </w:r>
      <w:r>
        <w:rPr>
          <w:spacing w:val="2"/>
        </w:rPr>
        <w:t>в</w:t>
      </w:r>
      <w:r>
        <w:t>ом</w:t>
      </w:r>
      <w:r>
        <w:rPr>
          <w:spacing w:val="2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</w:t>
      </w:r>
      <w:r>
        <w:rPr>
          <w:spacing w:val="1"/>
        </w:rPr>
        <w:t>н</w:t>
      </w:r>
      <w:r>
        <w:t>ия</w:t>
      </w:r>
      <w:r>
        <w:rPr>
          <w:spacing w:val="43"/>
        </w:rPr>
        <w:t xml:space="preserve"> </w:t>
      </w:r>
      <w:r>
        <w:rPr>
          <w:spacing w:val="1"/>
        </w:rPr>
        <w:t>к</w:t>
      </w:r>
      <w:r>
        <w:t> станции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ППЭ</w:t>
      </w:r>
      <w:r>
        <w:rPr>
          <w:spacing w:val="-4"/>
        </w:rPr>
        <w:t xml:space="preserve"> </w:t>
      </w:r>
      <w:r>
        <w:t>токена</w:t>
      </w:r>
      <w:r>
        <w:rPr>
          <w:spacing w:val="-9"/>
        </w:rPr>
        <w:t xml:space="preserve"> </w:t>
      </w:r>
      <w:r>
        <w:t>члена</w:t>
      </w:r>
      <w:r>
        <w:rPr>
          <w:spacing w:val="-5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> </w:t>
      </w:r>
      <w:r>
        <w:rPr>
          <w:spacing w:val="2"/>
        </w:rPr>
        <w:t>в</w:t>
      </w:r>
      <w:r>
        <w:t>вода</w:t>
      </w:r>
      <w:r>
        <w:rPr>
          <w:spacing w:val="-8"/>
        </w:rPr>
        <w:t xml:space="preserve"> </w:t>
      </w:r>
      <w:r>
        <w:t>пароля</w:t>
      </w:r>
      <w:r>
        <w:rPr>
          <w:spacing w:val="-7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нему;</w:t>
      </w:r>
    </w:p>
    <w:p w:rsidR="00DC1013" w:rsidRDefault="00DC1013" w:rsidP="00DC1013">
      <w:pPr>
        <w:pStyle w:val="a3"/>
        <w:kinsoku w:val="0"/>
        <w:overflowPunct w:val="0"/>
        <w:spacing w:before="2" w:line="300" w:lineRule="exact"/>
        <w:ind w:right="113" w:firstLine="708"/>
        <w:jc w:val="both"/>
      </w:pPr>
      <w:r>
        <w:t>А</w:t>
      </w:r>
      <w:r>
        <w:rPr>
          <w:spacing w:val="1"/>
        </w:rPr>
        <w:t>к</w:t>
      </w:r>
      <w:r>
        <w:t>тивац</w:t>
      </w:r>
      <w:r>
        <w:rPr>
          <w:spacing w:val="1"/>
        </w:rPr>
        <w:t>и</w:t>
      </w:r>
      <w:r>
        <w:t>я</w:t>
      </w:r>
      <w:r>
        <w:rPr>
          <w:spacing w:val="19"/>
        </w:rPr>
        <w:t xml:space="preserve"> </w:t>
      </w:r>
      <w:r>
        <w:t>станции</w:t>
      </w:r>
      <w:r>
        <w:rPr>
          <w:spacing w:val="16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ППЭ</w:t>
      </w:r>
      <w:r>
        <w:rPr>
          <w:spacing w:val="15"/>
        </w:rPr>
        <w:t xml:space="preserve"> </w:t>
      </w:r>
      <w:r>
        <w:t>дол</w:t>
      </w:r>
      <w:r>
        <w:rPr>
          <w:spacing w:val="3"/>
        </w:rPr>
        <w:t>ж</w:t>
      </w:r>
      <w:r>
        <w:t>на</w:t>
      </w:r>
      <w:r>
        <w:rPr>
          <w:spacing w:val="17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выполне</w:t>
      </w:r>
      <w:r>
        <w:rPr>
          <w:spacing w:val="1"/>
        </w:rPr>
        <w:t>н</w:t>
      </w:r>
      <w:r>
        <w:t>а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п</w:t>
      </w:r>
      <w:r>
        <w:t>осредствен</w:t>
      </w:r>
      <w:r>
        <w:rPr>
          <w:spacing w:val="1"/>
        </w:rPr>
        <w:t>н</w:t>
      </w:r>
      <w:r>
        <w:t>о</w:t>
      </w:r>
      <w:r>
        <w:rPr>
          <w:spacing w:val="8"/>
        </w:rPr>
        <w:t xml:space="preserve"> </w:t>
      </w:r>
      <w:r>
        <w:t>пе</w:t>
      </w:r>
      <w:r>
        <w:rPr>
          <w:spacing w:val="2"/>
        </w:rPr>
        <w:t>р</w:t>
      </w:r>
      <w:r>
        <w:t>ед</w:t>
      </w:r>
      <w:r>
        <w:rPr>
          <w:spacing w:val="6"/>
        </w:rPr>
        <w:t xml:space="preserve"> </w:t>
      </w:r>
      <w:r>
        <w:t>начал</w:t>
      </w:r>
      <w:r>
        <w:rPr>
          <w:spacing w:val="2"/>
        </w:rPr>
        <w:t>о</w:t>
      </w:r>
      <w:r>
        <w:t>м</w:t>
      </w:r>
      <w:r>
        <w:rPr>
          <w:spacing w:val="6"/>
        </w:rPr>
        <w:t xml:space="preserve"> </w:t>
      </w:r>
      <w:r>
        <w:t>п</w:t>
      </w:r>
      <w:r>
        <w:rPr>
          <w:spacing w:val="2"/>
        </w:rPr>
        <w:t>р</w:t>
      </w:r>
      <w:r>
        <w:t>оцесса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8"/>
        </w:rPr>
        <w:t xml:space="preserve"> </w:t>
      </w:r>
      <w:r>
        <w:t>посту</w:t>
      </w:r>
      <w:r>
        <w:rPr>
          <w:spacing w:val="2"/>
        </w:rPr>
        <w:t>п</w:t>
      </w:r>
      <w:r>
        <w:t>ающих</w:t>
      </w:r>
      <w:r>
        <w:rPr>
          <w:spacing w:val="7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6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rPr>
          <w:spacing w:val="2"/>
        </w:rPr>
        <w:t>а</w:t>
      </w:r>
      <w:r>
        <w:t>удит</w:t>
      </w:r>
      <w:r>
        <w:rPr>
          <w:spacing w:val="2"/>
        </w:rPr>
        <w:t>о</w:t>
      </w:r>
      <w:r>
        <w:t>рий</w:t>
      </w:r>
      <w:r>
        <w:rPr>
          <w:spacing w:val="7"/>
        </w:rPr>
        <w:t xml:space="preserve"> </w:t>
      </w:r>
      <w:r>
        <w:t>в</w:t>
      </w:r>
      <w:r>
        <w:rPr>
          <w:w w:val="99"/>
        </w:rPr>
        <w:t xml:space="preserve"> </w:t>
      </w:r>
      <w:r>
        <w:t>Штаб</w:t>
      </w:r>
      <w:r>
        <w:rPr>
          <w:spacing w:val="-14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DC1013" w:rsidRDefault="00DC1013" w:rsidP="00DC1013">
      <w:pPr>
        <w:pStyle w:val="a3"/>
        <w:tabs>
          <w:tab w:val="left" w:pos="2370"/>
          <w:tab w:val="left" w:pos="4620"/>
          <w:tab w:val="left" w:pos="5575"/>
          <w:tab w:val="left" w:pos="7180"/>
          <w:tab w:val="left" w:pos="9087"/>
        </w:tabs>
        <w:kinsoku w:val="0"/>
        <w:overflowPunct w:val="0"/>
        <w:spacing w:before="0" w:line="294" w:lineRule="exact"/>
        <w:ind w:left="821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tab/>
        <w:t>с 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одителем</w:t>
      </w:r>
      <w:r>
        <w:tab/>
      </w:r>
      <w:r>
        <w:rPr>
          <w:spacing w:val="2"/>
        </w:rPr>
        <w:t>П</w:t>
      </w:r>
      <w:r>
        <w:t>ПЭ</w:t>
      </w:r>
      <w:r>
        <w:tab/>
        <w:t>офор</w:t>
      </w:r>
      <w:r>
        <w:rPr>
          <w:spacing w:val="-1"/>
        </w:rPr>
        <w:t>м</w:t>
      </w:r>
      <w:r>
        <w:t>ля</w:t>
      </w:r>
      <w:r>
        <w:rPr>
          <w:spacing w:val="2"/>
        </w:rPr>
        <w:t>е</w:t>
      </w:r>
      <w:r>
        <w:t>т</w:t>
      </w:r>
      <w:r>
        <w:tab/>
        <w:t>необх</w:t>
      </w:r>
      <w:r>
        <w:rPr>
          <w:spacing w:val="2"/>
        </w:rPr>
        <w:t>о</w:t>
      </w:r>
      <w:r>
        <w:t>димые</w:t>
      </w:r>
      <w:r>
        <w:tab/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енты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6"/>
        <w:jc w:val="both"/>
      </w:pPr>
      <w:r>
        <w:t>по</w:t>
      </w:r>
      <w:r>
        <w:rPr>
          <w:spacing w:val="1"/>
        </w:rPr>
        <w:t> </w:t>
      </w:r>
      <w:r>
        <w:t>резуль</w:t>
      </w:r>
      <w:r>
        <w:rPr>
          <w:spacing w:val="-1"/>
        </w:rPr>
        <w:t>т</w:t>
      </w:r>
      <w:r>
        <w:t>ат</w:t>
      </w:r>
      <w:r>
        <w:rPr>
          <w:spacing w:val="1"/>
        </w:rPr>
        <w:t>а</w:t>
      </w:r>
      <w:r>
        <w:t>м</w:t>
      </w:r>
      <w:r>
        <w:rPr>
          <w:spacing w:val="13"/>
        </w:rPr>
        <w:t xml:space="preserve"> </w:t>
      </w:r>
      <w:r>
        <w:rPr>
          <w:spacing w:val="2"/>
        </w:rPr>
        <w:t>п</w:t>
      </w:r>
      <w:r>
        <w:t>ро</w:t>
      </w:r>
      <w:r>
        <w:rPr>
          <w:spacing w:val="2"/>
        </w:rPr>
        <w:t>в</w:t>
      </w:r>
      <w:r>
        <w:t>едения</w:t>
      </w:r>
      <w:r>
        <w:rPr>
          <w:spacing w:val="15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14"/>
        </w:rPr>
        <w:t xml:space="preserve"> </w:t>
      </w:r>
      <w:r>
        <w:t>в </w:t>
      </w:r>
      <w:r>
        <w:rPr>
          <w:spacing w:val="2"/>
        </w:rPr>
        <w:t>П</w:t>
      </w:r>
      <w:r>
        <w:t>ПЭ</w:t>
      </w:r>
      <w:r>
        <w:rPr>
          <w:spacing w:val="18"/>
        </w:rPr>
        <w:t xml:space="preserve"> </w:t>
      </w:r>
      <w:r>
        <w:t>по</w:t>
      </w:r>
      <w:r>
        <w:rPr>
          <w:spacing w:val="1"/>
        </w:rPr>
        <w:t> </w:t>
      </w:r>
      <w:r>
        <w:t>следу</w:t>
      </w:r>
      <w:r>
        <w:rPr>
          <w:spacing w:val="1"/>
        </w:rPr>
        <w:t>ю</w:t>
      </w:r>
      <w:r>
        <w:t>щим</w:t>
      </w:r>
      <w:r>
        <w:rPr>
          <w:spacing w:val="15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1"/>
        </w:rPr>
        <w:t>м</w:t>
      </w:r>
      <w:r>
        <w:t>ам:</w:t>
      </w:r>
      <w:r>
        <w:rPr>
          <w:spacing w:val="59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-13</w:t>
      </w:r>
      <w:r>
        <w:rPr>
          <w:spacing w:val="2"/>
        </w:rPr>
        <w:t>-</w:t>
      </w:r>
      <w:r>
        <w:t>01</w:t>
      </w:r>
      <w:r>
        <w:rPr>
          <w:spacing w:val="1"/>
        </w:rPr>
        <w:t>У</w:t>
      </w:r>
      <w:r>
        <w:t>,</w:t>
      </w:r>
      <w:r>
        <w:rPr>
          <w:spacing w:val="-6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-13-</w:t>
      </w:r>
      <w:r>
        <w:rPr>
          <w:w w:val="99"/>
        </w:rPr>
        <w:t xml:space="preserve"> </w:t>
      </w:r>
      <w:r>
        <w:t>03</w:t>
      </w:r>
      <w:r>
        <w:rPr>
          <w:spacing w:val="1"/>
        </w:rPr>
        <w:t>У</w:t>
      </w:r>
      <w:r>
        <w:t>,ППЭ</w:t>
      </w:r>
      <w:r>
        <w:rPr>
          <w:spacing w:val="-19"/>
        </w:rPr>
        <w:t xml:space="preserve"> </w:t>
      </w:r>
      <w:r>
        <w:rPr>
          <w:spacing w:val="1"/>
        </w:rPr>
        <w:t>1</w:t>
      </w:r>
      <w:r>
        <w:t>4-01-</w:t>
      </w:r>
      <w:r>
        <w:rPr>
          <w:spacing w:val="1"/>
        </w:rPr>
        <w:t>У</w:t>
      </w:r>
      <w:r>
        <w:t>,</w:t>
      </w:r>
      <w:r>
        <w:rPr>
          <w:spacing w:val="-19"/>
        </w:rPr>
        <w:t xml:space="preserve"> </w:t>
      </w:r>
      <w:r>
        <w:rPr>
          <w:spacing w:val="2"/>
        </w:rPr>
        <w:t>П</w:t>
      </w:r>
      <w:r>
        <w:t>ПЭ-14-</w:t>
      </w:r>
      <w:r>
        <w:rPr>
          <w:spacing w:val="2"/>
        </w:rPr>
        <w:t>0</w:t>
      </w:r>
      <w:r>
        <w:t>2-</w:t>
      </w:r>
      <w:r>
        <w:rPr>
          <w:spacing w:val="1"/>
        </w:rPr>
        <w:t>У;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4" w:firstLine="708"/>
        <w:jc w:val="both"/>
      </w:pPr>
      <w:r>
        <w:t>по</w:t>
      </w:r>
      <w:r>
        <w:rPr>
          <w:spacing w:val="1"/>
        </w:rPr>
        <w:t> </w:t>
      </w:r>
      <w:r>
        <w:t>приглашению</w:t>
      </w:r>
      <w:r>
        <w:rPr>
          <w:spacing w:val="15"/>
        </w:rPr>
        <w:t xml:space="preserve"> </w:t>
      </w:r>
      <w:r>
        <w:t>те</w:t>
      </w:r>
      <w:r>
        <w:rPr>
          <w:spacing w:val="1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ого</w:t>
      </w:r>
      <w:r>
        <w:rPr>
          <w:spacing w:val="12"/>
        </w:rPr>
        <w:t xml:space="preserve"> </w:t>
      </w:r>
      <w:r>
        <w:t>спе</w:t>
      </w:r>
      <w:r>
        <w:rPr>
          <w:spacing w:val="1"/>
        </w:rPr>
        <w:t>ц</w:t>
      </w:r>
      <w:r>
        <w:rPr>
          <w:spacing w:val="2"/>
        </w:rPr>
        <w:t>и</w:t>
      </w:r>
      <w:r>
        <w:t>али</w:t>
      </w:r>
      <w:r>
        <w:rPr>
          <w:spacing w:val="2"/>
        </w:rPr>
        <w:t>с</w:t>
      </w:r>
      <w:r>
        <w:t>та</w:t>
      </w:r>
      <w:r>
        <w:rPr>
          <w:spacing w:val="12"/>
        </w:rPr>
        <w:t xml:space="preserve"> </w:t>
      </w:r>
      <w:r>
        <w:t>провер</w:t>
      </w:r>
      <w:r>
        <w:rPr>
          <w:spacing w:val="1"/>
        </w:rPr>
        <w:t>я</w:t>
      </w:r>
      <w:r>
        <w:rPr>
          <w:spacing w:val="2"/>
        </w:rPr>
        <w:t>е</w:t>
      </w:r>
      <w:r>
        <w:t>т,</w:t>
      </w:r>
      <w:r>
        <w:rPr>
          <w:spacing w:val="14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1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с</w:t>
      </w:r>
      <w:r>
        <w:t>портиру</w:t>
      </w:r>
      <w:r>
        <w:rPr>
          <w:spacing w:val="2"/>
        </w:rPr>
        <w:t>е</w:t>
      </w:r>
      <w:r>
        <w:rPr>
          <w:spacing w:val="-1"/>
        </w:rPr>
        <w:t>м</w:t>
      </w:r>
      <w:r>
        <w:t>ые</w:t>
      </w:r>
      <w:r>
        <w:rPr>
          <w:spacing w:val="12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 </w:t>
      </w:r>
      <w:r>
        <w:t>содер</w:t>
      </w:r>
      <w:r>
        <w:rPr>
          <w:spacing w:val="2"/>
        </w:rPr>
        <w:t>ж</w:t>
      </w:r>
      <w:r>
        <w:t>ат</w:t>
      </w:r>
      <w:r>
        <w:rPr>
          <w:spacing w:val="50"/>
        </w:rPr>
        <w:t xml:space="preserve"> </w:t>
      </w:r>
      <w:r>
        <w:t>особ</w:t>
      </w:r>
      <w:r>
        <w:rPr>
          <w:spacing w:val="1"/>
        </w:rPr>
        <w:t>ы</w:t>
      </w:r>
      <w:r>
        <w:t>х</w:t>
      </w:r>
      <w:r>
        <w:rPr>
          <w:spacing w:val="53"/>
        </w:rPr>
        <w:t xml:space="preserve"> </w:t>
      </w:r>
      <w:r>
        <w:t>ситуаций</w:t>
      </w:r>
      <w:r>
        <w:rPr>
          <w:spacing w:val="52"/>
        </w:rPr>
        <w:t xml:space="preserve"> </w:t>
      </w:r>
      <w:r>
        <w:t>и</w:t>
      </w:r>
      <w:r>
        <w:rPr>
          <w:spacing w:val="1"/>
        </w:rPr>
        <w:t> </w:t>
      </w:r>
      <w:r>
        <w:t>сверяет</w:t>
      </w:r>
      <w:r>
        <w:rPr>
          <w:spacing w:val="50"/>
        </w:rPr>
        <w:t xml:space="preserve"> </w:t>
      </w:r>
      <w:r>
        <w:rPr>
          <w:spacing w:val="2"/>
        </w:rPr>
        <w:t>д</w:t>
      </w:r>
      <w:r>
        <w:t>ан</w:t>
      </w:r>
      <w:r>
        <w:rPr>
          <w:spacing w:val="1"/>
        </w:rPr>
        <w:t>н</w:t>
      </w:r>
      <w:r>
        <w:t>ые</w:t>
      </w:r>
      <w:r>
        <w:rPr>
          <w:spacing w:val="51"/>
        </w:rPr>
        <w:t xml:space="preserve"> </w:t>
      </w:r>
      <w:r>
        <w:t>о 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естве</w:t>
      </w:r>
      <w:r>
        <w:rPr>
          <w:spacing w:val="53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ых</w:t>
      </w:r>
      <w:r>
        <w:rPr>
          <w:spacing w:val="51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9"/>
        <w:jc w:val="both"/>
      </w:pPr>
      <w:r>
        <w:t>по</w:t>
      </w:r>
      <w:r>
        <w:rPr>
          <w:spacing w:val="1"/>
        </w:rPr>
        <w:t> </w:t>
      </w:r>
      <w:r>
        <w:t>аудитори</w:t>
      </w:r>
      <w:r>
        <w:rPr>
          <w:spacing w:val="1"/>
        </w:rPr>
        <w:t>я</w:t>
      </w:r>
      <w:r>
        <w:rPr>
          <w:spacing w:val="-1"/>
        </w:rPr>
        <w:t>м</w:t>
      </w:r>
      <w:r>
        <w:t>,</w:t>
      </w:r>
      <w:r>
        <w:rPr>
          <w:spacing w:val="15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ые</w:t>
      </w:r>
      <w:r>
        <w:rPr>
          <w:spacing w:val="14"/>
        </w:rPr>
        <w:t xml:space="preserve"> </w:t>
      </w:r>
      <w:r>
        <w:t>на</w:t>
      </w:r>
      <w:r>
        <w:rPr>
          <w:spacing w:val="1"/>
        </w:rPr>
        <w:t> </w:t>
      </w:r>
      <w:r>
        <w:t>станции</w:t>
      </w:r>
      <w:r>
        <w:rPr>
          <w:spacing w:val="1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14"/>
        </w:rPr>
        <w:t xml:space="preserve"> </w:t>
      </w:r>
      <w:r>
        <w:t>в ПП</w:t>
      </w:r>
      <w:r>
        <w:rPr>
          <w:spacing w:val="4"/>
        </w:rPr>
        <w:t>Э</w:t>
      </w:r>
      <w:r>
        <w:t>,</w:t>
      </w:r>
      <w:r>
        <w:rPr>
          <w:spacing w:val="16"/>
        </w:rPr>
        <w:t xml:space="preserve"> </w:t>
      </w:r>
      <w:r>
        <w:t>с 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</w:t>
      </w:r>
      <w:r>
        <w:rPr>
          <w:spacing w:val="2"/>
        </w:rPr>
        <w:t>о</w:t>
      </w:r>
      <w:r>
        <w:t>м</w:t>
      </w:r>
      <w:r>
        <w:rPr>
          <w:spacing w:val="13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з</w:t>
      </w:r>
      <w:r>
        <w:t> фор</w:t>
      </w:r>
      <w:r>
        <w:rPr>
          <w:spacing w:val="-1"/>
        </w:rPr>
        <w:t>м</w:t>
      </w:r>
      <w:r>
        <w:t>ы</w:t>
      </w:r>
      <w:r>
        <w:rPr>
          <w:spacing w:val="-26"/>
        </w:rPr>
        <w:t xml:space="preserve"> </w:t>
      </w:r>
      <w:r>
        <w:t>ПП</w:t>
      </w:r>
      <w:r>
        <w:rPr>
          <w:spacing w:val="2"/>
        </w:rPr>
        <w:t>Э</w:t>
      </w:r>
      <w:r>
        <w:t>-13-0</w:t>
      </w:r>
      <w:r>
        <w:rPr>
          <w:spacing w:val="2"/>
        </w:rPr>
        <w:t>3</w:t>
      </w:r>
      <w:r>
        <w:rPr>
          <w:spacing w:val="1"/>
        </w:rPr>
        <w:t>У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 xml:space="preserve">о </w:t>
      </w:r>
      <w:r>
        <w:rPr>
          <w:spacing w:val="51"/>
        </w:rPr>
        <w:t xml:space="preserve"> </w:t>
      </w:r>
      <w:r>
        <w:t xml:space="preserve">с </w:t>
      </w:r>
      <w:r>
        <w:rPr>
          <w:spacing w:val="51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 xml:space="preserve">им </w:t>
      </w:r>
      <w:r>
        <w:rPr>
          <w:spacing w:val="50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о</w:t>
      </w:r>
      <w:r>
        <w:t>м провер</w:t>
      </w:r>
      <w:r>
        <w:rPr>
          <w:spacing w:val="1"/>
        </w:rPr>
        <w:t>я</w:t>
      </w:r>
      <w:r>
        <w:t xml:space="preserve">ет </w:t>
      </w:r>
      <w:r>
        <w:rPr>
          <w:spacing w:val="50"/>
        </w:rPr>
        <w:t xml:space="preserve"> 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 xml:space="preserve">тво </w:t>
      </w:r>
      <w:r>
        <w:rPr>
          <w:spacing w:val="5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</w:t>
      </w:r>
      <w:r>
        <w:rPr>
          <w:spacing w:val="51"/>
        </w:rPr>
        <w:t xml:space="preserve"> </w:t>
      </w:r>
      <w:r>
        <w:t>ЭМ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2"/>
        <w:jc w:val="both"/>
      </w:pPr>
      <w:r>
        <w:t>и</w:t>
      </w:r>
      <w:r>
        <w:rPr>
          <w:spacing w:val="-3"/>
        </w:rPr>
        <w:t xml:space="preserve"> </w:t>
      </w:r>
      <w:r>
        <w:t>несёт</w:t>
      </w:r>
      <w:r>
        <w:rPr>
          <w:spacing w:val="8"/>
        </w:rPr>
        <w:t xml:space="preserve"> 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твен</w:t>
      </w:r>
      <w:r>
        <w:rPr>
          <w:spacing w:val="2"/>
        </w:rPr>
        <w:t>н</w:t>
      </w:r>
      <w:r>
        <w:t>ость</w:t>
      </w:r>
      <w:r>
        <w:rPr>
          <w:spacing w:val="-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спорти</w:t>
      </w:r>
      <w:r>
        <w:rPr>
          <w:spacing w:val="2"/>
        </w:rPr>
        <w:t>р</w:t>
      </w:r>
      <w:r>
        <w:t>у</w:t>
      </w:r>
      <w:r>
        <w:rPr>
          <w:spacing w:val="2"/>
        </w:rPr>
        <w:t>е</w:t>
      </w:r>
      <w:r>
        <w:rPr>
          <w:spacing w:val="-1"/>
        </w:rPr>
        <w:t>м</w:t>
      </w:r>
      <w:r>
        <w:t>ые</w:t>
      </w:r>
      <w:r>
        <w:rPr>
          <w:spacing w:val="9"/>
        </w:rPr>
        <w:t xml:space="preserve"> </w:t>
      </w:r>
      <w:r>
        <w:t>дан</w:t>
      </w:r>
      <w:r>
        <w:rPr>
          <w:spacing w:val="1"/>
        </w:rPr>
        <w:t>н</w:t>
      </w:r>
      <w:r>
        <w:t>ые,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1"/>
        </w:rPr>
        <w:t>т</w:t>
      </w:r>
      <w:r>
        <w:t>ом</w:t>
      </w:r>
      <w:r>
        <w:rPr>
          <w:spacing w:val="10"/>
        </w:rPr>
        <w:t xml:space="preserve"> </w:t>
      </w:r>
      <w:r>
        <w:rPr>
          <w:spacing w:val="-1"/>
        </w:rPr>
        <w:t>ч</w:t>
      </w:r>
      <w:r>
        <w:t xml:space="preserve">исле </w:t>
      </w:r>
      <w:r>
        <w:rPr>
          <w:spacing w:val="9"/>
        </w:rPr>
        <w:t xml:space="preserve"> </w:t>
      </w:r>
      <w:r>
        <w:t xml:space="preserve">за </w:t>
      </w:r>
      <w:r>
        <w:rPr>
          <w:spacing w:val="11"/>
        </w:rPr>
        <w:t xml:space="preserve"> </w:t>
      </w:r>
      <w:r>
        <w:rPr>
          <w:spacing w:val="1"/>
        </w:rPr>
        <w:t>к</w:t>
      </w:r>
      <w:r>
        <w:t>а</w:t>
      </w:r>
      <w:r>
        <w:rPr>
          <w:spacing w:val="1"/>
        </w:rPr>
        <w:t>ч</w:t>
      </w:r>
      <w:r>
        <w:t>ество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соот</w:t>
      </w:r>
      <w:r>
        <w:rPr>
          <w:spacing w:val="2"/>
        </w:rPr>
        <w:t>в</w:t>
      </w:r>
      <w:r>
        <w:t>етствие</w:t>
      </w:r>
      <w:r>
        <w:rPr>
          <w:spacing w:val="-12"/>
        </w:rPr>
        <w:t xml:space="preserve"> </w:t>
      </w:r>
      <w:r>
        <w:t>пе</w:t>
      </w:r>
      <w:r>
        <w:rPr>
          <w:spacing w:val="2"/>
        </w:rPr>
        <w:t>р</w:t>
      </w:r>
      <w:r>
        <w:t>едава</w:t>
      </w:r>
      <w:r>
        <w:rPr>
          <w:spacing w:val="2"/>
        </w:rPr>
        <w:t>е</w:t>
      </w:r>
      <w:r>
        <w:rPr>
          <w:spacing w:val="-1"/>
        </w:rPr>
        <w:t>м</w:t>
      </w:r>
      <w:r>
        <w:t>ых</w:t>
      </w:r>
      <w:r>
        <w:rPr>
          <w:spacing w:val="-13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-12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ац</w:t>
      </w:r>
      <w:r>
        <w:rPr>
          <w:spacing w:val="3"/>
        </w:rPr>
        <w:t>и</w:t>
      </w:r>
      <w:r>
        <w:t>и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рассад</w:t>
      </w:r>
      <w:r>
        <w:rPr>
          <w:spacing w:val="1"/>
        </w:rPr>
        <w:t>к</w:t>
      </w:r>
      <w:r>
        <w:t>е;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6" w:firstLine="708"/>
        <w:jc w:val="both"/>
      </w:pPr>
      <w:r>
        <w:t>при</w:t>
      </w:r>
      <w:r>
        <w:rPr>
          <w:spacing w:val="14"/>
        </w:rPr>
        <w:t xml:space="preserve"> </w:t>
      </w:r>
      <w:r>
        <w:rPr>
          <w:spacing w:val="1"/>
        </w:rPr>
        <w:t>к</w:t>
      </w:r>
      <w:r>
        <w:t>орре</w:t>
      </w:r>
      <w:r>
        <w:rPr>
          <w:spacing w:val="1"/>
        </w:rPr>
        <w:t>к</w:t>
      </w:r>
      <w:r>
        <w:t>тности</w:t>
      </w:r>
      <w:r>
        <w:rPr>
          <w:spacing w:val="13"/>
        </w:rPr>
        <w:t xml:space="preserve"> </w:t>
      </w:r>
      <w:r>
        <w:t>д</w:t>
      </w:r>
      <w:r>
        <w:rPr>
          <w:spacing w:val="2"/>
        </w:rPr>
        <w:t>а</w:t>
      </w:r>
      <w:r>
        <w:t>нных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всем</w:t>
      </w:r>
      <w:r>
        <w:rPr>
          <w:spacing w:val="12"/>
        </w:rPr>
        <w:t xml:space="preserve"> </w:t>
      </w:r>
      <w:r>
        <w:t>ауд</w:t>
      </w:r>
      <w:r>
        <w:rPr>
          <w:spacing w:val="2"/>
        </w:rPr>
        <w:t>и</w:t>
      </w:r>
      <w:r>
        <w:t>т</w:t>
      </w:r>
      <w:r>
        <w:rPr>
          <w:spacing w:val="1"/>
        </w:rPr>
        <w:t>о</w:t>
      </w:r>
      <w:r>
        <w:t>ри</w:t>
      </w:r>
      <w:r>
        <w:rPr>
          <w:spacing w:val="1"/>
        </w:rPr>
        <w:t>я</w:t>
      </w:r>
      <w:r>
        <w:t>м</w:t>
      </w:r>
      <w:r>
        <w:rPr>
          <w:spacing w:val="12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14"/>
        </w:rPr>
        <w:t xml:space="preserve"> </w:t>
      </w:r>
      <w:r>
        <w:rPr>
          <w:spacing w:val="1"/>
        </w:rPr>
        <w:t>к</w:t>
      </w:r>
      <w:r>
        <w:t> 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1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в ППЭ</w:t>
      </w:r>
      <w:r>
        <w:rPr>
          <w:spacing w:val="-10"/>
        </w:rPr>
        <w:t xml:space="preserve"> </w:t>
      </w:r>
      <w:r>
        <w:t>токен</w:t>
      </w:r>
      <w:r>
        <w:rPr>
          <w:spacing w:val="-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7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-6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rPr>
          <w:spacing w:val="1"/>
        </w:rPr>
        <w:t>е</w:t>
      </w:r>
      <w:r>
        <w:t>с</w:t>
      </w:r>
      <w:r>
        <w:rPr>
          <w:spacing w:val="1"/>
        </w:rPr>
        <w:t>к</w:t>
      </w:r>
      <w:r>
        <w:t>им</w:t>
      </w:r>
      <w:r>
        <w:rPr>
          <w:spacing w:val="-9"/>
        </w:rPr>
        <w:t xml:space="preserve"> </w:t>
      </w:r>
      <w:r>
        <w:t>спе</w:t>
      </w:r>
      <w:r>
        <w:rPr>
          <w:spacing w:val="1"/>
        </w:rPr>
        <w:t>ц</w:t>
      </w:r>
      <w:r>
        <w:t>иал</w:t>
      </w:r>
      <w:r>
        <w:rPr>
          <w:spacing w:val="2"/>
        </w:rPr>
        <w:t>и</w:t>
      </w:r>
      <w:r>
        <w:t>стом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спорта</w:t>
      </w:r>
      <w:r>
        <w:rPr>
          <w:spacing w:val="-9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онных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5"/>
        <w:jc w:val="both"/>
      </w:pPr>
      <w:r>
        <w:t>образов</w:t>
      </w:r>
      <w:r>
        <w:rPr>
          <w:spacing w:val="15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6"/>
        </w:rPr>
        <w:t xml:space="preserve"> </w:t>
      </w:r>
      <w:r>
        <w:t>и</w:t>
      </w:r>
      <w:r>
        <w:rPr>
          <w:spacing w:val="1"/>
        </w:rPr>
        <w:t> </w:t>
      </w:r>
      <w:r>
        <w:t>форм</w:t>
      </w:r>
      <w:r>
        <w:rPr>
          <w:spacing w:val="16"/>
        </w:rPr>
        <w:t xml:space="preserve"> </w:t>
      </w:r>
      <w:r>
        <w:t>П</w:t>
      </w:r>
      <w:r>
        <w:rPr>
          <w:spacing w:val="2"/>
        </w:rPr>
        <w:t>П</w:t>
      </w:r>
      <w:r>
        <w:t>Э:</w:t>
      </w:r>
      <w:r>
        <w:rPr>
          <w:spacing w:val="15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16"/>
        </w:rPr>
        <w:t xml:space="preserve"> </w:t>
      </w:r>
      <w:r>
        <w:t>с 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17"/>
        </w:rPr>
        <w:t xml:space="preserve"> </w:t>
      </w:r>
      <w:r>
        <w:t>образ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16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6"/>
        </w:rPr>
        <w:t xml:space="preserve"> </w:t>
      </w:r>
      <w:r>
        <w:t>и</w:t>
      </w:r>
      <w:r>
        <w:rPr>
          <w:spacing w:val="1"/>
        </w:rPr>
        <w:t> </w:t>
      </w:r>
      <w:r>
        <w:t>форм</w:t>
      </w:r>
      <w:r>
        <w:rPr>
          <w:spacing w:val="16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зашифров</w:t>
      </w:r>
      <w:r>
        <w:rPr>
          <w:spacing w:val="1"/>
        </w:rPr>
        <w:t>ы</w:t>
      </w:r>
      <w:r>
        <w:t>вае</w:t>
      </w:r>
      <w:r>
        <w:rPr>
          <w:spacing w:val="2"/>
        </w:rPr>
        <w:t>т</w:t>
      </w:r>
      <w:r>
        <w:t>ся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передачи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РЦОИ;</w:t>
      </w:r>
    </w:p>
    <w:p w:rsidR="00DC1013" w:rsidRDefault="00DC1013" w:rsidP="00DC1013">
      <w:pPr>
        <w:pStyle w:val="a3"/>
        <w:tabs>
          <w:tab w:val="left" w:pos="2538"/>
          <w:tab w:val="left" w:pos="3927"/>
          <w:tab w:val="left" w:pos="4285"/>
          <w:tab w:val="left" w:pos="6206"/>
          <w:tab w:val="left" w:pos="6995"/>
          <w:tab w:val="left" w:pos="7645"/>
          <w:tab w:val="left" w:pos="8883"/>
        </w:tabs>
        <w:kinsoku w:val="0"/>
        <w:overflowPunct w:val="0"/>
        <w:spacing w:before="0" w:line="294" w:lineRule="exact"/>
        <w:ind w:left="821"/>
      </w:pPr>
      <w:r>
        <w:t>присутств</w:t>
      </w:r>
      <w:r>
        <w:rPr>
          <w:spacing w:val="1"/>
        </w:rPr>
        <w:t>у</w:t>
      </w:r>
      <w:r>
        <w:t>ет</w:t>
      </w:r>
      <w:r>
        <w:tab/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rPr>
          <w:spacing w:val="2"/>
        </w:rPr>
        <w:t>е</w:t>
      </w:r>
      <w:r>
        <w:t>стно</w:t>
      </w:r>
      <w:r>
        <w:tab/>
        <w:t>с</w:t>
      </w:r>
      <w:r>
        <w:tab/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</w:t>
      </w:r>
      <w:r>
        <w:rPr>
          <w:spacing w:val="2"/>
        </w:rPr>
        <w:t>е</w:t>
      </w:r>
      <w:r>
        <w:t>лем</w:t>
      </w:r>
      <w:r>
        <w:tab/>
        <w:t>П</w:t>
      </w:r>
      <w:r>
        <w:rPr>
          <w:spacing w:val="2"/>
        </w:rPr>
        <w:t>П</w:t>
      </w:r>
      <w:r>
        <w:t>Э</w:t>
      </w:r>
      <w:r>
        <w:tab/>
        <w:t>при</w:t>
      </w:r>
      <w:r>
        <w:tab/>
        <w:t>п</w:t>
      </w:r>
      <w:r>
        <w:rPr>
          <w:spacing w:val="2"/>
        </w:rPr>
        <w:t>е</w:t>
      </w:r>
      <w:r>
        <w:t>редаче</w:t>
      </w:r>
      <w:r>
        <w:tab/>
        <w:t>техничес</w:t>
      </w:r>
      <w:r>
        <w:rPr>
          <w:spacing w:val="1"/>
        </w:rPr>
        <w:t>к</w:t>
      </w:r>
      <w:r>
        <w:rPr>
          <w:spacing w:val="2"/>
        </w:rPr>
        <w:t>и</w:t>
      </w:r>
      <w:r>
        <w:t>м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7"/>
        <w:jc w:val="both"/>
      </w:pPr>
      <w:r>
        <w:t>спе</w:t>
      </w:r>
      <w:r>
        <w:rPr>
          <w:spacing w:val="1"/>
        </w:rPr>
        <w:t>ц</w:t>
      </w:r>
      <w:r>
        <w:t>иалистом</w:t>
      </w:r>
      <w:r>
        <w:rPr>
          <w:spacing w:val="25"/>
        </w:rPr>
        <w:t xml:space="preserve"> </w:t>
      </w:r>
      <w:r>
        <w:t>ст</w:t>
      </w:r>
      <w:r>
        <w:rPr>
          <w:spacing w:val="1"/>
        </w:rPr>
        <w:t>а</w:t>
      </w:r>
      <w:r>
        <w:t>ту</w:t>
      </w:r>
      <w:r>
        <w:rPr>
          <w:spacing w:val="1"/>
        </w:rPr>
        <w:t>с</w:t>
      </w:r>
      <w:r>
        <w:t>а</w:t>
      </w:r>
      <w:r>
        <w:rPr>
          <w:spacing w:val="27"/>
        </w:rPr>
        <w:t xml:space="preserve"> </w:t>
      </w:r>
      <w:r>
        <w:t>«Все</w:t>
      </w:r>
      <w:r>
        <w:rPr>
          <w:spacing w:val="25"/>
        </w:rPr>
        <w:t xml:space="preserve"> </w:t>
      </w:r>
      <w:r>
        <w:rPr>
          <w:spacing w:val="2"/>
        </w:rPr>
        <w:t>п</w:t>
      </w:r>
      <w:r>
        <w:t>а</w:t>
      </w:r>
      <w:r>
        <w:rPr>
          <w:spacing w:val="1"/>
        </w:rPr>
        <w:t>к</w:t>
      </w:r>
      <w:r>
        <w:t>еты</w:t>
      </w:r>
      <w:r>
        <w:rPr>
          <w:spacing w:val="24"/>
        </w:rPr>
        <w:t xml:space="preserve"> </w:t>
      </w:r>
      <w:r>
        <w:rPr>
          <w:spacing w:val="1"/>
        </w:rPr>
        <w:t>с</w:t>
      </w:r>
      <w:r>
        <w:t>фо</w:t>
      </w:r>
      <w:r>
        <w:rPr>
          <w:spacing w:val="2"/>
        </w:rPr>
        <w:t>р</w:t>
      </w:r>
      <w:r>
        <w:rPr>
          <w:spacing w:val="1"/>
        </w:rPr>
        <w:t>м</w:t>
      </w:r>
      <w:r>
        <w:t>ирова</w:t>
      </w:r>
      <w:r>
        <w:rPr>
          <w:spacing w:val="1"/>
        </w:rPr>
        <w:t>н</w:t>
      </w:r>
      <w:r>
        <w:t>ы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2"/>
        </w:rPr>
        <w:t>о</w:t>
      </w:r>
      <w:r>
        <w:t>тправле</w:t>
      </w:r>
      <w:r>
        <w:rPr>
          <w:spacing w:val="3"/>
        </w:rPr>
        <w:t>н</w:t>
      </w:r>
      <w:r>
        <w:t>ы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РЦ</w:t>
      </w:r>
      <w:r>
        <w:rPr>
          <w:spacing w:val="2"/>
        </w:rPr>
        <w:t>О</w:t>
      </w:r>
      <w:r>
        <w:t>И»</w:t>
      </w:r>
      <w:r>
        <w:rPr>
          <w:spacing w:val="25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завер</w:t>
      </w:r>
      <w:r>
        <w:rPr>
          <w:spacing w:val="2"/>
        </w:rPr>
        <w:t>ш</w:t>
      </w:r>
      <w:r>
        <w:t>ен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передачи</w:t>
      </w:r>
      <w:r>
        <w:rPr>
          <w:spacing w:val="20"/>
        </w:rPr>
        <w:t xml:space="preserve"> </w:t>
      </w:r>
      <w:r>
        <w:t>ЭМ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20"/>
        </w:rPr>
        <w:t xml:space="preserve"> </w:t>
      </w:r>
      <w:r>
        <w:t>(па</w:t>
      </w:r>
      <w:r>
        <w:rPr>
          <w:spacing w:val="1"/>
        </w:rPr>
        <w:t>к</w:t>
      </w:r>
      <w:r>
        <w:t>ета</w:t>
      </w:r>
      <w:r>
        <w:rPr>
          <w:spacing w:val="20"/>
        </w:rPr>
        <w:t xml:space="preserve"> </w:t>
      </w:r>
      <w:r>
        <w:t>(па</w:t>
      </w:r>
      <w:r>
        <w:rPr>
          <w:spacing w:val="1"/>
        </w:rPr>
        <w:t>к</w:t>
      </w:r>
      <w:r>
        <w:t>етов)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3"/>
        </w:rPr>
        <w:t>ы</w:t>
      </w:r>
      <w:r>
        <w:rPr>
          <w:spacing w:val="-1"/>
        </w:rPr>
        <w:t>м</w:t>
      </w:r>
      <w:r>
        <w:t>и</w:t>
      </w:r>
      <w:r>
        <w:rPr>
          <w:spacing w:val="19"/>
        </w:rPr>
        <w:t xml:space="preserve"> </w:t>
      </w:r>
      <w:r>
        <w:rPr>
          <w:spacing w:val="2"/>
        </w:rPr>
        <w:t>о</w:t>
      </w:r>
      <w:r>
        <w:t>бра</w:t>
      </w:r>
      <w:r>
        <w:rPr>
          <w:spacing w:val="3"/>
        </w:rPr>
        <w:t>з</w:t>
      </w:r>
      <w:r>
        <w:t>ами</w:t>
      </w:r>
      <w:r>
        <w:rPr>
          <w:spacing w:val="2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2"/>
        </w:rPr>
        <w:t>ф</w:t>
      </w:r>
      <w:r>
        <w:t>орм</w:t>
      </w:r>
      <w:r>
        <w:rPr>
          <w:spacing w:val="22"/>
        </w:rPr>
        <w:t xml:space="preserve"> </w:t>
      </w:r>
      <w:r>
        <w:t>ППЭ,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13"/>
        </w:rPr>
        <w:t xml:space="preserve"> </w:t>
      </w:r>
      <w:r>
        <w:t>(па</w:t>
      </w:r>
      <w:r>
        <w:rPr>
          <w:spacing w:val="1"/>
        </w:rPr>
        <w:t>к</w:t>
      </w:r>
      <w:r>
        <w:t>етов)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</w:t>
      </w:r>
      <w:r>
        <w:rPr>
          <w:spacing w:val="2"/>
        </w:rPr>
        <w:t>уд</w:t>
      </w:r>
      <w:r>
        <w:t>и</w:t>
      </w:r>
      <w:r>
        <w:rPr>
          <w:spacing w:val="1"/>
        </w:rPr>
        <w:t>о</w:t>
      </w:r>
      <w:r>
        <w:t>отве</w:t>
      </w:r>
      <w:r>
        <w:rPr>
          <w:spacing w:val="-1"/>
        </w:rPr>
        <w:t>т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12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3"/>
        </w:rPr>
        <w:t>к</w:t>
      </w:r>
      <w:r>
        <w:t>ов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замена);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5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54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ителем</w:t>
      </w:r>
      <w:r>
        <w:rPr>
          <w:spacing w:val="5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им</w:t>
      </w:r>
      <w:r>
        <w:rPr>
          <w:spacing w:val="55"/>
        </w:rPr>
        <w:t xml:space="preserve"> </w:t>
      </w:r>
      <w:r>
        <w:t>спе</w:t>
      </w:r>
      <w:r>
        <w:rPr>
          <w:spacing w:val="1"/>
        </w:rPr>
        <w:t>ц</w:t>
      </w:r>
      <w:r>
        <w:t>иал</w:t>
      </w:r>
      <w:r>
        <w:rPr>
          <w:spacing w:val="2"/>
        </w:rPr>
        <w:t>и</w:t>
      </w:r>
      <w:r>
        <w:t>ст</w:t>
      </w:r>
      <w:r>
        <w:rPr>
          <w:spacing w:val="1"/>
        </w:rPr>
        <w:t>о</w:t>
      </w:r>
      <w:r>
        <w:t>м</w:t>
      </w:r>
      <w:r>
        <w:rPr>
          <w:spacing w:val="53"/>
        </w:rPr>
        <w:t xml:space="preserve"> </w:t>
      </w:r>
      <w:r>
        <w:t>ожида</w:t>
      </w:r>
      <w:r>
        <w:rPr>
          <w:spacing w:val="2"/>
        </w:rPr>
        <w:t>е</w:t>
      </w:r>
      <w:r>
        <w:t>т</w:t>
      </w:r>
      <w:r>
        <w:rPr>
          <w:spacing w:val="53"/>
        </w:rPr>
        <w:t xml:space="preserve"> </w:t>
      </w:r>
      <w:r>
        <w:t>в </w:t>
      </w:r>
      <w:r>
        <w:rPr>
          <w:spacing w:val="2"/>
        </w:rPr>
        <w:t>Ш</w:t>
      </w:r>
      <w:r>
        <w:t>табе</w:t>
      </w:r>
      <w:r>
        <w:rPr>
          <w:w w:val="99"/>
        </w:rPr>
        <w:t xml:space="preserve"> </w:t>
      </w:r>
      <w:r>
        <w:t>ППЭ</w:t>
      </w:r>
      <w:r>
        <w:rPr>
          <w:spacing w:val="47"/>
        </w:rPr>
        <w:t xml:space="preserve"> </w:t>
      </w:r>
      <w:r>
        <w:t>по</w:t>
      </w:r>
      <w:r>
        <w:rPr>
          <w:spacing w:val="2"/>
        </w:rPr>
        <w:t>д</w:t>
      </w:r>
      <w:r>
        <w:t>твержде</w:t>
      </w:r>
      <w:r>
        <w:rPr>
          <w:spacing w:val="1"/>
        </w:rPr>
        <w:t>н</w:t>
      </w:r>
      <w:r>
        <w:t>ия</w:t>
      </w:r>
      <w:r>
        <w:rPr>
          <w:spacing w:val="52"/>
        </w:rPr>
        <w:t xml:space="preserve"> </w:t>
      </w:r>
      <w:r>
        <w:t>от РЦОИ</w:t>
      </w:r>
      <w:r>
        <w:rPr>
          <w:spacing w:val="49"/>
        </w:rPr>
        <w:t xml:space="preserve"> </w:t>
      </w:r>
      <w:r>
        <w:t>фа</w:t>
      </w:r>
      <w:r>
        <w:rPr>
          <w:spacing w:val="1"/>
        </w:rPr>
        <w:t>к</w:t>
      </w:r>
      <w:r>
        <w:t>та</w:t>
      </w:r>
      <w:r>
        <w:rPr>
          <w:spacing w:val="50"/>
        </w:rPr>
        <w:t xml:space="preserve"> </w:t>
      </w:r>
      <w:r>
        <w:t>ус</w:t>
      </w:r>
      <w:r>
        <w:rPr>
          <w:spacing w:val="2"/>
        </w:rPr>
        <w:t>п</w:t>
      </w:r>
      <w:r>
        <w:t>ешного</w:t>
      </w:r>
      <w:r>
        <w:rPr>
          <w:spacing w:val="48"/>
        </w:rPr>
        <w:t xml:space="preserve"> </w:t>
      </w:r>
      <w:r>
        <w:t>по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49"/>
        </w:rPr>
        <w:t xml:space="preserve"> </w:t>
      </w:r>
      <w:r>
        <w:t>и</w:t>
      </w:r>
      <w:r>
        <w:rPr>
          <w:spacing w:val="3"/>
        </w:rPr>
        <w:t> </w:t>
      </w:r>
      <w:r>
        <w:t>расшифров</w:t>
      </w:r>
      <w:r>
        <w:rPr>
          <w:spacing w:val="1"/>
        </w:rPr>
        <w:t>к</w:t>
      </w:r>
      <w:r>
        <w:t>и</w:t>
      </w:r>
      <w:r>
        <w:rPr>
          <w:spacing w:val="53"/>
        </w:rPr>
        <w:t xml:space="preserve"> </w:t>
      </w:r>
      <w:r>
        <w:t>пере</w:t>
      </w:r>
      <w:r>
        <w:rPr>
          <w:spacing w:val="2"/>
        </w:rPr>
        <w:t>да</w:t>
      </w:r>
      <w:r>
        <w:t>н</w:t>
      </w:r>
      <w:r>
        <w:rPr>
          <w:spacing w:val="1"/>
        </w:rPr>
        <w:t>н</w:t>
      </w:r>
      <w:r>
        <w:rPr>
          <w:spacing w:val="-2"/>
        </w:rPr>
        <w:t>ых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5" w:firstLine="708"/>
        <w:jc w:val="both"/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pStyle w:val="a3"/>
        <w:kinsoku w:val="0"/>
        <w:overflowPunct w:val="0"/>
        <w:spacing w:before="56" w:line="241" w:lineRule="auto"/>
        <w:ind w:right="111"/>
      </w:pPr>
      <w:r>
        <w:lastRenderedPageBreak/>
        <w:t>па</w:t>
      </w:r>
      <w:r>
        <w:rPr>
          <w:spacing w:val="1"/>
        </w:rPr>
        <w:t>к</w:t>
      </w:r>
      <w:r>
        <w:t>ета</w:t>
      </w:r>
      <w:r>
        <w:rPr>
          <w:spacing w:val="4"/>
        </w:rPr>
        <w:t xml:space="preserve"> </w:t>
      </w:r>
      <w:r>
        <w:t>(па</w:t>
      </w:r>
      <w:r>
        <w:rPr>
          <w:spacing w:val="1"/>
        </w:rPr>
        <w:t>к</w:t>
      </w:r>
      <w:r>
        <w:t>етов)</w:t>
      </w:r>
      <w:r>
        <w:rPr>
          <w:spacing w:val="5"/>
        </w:rPr>
        <w:t xml:space="preserve"> </w:t>
      </w:r>
      <w:r>
        <w:t>с </w:t>
      </w:r>
      <w:r>
        <w:rPr>
          <w:spacing w:val="-1"/>
        </w:rPr>
        <w:t>э</w:t>
      </w:r>
      <w:r>
        <w:t>л</w:t>
      </w:r>
      <w:r>
        <w:rPr>
          <w:spacing w:val="2"/>
        </w:rPr>
        <w:t>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5"/>
        </w:rPr>
        <w:t xml:space="preserve"> </w:t>
      </w:r>
      <w:r>
        <w:t>образ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7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форм</w:t>
      </w:r>
      <w:r>
        <w:rPr>
          <w:spacing w:val="5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1"/>
        </w:rPr>
        <w:t>Э</w:t>
      </w:r>
      <w:r>
        <w:t>,</w:t>
      </w:r>
      <w:r>
        <w:rPr>
          <w:spacing w:val="6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4"/>
        </w:rPr>
        <w:t xml:space="preserve"> </w:t>
      </w:r>
      <w:r>
        <w:t>(па</w:t>
      </w:r>
      <w:r>
        <w:rPr>
          <w:spacing w:val="1"/>
        </w:rPr>
        <w:t>к</w:t>
      </w:r>
      <w:r>
        <w:t>етов)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2"/>
        </w:rPr>
        <w:t>а</w:t>
      </w:r>
      <w:r>
        <w:t>удио</w:t>
      </w:r>
      <w:r>
        <w:rPr>
          <w:w w:val="99"/>
        </w:rPr>
        <w:t xml:space="preserve"> </w:t>
      </w:r>
      <w:r>
        <w:t>отве</w:t>
      </w:r>
      <w:r>
        <w:rPr>
          <w:spacing w:val="-1"/>
        </w:rPr>
        <w:t>т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14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3"/>
        </w:rPr>
        <w:t xml:space="preserve"> </w:t>
      </w:r>
      <w:r>
        <w:t>(статус</w:t>
      </w:r>
      <w:r>
        <w:rPr>
          <w:spacing w:val="-14"/>
        </w:rPr>
        <w:t xml:space="preserve"> </w:t>
      </w:r>
      <w:r>
        <w:t>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ов</w:t>
      </w:r>
      <w:r>
        <w:rPr>
          <w:spacing w:val="-14"/>
        </w:rPr>
        <w:t xml:space="preserve"> </w:t>
      </w:r>
      <w:r>
        <w:t>при</w:t>
      </w:r>
      <w:r>
        <w:rPr>
          <w:spacing w:val="2"/>
        </w:rPr>
        <w:t>н</w:t>
      </w:r>
      <w:r>
        <w:t>имает</w:t>
      </w:r>
      <w:r>
        <w:rPr>
          <w:spacing w:val="-14"/>
        </w:rPr>
        <w:t xml:space="preserve"> </w:t>
      </w:r>
      <w:r>
        <w:t>зна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-14"/>
        </w:rPr>
        <w:t xml:space="preserve"> </w:t>
      </w:r>
      <w:r>
        <w:t>«по</w:t>
      </w:r>
      <w:r>
        <w:rPr>
          <w:spacing w:val="2"/>
        </w:rPr>
        <w:t>д</w:t>
      </w:r>
      <w:r>
        <w:rPr>
          <w:spacing w:val="1"/>
        </w:rPr>
        <w:t>т</w:t>
      </w:r>
      <w:r>
        <w:t>вержден»);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4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ителем</w:t>
      </w:r>
      <w:r>
        <w:rPr>
          <w:spacing w:val="1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19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о</w:t>
      </w:r>
      <w:r>
        <w:t>м</w:t>
      </w:r>
      <w:r>
        <w:rPr>
          <w:spacing w:val="20"/>
        </w:rPr>
        <w:t xml:space="preserve"> </w:t>
      </w:r>
      <w:r>
        <w:t>после</w:t>
      </w:r>
      <w:r>
        <w:rPr>
          <w:spacing w:val="20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0"/>
        </w:rPr>
        <w:t xml:space="preserve"> </w:t>
      </w:r>
      <w:r>
        <w:t>от</w:t>
      </w:r>
      <w:r>
        <w:rPr>
          <w:w w:val="99"/>
        </w:rPr>
        <w:t xml:space="preserve"> </w:t>
      </w:r>
      <w:r>
        <w:t>РЦОИ</w:t>
      </w:r>
      <w:r>
        <w:rPr>
          <w:spacing w:val="6"/>
        </w:rPr>
        <w:t xml:space="preserve"> </w:t>
      </w:r>
      <w:r>
        <w:rPr>
          <w:spacing w:val="2"/>
        </w:rPr>
        <w:t>п</w:t>
      </w:r>
      <w:r>
        <w:t>одтверж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вс</w:t>
      </w:r>
      <w:r>
        <w:rPr>
          <w:spacing w:val="2"/>
        </w:rPr>
        <w:t>е</w:t>
      </w:r>
      <w:r>
        <w:t>м</w:t>
      </w:r>
      <w:r>
        <w:rPr>
          <w:spacing w:val="5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1"/>
        </w:rPr>
        <w:t>а</w:t>
      </w:r>
      <w:r>
        <w:t>м</w:t>
      </w:r>
      <w:r>
        <w:rPr>
          <w:spacing w:val="5"/>
        </w:rPr>
        <w:t xml:space="preserve"> </w:t>
      </w:r>
      <w:r>
        <w:rPr>
          <w:spacing w:val="2"/>
        </w:rPr>
        <w:t>по</w:t>
      </w:r>
      <w:r>
        <w:t>дписывает</w:t>
      </w:r>
      <w:r>
        <w:rPr>
          <w:spacing w:val="6"/>
        </w:rPr>
        <w:t xml:space="preserve"> </w:t>
      </w:r>
      <w:r>
        <w:t>расп</w:t>
      </w:r>
      <w:r>
        <w:rPr>
          <w:spacing w:val="3"/>
        </w:rPr>
        <w:t>е</w:t>
      </w:r>
      <w:r>
        <w:rPr>
          <w:spacing w:val="-1"/>
        </w:rPr>
        <w:t>ч</w:t>
      </w:r>
      <w:r>
        <w:t>ат</w:t>
      </w:r>
      <w:r>
        <w:rPr>
          <w:spacing w:val="1"/>
        </w:rPr>
        <w:t>а</w:t>
      </w:r>
      <w:r>
        <w:t>нный</w:t>
      </w:r>
      <w:r>
        <w:rPr>
          <w:spacing w:val="7"/>
        </w:rPr>
        <w:t xml:space="preserve"> </w:t>
      </w:r>
      <w:r>
        <w:t>прото</w:t>
      </w:r>
      <w:r>
        <w:rPr>
          <w:spacing w:val="1"/>
        </w:rPr>
        <w:t>к</w:t>
      </w:r>
      <w:r>
        <w:t>ол</w:t>
      </w:r>
      <w:r>
        <w:rPr>
          <w:spacing w:val="7"/>
        </w:rPr>
        <w:t xml:space="preserve"> </w:t>
      </w:r>
      <w:r>
        <w:t>п</w:t>
      </w:r>
      <w:r>
        <w:rPr>
          <w:spacing w:val="2"/>
        </w:rPr>
        <w:t>р</w:t>
      </w:r>
      <w:r>
        <w:t>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процедуры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</w:t>
      </w:r>
      <w:r>
        <w:rPr>
          <w:spacing w:val="2"/>
        </w:rPr>
        <w:t>а</w:t>
      </w:r>
      <w:r>
        <w:t>ния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ППЭ;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1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ителем</w:t>
      </w:r>
      <w:r>
        <w:rPr>
          <w:spacing w:val="5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1"/>
        </w:rPr>
        <w:t xml:space="preserve"> </w:t>
      </w:r>
      <w:r>
        <w:rPr>
          <w:spacing w:val="1"/>
        </w:rPr>
        <w:t>к</w:t>
      </w:r>
      <w:r>
        <w:t>онтр</w:t>
      </w:r>
      <w:r>
        <w:rPr>
          <w:spacing w:val="2"/>
        </w:rPr>
        <w:t>о</w:t>
      </w:r>
      <w:r>
        <w:t>лирует</w:t>
      </w:r>
      <w:r>
        <w:rPr>
          <w:spacing w:val="51"/>
        </w:rPr>
        <w:t xml:space="preserve"> </w:t>
      </w:r>
      <w:r>
        <w:t>переда</w:t>
      </w:r>
      <w:r>
        <w:rPr>
          <w:spacing w:val="1"/>
        </w:rPr>
        <w:t>ч</w:t>
      </w:r>
      <w:r>
        <w:t>у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систему</w:t>
      </w:r>
      <w:r>
        <w:rPr>
          <w:spacing w:val="50"/>
        </w:rPr>
        <w:t xml:space="preserve"> </w:t>
      </w:r>
      <w:r>
        <w:rPr>
          <w:spacing w:val="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4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5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помо</w:t>
      </w:r>
      <w:r>
        <w:rPr>
          <w:spacing w:val="1"/>
        </w:rPr>
        <w:t>щ</w:t>
      </w:r>
      <w:r>
        <w:t>ью</w:t>
      </w:r>
      <w:r>
        <w:rPr>
          <w:spacing w:val="45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48"/>
        </w:rPr>
        <w:t xml:space="preserve"> </w:t>
      </w:r>
      <w:r>
        <w:t>станции</w:t>
      </w:r>
      <w:r>
        <w:rPr>
          <w:spacing w:val="46"/>
        </w:rPr>
        <w:t xml:space="preserve"> </w:t>
      </w:r>
      <w:r>
        <w:t>авториза</w:t>
      </w:r>
      <w:r>
        <w:rPr>
          <w:spacing w:val="2"/>
        </w:rPr>
        <w:t>ц</w:t>
      </w:r>
      <w:r>
        <w:t>ии</w:t>
      </w:r>
      <w:r>
        <w:rPr>
          <w:spacing w:val="4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45"/>
        </w:rPr>
        <w:t xml:space="preserve"> </w:t>
      </w:r>
      <w:r>
        <w:t>ж</w:t>
      </w:r>
      <w:r>
        <w:rPr>
          <w:spacing w:val="2"/>
        </w:rPr>
        <w:t>у</w:t>
      </w:r>
      <w:r>
        <w:t>рналов</w:t>
      </w:r>
      <w:r>
        <w:rPr>
          <w:w w:val="9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станц</w:t>
      </w:r>
      <w:r>
        <w:rPr>
          <w:spacing w:val="1"/>
        </w:rPr>
        <w:t>и</w:t>
      </w:r>
      <w:r>
        <w:t>й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2"/>
        </w:rPr>
        <w:t>н</w:t>
      </w:r>
      <w:r>
        <w:t>ирова</w:t>
      </w:r>
      <w:r>
        <w:rPr>
          <w:spacing w:val="1"/>
        </w:rPr>
        <w:t>н</w:t>
      </w:r>
      <w:r>
        <w:t>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</w:t>
      </w:r>
      <w:r>
        <w:rPr>
          <w:spacing w:val="1"/>
        </w:rPr>
        <w:t>а</w:t>
      </w:r>
      <w:r>
        <w:t>туса</w:t>
      </w:r>
      <w:r>
        <w:rPr>
          <w:spacing w:val="-10"/>
        </w:rPr>
        <w:t xml:space="preserve"> </w:t>
      </w:r>
      <w:r>
        <w:rPr>
          <w:spacing w:val="3"/>
        </w:rPr>
        <w:t>«</w:t>
      </w:r>
      <w:r>
        <w:t>М</w:t>
      </w:r>
      <w:r>
        <w:rPr>
          <w:spacing w:val="2"/>
        </w:rPr>
        <w:t>а</w:t>
      </w:r>
      <w:r>
        <w:t>териалы</w:t>
      </w:r>
      <w:r>
        <w:rPr>
          <w:spacing w:val="-7"/>
        </w:rPr>
        <w:t xml:space="preserve"> </w:t>
      </w:r>
      <w:r>
        <w:t>пе</w:t>
      </w:r>
      <w:r>
        <w:rPr>
          <w:spacing w:val="2"/>
        </w:rPr>
        <w:t>р</w:t>
      </w:r>
      <w:r>
        <w:t>еданы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РЦО</w:t>
      </w:r>
      <w:r>
        <w:rPr>
          <w:spacing w:val="2"/>
        </w:rPr>
        <w:t>И</w:t>
      </w:r>
      <w:r>
        <w:t>»;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32"/>
        </w:rPr>
        <w:t xml:space="preserve"> </w:t>
      </w:r>
      <w:r>
        <w:t>с ру</w:t>
      </w:r>
      <w:r>
        <w:rPr>
          <w:spacing w:val="1"/>
        </w:rPr>
        <w:t>к</w:t>
      </w:r>
      <w:r>
        <w:t>ов</w:t>
      </w:r>
      <w:r>
        <w:rPr>
          <w:spacing w:val="2"/>
        </w:rPr>
        <w:t>од</w:t>
      </w:r>
      <w:r>
        <w:t>ителем</w:t>
      </w:r>
      <w:r>
        <w:rPr>
          <w:spacing w:val="3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2"/>
        </w:rPr>
        <w:t xml:space="preserve"> </w:t>
      </w:r>
      <w:r>
        <w:rPr>
          <w:spacing w:val="2"/>
        </w:rPr>
        <w:t>е</w:t>
      </w:r>
      <w:r>
        <w:t>щё</w:t>
      </w:r>
      <w:r>
        <w:rPr>
          <w:spacing w:val="32"/>
        </w:rPr>
        <w:t xml:space="preserve"> </w:t>
      </w:r>
      <w:r>
        <w:t>раз</w:t>
      </w:r>
      <w:r>
        <w:rPr>
          <w:spacing w:val="35"/>
        </w:rPr>
        <w:t xml:space="preserve"> </w:t>
      </w:r>
      <w:r>
        <w:t>перес</w:t>
      </w:r>
      <w:r>
        <w:rPr>
          <w:spacing w:val="-1"/>
        </w:rPr>
        <w:t>ч</w:t>
      </w:r>
      <w:r>
        <w:rPr>
          <w:spacing w:val="2"/>
        </w:rPr>
        <w:t>и</w:t>
      </w:r>
      <w:r>
        <w:t>тыва</w:t>
      </w:r>
      <w:r>
        <w:rPr>
          <w:spacing w:val="1"/>
        </w:rPr>
        <w:t>ю</w:t>
      </w:r>
      <w:r>
        <w:t>т</w:t>
      </w:r>
      <w:r>
        <w:rPr>
          <w:spacing w:val="34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40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ии</w:t>
      </w:r>
      <w:r>
        <w:t>,</w:t>
      </w:r>
      <w:r>
        <w:rPr>
          <w:w w:val="99"/>
        </w:rPr>
        <w:t xml:space="preserve"> </w:t>
      </w:r>
      <w:r>
        <w:t>сверяют</w:t>
      </w:r>
      <w:r>
        <w:rPr>
          <w:spacing w:val="11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ац</w:t>
      </w:r>
      <w:r>
        <w:rPr>
          <w:spacing w:val="3"/>
        </w:rPr>
        <w:t>и</w:t>
      </w:r>
      <w:r>
        <w:t>ю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сопровод</w:t>
      </w:r>
      <w:r>
        <w:rPr>
          <w:spacing w:val="1"/>
        </w:rPr>
        <w:t>и</w:t>
      </w:r>
      <w:r>
        <w:t>те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ых</w:t>
      </w:r>
      <w:r>
        <w:rPr>
          <w:spacing w:val="12"/>
        </w:rPr>
        <w:t xml:space="preserve"> </w:t>
      </w:r>
      <w:r>
        <w:t>блан</w:t>
      </w:r>
      <w:r>
        <w:rPr>
          <w:spacing w:val="1"/>
        </w:rPr>
        <w:t>к</w:t>
      </w:r>
      <w:r>
        <w:t>ах</w:t>
      </w:r>
      <w:r>
        <w:rPr>
          <w:spacing w:val="11"/>
        </w:rPr>
        <w:t xml:space="preserve"> </w:t>
      </w:r>
      <w:r>
        <w:t>ВДП,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1"/>
        </w:rPr>
        <w:t>к</w:t>
      </w:r>
      <w:r>
        <w:t>оторых</w:t>
      </w:r>
      <w:r>
        <w:rPr>
          <w:spacing w:val="12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19"/>
        </w:rPr>
        <w:t xml:space="preserve"> </w:t>
      </w:r>
      <w:r>
        <w:t>реги</w:t>
      </w:r>
      <w:r>
        <w:rPr>
          <w:spacing w:val="2"/>
        </w:rPr>
        <w:t>с</w:t>
      </w:r>
      <w:r>
        <w:t>трации</w:t>
      </w:r>
      <w:r>
        <w:rPr>
          <w:w w:val="99"/>
        </w:rPr>
        <w:t xml:space="preserve"> </w:t>
      </w:r>
      <w:r>
        <w:t>были</w:t>
      </w:r>
      <w:r>
        <w:rPr>
          <w:spacing w:val="6"/>
        </w:rPr>
        <w:t xml:space="preserve"> </w:t>
      </w:r>
      <w:r>
        <w:t>доста</w:t>
      </w:r>
      <w:r>
        <w:rPr>
          <w:spacing w:val="2"/>
        </w:rPr>
        <w:t>в</w:t>
      </w:r>
      <w:r>
        <w:t>лены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rPr>
          <w:spacing w:val="2"/>
        </w:rPr>
        <w:t>а</w:t>
      </w:r>
      <w:r>
        <w:t>удиторий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2"/>
        </w:rPr>
        <w:t>Ш</w:t>
      </w:r>
      <w:r>
        <w:t>таб</w:t>
      </w:r>
      <w:r>
        <w:rPr>
          <w:spacing w:val="7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нов</w:t>
      </w:r>
      <w:r>
        <w:rPr>
          <w:spacing w:val="2"/>
        </w:rPr>
        <w:t>о</w:t>
      </w:r>
      <w:r>
        <w:t>го</w:t>
      </w:r>
      <w:r>
        <w:rPr>
          <w:spacing w:val="7"/>
        </w:rPr>
        <w:t xml:space="preserve"> </w:t>
      </w:r>
      <w:r>
        <w:t>ВДП,</w:t>
      </w:r>
      <w:r>
        <w:rPr>
          <w:spacing w:val="5"/>
        </w:rPr>
        <w:t xml:space="preserve"> </w:t>
      </w:r>
      <w:r>
        <w:t>п</w:t>
      </w:r>
      <w:r>
        <w:rPr>
          <w:spacing w:val="2"/>
        </w:rPr>
        <w:t>ро</w:t>
      </w:r>
      <w:r>
        <w:t>веряют,</w:t>
      </w:r>
      <w:r>
        <w:rPr>
          <w:spacing w:val="8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2"/>
        </w:rPr>
        <w:t>н</w:t>
      </w:r>
      <w:r>
        <w:t>овые</w:t>
      </w:r>
      <w:r>
        <w:rPr>
          <w:spacing w:val="8"/>
        </w:rPr>
        <w:t xml:space="preserve"> </w:t>
      </w:r>
      <w:r>
        <w:t>ВДП</w:t>
      </w:r>
      <w:r>
        <w:rPr>
          <w:w w:val="99"/>
        </w:rPr>
        <w:t xml:space="preserve"> </w:t>
      </w:r>
      <w:r>
        <w:t>вло</w:t>
      </w:r>
      <w:r>
        <w:rPr>
          <w:spacing w:val="1"/>
        </w:rPr>
        <w:t>ж</w:t>
      </w:r>
      <w:r>
        <w:t>ены</w:t>
      </w:r>
      <w:r>
        <w:rPr>
          <w:spacing w:val="52"/>
        </w:rPr>
        <w:t xml:space="preserve"> </w:t>
      </w:r>
      <w:r>
        <w:t>ВДП,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1"/>
        </w:rPr>
        <w:t>к</w:t>
      </w:r>
      <w:r>
        <w:t>оторых</w:t>
      </w:r>
      <w:r>
        <w:rPr>
          <w:spacing w:val="52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55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</w:t>
      </w:r>
      <w:r>
        <w:rPr>
          <w:spacing w:val="53"/>
        </w:rPr>
        <w:t xml:space="preserve"> </w:t>
      </w:r>
      <w:r>
        <w:t>были</w:t>
      </w:r>
      <w:r>
        <w:rPr>
          <w:spacing w:val="51"/>
        </w:rPr>
        <w:t xml:space="preserve"> </w:t>
      </w:r>
      <w:r>
        <w:t>достав</w:t>
      </w:r>
      <w:r>
        <w:rPr>
          <w:spacing w:val="2"/>
        </w:rPr>
        <w:t>л</w:t>
      </w:r>
      <w:r>
        <w:t>ены</w:t>
      </w:r>
      <w:r>
        <w:rPr>
          <w:spacing w:val="53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аудиторий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Штаб</w:t>
      </w:r>
      <w:r>
        <w:rPr>
          <w:w w:val="99"/>
        </w:rPr>
        <w:t xml:space="preserve"> </w:t>
      </w:r>
      <w:r>
        <w:t>ППЭ,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зап</w:t>
      </w:r>
      <w:r>
        <w:rPr>
          <w:spacing w:val="2"/>
        </w:rPr>
        <w:t>е</w:t>
      </w:r>
      <w:r>
        <w:rPr>
          <w:spacing w:val="-1"/>
        </w:rPr>
        <w:t>ч</w:t>
      </w:r>
      <w:r>
        <w:t>ат</w:t>
      </w:r>
      <w:r>
        <w:rPr>
          <w:spacing w:val="1"/>
        </w:rPr>
        <w:t>ы</w:t>
      </w:r>
      <w:r>
        <w:t>вают</w:t>
      </w:r>
      <w:r>
        <w:rPr>
          <w:spacing w:val="-8"/>
        </w:rPr>
        <w:t xml:space="preserve"> </w:t>
      </w:r>
      <w:r>
        <w:t>ВДП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-6"/>
        </w:rPr>
        <w:t xml:space="preserve"> </w:t>
      </w:r>
      <w:r>
        <w:t>ре</w:t>
      </w:r>
      <w:r>
        <w:rPr>
          <w:spacing w:val="1"/>
        </w:rPr>
        <w:t>г</w:t>
      </w:r>
      <w:r>
        <w:t>истрации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хране</w:t>
      </w:r>
      <w:r>
        <w:rPr>
          <w:spacing w:val="1"/>
        </w:rPr>
        <w:t>н</w:t>
      </w:r>
      <w:r>
        <w:rPr>
          <w:spacing w:val="2"/>
        </w:rPr>
        <w:t>и</w:t>
      </w:r>
      <w:r>
        <w:t>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транспорти</w:t>
      </w:r>
      <w:r>
        <w:rPr>
          <w:spacing w:val="2"/>
        </w:rPr>
        <w:t>р</w:t>
      </w:r>
      <w:r>
        <w:t>ов</w:t>
      </w:r>
      <w:r>
        <w:rPr>
          <w:spacing w:val="1"/>
        </w:rPr>
        <w:t>к</w:t>
      </w:r>
      <w:r>
        <w:rPr>
          <w:spacing w:val="3"/>
        </w:rPr>
        <w:t>и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6" w:line="298" w:lineRule="exact"/>
        <w:ind w:right="110" w:firstLine="708"/>
        <w:jc w:val="both"/>
      </w:pPr>
      <w:r>
        <w:t>После</w:t>
      </w:r>
      <w:r>
        <w:rPr>
          <w:spacing w:val="47"/>
        </w:rPr>
        <w:t xml:space="preserve"> </w:t>
      </w:r>
      <w:r>
        <w:t>о</w:t>
      </w:r>
      <w:r>
        <w:rPr>
          <w:spacing w:val="1"/>
        </w:rPr>
        <w:t>к</w:t>
      </w:r>
      <w:r>
        <w:t>ончания</w:t>
      </w:r>
      <w:r>
        <w:rPr>
          <w:spacing w:val="4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9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49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48"/>
        </w:rPr>
        <w:t xml:space="preserve"> </w:t>
      </w:r>
      <w:r>
        <w:t>уп</w:t>
      </w:r>
      <w:r>
        <w:rPr>
          <w:spacing w:val="2"/>
        </w:rPr>
        <w:t>а</w:t>
      </w:r>
      <w:r>
        <w:rPr>
          <w:spacing w:val="1"/>
        </w:rPr>
        <w:t>к</w:t>
      </w:r>
      <w:r>
        <w:t>овывает</w:t>
      </w:r>
      <w:r>
        <w:rPr>
          <w:spacing w:val="46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47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</w:t>
      </w:r>
      <w:r>
        <w:rPr>
          <w:spacing w:val="2"/>
        </w:rPr>
        <w:t>о</w:t>
      </w:r>
      <w:r>
        <w:t>о</w:t>
      </w:r>
      <w:r>
        <w:rPr>
          <w:spacing w:val="1"/>
        </w:rPr>
        <w:t>т</w:t>
      </w:r>
      <w:r>
        <w:t>вет</w:t>
      </w:r>
      <w:r>
        <w:rPr>
          <w:spacing w:val="1"/>
        </w:rPr>
        <w:t>с</w:t>
      </w:r>
      <w:r>
        <w:rPr>
          <w:spacing w:val="-1"/>
        </w:rPr>
        <w:t>т</w:t>
      </w:r>
      <w:r>
        <w:t>вии</w:t>
      </w:r>
      <w:r>
        <w:rPr>
          <w:spacing w:val="47"/>
        </w:rPr>
        <w:t xml:space="preserve"> </w:t>
      </w:r>
      <w:r>
        <w:rPr>
          <w:spacing w:val="2"/>
        </w:rPr>
        <w:t>с</w:t>
      </w:r>
      <w:r>
        <w:t>о</w:t>
      </w:r>
      <w:r>
        <w:rPr>
          <w:spacing w:val="46"/>
        </w:rPr>
        <w:t xml:space="preserve"> </w:t>
      </w:r>
      <w:r>
        <w:t>сх</w:t>
      </w:r>
      <w:r>
        <w:rPr>
          <w:spacing w:val="2"/>
        </w:rPr>
        <w:t>е</w:t>
      </w:r>
      <w:r>
        <w:rPr>
          <w:spacing w:val="-1"/>
        </w:rPr>
        <w:t>м</w:t>
      </w:r>
      <w:r>
        <w:t>ой</w:t>
      </w:r>
      <w:r>
        <w:rPr>
          <w:w w:val="99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12"/>
        </w:rPr>
        <w:t xml:space="preserve"> </w:t>
      </w:r>
      <w:r>
        <w:t>ЭМ,</w:t>
      </w:r>
      <w:r>
        <w:rPr>
          <w:spacing w:val="-12"/>
        </w:rPr>
        <w:t xml:space="preserve"> </w:t>
      </w:r>
      <w:r>
        <w:t>прин</w:t>
      </w:r>
      <w:r>
        <w:rPr>
          <w:spacing w:val="1"/>
        </w:rPr>
        <w:t>ят</w:t>
      </w:r>
      <w:r>
        <w:t>ой</w:t>
      </w:r>
      <w:r>
        <w:rPr>
          <w:spacing w:val="-11"/>
        </w:rPr>
        <w:t xml:space="preserve"> </w:t>
      </w:r>
      <w:r>
        <w:t>ОИ</w:t>
      </w:r>
      <w:r>
        <w:rPr>
          <w:spacing w:val="2"/>
        </w:rPr>
        <w:t>В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6" w:firstLine="708"/>
        <w:jc w:val="both"/>
      </w:pPr>
      <w:r>
        <w:t>По</w:t>
      </w:r>
      <w:r>
        <w:rPr>
          <w:spacing w:val="50"/>
        </w:rPr>
        <w:t xml:space="preserve"> </w:t>
      </w:r>
      <w:r>
        <w:t>завершении</w:t>
      </w:r>
      <w:r>
        <w:rPr>
          <w:spacing w:val="5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0"/>
        </w:rPr>
        <w:t xml:space="preserve"> </w:t>
      </w:r>
      <w:r>
        <w:rPr>
          <w:spacing w:val="-1"/>
        </w:rPr>
        <w:t>ч</w:t>
      </w:r>
      <w:r>
        <w:t>лены</w:t>
      </w:r>
      <w:r>
        <w:rPr>
          <w:spacing w:val="5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1"/>
        </w:rPr>
        <w:t xml:space="preserve"> </w:t>
      </w:r>
      <w:r>
        <w:t>со</w:t>
      </w:r>
      <w:r>
        <w:rPr>
          <w:spacing w:val="2"/>
        </w:rPr>
        <w:t>с</w:t>
      </w:r>
      <w:r>
        <w:t>тавля</w:t>
      </w:r>
      <w:r>
        <w:rPr>
          <w:spacing w:val="1"/>
        </w:rPr>
        <w:t>ю</w:t>
      </w:r>
      <w:r>
        <w:t>т</w:t>
      </w:r>
      <w:r>
        <w:rPr>
          <w:spacing w:val="50"/>
        </w:rPr>
        <w:t xml:space="preserve"> </w:t>
      </w:r>
      <w:r>
        <w:t>о</w:t>
      </w:r>
      <w:r>
        <w:rPr>
          <w:spacing w:val="1"/>
        </w:rPr>
        <w:t>т</w:t>
      </w:r>
      <w:r>
        <w:rPr>
          <w:spacing w:val="-1"/>
        </w:rPr>
        <w:t>ч</w:t>
      </w:r>
      <w:r>
        <w:t>ет</w:t>
      </w:r>
      <w:r>
        <w:rPr>
          <w:spacing w:val="50"/>
        </w:rPr>
        <w:t xml:space="preserve"> </w:t>
      </w:r>
      <w:r>
        <w:t>о пр</w:t>
      </w:r>
      <w:r>
        <w:rPr>
          <w:spacing w:val="2"/>
        </w:rPr>
        <w:t>о</w:t>
      </w:r>
      <w:r>
        <w:t>ведении</w:t>
      </w:r>
      <w:r>
        <w:rPr>
          <w:spacing w:val="51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50"/>
        </w:rPr>
        <w:t xml:space="preserve"> </w:t>
      </w:r>
      <w:r>
        <w:t>в 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t>(форма</w:t>
      </w:r>
      <w:r>
        <w:rPr>
          <w:spacing w:val="-10"/>
        </w:rPr>
        <w:t xml:space="preserve"> </w:t>
      </w:r>
      <w:r>
        <w:t>ППЭ</w:t>
      </w:r>
      <w:r>
        <w:rPr>
          <w:spacing w:val="2"/>
        </w:rPr>
        <w:t>-</w:t>
      </w:r>
      <w:r>
        <w:t>10),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т</w:t>
      </w:r>
      <w:r>
        <w:t>орый</w:t>
      </w:r>
      <w:r>
        <w:rPr>
          <w:spacing w:val="-11"/>
        </w:rPr>
        <w:t xml:space="preserve"> </w:t>
      </w:r>
      <w:r>
        <w:t>в</w:t>
      </w:r>
      <w:r>
        <w:rPr>
          <w:spacing w:val="1"/>
        </w:rPr>
        <w:t> </w:t>
      </w:r>
      <w:r>
        <w:t>тот</w:t>
      </w:r>
      <w:r>
        <w:rPr>
          <w:spacing w:val="-12"/>
        </w:rPr>
        <w:t xml:space="preserve"> </w:t>
      </w:r>
      <w:r>
        <w:t>же день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е</w:t>
      </w:r>
      <w:r>
        <w:t>редается</w:t>
      </w:r>
      <w:r>
        <w:rPr>
          <w:spacing w:val="-11"/>
        </w:rPr>
        <w:t xml:space="preserve"> </w:t>
      </w:r>
      <w:r>
        <w:t>в </w:t>
      </w:r>
      <w:r>
        <w:rPr>
          <w:spacing w:val="1"/>
        </w:rPr>
        <w:t>Г</w:t>
      </w:r>
      <w:r>
        <w:t>ЭК.</w:t>
      </w:r>
    </w:p>
    <w:p w:rsidR="00DC1013" w:rsidRDefault="00DC1013" w:rsidP="00DC1013">
      <w:pPr>
        <w:kinsoku w:val="0"/>
        <w:overflowPunct w:val="0"/>
        <w:spacing w:before="16" w:line="280" w:lineRule="exact"/>
        <w:rPr>
          <w:sz w:val="28"/>
          <w:szCs w:val="28"/>
        </w:rPr>
      </w:pPr>
    </w:p>
    <w:p w:rsidR="00DC1013" w:rsidRPr="0056101B" w:rsidRDefault="00DC1013" w:rsidP="00DC1013">
      <w:pPr>
        <w:pStyle w:val="2"/>
        <w:tabs>
          <w:tab w:val="left" w:pos="1529"/>
        </w:tabs>
        <w:kinsoku w:val="0"/>
        <w:overflowPunct w:val="0"/>
        <w:rPr>
          <w:b w:val="0"/>
          <w:bCs w:val="0"/>
        </w:rPr>
      </w:pPr>
      <w:bookmarkStart w:id="5" w:name="bookmark38"/>
      <w:bookmarkEnd w:id="5"/>
      <w:r w:rsidRPr="0056101B">
        <w:rPr>
          <w:b w:val="0"/>
        </w:rPr>
        <w:t>И</w:t>
      </w:r>
      <w:r w:rsidRPr="0056101B">
        <w:rPr>
          <w:b w:val="0"/>
          <w:spacing w:val="-2"/>
        </w:rPr>
        <w:t>н</w:t>
      </w:r>
      <w:r w:rsidRPr="0056101B">
        <w:rPr>
          <w:b w:val="0"/>
        </w:rPr>
        <w:t>с</w:t>
      </w:r>
      <w:r w:rsidRPr="0056101B">
        <w:rPr>
          <w:b w:val="0"/>
          <w:spacing w:val="1"/>
        </w:rPr>
        <w:t>т</w:t>
      </w:r>
      <w:r w:rsidRPr="0056101B">
        <w:rPr>
          <w:b w:val="0"/>
        </w:rPr>
        <w:t>р</w:t>
      </w:r>
      <w:r w:rsidRPr="0056101B">
        <w:rPr>
          <w:b w:val="0"/>
          <w:spacing w:val="-2"/>
        </w:rPr>
        <w:t>у</w:t>
      </w:r>
      <w:r w:rsidRPr="0056101B">
        <w:rPr>
          <w:b w:val="0"/>
          <w:spacing w:val="-1"/>
        </w:rPr>
        <w:t>кци</w:t>
      </w:r>
      <w:r w:rsidRPr="0056101B">
        <w:rPr>
          <w:b w:val="0"/>
        </w:rPr>
        <w:t>я</w:t>
      </w:r>
      <w:r w:rsidRPr="0056101B">
        <w:rPr>
          <w:b w:val="0"/>
          <w:spacing w:val="-2"/>
        </w:rPr>
        <w:t xml:space="preserve"> </w:t>
      </w:r>
      <w:r w:rsidRPr="0056101B">
        <w:rPr>
          <w:b w:val="0"/>
        </w:rPr>
        <w:t>для</w:t>
      </w:r>
      <w:r w:rsidRPr="0056101B">
        <w:rPr>
          <w:b w:val="0"/>
          <w:spacing w:val="-1"/>
        </w:rPr>
        <w:t xml:space="preserve"> </w:t>
      </w:r>
      <w:r w:rsidRPr="0056101B">
        <w:rPr>
          <w:b w:val="0"/>
        </w:rPr>
        <w:t>р</w:t>
      </w:r>
      <w:r w:rsidRPr="0056101B">
        <w:rPr>
          <w:b w:val="0"/>
          <w:spacing w:val="-2"/>
        </w:rPr>
        <w:t>у</w:t>
      </w:r>
      <w:r w:rsidRPr="0056101B">
        <w:rPr>
          <w:b w:val="0"/>
          <w:spacing w:val="-1"/>
        </w:rPr>
        <w:t>к</w:t>
      </w:r>
      <w:r w:rsidRPr="0056101B">
        <w:rPr>
          <w:b w:val="0"/>
        </w:rPr>
        <w:t>оводит</w:t>
      </w:r>
      <w:r w:rsidRPr="0056101B">
        <w:rPr>
          <w:b w:val="0"/>
          <w:spacing w:val="-2"/>
        </w:rPr>
        <w:t>е</w:t>
      </w:r>
      <w:r w:rsidRPr="0056101B">
        <w:rPr>
          <w:b w:val="0"/>
        </w:rPr>
        <w:t>ля</w:t>
      </w:r>
      <w:r w:rsidRPr="0056101B">
        <w:rPr>
          <w:b w:val="0"/>
          <w:spacing w:val="-2"/>
        </w:rPr>
        <w:t xml:space="preserve"> </w:t>
      </w:r>
      <w:r w:rsidRPr="0056101B">
        <w:rPr>
          <w:b w:val="0"/>
        </w:rPr>
        <w:t>ППЭ</w:t>
      </w:r>
    </w:p>
    <w:p w:rsidR="00DC1013" w:rsidRPr="0056101B" w:rsidRDefault="00DC1013" w:rsidP="00DC1013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DC1013" w:rsidRDefault="00DC1013" w:rsidP="00DC1013">
      <w:pPr>
        <w:pStyle w:val="a3"/>
        <w:kinsoku w:val="0"/>
        <w:overflowPunct w:val="0"/>
        <w:spacing w:before="0" w:line="239" w:lineRule="auto"/>
        <w:ind w:right="106" w:firstLine="708"/>
        <w:jc w:val="both"/>
      </w:pPr>
      <w:r w:rsidRPr="0056101B">
        <w:rPr>
          <w:bCs/>
        </w:rPr>
        <w:t>На</w:t>
      </w:r>
      <w:r w:rsidRPr="0056101B">
        <w:rPr>
          <w:bCs/>
          <w:spacing w:val="64"/>
        </w:rPr>
        <w:t xml:space="preserve"> </w:t>
      </w:r>
      <w:r w:rsidRPr="0056101B">
        <w:rPr>
          <w:bCs/>
        </w:rPr>
        <w:t>под</w:t>
      </w:r>
      <w:r w:rsidRPr="0056101B">
        <w:rPr>
          <w:bCs/>
          <w:spacing w:val="2"/>
        </w:rPr>
        <w:t>г</w:t>
      </w:r>
      <w:r w:rsidRPr="0056101B">
        <w:rPr>
          <w:bCs/>
        </w:rPr>
        <w:t>ото</w:t>
      </w:r>
      <w:r w:rsidRPr="0056101B">
        <w:rPr>
          <w:bCs/>
          <w:spacing w:val="1"/>
        </w:rPr>
        <w:t>в</w:t>
      </w:r>
      <w:r w:rsidRPr="0056101B">
        <w:rPr>
          <w:bCs/>
        </w:rPr>
        <w:t>ител</w:t>
      </w:r>
      <w:r w:rsidRPr="0056101B">
        <w:rPr>
          <w:bCs/>
          <w:spacing w:val="2"/>
        </w:rPr>
        <w:t>ь</w:t>
      </w:r>
      <w:r w:rsidRPr="0056101B">
        <w:rPr>
          <w:bCs/>
          <w:spacing w:val="1"/>
        </w:rPr>
        <w:t>н</w:t>
      </w:r>
      <w:r w:rsidRPr="0056101B">
        <w:rPr>
          <w:bCs/>
        </w:rPr>
        <w:t>ом</w:t>
      </w:r>
      <w:r w:rsidRPr="0056101B">
        <w:rPr>
          <w:bCs/>
          <w:spacing w:val="1"/>
        </w:rPr>
        <w:t xml:space="preserve"> </w:t>
      </w:r>
      <w:r w:rsidRPr="0056101B">
        <w:rPr>
          <w:bCs/>
        </w:rPr>
        <w:t>этапе</w:t>
      </w:r>
      <w:r w:rsidRPr="0056101B">
        <w:rPr>
          <w:bCs/>
          <w:spacing w:val="-3"/>
        </w:rPr>
        <w:t xml:space="preserve"> </w:t>
      </w:r>
      <w:r w:rsidRPr="0056101B">
        <w:t>ру</w:t>
      </w:r>
      <w:r w:rsidRPr="0056101B">
        <w:rPr>
          <w:spacing w:val="1"/>
        </w:rPr>
        <w:t>к</w:t>
      </w:r>
      <w:r w:rsidRPr="0056101B">
        <w:t>о</w:t>
      </w:r>
      <w:r w:rsidRPr="0056101B">
        <w:rPr>
          <w:spacing w:val="2"/>
        </w:rPr>
        <w:t>в</w:t>
      </w:r>
      <w:r w:rsidRPr="0056101B">
        <w:t>одит</w:t>
      </w:r>
      <w:r w:rsidRPr="0056101B">
        <w:rPr>
          <w:spacing w:val="2"/>
        </w:rPr>
        <w:t>е</w:t>
      </w:r>
      <w:r w:rsidRPr="0056101B">
        <w:t>ль</w:t>
      </w:r>
      <w:r w:rsidRPr="0056101B">
        <w:rPr>
          <w:spacing w:val="64"/>
        </w:rPr>
        <w:t xml:space="preserve"> </w:t>
      </w:r>
      <w:r w:rsidRPr="0056101B">
        <w:t>П</w:t>
      </w:r>
      <w:r w:rsidRPr="0056101B">
        <w:rPr>
          <w:spacing w:val="2"/>
        </w:rPr>
        <w:t>П</w:t>
      </w:r>
      <w:r w:rsidRPr="0056101B">
        <w:t>Э</w:t>
      </w:r>
      <w:r w:rsidRPr="0056101B">
        <w:rPr>
          <w:spacing w:val="62"/>
        </w:rPr>
        <w:t xml:space="preserve"> </w:t>
      </w:r>
      <w:r w:rsidRPr="0056101B">
        <w:t>сов</w:t>
      </w:r>
      <w:r w:rsidRPr="0056101B">
        <w:rPr>
          <w:spacing w:val="-1"/>
        </w:rPr>
        <w:t>м</w:t>
      </w:r>
      <w:r w:rsidRPr="0056101B">
        <w:t>естно</w:t>
      </w:r>
      <w:r w:rsidRPr="0056101B">
        <w:rPr>
          <w:spacing w:val="63"/>
        </w:rPr>
        <w:t xml:space="preserve"> </w:t>
      </w:r>
      <w:r w:rsidRPr="0056101B">
        <w:t>с </w:t>
      </w:r>
      <w:r w:rsidRPr="0056101B">
        <w:rPr>
          <w:spacing w:val="-5"/>
        </w:rPr>
        <w:t xml:space="preserve"> </w:t>
      </w:r>
      <w:r w:rsidRPr="0056101B">
        <w:t>руководителем</w:t>
      </w:r>
      <w:r w:rsidRPr="0056101B">
        <w:rPr>
          <w:w w:val="99"/>
        </w:rPr>
        <w:t xml:space="preserve"> </w:t>
      </w:r>
      <w:r w:rsidRPr="0056101B">
        <w:t xml:space="preserve"> </w:t>
      </w:r>
      <w:r w:rsidRPr="0056101B">
        <w:rPr>
          <w:spacing w:val="10"/>
        </w:rPr>
        <w:t xml:space="preserve"> </w:t>
      </w:r>
      <w:r w:rsidRPr="0056101B">
        <w:t>ОО</w:t>
      </w:r>
      <w:r>
        <w:rPr>
          <w:spacing w:val="63"/>
          <w:u w:val="single"/>
        </w:rPr>
        <w:t xml:space="preserve"> </w:t>
      </w:r>
      <w:r>
        <w:t>обяза</w:t>
      </w:r>
      <w:r>
        <w:rPr>
          <w:spacing w:val="1"/>
        </w:rPr>
        <w:t>н</w:t>
      </w:r>
      <w:r>
        <w:t>ы</w:t>
      </w:r>
      <w:r>
        <w:rPr>
          <w:spacing w:val="58"/>
        </w:rPr>
        <w:t xml:space="preserve"> </w:t>
      </w:r>
      <w:r>
        <w:t>обеспечить</w:t>
      </w:r>
      <w:r>
        <w:rPr>
          <w:spacing w:val="5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сть</w:t>
      </w:r>
      <w:r>
        <w:rPr>
          <w:spacing w:val="5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t> проведению</w:t>
      </w:r>
      <w:r>
        <w:rPr>
          <w:spacing w:val="58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56"/>
        </w:rPr>
        <w:t xml:space="preserve"> </w:t>
      </w:r>
      <w:r>
        <w:t>в соответ</w:t>
      </w:r>
      <w:r>
        <w:rPr>
          <w:spacing w:val="1"/>
        </w:rPr>
        <w:t>с</w:t>
      </w:r>
      <w:r>
        <w:t xml:space="preserve">твии </w:t>
      </w:r>
      <w:r>
        <w:rPr>
          <w:spacing w:val="-3"/>
        </w:rPr>
        <w:t xml:space="preserve"> </w:t>
      </w:r>
      <w:r>
        <w:t>с требов</w:t>
      </w:r>
      <w:r>
        <w:rPr>
          <w:spacing w:val="2"/>
        </w:rPr>
        <w:t>а</w:t>
      </w:r>
      <w:r>
        <w:t>ниями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 xml:space="preserve"> ППЭ,   </w:t>
      </w:r>
      <w:r>
        <w:rPr>
          <w:spacing w:val="29"/>
        </w:rPr>
        <w:t xml:space="preserve"> </w:t>
      </w:r>
      <w:r>
        <w:t>и</w:t>
      </w:r>
      <w:r>
        <w:rPr>
          <w:spacing w:val="1"/>
        </w:rPr>
        <w:t>з</w:t>
      </w:r>
      <w:r>
        <w:t>ложен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 xml:space="preserve">и   </w:t>
      </w:r>
      <w:r>
        <w:rPr>
          <w:spacing w:val="30"/>
        </w:rPr>
        <w:t xml:space="preserve"> </w:t>
      </w:r>
      <w:r>
        <w:t xml:space="preserve">в настоящих   </w:t>
      </w:r>
      <w:r>
        <w:rPr>
          <w:spacing w:val="31"/>
        </w:rPr>
        <w:t xml:space="preserve"> </w:t>
      </w:r>
      <w:r>
        <w:t>Метод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их   </w:t>
      </w:r>
      <w:r>
        <w:rPr>
          <w:spacing w:val="30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 xml:space="preserve">ендациях,   </w:t>
      </w:r>
      <w:r>
        <w:rPr>
          <w:spacing w:val="18"/>
        </w:rPr>
        <w:t xml:space="preserve"> </w:t>
      </w:r>
      <w:r>
        <w:t xml:space="preserve">в   </w:t>
      </w:r>
      <w:r>
        <w:rPr>
          <w:spacing w:val="6"/>
        </w:rPr>
        <w:t xml:space="preserve"> </w:t>
      </w:r>
      <w:r>
        <w:t xml:space="preserve">том   </w:t>
      </w:r>
      <w:r>
        <w:rPr>
          <w:spacing w:val="6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-3"/>
        </w:rPr>
        <w:t xml:space="preserve"> </w:t>
      </w:r>
      <w:r>
        <w:t>техничес</w:t>
      </w:r>
      <w:r>
        <w:rPr>
          <w:spacing w:val="1"/>
        </w:rPr>
        <w:t>к</w:t>
      </w:r>
      <w:r>
        <w:t xml:space="preserve">ое </w:t>
      </w:r>
      <w:r>
        <w:rPr>
          <w:spacing w:val="46"/>
        </w:rPr>
        <w:t xml:space="preserve"> </w:t>
      </w:r>
      <w:r>
        <w:t>оснащ</w:t>
      </w:r>
      <w:r>
        <w:rPr>
          <w:spacing w:val="2"/>
        </w:rPr>
        <w:t>е</w:t>
      </w:r>
      <w:r>
        <w:t>н</w:t>
      </w:r>
      <w:r>
        <w:rPr>
          <w:spacing w:val="1"/>
        </w:rPr>
        <w:t>и</w:t>
      </w:r>
      <w:r>
        <w:t xml:space="preserve">е </w:t>
      </w:r>
      <w:r>
        <w:rPr>
          <w:spacing w:val="45"/>
        </w:rPr>
        <w:t xml:space="preserve"> </w:t>
      </w:r>
      <w:r>
        <w:t xml:space="preserve">в </w:t>
      </w:r>
      <w:r>
        <w:rPr>
          <w:spacing w:val="44"/>
        </w:rPr>
        <w:t xml:space="preserve"> </w:t>
      </w:r>
      <w:r>
        <w:rPr>
          <w:spacing w:val="2"/>
        </w:rPr>
        <w:t>с</w:t>
      </w:r>
      <w:r>
        <w:t>оотв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 xml:space="preserve">вии </w:t>
      </w:r>
      <w:r>
        <w:rPr>
          <w:spacing w:val="48"/>
        </w:rPr>
        <w:t xml:space="preserve"> </w:t>
      </w:r>
      <w:r>
        <w:t xml:space="preserve">с </w:t>
      </w:r>
      <w:r>
        <w:rPr>
          <w:spacing w:val="44"/>
        </w:rPr>
        <w:t xml:space="preserve"> </w:t>
      </w:r>
      <w:r>
        <w:rPr>
          <w:spacing w:val="1"/>
        </w:rPr>
        <w:t>т</w:t>
      </w:r>
      <w:r>
        <w:t>ребовани</w:t>
      </w:r>
      <w:r>
        <w:rPr>
          <w:spacing w:val="3"/>
        </w:rPr>
        <w:t>я</w:t>
      </w:r>
      <w:r>
        <w:rPr>
          <w:spacing w:val="-1"/>
        </w:rPr>
        <w:t>м</w:t>
      </w:r>
      <w:r>
        <w:t xml:space="preserve">и </w:t>
      </w:r>
      <w:r>
        <w:rPr>
          <w:spacing w:val="45"/>
        </w:rPr>
        <w:t xml:space="preserve"> </w:t>
      </w:r>
      <w:r>
        <w:rPr>
          <w:spacing w:val="2"/>
        </w:rPr>
        <w:t>П</w:t>
      </w:r>
      <w:r>
        <w:t>риложен</w:t>
      </w:r>
      <w:r>
        <w:rPr>
          <w:spacing w:val="1"/>
        </w:rPr>
        <w:t>и</w:t>
      </w:r>
      <w:r>
        <w:t xml:space="preserve">я  </w:t>
      </w:r>
      <w:r>
        <w:rPr>
          <w:spacing w:val="-12"/>
        </w:rPr>
        <w:t xml:space="preserve"> </w:t>
      </w:r>
      <w:r>
        <w:t>2</w:t>
      </w:r>
      <w:r>
        <w:rPr>
          <w:spacing w:val="3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хр</w:t>
      </w:r>
      <w:r>
        <w:rPr>
          <w:spacing w:val="2"/>
        </w:rPr>
        <w:t>а</w:t>
      </w:r>
      <w:r>
        <w:t>не</w:t>
      </w:r>
      <w:r>
        <w:rPr>
          <w:spacing w:val="1"/>
        </w:rPr>
        <w:t>н</w:t>
      </w:r>
      <w:r>
        <w:t>ие</w:t>
      </w:r>
      <w:r>
        <w:rPr>
          <w:spacing w:val="-5"/>
        </w:rPr>
        <w:t xml:space="preserve"> </w:t>
      </w:r>
      <w:r>
        <w:t>основ</w:t>
      </w:r>
      <w:r>
        <w:rPr>
          <w:spacing w:val="1"/>
        </w:rPr>
        <w:t>н</w:t>
      </w:r>
      <w:r>
        <w:t>ого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резерв</w:t>
      </w:r>
      <w:r>
        <w:rPr>
          <w:spacing w:val="2"/>
        </w:rPr>
        <w:t>но</w:t>
      </w:r>
      <w:r>
        <w:t>го</w:t>
      </w:r>
      <w:r>
        <w:rPr>
          <w:spacing w:val="19"/>
        </w:rPr>
        <w:t xml:space="preserve"> </w:t>
      </w:r>
      <w:r>
        <w:t>фл</w:t>
      </w:r>
      <w:r>
        <w:rPr>
          <w:spacing w:val="2"/>
        </w:rPr>
        <w:t>е</w:t>
      </w:r>
      <w:r>
        <w:rPr>
          <w:spacing w:val="-1"/>
        </w:rPr>
        <w:t>ш</w:t>
      </w:r>
      <w:r>
        <w:t>-на</w:t>
      </w:r>
      <w:r>
        <w:rPr>
          <w:spacing w:val="1"/>
        </w:rPr>
        <w:t>к</w:t>
      </w:r>
      <w:r>
        <w:t>опителя</w:t>
      </w:r>
      <w:r>
        <w:rPr>
          <w:spacing w:val="20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18"/>
        </w:rPr>
        <w:t xml:space="preserve"> </w:t>
      </w:r>
      <w:r>
        <w:t>резерв</w:t>
      </w:r>
      <w:r>
        <w:rPr>
          <w:spacing w:val="2"/>
        </w:rPr>
        <w:t>н</w:t>
      </w:r>
      <w:r>
        <w:t>ых</w:t>
      </w:r>
      <w:r>
        <w:rPr>
          <w:spacing w:val="17"/>
        </w:rPr>
        <w:t xml:space="preserve"> </w:t>
      </w:r>
      <w:r>
        <w:rPr>
          <w:spacing w:val="1"/>
        </w:rPr>
        <w:t>к</w:t>
      </w:r>
      <w:r>
        <w:t>опий</w:t>
      </w:r>
      <w:r>
        <w:rPr>
          <w:spacing w:val="24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12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ЭМ</w:t>
      </w:r>
      <w:r>
        <w:rPr>
          <w:spacing w:val="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сейфе</w:t>
      </w:r>
      <w:r>
        <w:rPr>
          <w:spacing w:val="-9"/>
        </w:rPr>
        <w:t xml:space="preserve"> </w:t>
      </w:r>
      <w:r>
        <w:t>шт</w:t>
      </w:r>
      <w:r>
        <w:rPr>
          <w:spacing w:val="1"/>
        </w:rPr>
        <w:t>а</w:t>
      </w:r>
      <w:r>
        <w:t>ба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1"/>
        </w:rPr>
        <w:t>о</w:t>
      </w:r>
      <w:r>
        <w:t>существ</w:t>
      </w:r>
      <w:r>
        <w:rPr>
          <w:spacing w:val="2"/>
        </w:rPr>
        <w:t>л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-7"/>
        </w:rPr>
        <w:t xml:space="preserve"> </w:t>
      </w:r>
      <w:r>
        <w:rPr>
          <w:spacing w:val="-1"/>
        </w:rPr>
        <w:t>м</w:t>
      </w:r>
      <w:r>
        <w:t>ер</w:t>
      </w:r>
      <w:r>
        <w:rPr>
          <w:spacing w:val="-9"/>
        </w:rPr>
        <w:t xml:space="preserve"> </w:t>
      </w:r>
      <w:r>
        <w:rPr>
          <w:spacing w:val="2"/>
        </w:rPr>
        <w:t>и</w:t>
      </w:r>
      <w:r>
        <w:t>нформационной</w:t>
      </w:r>
      <w:r>
        <w:rPr>
          <w:spacing w:val="-6"/>
        </w:rPr>
        <w:t xml:space="preserve"> </w:t>
      </w:r>
      <w:r>
        <w:t>без</w:t>
      </w:r>
      <w:r>
        <w:rPr>
          <w:spacing w:val="2"/>
        </w:rPr>
        <w:t>о</w:t>
      </w:r>
      <w:r>
        <w:t>пас</w:t>
      </w:r>
      <w:r>
        <w:rPr>
          <w:spacing w:val="1"/>
        </w:rPr>
        <w:t>н</w:t>
      </w:r>
      <w:r>
        <w:t>ост</w:t>
      </w:r>
      <w:r>
        <w:rPr>
          <w:spacing w:val="6"/>
        </w:rPr>
        <w:t>и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5" w:firstLine="708"/>
        <w:jc w:val="both"/>
      </w:pPr>
      <w:r>
        <w:t>Та</w:t>
      </w:r>
      <w:r>
        <w:rPr>
          <w:spacing w:val="1"/>
        </w:rPr>
        <w:t>к</w:t>
      </w:r>
      <w:r>
        <w:t>же</w:t>
      </w:r>
      <w:r>
        <w:rPr>
          <w:spacing w:val="21"/>
        </w:rPr>
        <w:t xml:space="preserve"> </w:t>
      </w:r>
      <w:r>
        <w:t>необход</w:t>
      </w:r>
      <w:r>
        <w:rPr>
          <w:spacing w:val="1"/>
        </w:rPr>
        <w:t>им</w:t>
      </w:r>
      <w:r>
        <w:t>о</w:t>
      </w:r>
      <w:r>
        <w:rPr>
          <w:spacing w:val="21"/>
        </w:rPr>
        <w:t xml:space="preserve"> </w:t>
      </w:r>
      <w:r>
        <w:rPr>
          <w:spacing w:val="2"/>
        </w:rPr>
        <w:t>п</w:t>
      </w:r>
      <w:r>
        <w:t>одго</w:t>
      </w:r>
      <w:r>
        <w:rPr>
          <w:spacing w:val="-2"/>
        </w:rPr>
        <w:t>т</w:t>
      </w:r>
      <w:r>
        <w:rPr>
          <w:spacing w:val="2"/>
        </w:rPr>
        <w:t>о</w:t>
      </w:r>
      <w:r>
        <w:t>вить</w:t>
      </w:r>
      <w:r>
        <w:rPr>
          <w:spacing w:val="21"/>
        </w:rPr>
        <w:t xml:space="preserve"> </w:t>
      </w:r>
      <w:r>
        <w:rPr>
          <w:spacing w:val="2"/>
        </w:rPr>
        <w:t>н</w:t>
      </w:r>
      <w:r>
        <w:t>е</w:t>
      </w:r>
      <w:r>
        <w:rPr>
          <w:spacing w:val="22"/>
        </w:rPr>
        <w:t xml:space="preserve"> </w:t>
      </w:r>
      <w:r>
        <w:rPr>
          <w:spacing w:val="-1"/>
        </w:rPr>
        <w:t>м</w:t>
      </w:r>
      <w:r>
        <w:t>ен</w:t>
      </w:r>
      <w:r>
        <w:rPr>
          <w:spacing w:val="2"/>
        </w:rPr>
        <w:t>е</w:t>
      </w:r>
      <w:r>
        <w:t>е</w:t>
      </w:r>
      <w:r>
        <w:rPr>
          <w:spacing w:val="24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фле</w:t>
      </w:r>
      <w:r>
        <w:rPr>
          <w:spacing w:val="5"/>
        </w:rPr>
        <w:t>ш</w:t>
      </w:r>
      <w:r>
        <w:t>-на</w:t>
      </w:r>
      <w:r>
        <w:rPr>
          <w:spacing w:val="1"/>
        </w:rPr>
        <w:t>к</w:t>
      </w:r>
      <w:r>
        <w:t>опит</w:t>
      </w:r>
      <w:r>
        <w:rPr>
          <w:spacing w:val="1"/>
        </w:rPr>
        <w:t>е</w:t>
      </w:r>
      <w:r>
        <w:t>ля</w:t>
      </w:r>
      <w:r>
        <w:rPr>
          <w:spacing w:val="22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22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22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33"/>
        </w:rPr>
        <w:t xml:space="preserve"> </w:t>
      </w:r>
      <w:r>
        <w:t>станци</w:t>
      </w:r>
      <w:r>
        <w:rPr>
          <w:spacing w:val="3"/>
        </w:rPr>
        <w:t>я</w:t>
      </w:r>
      <w:r>
        <w:rPr>
          <w:spacing w:val="-1"/>
        </w:rPr>
        <w:t>м</w:t>
      </w:r>
      <w:r>
        <w:t>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ППЭ</w:t>
      </w:r>
      <w:r>
        <w:rPr>
          <w:spacing w:val="35"/>
        </w:rPr>
        <w:t xml:space="preserve"> </w:t>
      </w:r>
      <w:r>
        <w:t>(ре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ен</w:t>
      </w:r>
      <w:r>
        <w:rPr>
          <w:spacing w:val="2"/>
        </w:rPr>
        <w:t>ду</w:t>
      </w:r>
      <w:r>
        <w:t>емое</w:t>
      </w:r>
      <w:r>
        <w:rPr>
          <w:spacing w:val="32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rPr>
          <w:spacing w:val="2"/>
        </w:rPr>
        <w:t>е</w:t>
      </w:r>
      <w:r>
        <w:t>ство</w:t>
      </w:r>
      <w:r>
        <w:rPr>
          <w:spacing w:val="40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rPr>
          <w:spacing w:val="-1"/>
        </w:rPr>
        <w:t>ч</w:t>
      </w:r>
      <w:r>
        <w:t>ислу</w:t>
      </w:r>
      <w:r>
        <w:rPr>
          <w:spacing w:val="35"/>
        </w:rPr>
        <w:t xml:space="preserve"> </w:t>
      </w:r>
      <w:r>
        <w:t>техни</w:t>
      </w:r>
      <w:r>
        <w:rPr>
          <w:spacing w:val="3"/>
        </w:rPr>
        <w:t>ч</w:t>
      </w:r>
      <w:r>
        <w:t>ес</w:t>
      </w:r>
      <w:r>
        <w:rPr>
          <w:spacing w:val="1"/>
        </w:rPr>
        <w:t>к</w:t>
      </w:r>
      <w:r>
        <w:t>их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иалистов</w:t>
      </w:r>
      <w:r>
        <w:rPr>
          <w:spacing w:val="-24"/>
        </w:rPr>
        <w:t xml:space="preserve"> </w:t>
      </w:r>
      <w:r>
        <w:rPr>
          <w:spacing w:val="2"/>
        </w:rPr>
        <w:t>П</w:t>
      </w:r>
      <w:r>
        <w:t>ПЭ).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5" w:firstLine="708"/>
        <w:jc w:val="both"/>
      </w:pPr>
      <w:r>
        <w:t>Руководите</w:t>
      </w:r>
      <w:r>
        <w:rPr>
          <w:spacing w:val="2"/>
        </w:rPr>
        <w:t>л</w:t>
      </w:r>
      <w:r>
        <w:t>ь</w:t>
      </w:r>
      <w:r>
        <w:rPr>
          <w:spacing w:val="6"/>
        </w:rPr>
        <w:t xml:space="preserve"> </w:t>
      </w:r>
      <w:r>
        <w:t>ППЭ</w:t>
      </w:r>
      <w:r>
        <w:rPr>
          <w:spacing w:val="9"/>
        </w:rPr>
        <w:t xml:space="preserve"> </w:t>
      </w:r>
      <w:r>
        <w:t>обязан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6"/>
        </w:rPr>
        <w:t xml:space="preserve"> </w:t>
      </w:r>
      <w:r>
        <w:t>своевр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о</w:t>
      </w:r>
      <w:r>
        <w:rPr>
          <w:spacing w:val="2"/>
        </w:rPr>
        <w:t>с</w:t>
      </w:r>
      <w:r>
        <w:t>ть</w:t>
      </w:r>
      <w:r>
        <w:rPr>
          <w:spacing w:val="9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7"/>
        </w:rPr>
        <w:t xml:space="preserve"> </w:t>
      </w:r>
      <w:r>
        <w:t>станции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заг</w:t>
      </w:r>
      <w:r>
        <w:rPr>
          <w:spacing w:val="1"/>
        </w:rPr>
        <w:t>р</w:t>
      </w:r>
      <w:r>
        <w:t>уз</w:t>
      </w:r>
      <w:r>
        <w:rPr>
          <w:spacing w:val="1"/>
        </w:rPr>
        <w:t>к</w:t>
      </w:r>
      <w:r>
        <w:t>и</w:t>
      </w:r>
      <w:r>
        <w:rPr>
          <w:spacing w:val="12"/>
        </w:rPr>
        <w:t xml:space="preserve"> </w:t>
      </w:r>
      <w:r>
        <w:t>ЭМ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ов,</w:t>
      </w:r>
      <w:r>
        <w:rPr>
          <w:spacing w:val="11"/>
        </w:rPr>
        <w:t xml:space="preserve"> </w:t>
      </w:r>
      <w:r>
        <w:t>провод</w:t>
      </w:r>
      <w:r>
        <w:rPr>
          <w:spacing w:val="3"/>
        </w:rPr>
        <w:t>и</w:t>
      </w:r>
      <w:r>
        <w:rPr>
          <w:spacing w:val="-1"/>
        </w:rPr>
        <w:t>м</w:t>
      </w:r>
      <w:r>
        <w:t>ых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</w:t>
      </w:r>
      <w:r>
        <w:rPr>
          <w:spacing w:val="2"/>
        </w:rPr>
        <w:t>а</w:t>
      </w:r>
      <w:r>
        <w:t>нном</w:t>
      </w:r>
      <w:r>
        <w:rPr>
          <w:spacing w:val="10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загруз</w:t>
      </w:r>
      <w:r>
        <w:rPr>
          <w:spacing w:val="3"/>
        </w:rPr>
        <w:t>к</w:t>
      </w:r>
      <w:r>
        <w:t>у</w:t>
      </w:r>
      <w:r>
        <w:rPr>
          <w:spacing w:val="11"/>
        </w:rPr>
        <w:t xml:space="preserve"> </w:t>
      </w:r>
      <w:r>
        <w:t>ЭМ.</w:t>
      </w:r>
      <w:r>
        <w:rPr>
          <w:w w:val="9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-1"/>
        </w:rPr>
        <w:t xml:space="preserve"> </w:t>
      </w:r>
      <w:r>
        <w:t>выявления</w:t>
      </w:r>
      <w:r>
        <w:rPr>
          <w:spacing w:val="2"/>
        </w:rPr>
        <w:t xml:space="preserve"> п</w:t>
      </w:r>
      <w:r>
        <w:t>роблем с</w:t>
      </w:r>
      <w:r>
        <w:rPr>
          <w:spacing w:val="-1"/>
        </w:rPr>
        <w:t xml:space="preserve"> </w:t>
      </w:r>
      <w:r>
        <w:t>з</w:t>
      </w:r>
      <w:r>
        <w:rPr>
          <w:spacing w:val="2"/>
        </w:rPr>
        <w:t>а</w:t>
      </w:r>
      <w:r>
        <w:t>груз</w:t>
      </w:r>
      <w:r>
        <w:rPr>
          <w:spacing w:val="1"/>
        </w:rPr>
        <w:t>к</w:t>
      </w:r>
      <w:r>
        <w:t>ой</w:t>
      </w:r>
      <w:r>
        <w:rPr>
          <w:spacing w:val="1"/>
        </w:rPr>
        <w:t xml:space="preserve"> Э</w:t>
      </w:r>
      <w:r>
        <w:t>М</w:t>
      </w:r>
      <w:r>
        <w:rPr>
          <w:spacing w:val="-2"/>
        </w:rPr>
        <w:t xml:space="preserve"> </w:t>
      </w:r>
      <w:r>
        <w:t>необ</w:t>
      </w:r>
      <w:r>
        <w:rPr>
          <w:spacing w:val="2"/>
        </w:rPr>
        <w:t>х</w:t>
      </w:r>
      <w:r>
        <w:t>одимо прин</w:t>
      </w:r>
      <w:r>
        <w:rPr>
          <w:spacing w:val="3"/>
        </w:rPr>
        <w:t>и</w:t>
      </w:r>
      <w:r>
        <w:rPr>
          <w:spacing w:val="-1"/>
        </w:rPr>
        <w:t>м</w:t>
      </w:r>
      <w:r>
        <w:t>ать</w:t>
      </w:r>
      <w:r>
        <w:rPr>
          <w:spacing w:val="1"/>
        </w:rPr>
        <w:t xml:space="preserve"> м</w:t>
      </w:r>
      <w:r>
        <w:t>еры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</w:t>
      </w:r>
      <w:r>
        <w:rPr>
          <w:spacing w:val="9"/>
        </w:rPr>
        <w:t>т</w:t>
      </w:r>
      <w:r>
        <w:t>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тих</w:t>
      </w:r>
      <w:r>
        <w:rPr>
          <w:spacing w:val="-6"/>
        </w:rPr>
        <w:t xml:space="preserve"> </w:t>
      </w:r>
      <w:r>
        <w:t>пробл</w:t>
      </w:r>
      <w:r>
        <w:rPr>
          <w:spacing w:val="2"/>
        </w:rPr>
        <w:t>е</w:t>
      </w:r>
      <w:r>
        <w:rPr>
          <w:spacing w:val="-1"/>
        </w:rPr>
        <w:t>м</w:t>
      </w:r>
      <w:r>
        <w:t>.</w:t>
      </w:r>
      <w:r>
        <w:rPr>
          <w:spacing w:val="-5"/>
        </w:rPr>
        <w:t xml:space="preserve"> </w:t>
      </w:r>
      <w:r>
        <w:t>Инт</w:t>
      </w:r>
      <w:r>
        <w:rPr>
          <w:spacing w:val="2"/>
        </w:rPr>
        <w:t>ер</w:t>
      </w:r>
      <w:r>
        <w:t>не</w:t>
      </w:r>
      <w:r>
        <w:rPr>
          <w:spacing w:val="1"/>
        </w:rPr>
        <w:t>т</w:t>
      </w:r>
      <w:r>
        <w:t>-па</w:t>
      </w:r>
      <w:r>
        <w:rPr>
          <w:spacing w:val="1"/>
        </w:rPr>
        <w:t>к</w:t>
      </w:r>
      <w:r>
        <w:t>еты</w:t>
      </w:r>
      <w:r>
        <w:rPr>
          <w:spacing w:val="-5"/>
        </w:rPr>
        <w:t xml:space="preserve"> </w:t>
      </w:r>
      <w:r>
        <w:t>становят</w:t>
      </w:r>
      <w:r>
        <w:rPr>
          <w:spacing w:val="1"/>
        </w:rPr>
        <w:t>с</w:t>
      </w:r>
      <w:r>
        <w:t>я</w:t>
      </w:r>
      <w:r>
        <w:rPr>
          <w:spacing w:val="-5"/>
        </w:rPr>
        <w:t xml:space="preserve"> </w:t>
      </w:r>
      <w:r>
        <w:t>доступны</w:t>
      </w:r>
      <w:r>
        <w:rPr>
          <w:spacing w:val="-4"/>
        </w:rPr>
        <w:t xml:space="preserve"> </w:t>
      </w:r>
      <w:r>
        <w:rPr>
          <w:spacing w:val="3"/>
        </w:rPr>
        <w:t>з</w:t>
      </w:r>
      <w:r>
        <w:t>а</w:t>
      </w:r>
      <w:r>
        <w:rPr>
          <w:spacing w:val="-5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рабо</w:t>
      </w:r>
      <w:r>
        <w:rPr>
          <w:spacing w:val="1"/>
        </w:rPr>
        <w:t>ч</w:t>
      </w:r>
      <w:r>
        <w:t>их</w:t>
      </w:r>
      <w:r>
        <w:rPr>
          <w:spacing w:val="-5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2"/>
        </w:rPr>
        <w:t xml:space="preserve"> </w:t>
      </w:r>
      <w:r>
        <w:t>–</w:t>
      </w:r>
      <w:r>
        <w:rPr>
          <w:w w:val="9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основ</w:t>
      </w:r>
      <w:r>
        <w:rPr>
          <w:spacing w:val="1"/>
        </w:rPr>
        <w:t>н</w:t>
      </w:r>
      <w:r>
        <w:t>ых</w:t>
      </w:r>
      <w:r>
        <w:rPr>
          <w:spacing w:val="40"/>
        </w:rPr>
        <w:t xml:space="preserve"> </w:t>
      </w:r>
      <w:r>
        <w:t>дней</w:t>
      </w:r>
      <w:r>
        <w:rPr>
          <w:spacing w:val="43"/>
        </w:rPr>
        <w:t xml:space="preserve"> </w:t>
      </w:r>
      <w:r>
        <w:rPr>
          <w:spacing w:val="1"/>
        </w:rPr>
        <w:t>эк</w:t>
      </w:r>
      <w:r>
        <w:t>заменационного</w:t>
      </w:r>
      <w:r>
        <w:rPr>
          <w:spacing w:val="39"/>
        </w:rPr>
        <w:t xml:space="preserve"> </w:t>
      </w:r>
      <w:r>
        <w:t>п</w:t>
      </w:r>
      <w:r>
        <w:rPr>
          <w:spacing w:val="2"/>
        </w:rPr>
        <w:t>ер</w:t>
      </w:r>
      <w:r>
        <w:t>иода,</w:t>
      </w:r>
      <w:r>
        <w:rPr>
          <w:spacing w:val="41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3</w:t>
      </w:r>
      <w:r>
        <w:rPr>
          <w:spacing w:val="42"/>
        </w:rPr>
        <w:t xml:space="preserve"> </w:t>
      </w:r>
      <w:r>
        <w:t>рабоч</w:t>
      </w:r>
      <w:r>
        <w:rPr>
          <w:spacing w:val="2"/>
        </w:rPr>
        <w:t>и</w:t>
      </w:r>
      <w:r>
        <w:t>х</w:t>
      </w:r>
      <w:r>
        <w:rPr>
          <w:spacing w:val="40"/>
        </w:rPr>
        <w:t xml:space="preserve"> </w:t>
      </w:r>
      <w:r>
        <w:rPr>
          <w:spacing w:val="2"/>
        </w:rPr>
        <w:t>д</w:t>
      </w:r>
      <w:r>
        <w:t>ня</w:t>
      </w:r>
      <w:r>
        <w:rPr>
          <w:spacing w:val="4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44"/>
        </w:rPr>
        <w:t xml:space="preserve"> </w:t>
      </w:r>
      <w:r>
        <w:t>дней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</w:t>
      </w:r>
      <w:r>
        <w:rPr>
          <w:spacing w:val="1"/>
        </w:rPr>
        <w:t>г</w:t>
      </w:r>
      <w:r>
        <w:t>о</w:t>
      </w:r>
      <w:r>
        <w:rPr>
          <w:spacing w:val="5"/>
        </w:rPr>
        <w:t xml:space="preserve"> </w:t>
      </w:r>
      <w:r>
        <w:t>п</w:t>
      </w:r>
      <w:r>
        <w:rPr>
          <w:spacing w:val="2"/>
        </w:rPr>
        <w:t>е</w:t>
      </w:r>
      <w:r>
        <w:t>риода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иру</w:t>
      </w:r>
      <w:r>
        <w:rPr>
          <w:spacing w:val="1"/>
        </w:rPr>
        <w:t>ю</w:t>
      </w:r>
      <w:r>
        <w:t>т</w:t>
      </w:r>
      <w:r>
        <w:rPr>
          <w:spacing w:val="1"/>
        </w:rPr>
        <w:t>с</w:t>
      </w:r>
      <w:r>
        <w:t>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сведений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распределённ</w:t>
      </w:r>
      <w:r>
        <w:rPr>
          <w:spacing w:val="1"/>
        </w:rPr>
        <w:t>ы</w:t>
      </w:r>
      <w:r>
        <w:t>х</w:t>
      </w:r>
      <w:r>
        <w:rPr>
          <w:spacing w:val="6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5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</w:t>
      </w:r>
      <w:r>
        <w:rPr>
          <w:spacing w:val="2"/>
        </w:rPr>
        <w:t>у</w:t>
      </w:r>
      <w:r>
        <w:t>дито</w:t>
      </w:r>
      <w:r>
        <w:rPr>
          <w:spacing w:val="2"/>
        </w:rPr>
        <w:t>р</w:t>
      </w:r>
      <w:r>
        <w:t>ном</w:t>
      </w:r>
      <w:r>
        <w:rPr>
          <w:spacing w:val="-11"/>
        </w:rPr>
        <w:t xml:space="preserve"> </w:t>
      </w:r>
      <w:r>
        <w:t>фонде</w:t>
      </w:r>
      <w:r>
        <w:rPr>
          <w:spacing w:val="-8"/>
        </w:rPr>
        <w:t xml:space="preserve"> </w:t>
      </w:r>
      <w:r>
        <w:t>ПП</w:t>
      </w:r>
      <w:r>
        <w:rPr>
          <w:spacing w:val="1"/>
        </w:rPr>
        <w:t>Э</w:t>
      </w:r>
      <w:r>
        <w:rPr>
          <w:spacing w:val="2"/>
        </w:rPr>
        <w:t>.</w:t>
      </w:r>
      <w:r>
        <w:t>;</w:t>
      </w:r>
    </w:p>
    <w:p w:rsidR="00DC1013" w:rsidRDefault="00DC1013" w:rsidP="00DC1013">
      <w:pPr>
        <w:pStyle w:val="3"/>
        <w:kinsoku w:val="0"/>
        <w:overflowPunct w:val="0"/>
        <w:spacing w:before="5" w:line="298" w:lineRule="exact"/>
        <w:ind w:right="110" w:firstLine="708"/>
        <w:jc w:val="both"/>
        <w:rPr>
          <w:b w:val="0"/>
          <w:bCs w:val="0"/>
        </w:rPr>
      </w:pPr>
      <w:r w:rsidRPr="0056101B">
        <w:rPr>
          <w:b w:val="0"/>
        </w:rPr>
        <w:t>Не</w:t>
      </w:r>
      <w:r w:rsidRPr="0056101B">
        <w:rPr>
          <w:b w:val="0"/>
          <w:spacing w:val="-7"/>
        </w:rPr>
        <w:t xml:space="preserve"> </w:t>
      </w:r>
      <w:r w:rsidRPr="0056101B">
        <w:rPr>
          <w:b w:val="0"/>
        </w:rPr>
        <w:t>по</w:t>
      </w:r>
      <w:r w:rsidRPr="0056101B">
        <w:rPr>
          <w:b w:val="0"/>
          <w:spacing w:val="-2"/>
        </w:rPr>
        <w:t>з</w:t>
      </w:r>
      <w:r w:rsidRPr="0056101B">
        <w:rPr>
          <w:b w:val="0"/>
          <w:spacing w:val="3"/>
        </w:rPr>
        <w:t>д</w:t>
      </w:r>
      <w:r w:rsidRPr="0056101B">
        <w:rPr>
          <w:b w:val="0"/>
        </w:rPr>
        <w:t>нее</w:t>
      </w:r>
      <w:r w:rsidRPr="0056101B">
        <w:rPr>
          <w:b w:val="0"/>
          <w:spacing w:val="-6"/>
        </w:rPr>
        <w:t xml:space="preserve"> </w:t>
      </w:r>
      <w:r w:rsidRPr="0056101B">
        <w:rPr>
          <w:b w:val="0"/>
        </w:rPr>
        <w:t>чем</w:t>
      </w:r>
      <w:r w:rsidRPr="0056101B">
        <w:rPr>
          <w:b w:val="0"/>
          <w:spacing w:val="-5"/>
        </w:rPr>
        <w:t xml:space="preserve"> </w:t>
      </w:r>
      <w:r w:rsidRPr="0056101B">
        <w:rPr>
          <w:b w:val="0"/>
          <w:spacing w:val="-2"/>
        </w:rPr>
        <w:t>з</w:t>
      </w:r>
      <w:r w:rsidRPr="0056101B">
        <w:rPr>
          <w:b w:val="0"/>
        </w:rPr>
        <w:t>а</w:t>
      </w:r>
      <w:r w:rsidRPr="0056101B">
        <w:rPr>
          <w:b w:val="0"/>
          <w:spacing w:val="-3"/>
        </w:rPr>
        <w:t xml:space="preserve"> </w:t>
      </w:r>
      <w:r w:rsidRPr="0056101B">
        <w:rPr>
          <w:b w:val="0"/>
        </w:rPr>
        <w:t>один</w:t>
      </w:r>
      <w:r w:rsidRPr="0056101B">
        <w:rPr>
          <w:b w:val="0"/>
          <w:spacing w:val="-7"/>
        </w:rPr>
        <w:t xml:space="preserve"> </w:t>
      </w:r>
      <w:r w:rsidRPr="0056101B">
        <w:rPr>
          <w:b w:val="0"/>
        </w:rPr>
        <w:t>кал</w:t>
      </w:r>
      <w:r w:rsidRPr="0056101B">
        <w:rPr>
          <w:b w:val="0"/>
          <w:spacing w:val="2"/>
        </w:rPr>
        <w:t>е</w:t>
      </w:r>
      <w:r w:rsidRPr="0056101B">
        <w:rPr>
          <w:b w:val="0"/>
        </w:rPr>
        <w:t>ндар</w:t>
      </w:r>
      <w:r w:rsidRPr="0056101B">
        <w:rPr>
          <w:b w:val="0"/>
          <w:spacing w:val="1"/>
        </w:rPr>
        <w:t>н</w:t>
      </w:r>
      <w:r w:rsidRPr="0056101B">
        <w:rPr>
          <w:b w:val="0"/>
          <w:spacing w:val="-1"/>
        </w:rPr>
        <w:t>ы</w:t>
      </w:r>
      <w:r w:rsidRPr="0056101B">
        <w:rPr>
          <w:b w:val="0"/>
        </w:rPr>
        <w:t>й</w:t>
      </w:r>
      <w:r w:rsidRPr="0056101B">
        <w:rPr>
          <w:b w:val="0"/>
          <w:spacing w:val="-6"/>
        </w:rPr>
        <w:t xml:space="preserve"> </w:t>
      </w:r>
      <w:r w:rsidRPr="0056101B">
        <w:rPr>
          <w:b w:val="0"/>
        </w:rPr>
        <w:t>д</w:t>
      </w:r>
      <w:r w:rsidRPr="0056101B">
        <w:rPr>
          <w:b w:val="0"/>
          <w:spacing w:val="2"/>
        </w:rPr>
        <w:t>е</w:t>
      </w:r>
      <w:r w:rsidRPr="0056101B">
        <w:rPr>
          <w:b w:val="0"/>
          <w:spacing w:val="1"/>
        </w:rPr>
        <w:t>н</w:t>
      </w:r>
      <w:r w:rsidRPr="0056101B">
        <w:rPr>
          <w:b w:val="0"/>
        </w:rPr>
        <w:t>ь</w:t>
      </w:r>
      <w:r w:rsidRPr="0056101B">
        <w:rPr>
          <w:b w:val="0"/>
          <w:spacing w:val="-6"/>
        </w:rPr>
        <w:t xml:space="preserve"> </w:t>
      </w:r>
      <w:r w:rsidRPr="0056101B">
        <w:rPr>
          <w:b w:val="0"/>
        </w:rPr>
        <w:t>до</w:t>
      </w:r>
      <w:r w:rsidRPr="0056101B">
        <w:rPr>
          <w:b w:val="0"/>
          <w:spacing w:val="-5"/>
        </w:rPr>
        <w:t xml:space="preserve"> </w:t>
      </w:r>
      <w:r w:rsidRPr="0056101B">
        <w:rPr>
          <w:b w:val="0"/>
        </w:rPr>
        <w:t>начала</w:t>
      </w:r>
      <w:r w:rsidRPr="0056101B">
        <w:rPr>
          <w:b w:val="0"/>
          <w:spacing w:val="-5"/>
        </w:rPr>
        <w:t xml:space="preserve"> </w:t>
      </w:r>
      <w:r w:rsidRPr="0056101B">
        <w:rPr>
          <w:b w:val="0"/>
          <w:spacing w:val="1"/>
        </w:rPr>
        <w:t>п</w:t>
      </w:r>
      <w:r w:rsidRPr="0056101B">
        <w:rPr>
          <w:b w:val="0"/>
        </w:rPr>
        <w:t>ро</w:t>
      </w:r>
      <w:r w:rsidRPr="0056101B">
        <w:rPr>
          <w:b w:val="0"/>
          <w:spacing w:val="-1"/>
        </w:rPr>
        <w:t>в</w:t>
      </w:r>
      <w:r w:rsidRPr="0056101B">
        <w:rPr>
          <w:b w:val="0"/>
        </w:rPr>
        <w:t>ед</w:t>
      </w:r>
      <w:r w:rsidRPr="0056101B">
        <w:rPr>
          <w:b w:val="0"/>
          <w:spacing w:val="2"/>
        </w:rPr>
        <w:t>е</w:t>
      </w:r>
      <w:r w:rsidRPr="0056101B">
        <w:rPr>
          <w:b w:val="0"/>
        </w:rPr>
        <w:t>н</w:t>
      </w:r>
      <w:r w:rsidRPr="0056101B">
        <w:rPr>
          <w:b w:val="0"/>
          <w:spacing w:val="-2"/>
        </w:rPr>
        <w:t>и</w:t>
      </w:r>
      <w:r w:rsidRPr="0056101B">
        <w:rPr>
          <w:b w:val="0"/>
        </w:rPr>
        <w:t>я</w:t>
      </w:r>
      <w:r w:rsidRPr="0056101B">
        <w:rPr>
          <w:b w:val="0"/>
          <w:spacing w:val="-7"/>
        </w:rPr>
        <w:t xml:space="preserve"> </w:t>
      </w:r>
      <w:r w:rsidRPr="0056101B">
        <w:rPr>
          <w:b w:val="0"/>
          <w:spacing w:val="2"/>
        </w:rPr>
        <w:t>э</w:t>
      </w:r>
      <w:r w:rsidRPr="0056101B">
        <w:rPr>
          <w:b w:val="0"/>
        </w:rPr>
        <w:t>к</w:t>
      </w:r>
      <w:r w:rsidRPr="0056101B">
        <w:rPr>
          <w:b w:val="0"/>
          <w:spacing w:val="-2"/>
        </w:rPr>
        <w:t>з</w:t>
      </w:r>
      <w:r w:rsidRPr="0056101B">
        <w:rPr>
          <w:b w:val="0"/>
        </w:rPr>
        <w:t>ам</w:t>
      </w:r>
      <w:r w:rsidRPr="0056101B">
        <w:rPr>
          <w:b w:val="0"/>
          <w:spacing w:val="2"/>
        </w:rPr>
        <w:t>е</w:t>
      </w:r>
      <w:r w:rsidRPr="0056101B">
        <w:rPr>
          <w:b w:val="0"/>
        </w:rPr>
        <w:t>на</w:t>
      </w:r>
      <w:r w:rsidRPr="0056101B">
        <w:rPr>
          <w:b w:val="0"/>
          <w:spacing w:val="-3"/>
        </w:rPr>
        <w:t xml:space="preserve"> </w:t>
      </w:r>
      <w:r>
        <w:rPr>
          <w:b w:val="0"/>
          <w:bCs w:val="0"/>
        </w:rPr>
        <w:t>также</w:t>
      </w:r>
      <w:r>
        <w:rPr>
          <w:b w:val="0"/>
          <w:bCs w:val="0"/>
          <w:w w:val="99"/>
        </w:rPr>
        <w:t xml:space="preserve"> </w:t>
      </w:r>
      <w:r>
        <w:rPr>
          <w:b w:val="0"/>
          <w:bCs w:val="0"/>
        </w:rPr>
        <w:t>необход</w:t>
      </w:r>
      <w:r>
        <w:rPr>
          <w:b w:val="0"/>
          <w:bCs w:val="0"/>
          <w:spacing w:val="1"/>
        </w:rPr>
        <w:t>им</w:t>
      </w:r>
      <w:r>
        <w:rPr>
          <w:b w:val="0"/>
          <w:bCs w:val="0"/>
        </w:rPr>
        <w:t>о: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left="821"/>
      </w:pPr>
      <w:r>
        <w:t>подгот</w:t>
      </w:r>
      <w:r>
        <w:rPr>
          <w:spacing w:val="1"/>
        </w:rPr>
        <w:t>о</w:t>
      </w:r>
      <w:r>
        <w:t>вить</w:t>
      </w:r>
      <w:r>
        <w:rPr>
          <w:spacing w:val="-12"/>
        </w:rPr>
        <w:t xml:space="preserve"> </w:t>
      </w:r>
      <w:r>
        <w:rPr>
          <w:spacing w:val="1"/>
        </w:rPr>
        <w:t>б</w:t>
      </w:r>
      <w:r>
        <w:t>у</w:t>
      </w:r>
      <w:r>
        <w:rPr>
          <w:spacing w:val="-1"/>
        </w:rPr>
        <w:t>м</w:t>
      </w:r>
      <w:r>
        <w:rPr>
          <w:spacing w:val="2"/>
        </w:rPr>
        <w:t>а</w:t>
      </w:r>
      <w:r>
        <w:t>гу</w:t>
      </w:r>
      <w:r>
        <w:rPr>
          <w:spacing w:val="-11"/>
        </w:rPr>
        <w:t xml:space="preserve"> </w:t>
      </w:r>
      <w:r>
        <w:rPr>
          <w:spacing w:val="1"/>
        </w:rPr>
        <w:t>д</w:t>
      </w:r>
      <w:r>
        <w:t>ля</w:t>
      </w:r>
      <w:r>
        <w:rPr>
          <w:spacing w:val="-10"/>
        </w:rPr>
        <w:t xml:space="preserve"> </w:t>
      </w:r>
      <w:r>
        <w:t>печати</w:t>
      </w:r>
      <w:r>
        <w:rPr>
          <w:spacing w:val="-12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7"/>
        </w:rPr>
        <w:t xml:space="preserve"> </w:t>
      </w:r>
      <w:r>
        <w:t>ре</w:t>
      </w:r>
      <w:r>
        <w:rPr>
          <w:spacing w:val="1"/>
        </w:rPr>
        <w:t>г</w:t>
      </w:r>
      <w:r>
        <w:t>истрации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ауд</w:t>
      </w:r>
      <w:r>
        <w:rPr>
          <w:spacing w:val="2"/>
        </w:rPr>
        <w:t>и</w:t>
      </w:r>
      <w:r>
        <w:t>тори</w:t>
      </w:r>
      <w:r>
        <w:rPr>
          <w:spacing w:val="2"/>
        </w:rPr>
        <w:t>я</w:t>
      </w:r>
      <w:r>
        <w:t>х</w:t>
      </w:r>
      <w:r>
        <w:rPr>
          <w:spacing w:val="-12"/>
        </w:rPr>
        <w:t xml:space="preserve"> </w:t>
      </w:r>
      <w:r>
        <w:t>подго</w:t>
      </w:r>
      <w:r>
        <w:rPr>
          <w:spacing w:val="1"/>
        </w:rPr>
        <w:t>т</w:t>
      </w:r>
      <w:r>
        <w:t>ов</w:t>
      </w:r>
      <w:r>
        <w:rPr>
          <w:spacing w:val="1"/>
        </w:rPr>
        <w:t>к</w:t>
      </w:r>
      <w:r>
        <w:t>и;</w:t>
      </w:r>
      <w:r>
        <w:rPr>
          <w:w w:val="99"/>
        </w:rPr>
        <w:t xml:space="preserve"> </w:t>
      </w:r>
      <w:r>
        <w:t>подгот</w:t>
      </w:r>
      <w:r>
        <w:rPr>
          <w:spacing w:val="1"/>
        </w:rPr>
        <w:t>о</w:t>
      </w:r>
      <w:r>
        <w:t>вить</w:t>
      </w:r>
      <w:r>
        <w:rPr>
          <w:spacing w:val="26"/>
        </w:rPr>
        <w:t xml:space="preserve"> </w:t>
      </w:r>
      <w:r>
        <w:rPr>
          <w:spacing w:val="-1"/>
        </w:rPr>
        <w:t>м</w:t>
      </w:r>
      <w:r>
        <w:t>атери</w:t>
      </w:r>
      <w:r>
        <w:rPr>
          <w:spacing w:val="2"/>
        </w:rPr>
        <w:t>а</w:t>
      </w:r>
      <w:r>
        <w:t>л</w:t>
      </w:r>
      <w:r>
        <w:rPr>
          <w:spacing w:val="1"/>
        </w:rPr>
        <w:t>ы</w:t>
      </w:r>
      <w:r>
        <w:t>,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оторые</w:t>
      </w:r>
      <w:r>
        <w:rPr>
          <w:spacing w:val="26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о</w:t>
      </w:r>
      <w:r>
        <w:t>гут</w:t>
      </w:r>
      <w:r>
        <w:rPr>
          <w:spacing w:val="23"/>
        </w:rPr>
        <w:t xml:space="preserve"> </w:t>
      </w:r>
      <w:r>
        <w:rPr>
          <w:spacing w:val="2"/>
        </w:rPr>
        <w:t>и</w:t>
      </w:r>
      <w:r>
        <w:t>спользова</w:t>
      </w:r>
      <w:r>
        <w:rPr>
          <w:spacing w:val="2"/>
        </w:rPr>
        <w:t>т</w:t>
      </w:r>
      <w:r>
        <w:t>ь</w:t>
      </w:r>
      <w:r>
        <w:rPr>
          <w:spacing w:val="25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5"/>
        </w:rPr>
        <w:t xml:space="preserve"> </w:t>
      </w:r>
      <w:r>
        <w:t>в пер</w:t>
      </w:r>
      <w:r>
        <w:rPr>
          <w:spacing w:val="1"/>
        </w:rPr>
        <w:t>и</w:t>
      </w:r>
      <w:r>
        <w:t>од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</w:pPr>
      <w:r>
        <w:t>ожида</w:t>
      </w:r>
      <w:r>
        <w:rPr>
          <w:spacing w:val="1"/>
        </w:rPr>
        <w:t>н</w:t>
      </w:r>
      <w:r>
        <w:t>ия</w:t>
      </w:r>
      <w:r>
        <w:rPr>
          <w:spacing w:val="-14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о</w:t>
      </w:r>
      <w:r>
        <w:rPr>
          <w:spacing w:val="-1"/>
        </w:rPr>
        <w:t>ч</w:t>
      </w:r>
      <w:r>
        <w:rPr>
          <w:spacing w:val="2"/>
        </w:rPr>
        <w:t>ер</w:t>
      </w:r>
      <w:r>
        <w:t>еди: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left="821" w:right="5562"/>
      </w:pPr>
      <w:r>
        <w:t>научно-популярн</w:t>
      </w:r>
      <w:r>
        <w:rPr>
          <w:spacing w:val="1"/>
        </w:rPr>
        <w:t>ы</w:t>
      </w:r>
      <w:r>
        <w:t>е</w:t>
      </w:r>
      <w:r>
        <w:rPr>
          <w:spacing w:val="-31"/>
        </w:rPr>
        <w:t xml:space="preserve"> </w:t>
      </w:r>
      <w:r>
        <w:t>журналы,</w:t>
      </w:r>
      <w:r>
        <w:rPr>
          <w:w w:val="99"/>
        </w:rPr>
        <w:t xml:space="preserve"> </w:t>
      </w:r>
      <w:r>
        <w:t>любые</w:t>
      </w:r>
      <w:r>
        <w:rPr>
          <w:spacing w:val="-16"/>
        </w:rPr>
        <w:t xml:space="preserve"> </w:t>
      </w:r>
      <w:r>
        <w:rPr>
          <w:spacing w:val="1"/>
        </w:rPr>
        <w:t>к</w:t>
      </w:r>
      <w:r>
        <w:t>ниги,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left="821" w:right="7833"/>
      </w:pPr>
      <w:r>
        <w:t>журналы,</w:t>
      </w:r>
      <w:r>
        <w:rPr>
          <w:w w:val="99"/>
        </w:rPr>
        <w:t xml:space="preserve"> </w:t>
      </w:r>
      <w:r>
        <w:t>газеты</w:t>
      </w:r>
      <w:r>
        <w:rPr>
          <w:spacing w:val="-14"/>
        </w:rPr>
        <w:t xml:space="preserve"> </w:t>
      </w:r>
      <w:r>
        <w:t>и</w:t>
      </w:r>
      <w:r>
        <w:rPr>
          <w:spacing w:val="1"/>
        </w:rPr>
        <w:t> </w:t>
      </w:r>
      <w:r>
        <w:t>т.п.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7" w:firstLine="708"/>
        <w:jc w:val="both"/>
      </w:pPr>
      <w:r>
        <w:t>Материалы</w:t>
      </w:r>
      <w:r>
        <w:rPr>
          <w:spacing w:val="17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14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на</w:t>
      </w:r>
      <w:r>
        <w:rPr>
          <w:spacing w:val="1"/>
        </w:rPr>
        <w:t> 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е</w:t>
      </w:r>
      <w:r>
        <w:rPr>
          <w:spacing w:val="13"/>
        </w:rPr>
        <w:t xml:space="preserve"> </w:t>
      </w:r>
      <w:r>
        <w:t>провод</w:t>
      </w:r>
      <w:r>
        <w:rPr>
          <w:spacing w:val="1"/>
        </w:rPr>
        <w:t>и</w:t>
      </w:r>
      <w:r>
        <w:rPr>
          <w:spacing w:val="-1"/>
        </w:rPr>
        <w:t>м</w:t>
      </w:r>
      <w:r>
        <w:rPr>
          <w:spacing w:val="2"/>
        </w:rPr>
        <w:t>о</w:t>
      </w:r>
      <w:r>
        <w:t>го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взяты</w:t>
      </w:r>
      <w:r>
        <w:rPr>
          <w:spacing w:val="14"/>
        </w:rPr>
        <w:t xml:space="preserve"> </w:t>
      </w:r>
      <w:r>
        <w:t>и</w:t>
      </w:r>
      <w:r>
        <w:rPr>
          <w:spacing w:val="1"/>
        </w:rPr>
        <w:t>з</w:t>
      </w:r>
      <w:r>
        <w:t> школьн</w:t>
      </w:r>
      <w:r>
        <w:rPr>
          <w:spacing w:val="2"/>
        </w:rPr>
        <w:t>о</w:t>
      </w:r>
      <w:r>
        <w:t>й</w:t>
      </w:r>
      <w:r>
        <w:rPr>
          <w:w w:val="99"/>
        </w:rPr>
        <w:t xml:space="preserve"> </w:t>
      </w:r>
      <w:r>
        <w:t>библиоте</w:t>
      </w:r>
      <w:r>
        <w:rPr>
          <w:spacing w:val="1"/>
        </w:rPr>
        <w:t>к</w:t>
      </w:r>
      <w:r>
        <w:t>и.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 xml:space="preserve">Использование </w:t>
      </w:r>
      <w:r>
        <w:rPr>
          <w:spacing w:val="47"/>
        </w:rPr>
        <w:t xml:space="preserve"> </w:t>
      </w:r>
      <w:r>
        <w:rPr>
          <w:spacing w:val="-1"/>
        </w:rPr>
        <w:t>ч</w:t>
      </w:r>
      <w:r>
        <w:t>ер</w:t>
      </w:r>
      <w:r>
        <w:rPr>
          <w:spacing w:val="2"/>
        </w:rPr>
        <w:t>н</w:t>
      </w:r>
      <w:r>
        <w:t>ови</w:t>
      </w:r>
      <w:r>
        <w:rPr>
          <w:spacing w:val="1"/>
        </w:rPr>
        <w:t>к</w:t>
      </w:r>
      <w:r>
        <w:t xml:space="preserve">ов </w:t>
      </w:r>
      <w:r>
        <w:rPr>
          <w:spacing w:val="44"/>
        </w:rPr>
        <w:t xml:space="preserve"> </w:t>
      </w:r>
      <w:r>
        <w:t xml:space="preserve">для </w:t>
      </w:r>
      <w:r>
        <w:rPr>
          <w:spacing w:val="4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3"/>
        </w:rPr>
        <w:t>т</w:t>
      </w:r>
      <w:r>
        <w:t>н</w:t>
      </w:r>
      <w:r>
        <w:rPr>
          <w:spacing w:val="3"/>
        </w:rPr>
        <w:t>и</w:t>
      </w:r>
      <w:r>
        <w:rPr>
          <w:spacing w:val="1"/>
        </w:rPr>
        <w:t>к</w:t>
      </w:r>
      <w:r>
        <w:t xml:space="preserve">ов 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46"/>
        </w:rPr>
        <w:t xml:space="preserve"> </w:t>
      </w:r>
      <w:r>
        <w:t xml:space="preserve">с </w:t>
      </w:r>
      <w:r>
        <w:rPr>
          <w:spacing w:val="45"/>
        </w:rPr>
        <w:t xml:space="preserve"> </w:t>
      </w:r>
      <w:r>
        <w:t>в</w:t>
      </w:r>
      <w:r>
        <w:rPr>
          <w:spacing w:val="1"/>
        </w:rPr>
        <w:t>к</w:t>
      </w:r>
      <w:r>
        <w:rPr>
          <w:spacing w:val="2"/>
        </w:rPr>
        <w:t>л</w:t>
      </w:r>
      <w:r>
        <w:t>ючен</w:t>
      </w:r>
      <w:r>
        <w:rPr>
          <w:spacing w:val="1"/>
        </w:rPr>
        <w:t>н</w:t>
      </w:r>
      <w:r>
        <w:t xml:space="preserve">ым </w:t>
      </w:r>
      <w:r>
        <w:rPr>
          <w:spacing w:val="45"/>
        </w:rPr>
        <w:t xml:space="preserve"> </w:t>
      </w:r>
      <w:r>
        <w:rPr>
          <w:spacing w:val="2"/>
        </w:rPr>
        <w:t>р</w:t>
      </w:r>
      <w:r>
        <w:t>аздел</w:t>
      </w:r>
      <w:r>
        <w:rPr>
          <w:spacing w:val="2"/>
        </w:rPr>
        <w:t>о</w:t>
      </w:r>
      <w:r>
        <w:t>м</w:t>
      </w:r>
    </w:p>
    <w:p w:rsidR="00DC1013" w:rsidRDefault="00DC1013" w:rsidP="00DC1013">
      <w:pPr>
        <w:pStyle w:val="a3"/>
        <w:kinsoku w:val="0"/>
        <w:overflowPunct w:val="0"/>
      </w:pPr>
      <w:r>
        <w:t>«</w:t>
      </w:r>
      <w:r>
        <w:rPr>
          <w:spacing w:val="-2"/>
        </w:rPr>
        <w:t>Г</w:t>
      </w:r>
      <w:r>
        <w:t>ово</w:t>
      </w:r>
      <w:r>
        <w:rPr>
          <w:spacing w:val="2"/>
        </w:rPr>
        <w:t>р</w:t>
      </w:r>
      <w:r>
        <w:t>ен</w:t>
      </w:r>
      <w:r>
        <w:rPr>
          <w:spacing w:val="1"/>
        </w:rPr>
        <w:t>и</w:t>
      </w:r>
      <w:r>
        <w:t>е»</w:t>
      </w:r>
      <w:r>
        <w:rPr>
          <w:spacing w:val="-19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rPr>
          <w:spacing w:val="1"/>
        </w:rPr>
        <w:t>п</w:t>
      </w:r>
      <w:r>
        <w:t>ре</w:t>
      </w:r>
      <w:r>
        <w:rPr>
          <w:spacing w:val="2"/>
        </w:rPr>
        <w:t>д</w:t>
      </w:r>
      <w:r>
        <w:t>усмо</w:t>
      </w:r>
      <w:r>
        <w:rPr>
          <w:spacing w:val="1"/>
        </w:rPr>
        <w:t>т</w:t>
      </w:r>
      <w:r>
        <w:t>рено.</w:t>
      </w:r>
    </w:p>
    <w:p w:rsidR="00DC1013" w:rsidRDefault="00DC1013" w:rsidP="00DC1013">
      <w:pPr>
        <w:pStyle w:val="a3"/>
        <w:kinsoku w:val="0"/>
        <w:overflowPunct w:val="0"/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Pr="0056101B" w:rsidRDefault="00DC1013" w:rsidP="00DC1013">
      <w:pPr>
        <w:kinsoku w:val="0"/>
        <w:overflowPunct w:val="0"/>
        <w:spacing w:before="56"/>
        <w:ind w:left="112" w:right="106" w:firstLine="708"/>
        <w:jc w:val="both"/>
        <w:rPr>
          <w:sz w:val="26"/>
          <w:szCs w:val="26"/>
        </w:rPr>
      </w:pPr>
      <w:r w:rsidRPr="0056101B">
        <w:rPr>
          <w:bCs/>
          <w:sz w:val="26"/>
          <w:szCs w:val="26"/>
        </w:rPr>
        <w:lastRenderedPageBreak/>
        <w:t>Не</w:t>
      </w:r>
      <w:r w:rsidRPr="0056101B">
        <w:rPr>
          <w:bCs/>
          <w:spacing w:val="34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р</w:t>
      </w:r>
      <w:r w:rsidRPr="0056101B">
        <w:rPr>
          <w:bCs/>
          <w:spacing w:val="2"/>
          <w:sz w:val="26"/>
          <w:szCs w:val="26"/>
        </w:rPr>
        <w:t>а</w:t>
      </w:r>
      <w:r w:rsidRPr="0056101B">
        <w:rPr>
          <w:bCs/>
          <w:sz w:val="26"/>
          <w:szCs w:val="26"/>
        </w:rPr>
        <w:t>нее</w:t>
      </w:r>
      <w:r w:rsidRPr="0056101B">
        <w:rPr>
          <w:bCs/>
          <w:spacing w:val="34"/>
          <w:sz w:val="26"/>
          <w:szCs w:val="26"/>
        </w:rPr>
        <w:t xml:space="preserve"> </w:t>
      </w:r>
      <w:r w:rsidRPr="0056101B">
        <w:rPr>
          <w:bCs/>
          <w:spacing w:val="2"/>
          <w:sz w:val="26"/>
          <w:szCs w:val="26"/>
        </w:rPr>
        <w:t>ч</w:t>
      </w:r>
      <w:r w:rsidRPr="0056101B">
        <w:rPr>
          <w:bCs/>
          <w:sz w:val="26"/>
          <w:szCs w:val="26"/>
        </w:rPr>
        <w:t>ем</w:t>
      </w:r>
      <w:r w:rsidRPr="0056101B">
        <w:rPr>
          <w:bCs/>
          <w:spacing w:val="35"/>
          <w:sz w:val="26"/>
          <w:szCs w:val="26"/>
        </w:rPr>
        <w:t xml:space="preserve"> </w:t>
      </w:r>
      <w:r w:rsidRPr="0056101B">
        <w:rPr>
          <w:bCs/>
          <w:spacing w:val="-2"/>
          <w:sz w:val="26"/>
          <w:szCs w:val="26"/>
        </w:rPr>
        <w:t>з</w:t>
      </w:r>
      <w:r w:rsidRPr="0056101B">
        <w:rPr>
          <w:bCs/>
          <w:sz w:val="26"/>
          <w:szCs w:val="26"/>
        </w:rPr>
        <w:t>а</w:t>
      </w:r>
      <w:r w:rsidRPr="0056101B">
        <w:rPr>
          <w:bCs/>
          <w:spacing w:val="37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5</w:t>
      </w:r>
      <w:r w:rsidRPr="0056101B">
        <w:rPr>
          <w:bCs/>
          <w:spacing w:val="38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календа</w:t>
      </w:r>
      <w:r w:rsidRPr="0056101B">
        <w:rPr>
          <w:bCs/>
          <w:spacing w:val="2"/>
          <w:sz w:val="26"/>
          <w:szCs w:val="26"/>
        </w:rPr>
        <w:t>р</w:t>
      </w:r>
      <w:r w:rsidRPr="0056101B">
        <w:rPr>
          <w:bCs/>
          <w:sz w:val="26"/>
          <w:szCs w:val="26"/>
        </w:rPr>
        <w:t>н</w:t>
      </w:r>
      <w:r w:rsidRPr="0056101B">
        <w:rPr>
          <w:bCs/>
          <w:spacing w:val="-2"/>
          <w:sz w:val="26"/>
          <w:szCs w:val="26"/>
        </w:rPr>
        <w:t>ы</w:t>
      </w:r>
      <w:r w:rsidRPr="0056101B">
        <w:rPr>
          <w:bCs/>
          <w:sz w:val="26"/>
          <w:szCs w:val="26"/>
        </w:rPr>
        <w:t>х</w:t>
      </w:r>
      <w:r w:rsidRPr="0056101B">
        <w:rPr>
          <w:bCs/>
          <w:spacing w:val="37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дн</w:t>
      </w:r>
      <w:r w:rsidRPr="0056101B">
        <w:rPr>
          <w:bCs/>
          <w:spacing w:val="1"/>
          <w:sz w:val="26"/>
          <w:szCs w:val="26"/>
        </w:rPr>
        <w:t>е</w:t>
      </w:r>
      <w:r w:rsidRPr="0056101B">
        <w:rPr>
          <w:bCs/>
          <w:spacing w:val="4"/>
          <w:sz w:val="26"/>
          <w:szCs w:val="26"/>
        </w:rPr>
        <w:t>й</w:t>
      </w:r>
      <w:r w:rsidRPr="0056101B">
        <w:rPr>
          <w:bCs/>
          <w:sz w:val="26"/>
          <w:szCs w:val="26"/>
        </w:rPr>
        <w:t>,</w:t>
      </w:r>
      <w:r w:rsidRPr="0056101B">
        <w:rPr>
          <w:bCs/>
          <w:spacing w:val="37"/>
          <w:sz w:val="26"/>
          <w:szCs w:val="26"/>
        </w:rPr>
        <w:t xml:space="preserve"> </w:t>
      </w:r>
      <w:r w:rsidRPr="0056101B">
        <w:rPr>
          <w:bCs/>
          <w:spacing w:val="-1"/>
          <w:sz w:val="26"/>
          <w:szCs w:val="26"/>
        </w:rPr>
        <w:t>н</w:t>
      </w:r>
      <w:r w:rsidRPr="0056101B">
        <w:rPr>
          <w:bCs/>
          <w:sz w:val="26"/>
          <w:szCs w:val="26"/>
        </w:rPr>
        <w:t>о</w:t>
      </w:r>
      <w:r w:rsidRPr="0056101B">
        <w:rPr>
          <w:bCs/>
          <w:spacing w:val="35"/>
          <w:sz w:val="26"/>
          <w:szCs w:val="26"/>
        </w:rPr>
        <w:t xml:space="preserve"> </w:t>
      </w:r>
      <w:r w:rsidRPr="0056101B">
        <w:rPr>
          <w:bCs/>
          <w:spacing w:val="1"/>
          <w:sz w:val="26"/>
          <w:szCs w:val="26"/>
        </w:rPr>
        <w:t>н</w:t>
      </w:r>
      <w:r w:rsidRPr="0056101B">
        <w:rPr>
          <w:bCs/>
          <w:sz w:val="26"/>
          <w:szCs w:val="26"/>
        </w:rPr>
        <w:t>е</w:t>
      </w:r>
      <w:r w:rsidRPr="0056101B">
        <w:rPr>
          <w:bCs/>
          <w:spacing w:val="35"/>
          <w:sz w:val="26"/>
          <w:szCs w:val="26"/>
        </w:rPr>
        <w:t xml:space="preserve"> </w:t>
      </w:r>
      <w:r w:rsidRPr="0056101B">
        <w:rPr>
          <w:bCs/>
          <w:spacing w:val="1"/>
          <w:sz w:val="26"/>
          <w:szCs w:val="26"/>
        </w:rPr>
        <w:t>п</w:t>
      </w:r>
      <w:r w:rsidRPr="0056101B">
        <w:rPr>
          <w:bCs/>
          <w:sz w:val="26"/>
          <w:szCs w:val="26"/>
        </w:rPr>
        <w:t>о</w:t>
      </w:r>
      <w:r w:rsidRPr="0056101B">
        <w:rPr>
          <w:bCs/>
          <w:spacing w:val="-2"/>
          <w:sz w:val="26"/>
          <w:szCs w:val="26"/>
        </w:rPr>
        <w:t>з</w:t>
      </w:r>
      <w:r w:rsidRPr="0056101B">
        <w:rPr>
          <w:bCs/>
          <w:sz w:val="26"/>
          <w:szCs w:val="26"/>
        </w:rPr>
        <w:t>дн</w:t>
      </w:r>
      <w:r w:rsidRPr="0056101B">
        <w:rPr>
          <w:bCs/>
          <w:spacing w:val="1"/>
          <w:sz w:val="26"/>
          <w:szCs w:val="26"/>
        </w:rPr>
        <w:t>ее</w:t>
      </w:r>
      <w:r w:rsidRPr="0056101B">
        <w:rPr>
          <w:bCs/>
          <w:sz w:val="26"/>
          <w:szCs w:val="26"/>
        </w:rPr>
        <w:t>,</w:t>
      </w:r>
      <w:r w:rsidRPr="0056101B">
        <w:rPr>
          <w:bCs/>
          <w:spacing w:val="34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чем</w:t>
      </w:r>
      <w:r w:rsidRPr="0056101B">
        <w:rPr>
          <w:bCs/>
          <w:spacing w:val="41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в</w:t>
      </w:r>
      <w:r w:rsidRPr="0056101B">
        <w:rPr>
          <w:bCs/>
          <w:spacing w:val="35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17</w:t>
      </w:r>
      <w:r w:rsidRPr="0056101B">
        <w:rPr>
          <w:bCs/>
          <w:spacing w:val="2"/>
          <w:sz w:val="26"/>
          <w:szCs w:val="26"/>
        </w:rPr>
        <w:t>:</w:t>
      </w:r>
      <w:r w:rsidRPr="0056101B">
        <w:rPr>
          <w:bCs/>
          <w:sz w:val="26"/>
          <w:szCs w:val="26"/>
        </w:rPr>
        <w:t>00</w:t>
      </w:r>
      <w:r w:rsidRPr="0056101B">
        <w:rPr>
          <w:bCs/>
          <w:spacing w:val="35"/>
          <w:sz w:val="26"/>
          <w:szCs w:val="26"/>
        </w:rPr>
        <w:t xml:space="preserve"> </w:t>
      </w:r>
      <w:r w:rsidRPr="0056101B">
        <w:rPr>
          <w:sz w:val="26"/>
          <w:szCs w:val="26"/>
        </w:rPr>
        <w:t>по</w:t>
      </w:r>
      <w:r w:rsidRPr="0056101B">
        <w:rPr>
          <w:spacing w:val="36"/>
          <w:sz w:val="26"/>
          <w:szCs w:val="26"/>
        </w:rPr>
        <w:t xml:space="preserve"> </w:t>
      </w:r>
      <w:r w:rsidRPr="0056101B">
        <w:rPr>
          <w:spacing w:val="-1"/>
          <w:sz w:val="26"/>
          <w:szCs w:val="26"/>
        </w:rPr>
        <w:t>м</w:t>
      </w:r>
      <w:r w:rsidRPr="0056101B">
        <w:rPr>
          <w:spacing w:val="2"/>
          <w:sz w:val="26"/>
          <w:szCs w:val="26"/>
        </w:rPr>
        <w:t>е</w:t>
      </w:r>
      <w:r w:rsidRPr="0056101B">
        <w:rPr>
          <w:sz w:val="26"/>
          <w:szCs w:val="26"/>
        </w:rPr>
        <w:t>стн</w:t>
      </w:r>
      <w:r w:rsidRPr="0056101B">
        <w:rPr>
          <w:spacing w:val="2"/>
          <w:sz w:val="26"/>
          <w:szCs w:val="26"/>
        </w:rPr>
        <w:t>о</w:t>
      </w:r>
      <w:r w:rsidRPr="0056101B">
        <w:rPr>
          <w:spacing w:val="-1"/>
          <w:sz w:val="26"/>
          <w:szCs w:val="26"/>
        </w:rPr>
        <w:t>м</w:t>
      </w:r>
      <w:r w:rsidRPr="0056101B">
        <w:rPr>
          <w:sz w:val="26"/>
          <w:szCs w:val="26"/>
        </w:rPr>
        <w:t>у</w:t>
      </w:r>
      <w:r w:rsidRPr="0056101B">
        <w:rPr>
          <w:w w:val="99"/>
          <w:sz w:val="26"/>
          <w:szCs w:val="26"/>
        </w:rPr>
        <w:t xml:space="preserve"> </w:t>
      </w:r>
      <w:r w:rsidRPr="0056101B">
        <w:rPr>
          <w:sz w:val="26"/>
          <w:szCs w:val="26"/>
        </w:rPr>
        <w:t>времени</w:t>
      </w:r>
      <w:r w:rsidRPr="0056101B">
        <w:rPr>
          <w:spacing w:val="48"/>
          <w:sz w:val="26"/>
          <w:szCs w:val="26"/>
        </w:rPr>
        <w:t xml:space="preserve"> </w:t>
      </w:r>
      <w:r w:rsidRPr="0056101B">
        <w:rPr>
          <w:spacing w:val="1"/>
          <w:sz w:val="26"/>
          <w:szCs w:val="26"/>
        </w:rPr>
        <w:t>к</w:t>
      </w:r>
      <w:r w:rsidRPr="0056101B">
        <w:rPr>
          <w:sz w:val="26"/>
          <w:szCs w:val="26"/>
        </w:rPr>
        <w:t>алендарно</w:t>
      </w:r>
      <w:r w:rsidRPr="0056101B">
        <w:rPr>
          <w:spacing w:val="2"/>
          <w:sz w:val="26"/>
          <w:szCs w:val="26"/>
        </w:rPr>
        <w:t>г</w:t>
      </w:r>
      <w:r w:rsidRPr="0056101B">
        <w:rPr>
          <w:sz w:val="26"/>
          <w:szCs w:val="26"/>
        </w:rPr>
        <w:t>о</w:t>
      </w:r>
      <w:r w:rsidRPr="0056101B">
        <w:rPr>
          <w:spacing w:val="47"/>
          <w:sz w:val="26"/>
          <w:szCs w:val="26"/>
        </w:rPr>
        <w:t xml:space="preserve"> </w:t>
      </w:r>
      <w:r w:rsidRPr="0056101B">
        <w:rPr>
          <w:sz w:val="26"/>
          <w:szCs w:val="26"/>
        </w:rPr>
        <w:t>дн</w:t>
      </w:r>
      <w:r w:rsidRPr="0056101B">
        <w:rPr>
          <w:spacing w:val="1"/>
          <w:sz w:val="26"/>
          <w:szCs w:val="26"/>
        </w:rPr>
        <w:t>я</w:t>
      </w:r>
      <w:r w:rsidRPr="0056101B">
        <w:rPr>
          <w:sz w:val="26"/>
          <w:szCs w:val="26"/>
        </w:rPr>
        <w:t>,</w:t>
      </w:r>
      <w:r w:rsidRPr="0056101B">
        <w:rPr>
          <w:spacing w:val="46"/>
          <w:sz w:val="26"/>
          <w:szCs w:val="26"/>
        </w:rPr>
        <w:t xml:space="preserve"> </w:t>
      </w:r>
      <w:r w:rsidRPr="0056101B">
        <w:rPr>
          <w:sz w:val="26"/>
          <w:szCs w:val="26"/>
        </w:rPr>
        <w:t>предшеству</w:t>
      </w:r>
      <w:r w:rsidRPr="0056101B">
        <w:rPr>
          <w:spacing w:val="3"/>
          <w:sz w:val="26"/>
          <w:szCs w:val="26"/>
        </w:rPr>
        <w:t>ю</w:t>
      </w:r>
      <w:r w:rsidRPr="0056101B">
        <w:rPr>
          <w:sz w:val="26"/>
          <w:szCs w:val="26"/>
        </w:rPr>
        <w:t>ще</w:t>
      </w:r>
      <w:r w:rsidRPr="0056101B">
        <w:rPr>
          <w:spacing w:val="-2"/>
          <w:sz w:val="26"/>
          <w:szCs w:val="26"/>
        </w:rPr>
        <w:t>г</w:t>
      </w:r>
      <w:r w:rsidRPr="0056101B">
        <w:rPr>
          <w:sz w:val="26"/>
          <w:szCs w:val="26"/>
        </w:rPr>
        <w:t>о</w:t>
      </w:r>
      <w:r w:rsidRPr="0056101B">
        <w:rPr>
          <w:spacing w:val="47"/>
          <w:sz w:val="26"/>
          <w:szCs w:val="26"/>
        </w:rPr>
        <w:t xml:space="preserve"> </w:t>
      </w:r>
      <w:r w:rsidRPr="0056101B">
        <w:rPr>
          <w:sz w:val="26"/>
          <w:szCs w:val="26"/>
        </w:rPr>
        <w:t>д</w:t>
      </w:r>
      <w:r w:rsidRPr="0056101B">
        <w:rPr>
          <w:spacing w:val="4"/>
          <w:sz w:val="26"/>
          <w:szCs w:val="26"/>
        </w:rPr>
        <w:t>н</w:t>
      </w:r>
      <w:r w:rsidRPr="0056101B">
        <w:rPr>
          <w:sz w:val="26"/>
          <w:szCs w:val="26"/>
        </w:rPr>
        <w:t>ю</w:t>
      </w:r>
      <w:r w:rsidRPr="0056101B">
        <w:rPr>
          <w:spacing w:val="47"/>
          <w:sz w:val="26"/>
          <w:szCs w:val="26"/>
        </w:rPr>
        <w:t xml:space="preserve"> </w:t>
      </w:r>
      <w:r w:rsidRPr="0056101B">
        <w:rPr>
          <w:spacing w:val="-1"/>
          <w:sz w:val="26"/>
          <w:szCs w:val="26"/>
        </w:rPr>
        <w:t>э</w:t>
      </w:r>
      <w:r w:rsidRPr="0056101B">
        <w:rPr>
          <w:spacing w:val="1"/>
          <w:sz w:val="26"/>
          <w:szCs w:val="26"/>
        </w:rPr>
        <w:t>к</w:t>
      </w:r>
      <w:r w:rsidRPr="0056101B">
        <w:rPr>
          <w:sz w:val="26"/>
          <w:szCs w:val="26"/>
        </w:rPr>
        <w:t>замена,</w:t>
      </w:r>
      <w:r w:rsidRPr="0056101B">
        <w:rPr>
          <w:spacing w:val="50"/>
          <w:sz w:val="26"/>
          <w:szCs w:val="26"/>
        </w:rPr>
        <w:t xml:space="preserve"> </w:t>
      </w:r>
      <w:r w:rsidRPr="0056101B">
        <w:rPr>
          <w:sz w:val="26"/>
          <w:szCs w:val="26"/>
        </w:rPr>
        <w:t xml:space="preserve">и </w:t>
      </w:r>
      <w:r w:rsidRPr="0056101B">
        <w:rPr>
          <w:spacing w:val="44"/>
          <w:sz w:val="26"/>
          <w:szCs w:val="26"/>
        </w:rPr>
        <w:t xml:space="preserve"> </w:t>
      </w:r>
      <w:r w:rsidRPr="0056101B">
        <w:rPr>
          <w:sz w:val="26"/>
          <w:szCs w:val="26"/>
          <w:u w:val="single"/>
        </w:rPr>
        <w:t xml:space="preserve">до </w:t>
      </w:r>
      <w:r w:rsidRPr="0056101B">
        <w:rPr>
          <w:spacing w:val="45"/>
          <w:sz w:val="26"/>
          <w:szCs w:val="26"/>
          <w:u w:val="single"/>
        </w:rPr>
        <w:t xml:space="preserve"> </w:t>
      </w:r>
      <w:r w:rsidRPr="0056101B">
        <w:rPr>
          <w:sz w:val="26"/>
          <w:szCs w:val="26"/>
        </w:rPr>
        <w:t xml:space="preserve">проведения </w:t>
      </w:r>
      <w:r w:rsidRPr="0056101B">
        <w:rPr>
          <w:spacing w:val="-15"/>
          <w:sz w:val="26"/>
          <w:szCs w:val="26"/>
        </w:rPr>
        <w:t xml:space="preserve"> </w:t>
      </w:r>
      <w:r w:rsidRPr="0056101B">
        <w:rPr>
          <w:spacing w:val="1"/>
          <w:sz w:val="26"/>
          <w:szCs w:val="26"/>
        </w:rPr>
        <w:t>к</w:t>
      </w:r>
      <w:r w:rsidRPr="0056101B">
        <w:rPr>
          <w:sz w:val="26"/>
          <w:szCs w:val="26"/>
        </w:rPr>
        <w:t>о</w:t>
      </w:r>
      <w:r w:rsidRPr="0056101B">
        <w:rPr>
          <w:spacing w:val="-2"/>
          <w:sz w:val="26"/>
          <w:szCs w:val="26"/>
        </w:rPr>
        <w:t>н</w:t>
      </w:r>
      <w:r w:rsidRPr="0056101B">
        <w:rPr>
          <w:sz w:val="26"/>
          <w:szCs w:val="26"/>
        </w:rPr>
        <w:t>троля</w:t>
      </w:r>
      <w:r w:rsidRPr="0056101B">
        <w:rPr>
          <w:spacing w:val="-6"/>
          <w:sz w:val="26"/>
          <w:szCs w:val="26"/>
        </w:rPr>
        <w:t xml:space="preserve"> </w:t>
      </w:r>
      <w:r w:rsidRPr="0056101B">
        <w:rPr>
          <w:sz w:val="26"/>
          <w:szCs w:val="26"/>
        </w:rPr>
        <w:t>техничес</w:t>
      </w:r>
      <w:r w:rsidRPr="0056101B">
        <w:rPr>
          <w:spacing w:val="1"/>
          <w:sz w:val="26"/>
          <w:szCs w:val="26"/>
        </w:rPr>
        <w:t>к</w:t>
      </w:r>
      <w:r w:rsidRPr="0056101B">
        <w:rPr>
          <w:sz w:val="26"/>
          <w:szCs w:val="26"/>
        </w:rPr>
        <w:t>ой</w:t>
      </w:r>
      <w:r w:rsidRPr="0056101B">
        <w:rPr>
          <w:spacing w:val="25"/>
          <w:sz w:val="26"/>
          <w:szCs w:val="26"/>
        </w:rPr>
        <w:t xml:space="preserve"> </w:t>
      </w:r>
      <w:r w:rsidRPr="0056101B">
        <w:rPr>
          <w:sz w:val="26"/>
          <w:szCs w:val="26"/>
        </w:rPr>
        <w:t>го</w:t>
      </w:r>
      <w:r w:rsidRPr="0056101B">
        <w:rPr>
          <w:spacing w:val="-2"/>
          <w:sz w:val="26"/>
          <w:szCs w:val="26"/>
        </w:rPr>
        <w:t>т</w:t>
      </w:r>
      <w:r w:rsidRPr="0056101B">
        <w:rPr>
          <w:sz w:val="26"/>
          <w:szCs w:val="26"/>
        </w:rPr>
        <w:t>ов</w:t>
      </w:r>
      <w:r w:rsidRPr="0056101B">
        <w:rPr>
          <w:spacing w:val="2"/>
          <w:sz w:val="26"/>
          <w:szCs w:val="26"/>
        </w:rPr>
        <w:t>но</w:t>
      </w:r>
      <w:r w:rsidRPr="0056101B">
        <w:rPr>
          <w:sz w:val="26"/>
          <w:szCs w:val="26"/>
        </w:rPr>
        <w:t>сти</w:t>
      </w:r>
      <w:r w:rsidRPr="0056101B">
        <w:rPr>
          <w:spacing w:val="24"/>
          <w:sz w:val="26"/>
          <w:szCs w:val="26"/>
        </w:rPr>
        <w:t xml:space="preserve"> </w:t>
      </w:r>
      <w:r w:rsidRPr="0056101B">
        <w:rPr>
          <w:sz w:val="26"/>
          <w:szCs w:val="26"/>
        </w:rPr>
        <w:t>обесп</w:t>
      </w:r>
      <w:r w:rsidRPr="0056101B">
        <w:rPr>
          <w:spacing w:val="2"/>
          <w:sz w:val="26"/>
          <w:szCs w:val="26"/>
        </w:rPr>
        <w:t>е</w:t>
      </w:r>
      <w:r w:rsidRPr="0056101B">
        <w:rPr>
          <w:spacing w:val="-1"/>
          <w:sz w:val="26"/>
          <w:szCs w:val="26"/>
        </w:rPr>
        <w:t>ч</w:t>
      </w:r>
      <w:r w:rsidRPr="0056101B">
        <w:rPr>
          <w:sz w:val="26"/>
          <w:szCs w:val="26"/>
        </w:rPr>
        <w:t>ить</w:t>
      </w:r>
      <w:r w:rsidRPr="0056101B">
        <w:rPr>
          <w:spacing w:val="22"/>
          <w:sz w:val="26"/>
          <w:szCs w:val="26"/>
        </w:rPr>
        <w:t xml:space="preserve"> </w:t>
      </w:r>
      <w:r w:rsidRPr="0056101B">
        <w:rPr>
          <w:spacing w:val="2"/>
          <w:sz w:val="26"/>
          <w:szCs w:val="26"/>
        </w:rPr>
        <w:t>п</w:t>
      </w:r>
      <w:r w:rsidRPr="0056101B">
        <w:rPr>
          <w:sz w:val="26"/>
          <w:szCs w:val="26"/>
        </w:rPr>
        <w:t>ров</w:t>
      </w:r>
      <w:r w:rsidRPr="0056101B">
        <w:rPr>
          <w:spacing w:val="2"/>
          <w:sz w:val="26"/>
          <w:szCs w:val="26"/>
        </w:rPr>
        <w:t>е</w:t>
      </w:r>
      <w:r w:rsidRPr="0056101B">
        <w:rPr>
          <w:sz w:val="26"/>
          <w:szCs w:val="26"/>
        </w:rPr>
        <w:t>ден</w:t>
      </w:r>
      <w:r w:rsidRPr="0056101B">
        <w:rPr>
          <w:spacing w:val="1"/>
          <w:sz w:val="26"/>
          <w:szCs w:val="26"/>
        </w:rPr>
        <w:t>и</w:t>
      </w:r>
      <w:r w:rsidRPr="0056101B">
        <w:rPr>
          <w:sz w:val="26"/>
          <w:szCs w:val="26"/>
        </w:rPr>
        <w:t>е</w:t>
      </w:r>
      <w:r w:rsidRPr="0056101B">
        <w:rPr>
          <w:spacing w:val="22"/>
          <w:sz w:val="26"/>
          <w:szCs w:val="26"/>
        </w:rPr>
        <w:t xml:space="preserve"> </w:t>
      </w:r>
      <w:r w:rsidRPr="0056101B">
        <w:rPr>
          <w:sz w:val="26"/>
          <w:szCs w:val="26"/>
        </w:rPr>
        <w:t>технич</w:t>
      </w:r>
      <w:r w:rsidRPr="0056101B">
        <w:rPr>
          <w:spacing w:val="2"/>
          <w:sz w:val="26"/>
          <w:szCs w:val="26"/>
        </w:rPr>
        <w:t>е</w:t>
      </w:r>
      <w:r w:rsidRPr="0056101B">
        <w:rPr>
          <w:sz w:val="26"/>
          <w:szCs w:val="26"/>
        </w:rPr>
        <w:t>с</w:t>
      </w:r>
      <w:r w:rsidRPr="0056101B">
        <w:rPr>
          <w:spacing w:val="1"/>
          <w:sz w:val="26"/>
          <w:szCs w:val="26"/>
        </w:rPr>
        <w:t>к</w:t>
      </w:r>
      <w:r w:rsidRPr="0056101B">
        <w:rPr>
          <w:sz w:val="26"/>
          <w:szCs w:val="26"/>
        </w:rPr>
        <w:t>им</w:t>
      </w:r>
      <w:r w:rsidRPr="0056101B">
        <w:rPr>
          <w:spacing w:val="22"/>
          <w:sz w:val="26"/>
          <w:szCs w:val="26"/>
        </w:rPr>
        <w:t xml:space="preserve"> </w:t>
      </w:r>
      <w:r w:rsidRPr="0056101B">
        <w:rPr>
          <w:spacing w:val="2"/>
          <w:sz w:val="26"/>
          <w:szCs w:val="26"/>
        </w:rPr>
        <w:t>с</w:t>
      </w:r>
      <w:r w:rsidRPr="0056101B">
        <w:rPr>
          <w:sz w:val="26"/>
          <w:szCs w:val="26"/>
        </w:rPr>
        <w:t>пе</w:t>
      </w:r>
      <w:r w:rsidRPr="0056101B">
        <w:rPr>
          <w:spacing w:val="1"/>
          <w:sz w:val="26"/>
          <w:szCs w:val="26"/>
        </w:rPr>
        <w:t>ц</w:t>
      </w:r>
      <w:r w:rsidRPr="0056101B">
        <w:rPr>
          <w:sz w:val="26"/>
          <w:szCs w:val="26"/>
        </w:rPr>
        <w:t xml:space="preserve">иалистом </w:t>
      </w:r>
      <w:r w:rsidRPr="0056101B">
        <w:rPr>
          <w:spacing w:val="-28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тех</w:t>
      </w:r>
      <w:r w:rsidRPr="0056101B">
        <w:rPr>
          <w:bCs/>
          <w:spacing w:val="1"/>
          <w:sz w:val="26"/>
          <w:szCs w:val="26"/>
        </w:rPr>
        <w:t>н</w:t>
      </w:r>
      <w:r w:rsidRPr="0056101B">
        <w:rPr>
          <w:bCs/>
          <w:sz w:val="26"/>
          <w:szCs w:val="26"/>
        </w:rPr>
        <w:t>и</w:t>
      </w:r>
      <w:r w:rsidRPr="0056101B">
        <w:rPr>
          <w:bCs/>
          <w:spacing w:val="1"/>
          <w:sz w:val="26"/>
          <w:szCs w:val="26"/>
        </w:rPr>
        <w:t>ч</w:t>
      </w:r>
      <w:r w:rsidRPr="0056101B">
        <w:rPr>
          <w:bCs/>
          <w:sz w:val="26"/>
          <w:szCs w:val="26"/>
        </w:rPr>
        <w:t>еской</w:t>
      </w:r>
      <w:r w:rsidRPr="0056101B">
        <w:rPr>
          <w:bCs/>
          <w:spacing w:val="-18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подгот</w:t>
      </w:r>
      <w:r w:rsidRPr="0056101B">
        <w:rPr>
          <w:bCs/>
          <w:spacing w:val="2"/>
          <w:sz w:val="26"/>
          <w:szCs w:val="26"/>
        </w:rPr>
        <w:t>о</w:t>
      </w:r>
      <w:r w:rsidRPr="0056101B">
        <w:rPr>
          <w:bCs/>
          <w:sz w:val="26"/>
          <w:szCs w:val="26"/>
        </w:rPr>
        <w:t>вки</w:t>
      </w:r>
      <w:r w:rsidRPr="0056101B">
        <w:rPr>
          <w:bCs/>
          <w:spacing w:val="-18"/>
          <w:sz w:val="26"/>
          <w:szCs w:val="26"/>
        </w:rPr>
        <w:t xml:space="preserve"> </w:t>
      </w:r>
      <w:r w:rsidRPr="0056101B">
        <w:rPr>
          <w:sz w:val="26"/>
          <w:szCs w:val="26"/>
        </w:rPr>
        <w:t>П</w:t>
      </w:r>
      <w:r w:rsidRPr="0056101B">
        <w:rPr>
          <w:spacing w:val="2"/>
          <w:sz w:val="26"/>
          <w:szCs w:val="26"/>
        </w:rPr>
        <w:t>П</w:t>
      </w:r>
      <w:r w:rsidRPr="0056101B">
        <w:rPr>
          <w:sz w:val="26"/>
          <w:szCs w:val="26"/>
        </w:rPr>
        <w:t>Э.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08" w:firstLine="708"/>
        <w:jc w:val="both"/>
        <w:rPr>
          <w:sz w:val="26"/>
          <w:szCs w:val="26"/>
        </w:rPr>
      </w:pPr>
      <w:r w:rsidRPr="0056101B">
        <w:rPr>
          <w:bCs/>
          <w:sz w:val="26"/>
          <w:szCs w:val="26"/>
        </w:rPr>
        <w:t>Не</w:t>
      </w:r>
      <w:r w:rsidRPr="0056101B">
        <w:rPr>
          <w:bCs/>
          <w:spacing w:val="31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ран</w:t>
      </w:r>
      <w:r w:rsidRPr="0056101B">
        <w:rPr>
          <w:bCs/>
          <w:spacing w:val="1"/>
          <w:sz w:val="26"/>
          <w:szCs w:val="26"/>
        </w:rPr>
        <w:t>е</w:t>
      </w:r>
      <w:r w:rsidRPr="0056101B">
        <w:rPr>
          <w:bCs/>
          <w:sz w:val="26"/>
          <w:szCs w:val="26"/>
        </w:rPr>
        <w:t>е,</w:t>
      </w:r>
      <w:r w:rsidRPr="0056101B">
        <w:rPr>
          <w:bCs/>
          <w:spacing w:val="31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чем</w:t>
      </w:r>
      <w:r w:rsidRPr="0056101B">
        <w:rPr>
          <w:bCs/>
          <w:spacing w:val="32"/>
          <w:sz w:val="26"/>
          <w:szCs w:val="26"/>
        </w:rPr>
        <w:t xml:space="preserve"> </w:t>
      </w:r>
      <w:r w:rsidRPr="0056101B">
        <w:rPr>
          <w:bCs/>
          <w:spacing w:val="1"/>
          <w:sz w:val="26"/>
          <w:szCs w:val="26"/>
        </w:rPr>
        <w:t>з</w:t>
      </w:r>
      <w:r w:rsidRPr="0056101B">
        <w:rPr>
          <w:bCs/>
          <w:sz w:val="26"/>
          <w:szCs w:val="26"/>
        </w:rPr>
        <w:t>а</w:t>
      </w:r>
      <w:r w:rsidRPr="0056101B">
        <w:rPr>
          <w:bCs/>
          <w:spacing w:val="36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2</w:t>
      </w:r>
      <w:r w:rsidRPr="0056101B">
        <w:rPr>
          <w:bCs/>
          <w:spacing w:val="33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рабо</w:t>
      </w:r>
      <w:r w:rsidRPr="0056101B">
        <w:rPr>
          <w:bCs/>
          <w:spacing w:val="2"/>
          <w:sz w:val="26"/>
          <w:szCs w:val="26"/>
        </w:rPr>
        <w:t>ч</w:t>
      </w:r>
      <w:r w:rsidRPr="0056101B">
        <w:rPr>
          <w:bCs/>
          <w:sz w:val="26"/>
          <w:szCs w:val="26"/>
        </w:rPr>
        <w:t>их</w:t>
      </w:r>
      <w:r w:rsidRPr="0056101B">
        <w:rPr>
          <w:bCs/>
          <w:spacing w:val="31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д</w:t>
      </w:r>
      <w:r w:rsidRPr="0056101B">
        <w:rPr>
          <w:bCs/>
          <w:spacing w:val="1"/>
          <w:sz w:val="26"/>
          <w:szCs w:val="26"/>
        </w:rPr>
        <w:t>н</w:t>
      </w:r>
      <w:r w:rsidRPr="0056101B">
        <w:rPr>
          <w:bCs/>
          <w:sz w:val="26"/>
          <w:szCs w:val="26"/>
        </w:rPr>
        <w:t>я</w:t>
      </w:r>
      <w:r w:rsidRPr="0056101B">
        <w:rPr>
          <w:bCs/>
          <w:spacing w:val="31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и</w:t>
      </w:r>
      <w:r w:rsidRPr="0056101B">
        <w:rPr>
          <w:bCs/>
          <w:spacing w:val="35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не</w:t>
      </w:r>
      <w:r w:rsidRPr="0056101B">
        <w:rPr>
          <w:bCs/>
          <w:spacing w:val="31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п</w:t>
      </w:r>
      <w:r w:rsidRPr="0056101B">
        <w:rPr>
          <w:bCs/>
          <w:spacing w:val="1"/>
          <w:sz w:val="26"/>
          <w:szCs w:val="26"/>
        </w:rPr>
        <w:t>о</w:t>
      </w:r>
      <w:r w:rsidRPr="0056101B">
        <w:rPr>
          <w:bCs/>
          <w:spacing w:val="-2"/>
          <w:sz w:val="26"/>
          <w:szCs w:val="26"/>
        </w:rPr>
        <w:t>з</w:t>
      </w:r>
      <w:r w:rsidRPr="0056101B">
        <w:rPr>
          <w:bCs/>
          <w:sz w:val="26"/>
          <w:szCs w:val="26"/>
        </w:rPr>
        <w:t>днее</w:t>
      </w:r>
      <w:r w:rsidRPr="0056101B">
        <w:rPr>
          <w:bCs/>
          <w:spacing w:val="34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1</w:t>
      </w:r>
      <w:r w:rsidRPr="0056101B">
        <w:rPr>
          <w:bCs/>
          <w:spacing w:val="1"/>
          <w:sz w:val="26"/>
          <w:szCs w:val="26"/>
        </w:rPr>
        <w:t>7</w:t>
      </w:r>
      <w:r w:rsidRPr="0056101B">
        <w:rPr>
          <w:bCs/>
          <w:sz w:val="26"/>
          <w:szCs w:val="26"/>
        </w:rPr>
        <w:t>:00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3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</w:t>
      </w:r>
      <w:r>
        <w:rPr>
          <w:sz w:val="26"/>
          <w:szCs w:val="26"/>
        </w:rPr>
        <w:t>естн</w:t>
      </w:r>
      <w:r>
        <w:rPr>
          <w:spacing w:val="2"/>
          <w:sz w:val="26"/>
          <w:szCs w:val="26"/>
        </w:rPr>
        <w:t>о</w:t>
      </w:r>
      <w:r>
        <w:rPr>
          <w:spacing w:val="-1"/>
          <w:sz w:val="26"/>
          <w:szCs w:val="26"/>
        </w:rPr>
        <w:t>м</w:t>
      </w:r>
      <w:r>
        <w:rPr>
          <w:sz w:val="26"/>
          <w:szCs w:val="26"/>
        </w:rPr>
        <w:t>у</w:t>
      </w:r>
      <w:r>
        <w:rPr>
          <w:spacing w:val="3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в</w:t>
      </w:r>
      <w:r>
        <w:rPr>
          <w:sz w:val="26"/>
          <w:szCs w:val="26"/>
        </w:rPr>
        <w:t>ремени</w:t>
      </w:r>
      <w:r>
        <w:rPr>
          <w:w w:val="99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алендарного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дн</w:t>
      </w:r>
      <w:r>
        <w:rPr>
          <w:spacing w:val="1"/>
          <w:sz w:val="26"/>
          <w:szCs w:val="26"/>
        </w:rPr>
        <w:t>я</w:t>
      </w:r>
      <w:r>
        <w:rPr>
          <w:sz w:val="26"/>
          <w:szCs w:val="26"/>
        </w:rPr>
        <w:t>,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предше</w:t>
      </w:r>
      <w:r>
        <w:rPr>
          <w:spacing w:val="2"/>
          <w:sz w:val="26"/>
          <w:szCs w:val="26"/>
        </w:rPr>
        <w:t>с</w:t>
      </w:r>
      <w:r>
        <w:rPr>
          <w:sz w:val="26"/>
          <w:szCs w:val="26"/>
        </w:rPr>
        <w:t>твующ</w:t>
      </w:r>
      <w:r>
        <w:rPr>
          <w:spacing w:val="2"/>
          <w:sz w:val="26"/>
          <w:szCs w:val="26"/>
        </w:rPr>
        <w:t>е</w:t>
      </w:r>
      <w:r>
        <w:rPr>
          <w:sz w:val="26"/>
          <w:szCs w:val="26"/>
        </w:rPr>
        <w:t>го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дню</w:t>
      </w:r>
      <w:r>
        <w:rPr>
          <w:spacing w:val="1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</w:t>
      </w:r>
      <w:r>
        <w:rPr>
          <w:spacing w:val="2"/>
          <w:sz w:val="26"/>
          <w:szCs w:val="26"/>
        </w:rPr>
        <w:t>н</w:t>
      </w:r>
      <w:r>
        <w:rPr>
          <w:sz w:val="26"/>
          <w:szCs w:val="26"/>
        </w:rPr>
        <w:t>а,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совмес</w:t>
      </w:r>
      <w:r>
        <w:rPr>
          <w:spacing w:val="-2"/>
          <w:sz w:val="26"/>
          <w:szCs w:val="26"/>
        </w:rPr>
        <w:t>т</w:t>
      </w:r>
      <w:r>
        <w:rPr>
          <w:spacing w:val="2"/>
          <w:sz w:val="26"/>
          <w:szCs w:val="26"/>
        </w:rPr>
        <w:t>н</w:t>
      </w:r>
      <w:r>
        <w:rPr>
          <w:sz w:val="26"/>
          <w:szCs w:val="26"/>
        </w:rPr>
        <w:t>о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с 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ле</w:t>
      </w:r>
      <w:r>
        <w:rPr>
          <w:spacing w:val="3"/>
          <w:sz w:val="26"/>
          <w:szCs w:val="26"/>
        </w:rPr>
        <w:t>н</w:t>
      </w:r>
      <w:r>
        <w:rPr>
          <w:sz w:val="26"/>
          <w:szCs w:val="26"/>
        </w:rPr>
        <w:t>ом</w:t>
      </w:r>
      <w:r>
        <w:rPr>
          <w:spacing w:val="27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Г</w:t>
      </w:r>
      <w:r>
        <w:rPr>
          <w:sz w:val="26"/>
          <w:szCs w:val="26"/>
        </w:rPr>
        <w:t>ЭК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> </w:t>
      </w:r>
      <w:r>
        <w:rPr>
          <w:sz w:val="26"/>
          <w:szCs w:val="26"/>
        </w:rPr>
        <w:t>техничес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 xml:space="preserve">им 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спе</w:t>
      </w:r>
      <w:r>
        <w:rPr>
          <w:spacing w:val="1"/>
          <w:sz w:val="26"/>
          <w:szCs w:val="26"/>
        </w:rPr>
        <w:t>ц</w:t>
      </w:r>
      <w:r>
        <w:rPr>
          <w:spacing w:val="2"/>
          <w:sz w:val="26"/>
          <w:szCs w:val="26"/>
        </w:rPr>
        <w:t>и</w:t>
      </w:r>
      <w:r>
        <w:rPr>
          <w:sz w:val="26"/>
          <w:szCs w:val="26"/>
        </w:rPr>
        <w:t xml:space="preserve">алистом 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>
        <w:rPr>
          <w:spacing w:val="2"/>
          <w:sz w:val="26"/>
          <w:szCs w:val="26"/>
        </w:rPr>
        <w:t>р</w:t>
      </w:r>
      <w:r>
        <w:rPr>
          <w:sz w:val="26"/>
          <w:szCs w:val="26"/>
        </w:rPr>
        <w:t xml:space="preserve">овести </w:t>
      </w:r>
      <w:r>
        <w:rPr>
          <w:spacing w:val="12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к</w:t>
      </w:r>
      <w:r>
        <w:rPr>
          <w:sz w:val="26"/>
          <w:szCs w:val="26"/>
        </w:rPr>
        <w:t xml:space="preserve">онтроль 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технич</w:t>
      </w:r>
      <w:r>
        <w:rPr>
          <w:spacing w:val="2"/>
          <w:sz w:val="26"/>
          <w:szCs w:val="26"/>
        </w:rPr>
        <w:t>е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 xml:space="preserve">ой 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го</w:t>
      </w:r>
      <w:r>
        <w:rPr>
          <w:spacing w:val="-2"/>
          <w:sz w:val="26"/>
          <w:szCs w:val="26"/>
        </w:rPr>
        <w:t>т</w:t>
      </w:r>
      <w:r>
        <w:rPr>
          <w:sz w:val="26"/>
          <w:szCs w:val="26"/>
        </w:rPr>
        <w:t>овно</w:t>
      </w:r>
      <w:r>
        <w:rPr>
          <w:spacing w:val="2"/>
          <w:sz w:val="26"/>
          <w:szCs w:val="26"/>
        </w:rPr>
        <w:t>с</w:t>
      </w:r>
      <w:r>
        <w:rPr>
          <w:sz w:val="26"/>
          <w:szCs w:val="26"/>
        </w:rPr>
        <w:t xml:space="preserve">ти 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>
        <w:rPr>
          <w:spacing w:val="2"/>
          <w:sz w:val="26"/>
          <w:szCs w:val="26"/>
        </w:rPr>
        <w:t>П</w:t>
      </w:r>
      <w:r>
        <w:rPr>
          <w:spacing w:val="5"/>
          <w:sz w:val="26"/>
          <w:szCs w:val="26"/>
        </w:rPr>
        <w:t>Э</w:t>
      </w:r>
      <w:r>
        <w:rPr>
          <w:sz w:val="26"/>
          <w:szCs w:val="26"/>
        </w:rPr>
        <w:t xml:space="preserve">, 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rPr>
          <w:spacing w:val="-1"/>
        </w:rPr>
        <w:t>ч</w:t>
      </w:r>
      <w:r>
        <w:t>исле: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43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45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ого</w:t>
      </w:r>
      <w:r>
        <w:rPr>
          <w:spacing w:val="43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та инструкции</w:t>
      </w:r>
      <w:r>
        <w:rPr>
          <w:spacing w:val="44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4"/>
        </w:rPr>
        <w:t xml:space="preserve"> </w:t>
      </w:r>
      <w:r>
        <w:rPr>
          <w:spacing w:val="2"/>
        </w:rPr>
        <w:t>п</w:t>
      </w:r>
      <w:r>
        <w:t>о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ию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rPr>
          <w:spacing w:val="2"/>
        </w:rPr>
        <w:t>п</w:t>
      </w:r>
      <w:r>
        <w:t>ри</w:t>
      </w:r>
      <w:r>
        <w:rPr>
          <w:spacing w:val="10"/>
        </w:rPr>
        <w:t xml:space="preserve"> </w:t>
      </w:r>
      <w:r>
        <w:t>прохо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и</w:t>
      </w:r>
      <w:r>
        <w:rPr>
          <w:spacing w:val="12"/>
        </w:rPr>
        <w:t xml:space="preserve"> </w:t>
      </w:r>
      <w:r>
        <w:t>раз</w:t>
      </w:r>
      <w:r>
        <w:rPr>
          <w:spacing w:val="2"/>
        </w:rPr>
        <w:t>д</w:t>
      </w:r>
      <w:r>
        <w:t>ела</w:t>
      </w:r>
      <w:r>
        <w:rPr>
          <w:spacing w:val="9"/>
        </w:rPr>
        <w:t xml:space="preserve"> </w:t>
      </w:r>
      <w:r>
        <w:rPr>
          <w:spacing w:val="2"/>
        </w:rPr>
        <w:t>«</w:t>
      </w:r>
      <w:r>
        <w:rPr>
          <w:spacing w:val="-2"/>
        </w:rPr>
        <w:t>Г</w:t>
      </w:r>
      <w:r>
        <w:t>оворен</w:t>
      </w:r>
      <w:r>
        <w:rPr>
          <w:spacing w:val="1"/>
        </w:rPr>
        <w:t>и</w:t>
      </w:r>
      <w:r>
        <w:rPr>
          <w:spacing w:val="2"/>
        </w:rPr>
        <w:t>е</w:t>
      </w:r>
      <w:r>
        <w:t>»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иностранным</w:t>
      </w:r>
      <w:r>
        <w:rPr>
          <w:spacing w:val="10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ам:</w:t>
      </w:r>
      <w:r>
        <w:rPr>
          <w:spacing w:val="12"/>
        </w:rPr>
        <w:t xml:space="preserve"> </w:t>
      </w:r>
      <w:r>
        <w:t>одна</w:t>
      </w:r>
      <w:r>
        <w:rPr>
          <w:w w:val="99"/>
        </w:rPr>
        <w:t xml:space="preserve"> </w:t>
      </w:r>
      <w:r>
        <w:t>инструк</w:t>
      </w:r>
      <w:r>
        <w:rPr>
          <w:spacing w:val="1"/>
        </w:rPr>
        <w:t>ц</w:t>
      </w:r>
      <w:r>
        <w:t>ия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а</w:t>
      </w:r>
      <w:r>
        <w:rPr>
          <w:spacing w:val="-1"/>
        </w:rPr>
        <w:t xml:space="preserve"> э</w:t>
      </w:r>
      <w:r>
        <w:rPr>
          <w:spacing w:val="1"/>
        </w:rPr>
        <w:t>к</w:t>
      </w:r>
      <w:r>
        <w:t>замена</w:t>
      </w:r>
      <w:r>
        <w:rPr>
          <w:spacing w:val="-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иностранн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31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у</w:t>
      </w:r>
      <w:r>
        <w:rPr>
          <w:spacing w:val="28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предоставл</w:t>
      </w:r>
      <w:r>
        <w:rPr>
          <w:spacing w:val="2"/>
        </w:rPr>
        <w:t>е</w:t>
      </w:r>
      <w:r>
        <w:t>ния</w:t>
      </w:r>
      <w:r>
        <w:rPr>
          <w:spacing w:val="29"/>
        </w:rPr>
        <w:t xml:space="preserve"> </w:t>
      </w:r>
      <w:r>
        <w:t>в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42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1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одна</w:t>
      </w:r>
      <w:r>
        <w:rPr>
          <w:spacing w:val="43"/>
        </w:rPr>
        <w:t xml:space="preserve"> </w:t>
      </w:r>
      <w:r>
        <w:t>инстр</w:t>
      </w:r>
      <w:r>
        <w:rPr>
          <w:spacing w:val="1"/>
        </w:rPr>
        <w:t>ук</w:t>
      </w:r>
      <w:r>
        <w:t>ция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аудиторию</w:t>
      </w:r>
      <w:r>
        <w:rPr>
          <w:spacing w:val="46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t>ждого</w:t>
      </w:r>
      <w:r>
        <w:rPr>
          <w:w w:val="99"/>
        </w:rPr>
        <w:t xml:space="preserve"> </w:t>
      </w:r>
      <w:r>
        <w:t>иностранно</w:t>
      </w:r>
      <w:r>
        <w:rPr>
          <w:spacing w:val="1"/>
        </w:rPr>
        <w:t>г</w:t>
      </w:r>
      <w:r>
        <w:t>о</w:t>
      </w:r>
      <w:r>
        <w:rPr>
          <w:spacing w:val="-13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а,</w:t>
      </w:r>
      <w:r>
        <w:rPr>
          <w:spacing w:val="-11"/>
        </w:rPr>
        <w:t xml:space="preserve"> </w:t>
      </w:r>
      <w:r>
        <w:t>сдаваем</w:t>
      </w:r>
      <w:r>
        <w:rPr>
          <w:spacing w:val="1"/>
        </w:rPr>
        <w:t>о</w:t>
      </w:r>
      <w:r>
        <w:t>го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1"/>
        </w:rPr>
        <w:t>а</w:t>
      </w:r>
      <w:r>
        <w:t>удито</w:t>
      </w:r>
      <w:r>
        <w:rPr>
          <w:spacing w:val="2"/>
        </w:rPr>
        <w:t>р</w:t>
      </w:r>
      <w:r>
        <w:t>ии</w:t>
      </w:r>
      <w:r>
        <w:rPr>
          <w:spacing w:val="-12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</w:t>
      </w:r>
      <w:r>
        <w:rPr>
          <w:spacing w:val="4"/>
        </w:rPr>
        <w:t>а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2" w:line="239" w:lineRule="auto"/>
        <w:ind w:right="111" w:firstLine="708"/>
        <w:jc w:val="both"/>
      </w:pP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 от</w:t>
      </w:r>
      <w:r>
        <w:rPr>
          <w:spacing w:val="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ого 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та</w:t>
      </w:r>
      <w:r>
        <w:rPr>
          <w:spacing w:val="1"/>
        </w:rPr>
        <w:t xml:space="preserve"> </w:t>
      </w:r>
      <w:r>
        <w:rPr>
          <w:spacing w:val="3"/>
        </w:rPr>
        <w:t>к</w:t>
      </w:r>
      <w:r>
        <w:t>оды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>к</w:t>
      </w:r>
      <w:r>
        <w:t>тив</w:t>
      </w:r>
      <w:r>
        <w:rPr>
          <w:spacing w:val="6"/>
        </w:rPr>
        <w:t>а</w:t>
      </w:r>
      <w:r>
        <w:t>ции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2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2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w w:val="99"/>
        </w:rPr>
        <w:t xml:space="preserve"> </w:t>
      </w:r>
      <w:r>
        <w:t>(</w:t>
      </w:r>
      <w:r>
        <w:rPr>
          <w:spacing w:val="1"/>
        </w:rPr>
        <w:t>к</w:t>
      </w:r>
      <w:r>
        <w:t>ро</w:t>
      </w:r>
      <w:r>
        <w:rPr>
          <w:spacing w:val="-1"/>
        </w:rPr>
        <w:t>м</w:t>
      </w:r>
      <w:r>
        <w:t>е</w:t>
      </w:r>
      <w:r>
        <w:rPr>
          <w:spacing w:val="30"/>
        </w:rPr>
        <w:t xml:space="preserve"> </w:t>
      </w:r>
      <w:r>
        <w:t>рез</w:t>
      </w:r>
      <w:r>
        <w:rPr>
          <w:spacing w:val="2"/>
        </w:rPr>
        <w:t>е</w:t>
      </w:r>
      <w:r>
        <w:t>рвн</w:t>
      </w:r>
      <w:r>
        <w:rPr>
          <w:spacing w:val="1"/>
        </w:rPr>
        <w:t>ы</w:t>
      </w:r>
      <w:r>
        <w:t>х</w:t>
      </w:r>
      <w:r>
        <w:rPr>
          <w:spacing w:val="31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  <w:r>
        <w:rPr>
          <w:spacing w:val="31"/>
        </w:rPr>
        <w:t xml:space="preserve"> </w:t>
      </w:r>
      <w:r>
        <w:t>зап</w:t>
      </w:r>
      <w:r>
        <w:rPr>
          <w:spacing w:val="1"/>
        </w:rPr>
        <w:t>и</w:t>
      </w:r>
      <w:r>
        <w:t>си)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передачи</w:t>
      </w:r>
      <w:r>
        <w:rPr>
          <w:spacing w:val="33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</w:t>
      </w:r>
      <w:r>
        <w:rPr>
          <w:spacing w:val="1"/>
        </w:rPr>
        <w:t>а</w:t>
      </w:r>
      <w:r>
        <w:t>м</w:t>
      </w:r>
      <w:r>
        <w:rPr>
          <w:spacing w:val="2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ауди</w:t>
      </w:r>
      <w:r>
        <w:rPr>
          <w:spacing w:val="2"/>
        </w:rPr>
        <w:t>т</w:t>
      </w:r>
      <w:r>
        <w:t>ории</w:t>
      </w:r>
      <w:r>
        <w:rPr>
          <w:spacing w:val="31"/>
        </w:rPr>
        <w:t xml:space="preserve"> </w:t>
      </w:r>
      <w:r>
        <w:t>по</w:t>
      </w:r>
      <w:r>
        <w:rPr>
          <w:spacing w:val="2"/>
        </w:rPr>
        <w:t>д</w:t>
      </w:r>
      <w:r>
        <w:t>г</w:t>
      </w:r>
      <w:r>
        <w:rPr>
          <w:spacing w:val="1"/>
        </w:rPr>
        <w:t>о</w:t>
      </w:r>
      <w:r>
        <w:t>товки</w:t>
      </w:r>
      <w:r>
        <w:rPr>
          <w:w w:val="99"/>
        </w:rPr>
        <w:t xml:space="preserve"> </w:t>
      </w:r>
      <w:r>
        <w:t>(один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аждый</w:t>
      </w:r>
      <w:r>
        <w:rPr>
          <w:spacing w:val="-9"/>
        </w:rPr>
        <w:t xml:space="preserve"> </w:t>
      </w:r>
      <w:r>
        <w:t>предмет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-10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spacing w:val="-4"/>
        </w:rPr>
        <w:t xml:space="preserve"> </w:t>
      </w:r>
      <w:r>
        <w:t>про</w:t>
      </w:r>
      <w:r>
        <w:rPr>
          <w:spacing w:val="2"/>
        </w:rPr>
        <w:t>в</w:t>
      </w:r>
      <w:r>
        <w:t>едени</w:t>
      </w:r>
      <w:r>
        <w:rPr>
          <w:spacing w:val="4"/>
        </w:rPr>
        <w:t>я</w:t>
      </w:r>
      <w:r>
        <w:t>);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про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12"/>
        </w:rPr>
        <w:t xml:space="preserve"> </w:t>
      </w:r>
      <w:r>
        <w:rPr>
          <w:spacing w:val="2"/>
        </w:rPr>
        <w:t>п</w:t>
      </w:r>
      <w:r>
        <w:t>ередачу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</w:t>
      </w:r>
      <w:r>
        <w:rPr>
          <w:spacing w:val="2"/>
        </w:rPr>
        <w:t>и</w:t>
      </w:r>
      <w:r>
        <w:t>ст</w:t>
      </w:r>
      <w:r>
        <w:rPr>
          <w:spacing w:val="1"/>
        </w:rPr>
        <w:t>е</w:t>
      </w:r>
      <w:r>
        <w:rPr>
          <w:spacing w:val="-1"/>
        </w:rPr>
        <w:t>м</w:t>
      </w:r>
      <w:r>
        <w:t>у</w:t>
      </w:r>
      <w:r>
        <w:rPr>
          <w:spacing w:val="14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о</w:t>
      </w:r>
      <w:r>
        <w:t>ниторинга</w:t>
      </w:r>
      <w:r>
        <w:rPr>
          <w:spacing w:val="13"/>
        </w:rPr>
        <w:t xml:space="preserve"> </w:t>
      </w:r>
      <w:r>
        <w:t>г</w:t>
      </w:r>
      <w:r>
        <w:rPr>
          <w:spacing w:val="1"/>
        </w:rPr>
        <w:t>о</w:t>
      </w:r>
      <w:r>
        <w:t>товнос</w:t>
      </w:r>
      <w:r>
        <w:rPr>
          <w:spacing w:val="1"/>
        </w:rPr>
        <w:t>т</w:t>
      </w:r>
      <w:r>
        <w:t>и</w:t>
      </w:r>
      <w:r>
        <w:rPr>
          <w:spacing w:val="13"/>
        </w:rPr>
        <w:t xml:space="preserve"> </w:t>
      </w:r>
      <w:r>
        <w:t>ППЭ</w:t>
      </w:r>
      <w:r>
        <w:rPr>
          <w:spacing w:val="19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t>а</w:t>
      </w:r>
      <w:r>
        <w:rPr>
          <w:spacing w:val="1"/>
        </w:rPr>
        <w:t>к</w:t>
      </w:r>
      <w:r>
        <w:t>тов</w:t>
      </w:r>
      <w:r>
        <w:rPr>
          <w:spacing w:val="-13"/>
        </w:rPr>
        <w:t xml:space="preserve"> </w:t>
      </w:r>
      <w:r>
        <w:rPr>
          <w:spacing w:val="-1"/>
        </w:rPr>
        <w:t>т</w:t>
      </w:r>
      <w:r>
        <w:t>ехн</w:t>
      </w:r>
      <w:r>
        <w:rPr>
          <w:spacing w:val="3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-12"/>
        </w:rPr>
        <w:t xml:space="preserve"> </w:t>
      </w:r>
      <w:r>
        <w:t>г</w:t>
      </w:r>
      <w:r>
        <w:rPr>
          <w:spacing w:val="2"/>
        </w:rPr>
        <w:t>о</w:t>
      </w:r>
      <w:r>
        <w:t>товности</w:t>
      </w:r>
      <w:r>
        <w:rPr>
          <w:spacing w:val="-12"/>
        </w:rPr>
        <w:t xml:space="preserve"> </w:t>
      </w:r>
      <w:r>
        <w:rPr>
          <w:spacing w:val="2"/>
        </w:rPr>
        <w:t>о</w:t>
      </w:r>
      <w:r>
        <w:t>снов</w:t>
      </w:r>
      <w:r>
        <w:rPr>
          <w:spacing w:val="1"/>
        </w:rPr>
        <w:t>н</w:t>
      </w:r>
      <w:r>
        <w:t>ой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резервной</w:t>
      </w:r>
      <w:r>
        <w:rPr>
          <w:spacing w:val="-11"/>
        </w:rPr>
        <w:t xml:space="preserve"> </w:t>
      </w:r>
      <w:r>
        <w:t>станции</w:t>
      </w:r>
      <w:r>
        <w:rPr>
          <w:spacing w:val="-12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1"/>
        </w:rPr>
        <w:t>и</w:t>
      </w:r>
      <w:r>
        <w:t>и;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про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33"/>
        </w:rPr>
        <w:t xml:space="preserve"> </w:t>
      </w:r>
      <w:r>
        <w:rPr>
          <w:spacing w:val="2"/>
        </w:rPr>
        <w:t>п</w:t>
      </w:r>
      <w:r>
        <w:t>ередачу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35"/>
        </w:rPr>
        <w:t xml:space="preserve"> </w:t>
      </w:r>
      <w:r>
        <w:rPr>
          <w:spacing w:val="1"/>
        </w:rPr>
        <w:t>м</w:t>
      </w:r>
      <w:r>
        <w:t>ониторинга</w:t>
      </w:r>
      <w:r>
        <w:rPr>
          <w:spacing w:val="34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ос</w:t>
      </w:r>
      <w:r>
        <w:t>ти</w:t>
      </w:r>
      <w:r>
        <w:rPr>
          <w:spacing w:val="34"/>
        </w:rPr>
        <w:t xml:space="preserve"> </w:t>
      </w:r>
      <w:r>
        <w:t>ППЭ</w:t>
      </w:r>
      <w:r>
        <w:rPr>
          <w:spacing w:val="3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пом</w:t>
      </w:r>
      <w:r>
        <w:rPr>
          <w:spacing w:val="1"/>
        </w:rPr>
        <w:t>о</w:t>
      </w:r>
      <w:r>
        <w:t>щ</w:t>
      </w:r>
      <w:r>
        <w:rPr>
          <w:spacing w:val="-2"/>
        </w:rPr>
        <w:t>ь</w:t>
      </w:r>
      <w:r>
        <w:t>ю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6"/>
        <w:jc w:val="both"/>
      </w:pPr>
      <w:r>
        <w:t>основ</w:t>
      </w:r>
      <w:r>
        <w:rPr>
          <w:spacing w:val="1"/>
        </w:rPr>
        <w:t>н</w:t>
      </w:r>
      <w:r>
        <w:t>ой</w:t>
      </w:r>
      <w:r>
        <w:rPr>
          <w:spacing w:val="41"/>
        </w:rPr>
        <w:t xml:space="preserve"> </w:t>
      </w:r>
      <w:r>
        <w:t>станции</w:t>
      </w:r>
      <w:r>
        <w:rPr>
          <w:spacing w:val="43"/>
        </w:rPr>
        <w:t xml:space="preserve"> </w:t>
      </w:r>
      <w:r>
        <w:rPr>
          <w:spacing w:val="2"/>
        </w:rPr>
        <w:t>а</w:t>
      </w:r>
      <w:r>
        <w:t>вторизац</w:t>
      </w:r>
      <w:r>
        <w:rPr>
          <w:spacing w:val="1"/>
        </w:rPr>
        <w:t>и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42"/>
        </w:rPr>
        <w:t xml:space="preserve"> </w:t>
      </w:r>
      <w:r>
        <w:t>а</w:t>
      </w:r>
      <w:r>
        <w:rPr>
          <w:spacing w:val="1"/>
        </w:rPr>
        <w:t>к</w:t>
      </w:r>
      <w:r>
        <w:t>тов</w:t>
      </w:r>
      <w:r>
        <w:rPr>
          <w:spacing w:val="41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rPr>
          <w:spacing w:val="1"/>
        </w:rPr>
        <w:t>к</w:t>
      </w:r>
      <w:r>
        <w:t>ой</w:t>
      </w:r>
      <w:r>
        <w:rPr>
          <w:spacing w:val="41"/>
        </w:rPr>
        <w:t xml:space="preserve"> </w:t>
      </w:r>
      <w:r>
        <w:t>го</w:t>
      </w:r>
      <w:r>
        <w:rPr>
          <w:spacing w:val="-2"/>
        </w:rPr>
        <w:t>т</w:t>
      </w:r>
      <w:r>
        <w:t>овно</w:t>
      </w:r>
      <w:r>
        <w:rPr>
          <w:spacing w:val="2"/>
        </w:rPr>
        <w:t>с</w:t>
      </w:r>
      <w:r>
        <w:t>ти</w:t>
      </w:r>
      <w:r>
        <w:rPr>
          <w:spacing w:val="42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всех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ых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резе</w:t>
      </w:r>
      <w:r>
        <w:rPr>
          <w:spacing w:val="2"/>
        </w:rPr>
        <w:t>рв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37"/>
        </w:rPr>
        <w:t xml:space="preserve"> </w:t>
      </w:r>
      <w:r>
        <w:t>станций</w:t>
      </w:r>
      <w:r>
        <w:rPr>
          <w:spacing w:val="35"/>
        </w:rPr>
        <w:t xml:space="preserve"> </w:t>
      </w:r>
      <w:r>
        <w:t>зап</w:t>
      </w:r>
      <w:r>
        <w:rPr>
          <w:spacing w:val="1"/>
        </w:rPr>
        <w:t>и</w:t>
      </w:r>
      <w:r>
        <w:rPr>
          <w:spacing w:val="2"/>
        </w:rPr>
        <w:t>с</w:t>
      </w:r>
      <w:r>
        <w:t>и</w:t>
      </w:r>
      <w:r>
        <w:rPr>
          <w:spacing w:val="35"/>
        </w:rPr>
        <w:t xml:space="preserve"> </w:t>
      </w:r>
      <w:r>
        <w:t>отве</w:t>
      </w:r>
      <w:r>
        <w:rPr>
          <w:spacing w:val="1"/>
        </w:rPr>
        <w:t>т</w:t>
      </w:r>
      <w:r>
        <w:t>ов,</w:t>
      </w:r>
      <w:r>
        <w:rPr>
          <w:spacing w:val="34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  <w:r>
        <w:rPr>
          <w:spacing w:val="38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</w:t>
      </w:r>
      <w:r>
        <w:rPr>
          <w:spacing w:val="1"/>
        </w:rPr>
        <w:t>а</w:t>
      </w:r>
      <w:r>
        <w:t>,</w:t>
      </w:r>
      <w:r>
        <w:rPr>
          <w:spacing w:val="34"/>
        </w:rPr>
        <w:t xml:space="preserve"> </w:t>
      </w:r>
      <w:r>
        <w:rPr>
          <w:spacing w:val="2"/>
        </w:rPr>
        <w:t>с</w:t>
      </w:r>
      <w:r>
        <w:t>т</w:t>
      </w:r>
      <w:r>
        <w:rPr>
          <w:spacing w:val="1"/>
        </w:rPr>
        <w:t>а</w:t>
      </w:r>
      <w:r>
        <w:t>нций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ПП</w:t>
      </w:r>
      <w:r>
        <w:rPr>
          <w:spacing w:val="1"/>
        </w:rPr>
        <w:t>Э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0" w:firstLine="708"/>
        <w:jc w:val="both"/>
      </w:pPr>
      <w:r>
        <w:t>про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34"/>
        </w:rPr>
        <w:t xml:space="preserve"> </w:t>
      </w:r>
      <w:r>
        <w:rPr>
          <w:spacing w:val="2"/>
        </w:rPr>
        <w:t>п</w:t>
      </w:r>
      <w:r>
        <w:t>ередачу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35"/>
        </w:rPr>
        <w:t xml:space="preserve"> </w:t>
      </w:r>
      <w:r>
        <w:rPr>
          <w:spacing w:val="1"/>
        </w:rPr>
        <w:t>м</w:t>
      </w:r>
      <w:r>
        <w:t>ониторинга</w:t>
      </w:r>
      <w:r>
        <w:rPr>
          <w:spacing w:val="35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ос</w:t>
      </w:r>
      <w:r>
        <w:t>ти</w:t>
      </w:r>
      <w:r>
        <w:rPr>
          <w:spacing w:val="35"/>
        </w:rPr>
        <w:t xml:space="preserve"> </w:t>
      </w:r>
      <w:r>
        <w:t>ППЭ</w:t>
      </w:r>
      <w:r>
        <w:rPr>
          <w:spacing w:val="3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</w:t>
      </w:r>
      <w:r>
        <w:rPr>
          <w:spacing w:val="1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-14"/>
        </w:rPr>
        <w:t xml:space="preserve"> </w:t>
      </w:r>
      <w:r>
        <w:t>станции</w:t>
      </w:r>
      <w:r>
        <w:rPr>
          <w:spacing w:val="-14"/>
        </w:rPr>
        <w:t xml:space="preserve"> </w:t>
      </w:r>
      <w:r>
        <w:rPr>
          <w:spacing w:val="2"/>
        </w:rPr>
        <w:t>а</w:t>
      </w:r>
      <w:r>
        <w:t>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12"/>
        </w:rPr>
        <w:t xml:space="preserve"> </w:t>
      </w:r>
      <w:r>
        <w:t>статуса</w:t>
      </w:r>
      <w:r>
        <w:rPr>
          <w:spacing w:val="-12"/>
        </w:rPr>
        <w:t xml:space="preserve"> </w:t>
      </w:r>
      <w:r>
        <w:t>«К</w:t>
      </w:r>
      <w:r>
        <w:rPr>
          <w:spacing w:val="2"/>
        </w:rPr>
        <w:t>о</w:t>
      </w:r>
      <w:r>
        <w:t>нтроль</w:t>
      </w:r>
      <w:r>
        <w:rPr>
          <w:spacing w:val="-12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-12"/>
        </w:rPr>
        <w:t xml:space="preserve"> </w:t>
      </w:r>
      <w:r>
        <w:rPr>
          <w:spacing w:val="1"/>
        </w:rPr>
        <w:t>г</w:t>
      </w:r>
      <w:r>
        <w:t>отовности</w:t>
      </w:r>
      <w:r>
        <w:rPr>
          <w:spacing w:val="-14"/>
        </w:rPr>
        <w:t xml:space="preserve"> </w:t>
      </w:r>
      <w:r>
        <w:t>з</w:t>
      </w:r>
      <w:r>
        <w:rPr>
          <w:spacing w:val="2"/>
        </w:rPr>
        <w:t>а</w:t>
      </w:r>
      <w:r>
        <w:t>вершен</w:t>
      </w:r>
      <w:r>
        <w:rPr>
          <w:spacing w:val="2"/>
        </w:rPr>
        <w:t>»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7" w:firstLine="708"/>
        <w:jc w:val="both"/>
      </w:pPr>
      <w:r>
        <w:t>Ст</w:t>
      </w:r>
      <w:r>
        <w:rPr>
          <w:spacing w:val="1"/>
        </w:rPr>
        <w:t>а</w:t>
      </w:r>
      <w:r>
        <w:t>тус</w:t>
      </w:r>
      <w:r>
        <w:rPr>
          <w:spacing w:val="22"/>
        </w:rPr>
        <w:t xml:space="preserve"> </w:t>
      </w:r>
      <w:r>
        <w:t>«Ко</w:t>
      </w:r>
      <w:r>
        <w:rPr>
          <w:spacing w:val="2"/>
        </w:rPr>
        <w:t>н</w:t>
      </w:r>
      <w:r>
        <w:t>троль</w:t>
      </w:r>
      <w:r>
        <w:rPr>
          <w:spacing w:val="2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23"/>
        </w:rPr>
        <w:t xml:space="preserve"> </w:t>
      </w:r>
      <w:r>
        <w:t>г</w:t>
      </w:r>
      <w:r>
        <w:rPr>
          <w:spacing w:val="1"/>
        </w:rPr>
        <w:t>о</w:t>
      </w:r>
      <w:r>
        <w:t>товности</w:t>
      </w:r>
      <w:r>
        <w:rPr>
          <w:spacing w:val="22"/>
        </w:rPr>
        <w:t xml:space="preserve"> </w:t>
      </w:r>
      <w:r>
        <w:t>заве</w:t>
      </w:r>
      <w:r>
        <w:rPr>
          <w:spacing w:val="2"/>
        </w:rPr>
        <w:t>р</w:t>
      </w:r>
      <w:r>
        <w:t>шен»</w:t>
      </w:r>
      <w:r>
        <w:rPr>
          <w:spacing w:val="23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22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перед</w:t>
      </w:r>
      <w:r>
        <w:rPr>
          <w:spacing w:val="2"/>
        </w:rPr>
        <w:t>а</w:t>
      </w:r>
      <w:r>
        <w:t>н</w:t>
      </w:r>
      <w:r>
        <w:rPr>
          <w:w w:val="99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 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rPr>
          <w:spacing w:val="2"/>
        </w:rPr>
        <w:t>н</w:t>
      </w:r>
      <w:r>
        <w:t>ом</w:t>
      </w:r>
      <w:r>
        <w:rPr>
          <w:spacing w:val="-1"/>
        </w:rPr>
        <w:t xml:space="preserve"> </w:t>
      </w:r>
      <w:r>
        <w:t>фе</w:t>
      </w:r>
      <w:r>
        <w:rPr>
          <w:spacing w:val="2"/>
        </w:rPr>
        <w:t>д</w:t>
      </w:r>
      <w:r>
        <w:t>еральн</w:t>
      </w:r>
      <w:r>
        <w:rPr>
          <w:spacing w:val="2"/>
        </w:rPr>
        <w:t>о</w:t>
      </w:r>
      <w:r>
        <w:t>м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о</w:t>
      </w:r>
      <w:r>
        <w:t>р</w:t>
      </w:r>
      <w:r>
        <w:rPr>
          <w:spacing w:val="1"/>
        </w:rPr>
        <w:t>т</w:t>
      </w:r>
      <w:r>
        <w:t>але</w:t>
      </w:r>
      <w:r>
        <w:rPr>
          <w:spacing w:val="-1"/>
        </w:rPr>
        <w:t xml:space="preserve"> </w:t>
      </w:r>
      <w:r>
        <w:t>сведений о</w:t>
      </w:r>
      <w:r>
        <w:rPr>
          <w:spacing w:val="1"/>
        </w:rPr>
        <w:t xml:space="preserve"> </w:t>
      </w:r>
      <w:r>
        <w:t>расс</w:t>
      </w:r>
      <w:r>
        <w:rPr>
          <w:spacing w:val="2"/>
        </w:rPr>
        <w:t>а</w:t>
      </w:r>
      <w:r>
        <w:t>д</w:t>
      </w:r>
      <w:r>
        <w:rPr>
          <w:spacing w:val="10"/>
        </w:rPr>
        <w:t>к</w:t>
      </w:r>
      <w:r>
        <w:t>е, а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8"/>
        <w:jc w:val="both"/>
      </w:pPr>
      <w:r>
        <w:t>также</w:t>
      </w:r>
      <w:r>
        <w:rPr>
          <w:spacing w:val="22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наличии</w:t>
      </w:r>
      <w:r>
        <w:rPr>
          <w:spacing w:val="22"/>
        </w:rPr>
        <w:t xml:space="preserve"> </w:t>
      </w:r>
      <w:r>
        <w:t>передан</w:t>
      </w:r>
      <w:r>
        <w:rPr>
          <w:spacing w:val="1"/>
        </w:rPr>
        <w:t>н</w:t>
      </w:r>
      <w:r>
        <w:t>ых</w:t>
      </w:r>
      <w:r>
        <w:rPr>
          <w:spacing w:val="23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онных</w:t>
      </w:r>
      <w:r>
        <w:rPr>
          <w:spacing w:val="22"/>
        </w:rPr>
        <w:t xml:space="preserve"> </w:t>
      </w:r>
      <w:r>
        <w:t>а</w:t>
      </w:r>
      <w:r>
        <w:rPr>
          <w:spacing w:val="1"/>
        </w:rPr>
        <w:t>к</w:t>
      </w:r>
      <w:r>
        <w:t>тов</w:t>
      </w:r>
      <w:r>
        <w:rPr>
          <w:spacing w:val="22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22"/>
        </w:rPr>
        <w:t xml:space="preserve"> </w:t>
      </w:r>
      <w:r>
        <w:t>го</w:t>
      </w:r>
      <w:r>
        <w:rPr>
          <w:spacing w:val="-2"/>
        </w:rPr>
        <w:t>т</w:t>
      </w:r>
      <w:r>
        <w:t>овно</w:t>
      </w:r>
      <w:r>
        <w:rPr>
          <w:spacing w:val="2"/>
        </w:rPr>
        <w:t>с</w:t>
      </w:r>
      <w:r>
        <w:t>ти</w:t>
      </w:r>
      <w:r>
        <w:rPr>
          <w:spacing w:val="23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 xml:space="preserve">атора </w:t>
      </w:r>
      <w:r>
        <w:rPr>
          <w:spacing w:val="49"/>
        </w:rPr>
        <w:t xml:space="preserve"> </w:t>
      </w:r>
      <w:r>
        <w:t xml:space="preserve">для </w:t>
      </w:r>
      <w:r>
        <w:rPr>
          <w:spacing w:val="49"/>
        </w:rPr>
        <w:t xml:space="preserve"> </w:t>
      </w:r>
      <w:r>
        <w:rPr>
          <w:spacing w:val="3"/>
        </w:rPr>
        <w:t>к</w:t>
      </w:r>
      <w:r>
        <w:t xml:space="preserve">аждой </w:t>
      </w:r>
      <w:r>
        <w:rPr>
          <w:spacing w:val="49"/>
        </w:rPr>
        <w:t xml:space="preserve"> </w:t>
      </w:r>
      <w:r>
        <w:t>аудито</w:t>
      </w:r>
      <w:r>
        <w:rPr>
          <w:spacing w:val="2"/>
        </w:rPr>
        <w:t>р</w:t>
      </w:r>
      <w:r>
        <w:t xml:space="preserve">ии </w:t>
      </w:r>
      <w:r>
        <w:rPr>
          <w:spacing w:val="49"/>
        </w:rPr>
        <w:t xml:space="preserve"> </w:t>
      </w:r>
      <w:r>
        <w:rPr>
          <w:spacing w:val="2"/>
        </w:rPr>
        <w:t>п</w:t>
      </w:r>
      <w:r>
        <w:t>одго</w:t>
      </w:r>
      <w:r>
        <w:rPr>
          <w:spacing w:val="-2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 xml:space="preserve">и </w:t>
      </w:r>
      <w:r>
        <w:rPr>
          <w:spacing w:val="50"/>
        </w:rPr>
        <w:t xml:space="preserve"> </w:t>
      </w:r>
      <w:r>
        <w:t xml:space="preserve">и </w:t>
      </w:r>
      <w:r>
        <w:rPr>
          <w:spacing w:val="4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 xml:space="preserve">онных </w:t>
      </w:r>
      <w:r>
        <w:rPr>
          <w:spacing w:val="48"/>
        </w:rPr>
        <w:t xml:space="preserve"> </w:t>
      </w:r>
      <w:r>
        <w:t>а</w:t>
      </w:r>
      <w:r>
        <w:rPr>
          <w:spacing w:val="1"/>
        </w:rPr>
        <w:t>к</w:t>
      </w:r>
      <w:r>
        <w:t xml:space="preserve">тов </w:t>
      </w:r>
      <w:r>
        <w:rPr>
          <w:spacing w:val="48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08"/>
        <w:jc w:val="both"/>
      </w:pP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36"/>
        </w:rPr>
        <w:t xml:space="preserve"> </w:t>
      </w:r>
      <w:r>
        <w:t>станций</w:t>
      </w:r>
      <w:r>
        <w:rPr>
          <w:spacing w:val="38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36"/>
        </w:rPr>
        <w:t xml:space="preserve"> </w:t>
      </w:r>
      <w:r>
        <w:t>ответов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36"/>
        </w:rPr>
        <w:t xml:space="preserve"> </w:t>
      </w:r>
      <w:r>
        <w:t>аудитории</w:t>
      </w:r>
      <w:r>
        <w:rPr>
          <w:spacing w:val="37"/>
        </w:rPr>
        <w:t xml:space="preserve"> </w:t>
      </w:r>
      <w:r>
        <w:t>п</w:t>
      </w:r>
      <w:r>
        <w:rPr>
          <w:spacing w:val="2"/>
        </w:rPr>
        <w:t>р</w:t>
      </w:r>
      <w:r>
        <w:t>оведения</w:t>
      </w:r>
      <w:r>
        <w:rPr>
          <w:spacing w:val="4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1"/>
        </w:rPr>
        <w:t>т</w:t>
      </w:r>
      <w:r>
        <w:t>вии</w:t>
      </w:r>
      <w:r>
        <w:rPr>
          <w:spacing w:val="36"/>
        </w:rPr>
        <w:t xml:space="preserve"> </w:t>
      </w:r>
      <w:r>
        <w:t>с</w:t>
      </w:r>
    </w:p>
    <w:p w:rsidR="00DC1013" w:rsidRDefault="00DC1013" w:rsidP="00DC1013">
      <w:pPr>
        <w:pStyle w:val="a3"/>
        <w:kinsoku w:val="0"/>
        <w:overflowPunct w:val="0"/>
        <w:ind w:right="3983"/>
        <w:jc w:val="both"/>
      </w:pP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</w:t>
      </w:r>
      <w:r>
        <w:rPr>
          <w:spacing w:val="2"/>
        </w:rPr>
        <w:t>о</w:t>
      </w:r>
      <w:r>
        <w:t>м</w:t>
      </w:r>
      <w:r>
        <w:rPr>
          <w:spacing w:val="-13"/>
        </w:rPr>
        <w:t xml:space="preserve"> </w:t>
      </w:r>
      <w:r>
        <w:t>на</w:t>
      </w:r>
      <w:r>
        <w:rPr>
          <w:spacing w:val="1"/>
        </w:rPr>
        <w:t>з</w:t>
      </w:r>
      <w:r>
        <w:t>нач</w:t>
      </w:r>
      <w:r>
        <w:rPr>
          <w:spacing w:val="2"/>
        </w:rPr>
        <w:t>е</w:t>
      </w:r>
      <w:r>
        <w:t>нных</w:t>
      </w:r>
      <w:r>
        <w:rPr>
          <w:spacing w:val="-13"/>
        </w:rPr>
        <w:t xml:space="preserve"> </w:t>
      </w:r>
      <w:r>
        <w:rPr>
          <w:spacing w:val="-1"/>
        </w:rPr>
        <w:t>м</w:t>
      </w:r>
      <w:r>
        <w:t>ест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аудитор</w:t>
      </w:r>
      <w:r>
        <w:rPr>
          <w:spacing w:val="2"/>
        </w:rPr>
        <w:t>и</w:t>
      </w:r>
      <w:r>
        <w:t>и</w:t>
      </w:r>
      <w:r>
        <w:rPr>
          <w:spacing w:val="-13"/>
        </w:rPr>
        <w:t xml:space="preserve"> </w:t>
      </w:r>
      <w:r>
        <w:t>проведени</w:t>
      </w:r>
      <w:r>
        <w:rPr>
          <w:spacing w:val="5"/>
        </w:rPr>
        <w:t>я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3" w:firstLine="708"/>
        <w:jc w:val="both"/>
      </w:pPr>
      <w:r>
        <w:t>Запол</w:t>
      </w:r>
      <w:r>
        <w:rPr>
          <w:spacing w:val="1"/>
        </w:rPr>
        <w:t>н</w:t>
      </w:r>
      <w:r>
        <w:t>ить</w:t>
      </w:r>
      <w:r>
        <w:rPr>
          <w:spacing w:val="64"/>
        </w:rPr>
        <w:t xml:space="preserve"> </w:t>
      </w:r>
      <w:r>
        <w:t>фо</w:t>
      </w:r>
      <w:r>
        <w:rPr>
          <w:spacing w:val="2"/>
        </w:rPr>
        <w:t>р</w:t>
      </w:r>
      <w:r>
        <w:t>му</w:t>
      </w:r>
      <w:r>
        <w:rPr>
          <w:spacing w:val="1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-01-</w:t>
      </w:r>
      <w:r>
        <w:rPr>
          <w:spacing w:val="2"/>
        </w:rPr>
        <w:t>0</w:t>
      </w:r>
      <w:r>
        <w:t>1-</w:t>
      </w:r>
      <w:r>
        <w:rPr>
          <w:spacing w:val="1"/>
        </w:rPr>
        <w:t>У</w:t>
      </w:r>
      <w:r>
        <w:t>.</w:t>
      </w:r>
      <w:r>
        <w:rPr>
          <w:spacing w:val="63"/>
        </w:rPr>
        <w:t xml:space="preserve"> </w:t>
      </w:r>
      <w:r>
        <w:rPr>
          <w:spacing w:val="1"/>
        </w:rPr>
        <w:t>Ук</w:t>
      </w:r>
      <w:r>
        <w:t>азан</w:t>
      </w:r>
      <w:r>
        <w:rPr>
          <w:spacing w:val="1"/>
        </w:rPr>
        <w:t>н</w:t>
      </w:r>
      <w:r>
        <w:t>ый</w:t>
      </w:r>
      <w:r>
        <w:rPr>
          <w:spacing w:val="62"/>
        </w:rPr>
        <w:t xml:space="preserve"> </w:t>
      </w:r>
      <w:r>
        <w:t>прото</w:t>
      </w:r>
      <w:r>
        <w:rPr>
          <w:spacing w:val="1"/>
        </w:rPr>
        <w:t>к</w:t>
      </w:r>
      <w:r>
        <w:t>ол</w:t>
      </w:r>
      <w:r>
        <w:rPr>
          <w:spacing w:val="1"/>
        </w:rPr>
        <w:t xml:space="preserve"> </w:t>
      </w:r>
      <w:r>
        <w:t>удост</w:t>
      </w:r>
      <w:r>
        <w:rPr>
          <w:spacing w:val="1"/>
        </w:rPr>
        <w:t>о</w:t>
      </w:r>
      <w:r>
        <w:t>веряется</w:t>
      </w:r>
      <w:r>
        <w:rPr>
          <w:spacing w:val="63"/>
        </w:rPr>
        <w:t xml:space="preserve"> </w:t>
      </w:r>
      <w:r>
        <w:t>подпис</w:t>
      </w:r>
      <w:r>
        <w:rPr>
          <w:spacing w:val="3"/>
        </w:rPr>
        <w:t>я</w:t>
      </w:r>
      <w:r>
        <w:rPr>
          <w:spacing w:val="-1"/>
        </w:rPr>
        <w:t>м</w:t>
      </w:r>
      <w:r>
        <w:t>и</w:t>
      </w:r>
      <w:r>
        <w:rPr>
          <w:w w:val="99"/>
        </w:rPr>
        <w:t xml:space="preserve"> </w:t>
      </w: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</w:t>
      </w:r>
      <w:r>
        <w:rPr>
          <w:spacing w:val="1"/>
        </w:rPr>
        <w:t>г</w:t>
      </w:r>
      <w:r>
        <w:t>о</w:t>
      </w:r>
      <w:r>
        <w:rPr>
          <w:spacing w:val="-14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иста,</w:t>
      </w:r>
      <w:r>
        <w:rPr>
          <w:spacing w:val="-14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теля</w:t>
      </w:r>
      <w:r>
        <w:rPr>
          <w:spacing w:val="-14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14"/>
        </w:rPr>
        <w:t xml:space="preserve"> </w:t>
      </w:r>
      <w:r>
        <w:t>и </w:t>
      </w:r>
      <w:r>
        <w:rPr>
          <w:spacing w:val="-1"/>
        </w:rPr>
        <w:t>ч</w:t>
      </w:r>
      <w:r>
        <w:t>ленов</w:t>
      </w:r>
      <w:r>
        <w:rPr>
          <w:spacing w:val="-13"/>
        </w:rPr>
        <w:t xml:space="preserve"> </w:t>
      </w:r>
      <w:r>
        <w:rPr>
          <w:spacing w:val="1"/>
        </w:rPr>
        <w:t>Г</w:t>
      </w:r>
      <w:r>
        <w:t>ЭК.</w:t>
      </w:r>
    </w:p>
    <w:p w:rsidR="00DC1013" w:rsidRDefault="00DC1013" w:rsidP="00DC1013">
      <w:pPr>
        <w:kinsoku w:val="0"/>
        <w:overflowPunct w:val="0"/>
        <w:spacing w:before="15" w:line="280" w:lineRule="exact"/>
        <w:rPr>
          <w:sz w:val="28"/>
          <w:szCs w:val="28"/>
        </w:rPr>
      </w:pPr>
    </w:p>
    <w:p w:rsidR="00DC1013" w:rsidRPr="0056101B" w:rsidRDefault="00DC1013" w:rsidP="00DC1013">
      <w:pPr>
        <w:pStyle w:val="3"/>
        <w:kinsoku w:val="0"/>
        <w:overflowPunct w:val="0"/>
        <w:ind w:left="821"/>
        <w:rPr>
          <w:b w:val="0"/>
          <w:bCs w:val="0"/>
        </w:rPr>
      </w:pPr>
      <w:r w:rsidRPr="0056101B">
        <w:rPr>
          <w:b w:val="0"/>
        </w:rPr>
        <w:t>До</w:t>
      </w:r>
      <w:r w:rsidRPr="0056101B">
        <w:rPr>
          <w:b w:val="0"/>
          <w:spacing w:val="-12"/>
        </w:rPr>
        <w:t xml:space="preserve"> </w:t>
      </w:r>
      <w:r w:rsidRPr="0056101B">
        <w:rPr>
          <w:b w:val="0"/>
          <w:spacing w:val="-2"/>
        </w:rPr>
        <w:t>н</w:t>
      </w:r>
      <w:r w:rsidRPr="0056101B">
        <w:rPr>
          <w:b w:val="0"/>
        </w:rPr>
        <w:t>а</w:t>
      </w:r>
      <w:r w:rsidRPr="0056101B">
        <w:rPr>
          <w:b w:val="0"/>
          <w:spacing w:val="2"/>
        </w:rPr>
        <w:t>ч</w:t>
      </w:r>
      <w:r w:rsidRPr="0056101B">
        <w:rPr>
          <w:b w:val="0"/>
        </w:rPr>
        <w:t>ала</w:t>
      </w:r>
      <w:r w:rsidRPr="0056101B">
        <w:rPr>
          <w:b w:val="0"/>
          <w:spacing w:val="-11"/>
        </w:rPr>
        <w:t xml:space="preserve"> </w:t>
      </w:r>
      <w:r w:rsidRPr="0056101B">
        <w:rPr>
          <w:b w:val="0"/>
        </w:rPr>
        <w:t>экзамена</w:t>
      </w:r>
      <w:r w:rsidRPr="0056101B">
        <w:rPr>
          <w:b w:val="0"/>
          <w:spacing w:val="-10"/>
        </w:rPr>
        <w:t xml:space="preserve"> </w:t>
      </w:r>
      <w:r w:rsidRPr="0056101B">
        <w:rPr>
          <w:b w:val="0"/>
        </w:rPr>
        <w:t>рук</w:t>
      </w:r>
      <w:r w:rsidRPr="0056101B">
        <w:rPr>
          <w:b w:val="0"/>
          <w:spacing w:val="1"/>
        </w:rPr>
        <w:t>о</w:t>
      </w:r>
      <w:r w:rsidRPr="0056101B">
        <w:rPr>
          <w:b w:val="0"/>
        </w:rPr>
        <w:t>водитель</w:t>
      </w:r>
      <w:r w:rsidRPr="0056101B">
        <w:rPr>
          <w:b w:val="0"/>
          <w:spacing w:val="-9"/>
        </w:rPr>
        <w:t xml:space="preserve"> </w:t>
      </w:r>
      <w:r w:rsidRPr="0056101B">
        <w:rPr>
          <w:b w:val="0"/>
        </w:rPr>
        <w:t>ППЭ</w:t>
      </w:r>
      <w:r w:rsidRPr="0056101B">
        <w:rPr>
          <w:b w:val="0"/>
          <w:spacing w:val="-8"/>
        </w:rPr>
        <w:t xml:space="preserve"> </w:t>
      </w:r>
      <w:r w:rsidRPr="0056101B">
        <w:rPr>
          <w:b w:val="0"/>
        </w:rPr>
        <w:t>долже</w:t>
      </w:r>
      <w:r w:rsidRPr="0056101B">
        <w:rPr>
          <w:b w:val="0"/>
          <w:spacing w:val="3"/>
        </w:rPr>
        <w:t>н</w:t>
      </w:r>
      <w:r w:rsidRPr="0056101B">
        <w:rPr>
          <w:b w:val="0"/>
        </w:rPr>
        <w:t>:</w:t>
      </w:r>
    </w:p>
    <w:p w:rsidR="00DC1013" w:rsidRPr="0056101B" w:rsidRDefault="00DC1013" w:rsidP="00DC1013">
      <w:pPr>
        <w:pStyle w:val="a3"/>
        <w:kinsoku w:val="0"/>
        <w:overflowPunct w:val="0"/>
        <w:spacing w:before="5" w:line="298" w:lineRule="exact"/>
        <w:ind w:right="111" w:firstLine="708"/>
        <w:jc w:val="both"/>
      </w:pPr>
      <w:r w:rsidRPr="0056101B">
        <w:t>Не</w:t>
      </w:r>
      <w:r w:rsidRPr="0056101B">
        <w:rPr>
          <w:spacing w:val="5"/>
        </w:rPr>
        <w:t xml:space="preserve"> </w:t>
      </w:r>
      <w:r w:rsidRPr="0056101B">
        <w:t>по</w:t>
      </w:r>
      <w:r w:rsidRPr="0056101B">
        <w:rPr>
          <w:spacing w:val="1"/>
        </w:rPr>
        <w:t>з</w:t>
      </w:r>
      <w:r w:rsidRPr="0056101B">
        <w:t>днее</w:t>
      </w:r>
      <w:r w:rsidRPr="0056101B">
        <w:rPr>
          <w:spacing w:val="5"/>
        </w:rPr>
        <w:t xml:space="preserve"> </w:t>
      </w:r>
      <w:r w:rsidRPr="0056101B">
        <w:t>7.30,</w:t>
      </w:r>
      <w:r w:rsidRPr="0056101B">
        <w:rPr>
          <w:spacing w:val="5"/>
        </w:rPr>
        <w:t xml:space="preserve"> </w:t>
      </w:r>
      <w:r w:rsidRPr="0056101B">
        <w:t>но</w:t>
      </w:r>
      <w:r w:rsidRPr="0056101B">
        <w:rPr>
          <w:spacing w:val="6"/>
        </w:rPr>
        <w:t xml:space="preserve"> </w:t>
      </w:r>
      <w:r w:rsidRPr="0056101B">
        <w:rPr>
          <w:spacing w:val="2"/>
        </w:rPr>
        <w:t>д</w:t>
      </w:r>
      <w:r w:rsidRPr="0056101B">
        <w:t>о</w:t>
      </w:r>
      <w:r w:rsidRPr="0056101B">
        <w:rPr>
          <w:spacing w:val="5"/>
        </w:rPr>
        <w:t xml:space="preserve"> </w:t>
      </w:r>
      <w:r w:rsidRPr="0056101B">
        <w:t>полу</w:t>
      </w:r>
      <w:r w:rsidRPr="0056101B">
        <w:rPr>
          <w:spacing w:val="-1"/>
        </w:rPr>
        <w:t>ч</w:t>
      </w:r>
      <w:r w:rsidRPr="0056101B">
        <w:t>ен</w:t>
      </w:r>
      <w:r w:rsidRPr="0056101B">
        <w:rPr>
          <w:spacing w:val="1"/>
        </w:rPr>
        <w:t>и</w:t>
      </w:r>
      <w:r w:rsidRPr="0056101B">
        <w:t>я</w:t>
      </w:r>
      <w:r w:rsidRPr="0056101B">
        <w:rPr>
          <w:spacing w:val="6"/>
        </w:rPr>
        <w:t xml:space="preserve"> </w:t>
      </w:r>
      <w:r w:rsidRPr="0056101B">
        <w:rPr>
          <w:spacing w:val="1"/>
        </w:rPr>
        <w:t>Э</w:t>
      </w:r>
      <w:r w:rsidRPr="0056101B">
        <w:t>М</w:t>
      </w:r>
      <w:r w:rsidRPr="0056101B">
        <w:rPr>
          <w:spacing w:val="5"/>
        </w:rPr>
        <w:t xml:space="preserve"> </w:t>
      </w:r>
      <w:r w:rsidRPr="0056101B">
        <w:t>от</w:t>
      </w:r>
      <w:r w:rsidRPr="0056101B">
        <w:rPr>
          <w:spacing w:val="7"/>
        </w:rPr>
        <w:t xml:space="preserve"> </w:t>
      </w:r>
      <w:r w:rsidRPr="0056101B">
        <w:rPr>
          <w:spacing w:val="1"/>
        </w:rPr>
        <w:t>ч</w:t>
      </w:r>
      <w:r w:rsidRPr="0056101B">
        <w:t>лена</w:t>
      </w:r>
      <w:r w:rsidRPr="0056101B">
        <w:rPr>
          <w:spacing w:val="5"/>
        </w:rPr>
        <w:t xml:space="preserve"> </w:t>
      </w:r>
      <w:r w:rsidRPr="0056101B">
        <w:rPr>
          <w:spacing w:val="-2"/>
        </w:rPr>
        <w:t>Г</w:t>
      </w:r>
      <w:r w:rsidRPr="0056101B">
        <w:rPr>
          <w:spacing w:val="1"/>
        </w:rPr>
        <w:t>Э</w:t>
      </w:r>
      <w:r w:rsidRPr="0056101B">
        <w:t>К</w:t>
      </w:r>
      <w:r w:rsidRPr="0056101B">
        <w:rPr>
          <w:spacing w:val="5"/>
        </w:rPr>
        <w:t xml:space="preserve"> </w:t>
      </w:r>
      <w:r w:rsidRPr="0056101B">
        <w:t>обесп</w:t>
      </w:r>
      <w:r w:rsidRPr="0056101B">
        <w:rPr>
          <w:spacing w:val="2"/>
        </w:rPr>
        <w:t>е</w:t>
      </w:r>
      <w:r w:rsidRPr="0056101B">
        <w:rPr>
          <w:spacing w:val="-1"/>
        </w:rPr>
        <w:t>ч</w:t>
      </w:r>
      <w:r w:rsidRPr="0056101B">
        <w:t>ить</w:t>
      </w:r>
      <w:r w:rsidRPr="0056101B">
        <w:rPr>
          <w:spacing w:val="7"/>
        </w:rPr>
        <w:t xml:space="preserve"> </w:t>
      </w:r>
      <w:r w:rsidRPr="0056101B">
        <w:t>в</w:t>
      </w:r>
      <w:r w:rsidRPr="0056101B">
        <w:rPr>
          <w:spacing w:val="1"/>
        </w:rPr>
        <w:t>к</w:t>
      </w:r>
      <w:r w:rsidRPr="0056101B">
        <w:t>лю</w:t>
      </w:r>
      <w:r w:rsidRPr="0056101B">
        <w:rPr>
          <w:spacing w:val="-1"/>
        </w:rPr>
        <w:t>ч</w:t>
      </w:r>
      <w:r w:rsidRPr="0056101B">
        <w:t>ен</w:t>
      </w:r>
      <w:r w:rsidRPr="0056101B">
        <w:rPr>
          <w:spacing w:val="1"/>
        </w:rPr>
        <w:t>и</w:t>
      </w:r>
      <w:r w:rsidRPr="0056101B">
        <w:t>е</w:t>
      </w:r>
      <w:r w:rsidRPr="0056101B">
        <w:rPr>
          <w:spacing w:val="5"/>
        </w:rPr>
        <w:t xml:space="preserve"> </w:t>
      </w:r>
      <w:r w:rsidRPr="0056101B">
        <w:t>в</w:t>
      </w:r>
      <w:r w:rsidRPr="0056101B">
        <w:rPr>
          <w:spacing w:val="13"/>
        </w:rPr>
        <w:t xml:space="preserve"> </w:t>
      </w:r>
      <w:r w:rsidRPr="0056101B">
        <w:t>Шта</w:t>
      </w:r>
      <w:r w:rsidRPr="0056101B">
        <w:rPr>
          <w:spacing w:val="-1"/>
        </w:rPr>
        <w:t>б</w:t>
      </w:r>
      <w:r w:rsidRPr="0056101B">
        <w:t>е</w:t>
      </w:r>
      <w:r w:rsidRPr="0056101B">
        <w:rPr>
          <w:w w:val="99"/>
        </w:rPr>
        <w:t xml:space="preserve"> </w:t>
      </w:r>
      <w:r w:rsidRPr="0056101B">
        <w:t>ППЭ</w:t>
      </w:r>
      <w:r w:rsidRPr="0056101B">
        <w:rPr>
          <w:spacing w:val="-16"/>
        </w:rPr>
        <w:t xml:space="preserve"> </w:t>
      </w:r>
      <w:r w:rsidRPr="0056101B">
        <w:t>реж</w:t>
      </w:r>
      <w:r w:rsidRPr="0056101B">
        <w:rPr>
          <w:spacing w:val="2"/>
        </w:rPr>
        <w:t>и</w:t>
      </w:r>
      <w:r w:rsidRPr="0056101B">
        <w:rPr>
          <w:spacing w:val="-1"/>
        </w:rPr>
        <w:t>м</w:t>
      </w:r>
      <w:r w:rsidRPr="0056101B">
        <w:t>а</w:t>
      </w:r>
      <w:r w:rsidRPr="0056101B">
        <w:rPr>
          <w:spacing w:val="-15"/>
        </w:rPr>
        <w:t xml:space="preserve"> </w:t>
      </w:r>
      <w:r w:rsidRPr="0056101B">
        <w:t>видеон</w:t>
      </w:r>
      <w:r w:rsidRPr="0056101B">
        <w:rPr>
          <w:spacing w:val="2"/>
        </w:rPr>
        <w:t>а</w:t>
      </w:r>
      <w:r w:rsidRPr="0056101B">
        <w:t>блюден</w:t>
      </w:r>
      <w:r w:rsidRPr="0056101B">
        <w:rPr>
          <w:spacing w:val="1"/>
        </w:rPr>
        <w:t>и</w:t>
      </w:r>
      <w:r w:rsidRPr="0056101B">
        <w:t>я,</w:t>
      </w:r>
      <w:r w:rsidRPr="0056101B">
        <w:rPr>
          <w:spacing w:val="-15"/>
        </w:rPr>
        <w:t xml:space="preserve"> </w:t>
      </w:r>
      <w:r w:rsidRPr="0056101B">
        <w:rPr>
          <w:spacing w:val="1"/>
        </w:rPr>
        <w:t>з</w:t>
      </w:r>
      <w:r w:rsidRPr="0056101B">
        <w:t>ап</w:t>
      </w:r>
      <w:r w:rsidRPr="0056101B">
        <w:rPr>
          <w:spacing w:val="1"/>
        </w:rPr>
        <w:t>и</w:t>
      </w:r>
      <w:r w:rsidRPr="0056101B">
        <w:t>си,</w:t>
      </w:r>
      <w:r w:rsidRPr="0056101B">
        <w:rPr>
          <w:spacing w:val="-15"/>
        </w:rPr>
        <w:t xml:space="preserve"> </w:t>
      </w:r>
      <w:r w:rsidRPr="0056101B">
        <w:t>т</w:t>
      </w:r>
      <w:r w:rsidRPr="0056101B">
        <w:rPr>
          <w:spacing w:val="2"/>
        </w:rPr>
        <w:t>р</w:t>
      </w:r>
      <w:r w:rsidRPr="0056101B">
        <w:t>ансля</w:t>
      </w:r>
      <w:r w:rsidRPr="0056101B">
        <w:rPr>
          <w:spacing w:val="1"/>
        </w:rPr>
        <w:t>ц</w:t>
      </w:r>
      <w:r w:rsidRPr="0056101B">
        <w:t>ии.</w:t>
      </w:r>
    </w:p>
    <w:p w:rsidR="00DC1013" w:rsidRDefault="00DC1013" w:rsidP="00DC1013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 w:rsidRPr="0056101B">
        <w:rPr>
          <w:bCs/>
          <w:sz w:val="26"/>
          <w:szCs w:val="26"/>
        </w:rPr>
        <w:t>не</w:t>
      </w:r>
      <w:r w:rsidRPr="0056101B">
        <w:rPr>
          <w:bCs/>
          <w:spacing w:val="-10"/>
          <w:sz w:val="26"/>
          <w:szCs w:val="26"/>
        </w:rPr>
        <w:t xml:space="preserve"> </w:t>
      </w:r>
      <w:r w:rsidRPr="0056101B">
        <w:rPr>
          <w:bCs/>
          <w:spacing w:val="-1"/>
          <w:sz w:val="26"/>
          <w:szCs w:val="26"/>
        </w:rPr>
        <w:t>п</w:t>
      </w:r>
      <w:r w:rsidRPr="0056101B">
        <w:rPr>
          <w:bCs/>
          <w:spacing w:val="2"/>
          <w:sz w:val="26"/>
          <w:szCs w:val="26"/>
        </w:rPr>
        <w:t>о</w:t>
      </w:r>
      <w:r w:rsidRPr="0056101B">
        <w:rPr>
          <w:bCs/>
          <w:spacing w:val="-2"/>
          <w:sz w:val="26"/>
          <w:szCs w:val="26"/>
        </w:rPr>
        <w:t>з</w:t>
      </w:r>
      <w:r w:rsidRPr="0056101B">
        <w:rPr>
          <w:bCs/>
          <w:sz w:val="26"/>
          <w:szCs w:val="26"/>
        </w:rPr>
        <w:t>днее</w:t>
      </w:r>
      <w:r w:rsidRPr="0056101B">
        <w:rPr>
          <w:bCs/>
          <w:spacing w:val="-10"/>
          <w:sz w:val="26"/>
          <w:szCs w:val="26"/>
        </w:rPr>
        <w:t xml:space="preserve"> </w:t>
      </w:r>
      <w:r w:rsidRPr="0056101B">
        <w:rPr>
          <w:bCs/>
          <w:spacing w:val="1"/>
          <w:sz w:val="26"/>
          <w:szCs w:val="26"/>
        </w:rPr>
        <w:t>0</w:t>
      </w:r>
      <w:r w:rsidRPr="0056101B">
        <w:rPr>
          <w:bCs/>
          <w:sz w:val="26"/>
          <w:szCs w:val="26"/>
        </w:rPr>
        <w:t>7:30</w:t>
      </w:r>
      <w:r w:rsidRPr="0056101B">
        <w:rPr>
          <w:bCs/>
          <w:spacing w:val="-10"/>
          <w:sz w:val="26"/>
          <w:szCs w:val="26"/>
        </w:rPr>
        <w:t xml:space="preserve"> </w:t>
      </w:r>
      <w:r w:rsidRPr="0056101B">
        <w:rPr>
          <w:bCs/>
          <w:spacing w:val="1"/>
          <w:sz w:val="26"/>
          <w:szCs w:val="26"/>
        </w:rPr>
        <w:t>п</w:t>
      </w:r>
      <w:r w:rsidRPr="0056101B">
        <w:rPr>
          <w:bCs/>
          <w:sz w:val="26"/>
          <w:szCs w:val="26"/>
        </w:rPr>
        <w:t>о местному</w:t>
      </w:r>
      <w:r w:rsidRPr="0056101B">
        <w:rPr>
          <w:bCs/>
          <w:spacing w:val="-9"/>
          <w:sz w:val="26"/>
          <w:szCs w:val="26"/>
        </w:rPr>
        <w:t xml:space="preserve"> </w:t>
      </w:r>
      <w:r w:rsidRPr="0056101B">
        <w:rPr>
          <w:bCs/>
          <w:spacing w:val="2"/>
          <w:sz w:val="26"/>
          <w:szCs w:val="26"/>
        </w:rPr>
        <w:t>в</w:t>
      </w:r>
      <w:r w:rsidRPr="0056101B">
        <w:rPr>
          <w:bCs/>
          <w:sz w:val="26"/>
          <w:szCs w:val="26"/>
        </w:rPr>
        <w:t>ремени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полу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и</w:t>
      </w:r>
      <w:r>
        <w:rPr>
          <w:spacing w:val="2"/>
          <w:sz w:val="26"/>
          <w:szCs w:val="26"/>
        </w:rPr>
        <w:t>т</w:t>
      </w:r>
      <w:r>
        <w:rPr>
          <w:sz w:val="26"/>
          <w:szCs w:val="26"/>
        </w:rPr>
        <w:t>ь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ленов</w:t>
      </w:r>
      <w:r>
        <w:rPr>
          <w:spacing w:val="-8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ГЭ</w:t>
      </w:r>
      <w:r>
        <w:rPr>
          <w:sz w:val="26"/>
          <w:szCs w:val="26"/>
        </w:rPr>
        <w:t>К</w:t>
      </w:r>
      <w:r>
        <w:rPr>
          <w:spacing w:val="-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</w:t>
      </w:r>
      <w:r>
        <w:rPr>
          <w:sz w:val="26"/>
          <w:szCs w:val="26"/>
        </w:rPr>
        <w:t>ат</w:t>
      </w:r>
      <w:r>
        <w:rPr>
          <w:spacing w:val="1"/>
          <w:sz w:val="26"/>
          <w:szCs w:val="26"/>
        </w:rPr>
        <w:t>е</w:t>
      </w:r>
      <w:r>
        <w:rPr>
          <w:sz w:val="26"/>
          <w:szCs w:val="26"/>
        </w:rPr>
        <w:t>риал</w:t>
      </w:r>
      <w:r>
        <w:rPr>
          <w:spacing w:val="1"/>
          <w:sz w:val="26"/>
          <w:szCs w:val="26"/>
        </w:rPr>
        <w:t>ы</w:t>
      </w:r>
      <w:r>
        <w:rPr>
          <w:sz w:val="26"/>
          <w:szCs w:val="26"/>
        </w:rPr>
        <w:t>:</w:t>
      </w:r>
    </w:p>
    <w:p w:rsidR="00DC1013" w:rsidRDefault="00DC1013" w:rsidP="00DC1013">
      <w:pPr>
        <w:pStyle w:val="a3"/>
        <w:kinsoku w:val="0"/>
        <w:overflowPunct w:val="0"/>
        <w:spacing w:before="2" w:line="300" w:lineRule="exact"/>
        <w:ind w:right="115" w:firstLine="708"/>
        <w:jc w:val="both"/>
      </w:pPr>
      <w:r>
        <w:t>па</w:t>
      </w:r>
      <w:r>
        <w:rPr>
          <w:spacing w:val="1"/>
        </w:rPr>
        <w:t>к</w:t>
      </w:r>
      <w:r>
        <w:t>ет</w:t>
      </w:r>
      <w:r>
        <w:rPr>
          <w:spacing w:val="1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6"/>
        </w:rPr>
        <w:t xml:space="preserve"> </w:t>
      </w:r>
      <w:r>
        <w:t>(а</w:t>
      </w:r>
      <w:r>
        <w:rPr>
          <w:spacing w:val="1"/>
        </w:rPr>
        <w:t>к</w:t>
      </w:r>
      <w:r>
        <w:t>ты,</w:t>
      </w:r>
      <w:r>
        <w:rPr>
          <w:spacing w:val="2"/>
        </w:rPr>
        <w:t xml:space="preserve"> </w:t>
      </w:r>
      <w:r>
        <w:t>прото</w:t>
      </w:r>
      <w:r>
        <w:rPr>
          <w:spacing w:val="1"/>
        </w:rPr>
        <w:t>к</w:t>
      </w:r>
      <w:r>
        <w:t>ол</w:t>
      </w:r>
      <w:r>
        <w:rPr>
          <w:spacing w:val="1"/>
        </w:rPr>
        <w:t>ы</w:t>
      </w:r>
      <w:r>
        <w:t>,</w:t>
      </w:r>
      <w:r>
        <w:rPr>
          <w:spacing w:val="2"/>
        </w:rPr>
        <w:t xml:space="preserve"> ф</w:t>
      </w:r>
      <w:r>
        <w:t>ор</w:t>
      </w:r>
      <w:r>
        <w:rPr>
          <w:spacing w:val="-1"/>
        </w:rPr>
        <w:t>м</w:t>
      </w:r>
      <w:r>
        <w:t>ы</w:t>
      </w:r>
      <w:r>
        <w:rPr>
          <w:spacing w:val="3"/>
        </w:rPr>
        <w:t xml:space="preserve"> </w:t>
      </w:r>
      <w:r>
        <w:t>апелляции,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>п</w:t>
      </w:r>
      <w:r>
        <w:t>ис</w:t>
      </w:r>
      <w:r>
        <w:rPr>
          <w:spacing w:val="1"/>
        </w:rPr>
        <w:t>к</w:t>
      </w:r>
      <w:r>
        <w:t>и</w:t>
      </w:r>
      <w:r>
        <w:rPr>
          <w:spacing w:val="3"/>
        </w:rPr>
        <w:t xml:space="preserve"> </w:t>
      </w:r>
      <w:r>
        <w:t>распределения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1"/>
        </w:rPr>
        <w:t xml:space="preserve"> </w:t>
      </w:r>
      <w:r>
        <w:rPr>
          <w:spacing w:val="-2"/>
        </w:rPr>
        <w:t>Г</w:t>
      </w:r>
      <w:r>
        <w:t>ИА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> </w:t>
      </w:r>
      <w:r>
        <w:t>р</w:t>
      </w:r>
      <w:r>
        <w:rPr>
          <w:spacing w:val="2"/>
        </w:rPr>
        <w:t>а</w:t>
      </w:r>
      <w:r>
        <w:t>ботни</w:t>
      </w:r>
      <w:r>
        <w:rPr>
          <w:spacing w:val="1"/>
        </w:rPr>
        <w:t>к</w:t>
      </w:r>
      <w:r>
        <w:t>ов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-12"/>
        </w:rPr>
        <w:t xml:space="preserve"> </w:t>
      </w:r>
      <w:r>
        <w:t>вед</w:t>
      </w:r>
      <w:r>
        <w:rPr>
          <w:spacing w:val="1"/>
        </w:rPr>
        <w:t>ом</w:t>
      </w:r>
      <w:r>
        <w:t>ости,</w:t>
      </w:r>
      <w:r>
        <w:rPr>
          <w:spacing w:val="-12"/>
        </w:rPr>
        <w:t xml:space="preserve"> </w:t>
      </w:r>
      <w:r>
        <w:t>о</w:t>
      </w:r>
      <w:r>
        <w:rPr>
          <w:spacing w:val="1"/>
        </w:rPr>
        <w:t>т</w:t>
      </w:r>
      <w:r>
        <w:rPr>
          <w:spacing w:val="-1"/>
        </w:rPr>
        <w:t>ч</w:t>
      </w:r>
      <w:r>
        <w:t>еты</w:t>
      </w:r>
      <w:r>
        <w:rPr>
          <w:spacing w:val="-12"/>
        </w:rPr>
        <w:t xml:space="preserve"> </w:t>
      </w:r>
      <w:r>
        <w:rPr>
          <w:spacing w:val="1"/>
        </w:rPr>
        <w:t>и</w:t>
      </w:r>
      <w:r>
        <w:t> др.);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фле</w:t>
      </w:r>
      <w:r>
        <w:rPr>
          <w:spacing w:val="-1"/>
        </w:rPr>
        <w:t>ш</w:t>
      </w:r>
      <w:r>
        <w:t>-на</w:t>
      </w:r>
      <w:r>
        <w:rPr>
          <w:spacing w:val="1"/>
        </w:rPr>
        <w:t>к</w:t>
      </w:r>
      <w:r>
        <w:t xml:space="preserve">опители </w:t>
      </w:r>
      <w:r>
        <w:rPr>
          <w:spacing w:val="52"/>
        </w:rPr>
        <w:t xml:space="preserve"> </w:t>
      </w:r>
      <w:r>
        <w:rPr>
          <w:spacing w:val="2"/>
        </w:rPr>
        <w:t>дл</w:t>
      </w:r>
      <w:r>
        <w:t xml:space="preserve">я </w:t>
      </w:r>
      <w:r>
        <w:rPr>
          <w:spacing w:val="55"/>
        </w:rPr>
        <w:t xml:space="preserve"> </w:t>
      </w:r>
      <w:r>
        <w:t xml:space="preserve">сохранения </w:t>
      </w:r>
      <w:r>
        <w:rPr>
          <w:spacing w:val="53"/>
        </w:rPr>
        <w:t xml:space="preserve"> </w:t>
      </w:r>
      <w:r>
        <w:t>устн</w:t>
      </w:r>
      <w:r>
        <w:rPr>
          <w:spacing w:val="3"/>
        </w:rPr>
        <w:t>ы</w:t>
      </w:r>
      <w:r>
        <w:t xml:space="preserve">х </w:t>
      </w:r>
      <w:r>
        <w:rPr>
          <w:spacing w:val="53"/>
        </w:rPr>
        <w:t xml:space="preserve"> </w:t>
      </w:r>
      <w:r>
        <w:t>отве</w:t>
      </w:r>
      <w:r>
        <w:rPr>
          <w:spacing w:val="1"/>
        </w:rPr>
        <w:t>т</w:t>
      </w:r>
      <w:r>
        <w:t xml:space="preserve">ов </w:t>
      </w:r>
      <w:r>
        <w:rPr>
          <w:spacing w:val="52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3"/>
        </w:rPr>
        <w:t>к</w:t>
      </w:r>
      <w:r>
        <w:t xml:space="preserve">ов </w:t>
      </w:r>
      <w:r>
        <w:rPr>
          <w:spacing w:val="5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54"/>
        </w:rPr>
        <w:t xml:space="preserve"> </w:t>
      </w:r>
      <w:r>
        <w:rPr>
          <w:spacing w:val="2"/>
        </w:rPr>
        <w:t>(</w:t>
      </w:r>
      <w:r>
        <w:t>если</w:t>
      </w:r>
    </w:p>
    <w:p w:rsidR="00DC1013" w:rsidRDefault="00DC1013" w:rsidP="00DC1013">
      <w:pPr>
        <w:pStyle w:val="a3"/>
        <w:kinsoku w:val="0"/>
        <w:overflowPunct w:val="0"/>
        <w:ind w:right="4202"/>
        <w:jc w:val="both"/>
      </w:pP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ые</w:t>
      </w:r>
      <w:r>
        <w:rPr>
          <w:spacing w:val="-20"/>
        </w:rPr>
        <w:t xml:space="preserve"> </w:t>
      </w:r>
      <w:r>
        <w:t>флеш-на</w:t>
      </w:r>
      <w:r>
        <w:rPr>
          <w:spacing w:val="1"/>
        </w:rPr>
        <w:t>к</w:t>
      </w:r>
      <w:r>
        <w:t>опители</w:t>
      </w:r>
      <w:r>
        <w:rPr>
          <w:spacing w:val="-20"/>
        </w:rPr>
        <w:t xml:space="preserve"> </w:t>
      </w:r>
      <w:r>
        <w:t>предос</w:t>
      </w:r>
      <w:r>
        <w:rPr>
          <w:spacing w:val="2"/>
        </w:rPr>
        <w:t>т</w:t>
      </w:r>
      <w:r>
        <w:t>авл</w:t>
      </w:r>
      <w:r>
        <w:rPr>
          <w:spacing w:val="1"/>
        </w:rPr>
        <w:t>я</w:t>
      </w:r>
      <w:r>
        <w:rPr>
          <w:spacing w:val="2"/>
        </w:rPr>
        <w:t>ю</w:t>
      </w:r>
      <w:r>
        <w:t>тся</w:t>
      </w:r>
      <w:r>
        <w:rPr>
          <w:spacing w:val="-21"/>
        </w:rPr>
        <w:t xml:space="preserve"> </w:t>
      </w:r>
      <w:r>
        <w:t>РЦОИ</w:t>
      </w:r>
      <w:r>
        <w:rPr>
          <w:spacing w:val="2"/>
        </w:rPr>
        <w:t>)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ВДП</w:t>
      </w:r>
      <w:r>
        <w:rPr>
          <w:spacing w:val="55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у</w:t>
      </w:r>
      <w:r>
        <w:rPr>
          <w:spacing w:val="2"/>
        </w:rPr>
        <w:t>п</w:t>
      </w:r>
      <w:r>
        <w:t>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5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56"/>
        </w:rPr>
        <w:t xml:space="preserve"> </w:t>
      </w:r>
      <w:r>
        <w:t>реги</w:t>
      </w:r>
      <w:r>
        <w:rPr>
          <w:spacing w:val="2"/>
        </w:rPr>
        <w:t>с</w:t>
      </w:r>
      <w:r>
        <w:t>трации</w:t>
      </w:r>
      <w:r>
        <w:rPr>
          <w:spacing w:val="58"/>
        </w:rPr>
        <w:t xml:space="preserve"> </w:t>
      </w:r>
      <w:r>
        <w:t>после</w:t>
      </w:r>
      <w:r>
        <w:rPr>
          <w:spacing w:val="55"/>
        </w:rPr>
        <w:t xml:space="preserve"> </w:t>
      </w:r>
      <w:r>
        <w:t>п</w:t>
      </w:r>
      <w:r>
        <w:rPr>
          <w:spacing w:val="2"/>
        </w:rPr>
        <w:t>р</w:t>
      </w:r>
      <w:r>
        <w:t>оведения</w:t>
      </w:r>
      <w:r>
        <w:rPr>
          <w:spacing w:val="59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55"/>
        </w:rPr>
        <w:t xml:space="preserve"> </w:t>
      </w:r>
      <w:r>
        <w:t>(на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t>ажд</w:t>
      </w:r>
      <w:r>
        <w:rPr>
          <w:spacing w:val="2"/>
        </w:rPr>
        <w:t>о</w:t>
      </w:r>
      <w:r>
        <w:t>м</w:t>
      </w:r>
      <w:r>
        <w:rPr>
          <w:w w:val="99"/>
        </w:rPr>
        <w:t xml:space="preserve"> </w:t>
      </w:r>
      <w:r>
        <w:t>ВДП</w:t>
      </w:r>
      <w:r>
        <w:rPr>
          <w:spacing w:val="47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48"/>
        </w:rPr>
        <w:t xml:space="preserve"> </w:t>
      </w:r>
      <w:r>
        <w:rPr>
          <w:spacing w:val="2"/>
        </w:rPr>
        <w:t>«</w:t>
      </w:r>
      <w:r>
        <w:t>Сопровод</w:t>
      </w:r>
      <w:r>
        <w:rPr>
          <w:spacing w:val="3"/>
        </w:rPr>
        <w:t>и</w:t>
      </w:r>
      <w:r>
        <w:t>тельный</w:t>
      </w:r>
      <w:r>
        <w:rPr>
          <w:spacing w:val="50"/>
        </w:rPr>
        <w:t xml:space="preserve"> </w:t>
      </w:r>
      <w:r>
        <w:t>бланк</w:t>
      </w:r>
      <w:r>
        <w:rPr>
          <w:spacing w:val="49"/>
        </w:rPr>
        <w:t xml:space="preserve"> </w:t>
      </w:r>
      <w:r>
        <w:rPr>
          <w:spacing w:val="1"/>
        </w:rPr>
        <w:t>к</w:t>
      </w:r>
      <w:r>
        <w:t> </w:t>
      </w:r>
      <w:r>
        <w:rPr>
          <w:spacing w:val="-1"/>
        </w:rPr>
        <w:t>м</w:t>
      </w:r>
      <w:r>
        <w:t>атериалам</w:t>
      </w:r>
      <w:r>
        <w:rPr>
          <w:spacing w:val="48"/>
        </w:rPr>
        <w:t xml:space="preserve"> </w:t>
      </w:r>
      <w:r>
        <w:t>Е</w:t>
      </w:r>
      <w:r>
        <w:rPr>
          <w:spacing w:val="1"/>
        </w:rPr>
        <w:t>Г</w:t>
      </w:r>
      <w:r>
        <w:t>Э»,</w:t>
      </w:r>
      <w:r>
        <w:rPr>
          <w:spacing w:val="46"/>
        </w:rPr>
        <w:t xml:space="preserve"> </w:t>
      </w:r>
      <w:r>
        <w:t>обяза</w:t>
      </w:r>
      <w:r>
        <w:rPr>
          <w:spacing w:val="9"/>
        </w:rPr>
        <w:t>т</w:t>
      </w:r>
      <w:r>
        <w:t>ельн</w:t>
      </w:r>
      <w:r>
        <w:rPr>
          <w:spacing w:val="1"/>
        </w:rPr>
        <w:t>ы</w:t>
      </w:r>
      <w:r>
        <w:t>й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 заполне</w:t>
      </w:r>
      <w:r>
        <w:rPr>
          <w:spacing w:val="1"/>
        </w:rPr>
        <w:t>н</w:t>
      </w:r>
      <w:r>
        <w:t>и</w:t>
      </w:r>
      <w:r>
        <w:rPr>
          <w:spacing w:val="1"/>
        </w:rPr>
        <w:t>ю)</w:t>
      </w:r>
      <w:r>
        <w:t>.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ППЭ</w:t>
      </w:r>
      <w:r>
        <w:rPr>
          <w:spacing w:val="21"/>
        </w:rPr>
        <w:t xml:space="preserve"> </w:t>
      </w:r>
      <w:r>
        <w:t>д</w:t>
      </w:r>
      <w:r>
        <w:rPr>
          <w:spacing w:val="2"/>
        </w:rPr>
        <w:t>о</w:t>
      </w:r>
      <w:r>
        <w:t>лжны</w:t>
      </w:r>
      <w:r>
        <w:rPr>
          <w:spacing w:val="23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выданы</w:t>
      </w:r>
      <w:r>
        <w:rPr>
          <w:spacing w:val="23"/>
        </w:rPr>
        <w:t xml:space="preserve"> </w:t>
      </w:r>
      <w:r>
        <w:t>ВДП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2"/>
        </w:rPr>
        <w:t>л</w:t>
      </w:r>
      <w:r>
        <w:t>ичестве:</w:t>
      </w:r>
      <w:r>
        <w:rPr>
          <w:spacing w:val="24"/>
        </w:rPr>
        <w:t xml:space="preserve"> </w:t>
      </w:r>
      <w:r>
        <w:rPr>
          <w:spacing w:val="-1"/>
        </w:rPr>
        <w:t>ч</w:t>
      </w:r>
      <w:r>
        <w:t>исло</w:t>
      </w:r>
      <w:r>
        <w:rPr>
          <w:spacing w:val="22"/>
        </w:rPr>
        <w:t xml:space="preserve"> </w:t>
      </w:r>
      <w:r>
        <w:rPr>
          <w:spacing w:val="2"/>
        </w:rPr>
        <w:t>а</w:t>
      </w:r>
      <w:r>
        <w:t>уд</w:t>
      </w:r>
      <w:r>
        <w:rPr>
          <w:spacing w:val="2"/>
        </w:rPr>
        <w:t>и</w:t>
      </w:r>
      <w:r>
        <w:t>торий</w:t>
      </w:r>
      <w:r>
        <w:rPr>
          <w:w w:val="99"/>
        </w:rPr>
        <w:t xml:space="preserve"> </w:t>
      </w:r>
      <w:r>
        <w:t>подгот</w:t>
      </w:r>
      <w:r>
        <w:rPr>
          <w:spacing w:val="1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+</w:t>
      </w:r>
      <w:r>
        <w:rPr>
          <w:spacing w:val="-12"/>
        </w:rPr>
        <w:t xml:space="preserve"> </w:t>
      </w:r>
      <w:r>
        <w:t>удвоен</w:t>
      </w:r>
      <w:r>
        <w:rPr>
          <w:spacing w:val="3"/>
        </w:rPr>
        <w:t>н</w:t>
      </w:r>
      <w:r>
        <w:t>ое</w:t>
      </w:r>
      <w:r>
        <w:rPr>
          <w:spacing w:val="-13"/>
        </w:rPr>
        <w:t xml:space="preserve"> </w:t>
      </w:r>
      <w:r>
        <w:t>число</w:t>
      </w:r>
      <w:r>
        <w:rPr>
          <w:spacing w:val="-12"/>
        </w:rPr>
        <w:t xml:space="preserve"> </w:t>
      </w:r>
      <w:r>
        <w:t>а</w:t>
      </w:r>
      <w:r>
        <w:rPr>
          <w:spacing w:val="2"/>
        </w:rPr>
        <w:t>у</w:t>
      </w:r>
      <w:r>
        <w:t>диторий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роведени</w:t>
      </w:r>
      <w:r>
        <w:rPr>
          <w:spacing w:val="4"/>
        </w:rPr>
        <w:t>я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4" w:firstLine="708"/>
        <w:jc w:val="both"/>
      </w:pP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у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</w:t>
      </w:r>
      <w:r>
        <w:rPr>
          <w:spacing w:val="1"/>
        </w:rPr>
        <w:t>т</w:t>
      </w:r>
      <w:r>
        <w:t>вии</w:t>
      </w:r>
      <w:r>
        <w:rPr>
          <w:spacing w:val="29"/>
        </w:rPr>
        <w:t xml:space="preserve"> </w:t>
      </w:r>
      <w:r>
        <w:t>со</w:t>
      </w:r>
      <w:r>
        <w:rPr>
          <w:spacing w:val="29"/>
        </w:rPr>
        <w:t xml:space="preserve"> </w:t>
      </w:r>
      <w:r>
        <w:t>схемой,</w:t>
      </w:r>
      <w:r>
        <w:rPr>
          <w:spacing w:val="28"/>
        </w:rPr>
        <w:t xml:space="preserve"> </w:t>
      </w:r>
      <w:r>
        <w:t>опр</w:t>
      </w:r>
      <w:r>
        <w:rPr>
          <w:spacing w:val="2"/>
        </w:rPr>
        <w:t>е</w:t>
      </w:r>
      <w:r>
        <w:t>делённой</w:t>
      </w:r>
      <w:r>
        <w:rPr>
          <w:spacing w:val="30"/>
        </w:rPr>
        <w:t xml:space="preserve"> </w:t>
      </w:r>
      <w:r>
        <w:t>ОИВ,</w:t>
      </w:r>
      <w:r>
        <w:rPr>
          <w:spacing w:val="31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м</w:t>
      </w:r>
      <w:r>
        <w:t>атериалов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-11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е</w:t>
      </w:r>
      <w:r>
        <w:rPr>
          <w:spacing w:val="-11"/>
        </w:rPr>
        <w:t xml:space="preserve"> </w:t>
      </w:r>
      <w:r>
        <w:t>нос</w:t>
      </w:r>
      <w:r>
        <w:rPr>
          <w:spacing w:val="1"/>
        </w:rPr>
        <w:t>и</w:t>
      </w:r>
      <w:r>
        <w:t>тели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ЭМ.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4" w:firstLine="708"/>
        <w:jc w:val="both"/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Pr="0056101B" w:rsidRDefault="00DC1013" w:rsidP="00DC1013">
      <w:pPr>
        <w:kinsoku w:val="0"/>
        <w:overflowPunct w:val="0"/>
        <w:spacing w:before="56" w:line="241" w:lineRule="auto"/>
        <w:ind w:left="112" w:right="112" w:firstLine="708"/>
        <w:jc w:val="both"/>
        <w:rPr>
          <w:sz w:val="26"/>
          <w:szCs w:val="26"/>
        </w:rPr>
      </w:pPr>
      <w:r w:rsidRPr="0056101B">
        <w:rPr>
          <w:bCs/>
          <w:sz w:val="26"/>
          <w:szCs w:val="26"/>
        </w:rPr>
        <w:lastRenderedPageBreak/>
        <w:t>Не</w:t>
      </w:r>
      <w:r w:rsidRPr="0056101B">
        <w:rPr>
          <w:bCs/>
          <w:spacing w:val="27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ран</w:t>
      </w:r>
      <w:r w:rsidRPr="0056101B">
        <w:rPr>
          <w:bCs/>
          <w:spacing w:val="1"/>
          <w:sz w:val="26"/>
          <w:szCs w:val="26"/>
        </w:rPr>
        <w:t>е</w:t>
      </w:r>
      <w:r w:rsidRPr="0056101B">
        <w:rPr>
          <w:bCs/>
          <w:sz w:val="26"/>
          <w:szCs w:val="26"/>
        </w:rPr>
        <w:t>е</w:t>
      </w:r>
      <w:r w:rsidRPr="0056101B">
        <w:rPr>
          <w:bCs/>
          <w:spacing w:val="28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8:15</w:t>
      </w:r>
      <w:r w:rsidRPr="0056101B">
        <w:rPr>
          <w:bCs/>
          <w:spacing w:val="30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по</w:t>
      </w:r>
      <w:r w:rsidRPr="0056101B">
        <w:rPr>
          <w:bCs/>
          <w:spacing w:val="28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м</w:t>
      </w:r>
      <w:r w:rsidRPr="0056101B">
        <w:rPr>
          <w:bCs/>
          <w:spacing w:val="2"/>
          <w:sz w:val="26"/>
          <w:szCs w:val="26"/>
        </w:rPr>
        <w:t>е</w:t>
      </w:r>
      <w:r w:rsidRPr="0056101B">
        <w:rPr>
          <w:bCs/>
          <w:sz w:val="26"/>
          <w:szCs w:val="26"/>
        </w:rPr>
        <w:t>стному</w:t>
      </w:r>
      <w:r w:rsidRPr="0056101B">
        <w:rPr>
          <w:bCs/>
          <w:spacing w:val="31"/>
          <w:sz w:val="26"/>
          <w:szCs w:val="26"/>
        </w:rPr>
        <w:t xml:space="preserve"> </w:t>
      </w:r>
      <w:r w:rsidRPr="0056101B">
        <w:rPr>
          <w:bCs/>
          <w:sz w:val="26"/>
          <w:szCs w:val="26"/>
        </w:rPr>
        <w:t>в</w:t>
      </w:r>
      <w:r w:rsidRPr="0056101B">
        <w:rPr>
          <w:bCs/>
          <w:spacing w:val="-1"/>
          <w:sz w:val="26"/>
          <w:szCs w:val="26"/>
        </w:rPr>
        <w:t>р</w:t>
      </w:r>
      <w:r w:rsidRPr="0056101B">
        <w:rPr>
          <w:bCs/>
          <w:sz w:val="26"/>
          <w:szCs w:val="26"/>
        </w:rPr>
        <w:t>е</w:t>
      </w:r>
      <w:r w:rsidRPr="0056101B">
        <w:rPr>
          <w:bCs/>
          <w:spacing w:val="1"/>
          <w:sz w:val="26"/>
          <w:szCs w:val="26"/>
        </w:rPr>
        <w:t>м</w:t>
      </w:r>
      <w:r w:rsidRPr="0056101B">
        <w:rPr>
          <w:bCs/>
          <w:sz w:val="26"/>
          <w:szCs w:val="26"/>
        </w:rPr>
        <w:t>е</w:t>
      </w:r>
      <w:r w:rsidRPr="0056101B">
        <w:rPr>
          <w:bCs/>
          <w:spacing w:val="1"/>
          <w:sz w:val="26"/>
          <w:szCs w:val="26"/>
        </w:rPr>
        <w:t>н</w:t>
      </w:r>
      <w:r w:rsidRPr="0056101B">
        <w:rPr>
          <w:bCs/>
          <w:sz w:val="26"/>
          <w:szCs w:val="26"/>
        </w:rPr>
        <w:t>и</w:t>
      </w:r>
      <w:r w:rsidRPr="0056101B">
        <w:rPr>
          <w:bCs/>
          <w:spacing w:val="31"/>
          <w:sz w:val="26"/>
          <w:szCs w:val="26"/>
        </w:rPr>
        <w:t xml:space="preserve"> </w:t>
      </w:r>
      <w:r w:rsidRPr="0056101B">
        <w:rPr>
          <w:sz w:val="26"/>
          <w:szCs w:val="26"/>
        </w:rPr>
        <w:t>пр</w:t>
      </w:r>
      <w:r w:rsidRPr="0056101B">
        <w:rPr>
          <w:spacing w:val="2"/>
          <w:sz w:val="26"/>
          <w:szCs w:val="26"/>
        </w:rPr>
        <w:t>о</w:t>
      </w:r>
      <w:r w:rsidRPr="0056101B">
        <w:rPr>
          <w:sz w:val="26"/>
          <w:szCs w:val="26"/>
        </w:rPr>
        <w:t>вести</w:t>
      </w:r>
      <w:r w:rsidRPr="0056101B">
        <w:rPr>
          <w:spacing w:val="27"/>
          <w:sz w:val="26"/>
          <w:szCs w:val="26"/>
        </w:rPr>
        <w:t xml:space="preserve"> </w:t>
      </w:r>
      <w:r w:rsidRPr="0056101B">
        <w:rPr>
          <w:sz w:val="26"/>
          <w:szCs w:val="26"/>
        </w:rPr>
        <w:t>инст</w:t>
      </w:r>
      <w:r w:rsidRPr="0056101B">
        <w:rPr>
          <w:spacing w:val="1"/>
          <w:sz w:val="26"/>
          <w:szCs w:val="26"/>
        </w:rPr>
        <w:t>р</w:t>
      </w:r>
      <w:r w:rsidRPr="0056101B">
        <w:rPr>
          <w:sz w:val="26"/>
          <w:szCs w:val="26"/>
        </w:rPr>
        <w:t>у</w:t>
      </w:r>
      <w:r w:rsidRPr="0056101B">
        <w:rPr>
          <w:spacing w:val="1"/>
          <w:sz w:val="26"/>
          <w:szCs w:val="26"/>
        </w:rPr>
        <w:t>к</w:t>
      </w:r>
      <w:r w:rsidRPr="0056101B">
        <w:rPr>
          <w:sz w:val="26"/>
          <w:szCs w:val="26"/>
        </w:rPr>
        <w:t>таж</w:t>
      </w:r>
      <w:r w:rsidRPr="0056101B">
        <w:rPr>
          <w:spacing w:val="29"/>
          <w:sz w:val="26"/>
          <w:szCs w:val="26"/>
        </w:rPr>
        <w:t xml:space="preserve"> </w:t>
      </w:r>
      <w:r w:rsidRPr="0056101B">
        <w:rPr>
          <w:sz w:val="26"/>
          <w:szCs w:val="26"/>
        </w:rPr>
        <w:t>с</w:t>
      </w:r>
      <w:r w:rsidRPr="0056101B">
        <w:rPr>
          <w:spacing w:val="31"/>
          <w:sz w:val="26"/>
          <w:szCs w:val="26"/>
        </w:rPr>
        <w:t xml:space="preserve"> </w:t>
      </w:r>
      <w:r w:rsidRPr="0056101B">
        <w:rPr>
          <w:sz w:val="26"/>
          <w:szCs w:val="26"/>
        </w:rPr>
        <w:t>работни</w:t>
      </w:r>
      <w:r w:rsidRPr="0056101B">
        <w:rPr>
          <w:spacing w:val="1"/>
          <w:sz w:val="26"/>
          <w:szCs w:val="26"/>
        </w:rPr>
        <w:t>к</w:t>
      </w:r>
      <w:r w:rsidRPr="0056101B">
        <w:rPr>
          <w:sz w:val="26"/>
          <w:szCs w:val="26"/>
        </w:rPr>
        <w:t>ами</w:t>
      </w:r>
      <w:r w:rsidRPr="0056101B">
        <w:rPr>
          <w:spacing w:val="30"/>
          <w:sz w:val="26"/>
          <w:szCs w:val="26"/>
        </w:rPr>
        <w:t xml:space="preserve"> </w:t>
      </w:r>
      <w:r w:rsidRPr="0056101B">
        <w:rPr>
          <w:sz w:val="26"/>
          <w:szCs w:val="26"/>
        </w:rPr>
        <w:t>ППЭ</w:t>
      </w:r>
      <w:r w:rsidRPr="0056101B">
        <w:rPr>
          <w:spacing w:val="30"/>
          <w:sz w:val="26"/>
          <w:szCs w:val="26"/>
        </w:rPr>
        <w:t xml:space="preserve"> </w:t>
      </w:r>
      <w:r w:rsidRPr="0056101B">
        <w:rPr>
          <w:sz w:val="26"/>
          <w:szCs w:val="26"/>
        </w:rPr>
        <w:t>в</w:t>
      </w:r>
      <w:r w:rsidRPr="0056101B">
        <w:rPr>
          <w:w w:val="99"/>
          <w:sz w:val="26"/>
          <w:szCs w:val="26"/>
        </w:rPr>
        <w:t xml:space="preserve"> </w:t>
      </w:r>
      <w:r w:rsidRPr="0056101B">
        <w:rPr>
          <w:sz w:val="26"/>
          <w:szCs w:val="26"/>
        </w:rPr>
        <w:t>соответ</w:t>
      </w:r>
      <w:r w:rsidRPr="0056101B">
        <w:rPr>
          <w:spacing w:val="1"/>
          <w:sz w:val="26"/>
          <w:szCs w:val="26"/>
        </w:rPr>
        <w:t>с</w:t>
      </w:r>
      <w:r w:rsidRPr="0056101B">
        <w:rPr>
          <w:sz w:val="26"/>
          <w:szCs w:val="26"/>
        </w:rPr>
        <w:t>твии</w:t>
      </w:r>
      <w:r w:rsidRPr="0056101B">
        <w:rPr>
          <w:spacing w:val="-13"/>
          <w:sz w:val="26"/>
          <w:szCs w:val="26"/>
        </w:rPr>
        <w:t xml:space="preserve"> </w:t>
      </w:r>
      <w:r w:rsidRPr="0056101B">
        <w:rPr>
          <w:sz w:val="26"/>
          <w:szCs w:val="26"/>
        </w:rPr>
        <w:t>с</w:t>
      </w:r>
      <w:r w:rsidRPr="0056101B">
        <w:rPr>
          <w:spacing w:val="-12"/>
          <w:sz w:val="26"/>
          <w:szCs w:val="26"/>
        </w:rPr>
        <w:t xml:space="preserve"> </w:t>
      </w:r>
      <w:r w:rsidRPr="0056101B">
        <w:rPr>
          <w:sz w:val="26"/>
          <w:szCs w:val="26"/>
        </w:rPr>
        <w:t>при</w:t>
      </w:r>
      <w:r w:rsidRPr="0056101B">
        <w:rPr>
          <w:spacing w:val="2"/>
          <w:sz w:val="26"/>
          <w:szCs w:val="26"/>
        </w:rPr>
        <w:t>ло</w:t>
      </w:r>
      <w:r w:rsidRPr="0056101B">
        <w:rPr>
          <w:sz w:val="26"/>
          <w:szCs w:val="26"/>
        </w:rPr>
        <w:t>жен</w:t>
      </w:r>
      <w:r w:rsidRPr="0056101B">
        <w:rPr>
          <w:spacing w:val="1"/>
          <w:sz w:val="26"/>
          <w:szCs w:val="26"/>
        </w:rPr>
        <w:t>и</w:t>
      </w:r>
      <w:r w:rsidRPr="0056101B">
        <w:rPr>
          <w:sz w:val="26"/>
          <w:szCs w:val="26"/>
        </w:rPr>
        <w:t>ем</w:t>
      </w:r>
      <w:r w:rsidRPr="0056101B">
        <w:rPr>
          <w:spacing w:val="-11"/>
          <w:sz w:val="26"/>
          <w:szCs w:val="26"/>
        </w:rPr>
        <w:t xml:space="preserve"> </w:t>
      </w:r>
      <w:r w:rsidRPr="0056101B">
        <w:rPr>
          <w:sz w:val="26"/>
          <w:szCs w:val="26"/>
        </w:rPr>
        <w:t>3.12.</w:t>
      </w:r>
    </w:p>
    <w:p w:rsidR="00DC1013" w:rsidRPr="0056101B" w:rsidRDefault="00DC1013" w:rsidP="00DC1013">
      <w:pPr>
        <w:pStyle w:val="a3"/>
        <w:kinsoku w:val="0"/>
        <w:overflowPunct w:val="0"/>
        <w:spacing w:before="0" w:line="300" w:lineRule="exact"/>
        <w:ind w:right="108" w:firstLine="708"/>
        <w:jc w:val="both"/>
      </w:pPr>
      <w:r w:rsidRPr="0056101B">
        <w:t>На</w:t>
      </w:r>
      <w:r w:rsidRPr="0056101B">
        <w:rPr>
          <w:spacing w:val="11"/>
        </w:rPr>
        <w:t xml:space="preserve"> </w:t>
      </w:r>
      <w:r w:rsidRPr="0056101B">
        <w:rPr>
          <w:spacing w:val="-1"/>
        </w:rPr>
        <w:t>э</w:t>
      </w:r>
      <w:r w:rsidRPr="0056101B">
        <w:t>тапе</w:t>
      </w:r>
      <w:r w:rsidRPr="0056101B">
        <w:rPr>
          <w:spacing w:val="12"/>
        </w:rPr>
        <w:t xml:space="preserve"> </w:t>
      </w:r>
      <w:r w:rsidRPr="0056101B">
        <w:t>инструкт</w:t>
      </w:r>
      <w:r w:rsidRPr="0056101B">
        <w:rPr>
          <w:spacing w:val="1"/>
        </w:rPr>
        <w:t>а</w:t>
      </w:r>
      <w:r w:rsidRPr="0056101B">
        <w:t>жа</w:t>
      </w:r>
      <w:r w:rsidRPr="0056101B">
        <w:rPr>
          <w:spacing w:val="12"/>
        </w:rPr>
        <w:t xml:space="preserve"> </w:t>
      </w:r>
      <w:r w:rsidRPr="0056101B">
        <w:t>органи</w:t>
      </w:r>
      <w:r w:rsidRPr="0056101B">
        <w:rPr>
          <w:spacing w:val="1"/>
        </w:rPr>
        <w:t>з</w:t>
      </w:r>
      <w:r w:rsidRPr="0056101B">
        <w:t>аторов</w:t>
      </w:r>
      <w:r w:rsidRPr="0056101B">
        <w:rPr>
          <w:spacing w:val="11"/>
        </w:rPr>
        <w:t xml:space="preserve"> </w:t>
      </w:r>
      <w:r w:rsidRPr="0056101B">
        <w:rPr>
          <w:spacing w:val="2"/>
        </w:rPr>
        <w:t>п</w:t>
      </w:r>
      <w:r w:rsidRPr="0056101B">
        <w:t>ри</w:t>
      </w:r>
      <w:r w:rsidRPr="0056101B">
        <w:rPr>
          <w:spacing w:val="1"/>
        </w:rPr>
        <w:t>к</w:t>
      </w:r>
      <w:r w:rsidRPr="0056101B">
        <w:t>реп</w:t>
      </w:r>
      <w:r w:rsidRPr="0056101B">
        <w:rPr>
          <w:spacing w:val="1"/>
        </w:rPr>
        <w:t>и</w:t>
      </w:r>
      <w:r w:rsidRPr="0056101B">
        <w:t>ть</w:t>
      </w:r>
      <w:r w:rsidRPr="0056101B">
        <w:rPr>
          <w:spacing w:val="10"/>
        </w:rPr>
        <w:t xml:space="preserve"> </w:t>
      </w:r>
      <w:r w:rsidRPr="0056101B">
        <w:t>органи</w:t>
      </w:r>
      <w:r w:rsidRPr="0056101B">
        <w:rPr>
          <w:spacing w:val="1"/>
        </w:rPr>
        <w:t>з</w:t>
      </w:r>
      <w:r w:rsidRPr="0056101B">
        <w:t>а</w:t>
      </w:r>
      <w:r w:rsidRPr="0056101B">
        <w:rPr>
          <w:spacing w:val="1"/>
        </w:rPr>
        <w:t>т</w:t>
      </w:r>
      <w:r w:rsidRPr="0056101B">
        <w:t>оров</w:t>
      </w:r>
      <w:r w:rsidRPr="0056101B">
        <w:rPr>
          <w:spacing w:val="12"/>
        </w:rPr>
        <w:t xml:space="preserve"> </w:t>
      </w:r>
      <w:r w:rsidRPr="0056101B">
        <w:t>вне</w:t>
      </w:r>
      <w:r w:rsidRPr="0056101B">
        <w:rPr>
          <w:spacing w:val="12"/>
        </w:rPr>
        <w:t xml:space="preserve"> </w:t>
      </w:r>
      <w:r w:rsidRPr="0056101B">
        <w:t>аудитори</w:t>
      </w:r>
      <w:r w:rsidRPr="0056101B">
        <w:rPr>
          <w:spacing w:val="1"/>
        </w:rPr>
        <w:t>и</w:t>
      </w:r>
      <w:r w:rsidRPr="0056101B">
        <w:t>,</w:t>
      </w:r>
      <w:r w:rsidRPr="0056101B">
        <w:rPr>
          <w:w w:val="99"/>
        </w:rPr>
        <w:t xml:space="preserve"> </w:t>
      </w:r>
      <w:r w:rsidRPr="0056101B">
        <w:rPr>
          <w:spacing w:val="1"/>
        </w:rPr>
        <w:t>к</w:t>
      </w:r>
      <w:r w:rsidRPr="0056101B">
        <w:t>оторые</w:t>
      </w:r>
      <w:r w:rsidRPr="0056101B">
        <w:rPr>
          <w:spacing w:val="5"/>
        </w:rPr>
        <w:t xml:space="preserve"> </w:t>
      </w:r>
      <w:r w:rsidRPr="0056101B">
        <w:t>буд</w:t>
      </w:r>
      <w:r w:rsidRPr="0056101B">
        <w:rPr>
          <w:spacing w:val="2"/>
        </w:rPr>
        <w:t>у</w:t>
      </w:r>
      <w:r w:rsidRPr="0056101B">
        <w:t>т</w:t>
      </w:r>
      <w:r w:rsidRPr="0056101B">
        <w:rPr>
          <w:spacing w:val="5"/>
        </w:rPr>
        <w:t xml:space="preserve"> </w:t>
      </w:r>
      <w:r w:rsidRPr="0056101B">
        <w:t>сопр</w:t>
      </w:r>
      <w:r w:rsidRPr="0056101B">
        <w:rPr>
          <w:spacing w:val="2"/>
        </w:rPr>
        <w:t>о</w:t>
      </w:r>
      <w:r w:rsidRPr="0056101B">
        <w:t>вождать</w:t>
      </w:r>
      <w:r w:rsidRPr="0056101B">
        <w:rPr>
          <w:spacing w:val="6"/>
        </w:rPr>
        <w:t xml:space="preserve"> </w:t>
      </w:r>
      <w:r w:rsidRPr="0056101B">
        <w:t>у</w:t>
      </w:r>
      <w:r w:rsidRPr="0056101B">
        <w:rPr>
          <w:spacing w:val="-1"/>
        </w:rPr>
        <w:t>ч</w:t>
      </w:r>
      <w:r w:rsidRPr="0056101B">
        <w:t>а</w:t>
      </w:r>
      <w:r w:rsidRPr="0056101B">
        <w:rPr>
          <w:spacing w:val="2"/>
        </w:rPr>
        <w:t>с</w:t>
      </w:r>
      <w:r w:rsidRPr="0056101B">
        <w:t>тни</w:t>
      </w:r>
      <w:r w:rsidRPr="0056101B">
        <w:rPr>
          <w:spacing w:val="1"/>
        </w:rPr>
        <w:t>к</w:t>
      </w:r>
      <w:r w:rsidRPr="0056101B">
        <w:t>ов</w:t>
      </w:r>
      <w:r w:rsidRPr="0056101B">
        <w:rPr>
          <w:spacing w:val="6"/>
        </w:rPr>
        <w:t xml:space="preserve"> </w:t>
      </w:r>
      <w:r w:rsidRPr="0056101B">
        <w:rPr>
          <w:spacing w:val="1"/>
        </w:rPr>
        <w:t>эк</w:t>
      </w:r>
      <w:r w:rsidRPr="0056101B">
        <w:t>замена</w:t>
      </w:r>
      <w:r w:rsidRPr="0056101B">
        <w:rPr>
          <w:spacing w:val="6"/>
        </w:rPr>
        <w:t xml:space="preserve"> </w:t>
      </w:r>
      <w:r w:rsidRPr="0056101B">
        <w:t>при</w:t>
      </w:r>
      <w:r w:rsidRPr="0056101B">
        <w:rPr>
          <w:spacing w:val="6"/>
        </w:rPr>
        <w:t xml:space="preserve"> </w:t>
      </w:r>
      <w:r w:rsidRPr="0056101B">
        <w:t>пере</w:t>
      </w:r>
      <w:r w:rsidRPr="0056101B">
        <w:rPr>
          <w:spacing w:val="2"/>
        </w:rPr>
        <w:t>х</w:t>
      </w:r>
      <w:r w:rsidRPr="0056101B">
        <w:t>о</w:t>
      </w:r>
      <w:r w:rsidRPr="0056101B">
        <w:rPr>
          <w:spacing w:val="2"/>
        </w:rPr>
        <w:t>д</w:t>
      </w:r>
      <w:r w:rsidRPr="0056101B">
        <w:t>е</w:t>
      </w:r>
      <w:r w:rsidRPr="0056101B">
        <w:rPr>
          <w:spacing w:val="6"/>
        </w:rPr>
        <w:t xml:space="preserve"> </w:t>
      </w:r>
      <w:r w:rsidRPr="0056101B">
        <w:t>из</w:t>
      </w:r>
      <w:r w:rsidRPr="0056101B">
        <w:rPr>
          <w:spacing w:val="13"/>
        </w:rPr>
        <w:t xml:space="preserve"> </w:t>
      </w:r>
      <w:r w:rsidRPr="0056101B">
        <w:t>аудиторий</w:t>
      </w:r>
      <w:r w:rsidRPr="0056101B">
        <w:rPr>
          <w:spacing w:val="8"/>
        </w:rPr>
        <w:t xml:space="preserve"> </w:t>
      </w:r>
      <w:r w:rsidRPr="0056101B">
        <w:t>под</w:t>
      </w:r>
      <w:r w:rsidRPr="0056101B">
        <w:rPr>
          <w:spacing w:val="2"/>
        </w:rPr>
        <w:t>го</w:t>
      </w:r>
      <w:r w:rsidRPr="0056101B">
        <w:t>товки</w:t>
      </w:r>
    </w:p>
    <w:p w:rsidR="00DC1013" w:rsidRPr="0056101B" w:rsidRDefault="00DC1013" w:rsidP="00DC1013">
      <w:pPr>
        <w:pStyle w:val="a3"/>
        <w:kinsoku w:val="0"/>
        <w:overflowPunct w:val="0"/>
        <w:spacing w:before="0" w:line="294" w:lineRule="exact"/>
        <w:ind w:left="0" w:right="4450"/>
        <w:jc w:val="center"/>
      </w:pPr>
      <w:r w:rsidRPr="0056101B">
        <w:t>в</w:t>
      </w:r>
      <w:r w:rsidRPr="0056101B">
        <w:rPr>
          <w:spacing w:val="-12"/>
        </w:rPr>
        <w:t xml:space="preserve"> </w:t>
      </w:r>
      <w:r w:rsidRPr="0056101B">
        <w:t>аудитории</w:t>
      </w:r>
      <w:r w:rsidRPr="0056101B">
        <w:rPr>
          <w:spacing w:val="-12"/>
        </w:rPr>
        <w:t xml:space="preserve"> </w:t>
      </w:r>
      <w:r w:rsidRPr="0056101B">
        <w:t>п</w:t>
      </w:r>
      <w:r w:rsidRPr="0056101B">
        <w:rPr>
          <w:spacing w:val="2"/>
        </w:rPr>
        <w:t>р</w:t>
      </w:r>
      <w:r w:rsidRPr="0056101B">
        <w:t>оведе</w:t>
      </w:r>
      <w:r w:rsidRPr="0056101B">
        <w:rPr>
          <w:spacing w:val="3"/>
        </w:rPr>
        <w:t>н</w:t>
      </w:r>
      <w:r w:rsidRPr="0056101B">
        <w:t>и</w:t>
      </w:r>
      <w:r w:rsidRPr="0056101B">
        <w:rPr>
          <w:spacing w:val="1"/>
        </w:rPr>
        <w:t>я</w:t>
      </w:r>
      <w:r w:rsidRPr="0056101B">
        <w:t>,</w:t>
      </w:r>
      <w:r w:rsidRPr="0056101B">
        <w:rPr>
          <w:spacing w:val="-12"/>
        </w:rPr>
        <w:t xml:space="preserve"> </w:t>
      </w:r>
      <w:r w:rsidRPr="0056101B">
        <w:t>к</w:t>
      </w:r>
      <w:r w:rsidRPr="0056101B">
        <w:rPr>
          <w:spacing w:val="-11"/>
        </w:rPr>
        <w:t xml:space="preserve"> </w:t>
      </w:r>
      <w:r w:rsidRPr="0056101B">
        <w:t>аудитори</w:t>
      </w:r>
      <w:r w:rsidRPr="0056101B">
        <w:rPr>
          <w:spacing w:val="1"/>
        </w:rPr>
        <w:t>я</w:t>
      </w:r>
      <w:r w:rsidRPr="0056101B">
        <w:t>м</w:t>
      </w:r>
      <w:r w:rsidRPr="0056101B">
        <w:rPr>
          <w:spacing w:val="-12"/>
        </w:rPr>
        <w:t xml:space="preserve"> </w:t>
      </w:r>
      <w:r w:rsidRPr="0056101B">
        <w:t>п</w:t>
      </w:r>
      <w:r w:rsidRPr="0056101B">
        <w:rPr>
          <w:spacing w:val="2"/>
        </w:rPr>
        <w:t>ро</w:t>
      </w:r>
      <w:r w:rsidRPr="0056101B">
        <w:t>ведени</w:t>
      </w:r>
      <w:r w:rsidRPr="0056101B">
        <w:rPr>
          <w:spacing w:val="1"/>
        </w:rPr>
        <w:t>я</w:t>
      </w:r>
      <w:r w:rsidRPr="0056101B">
        <w:t>.</w:t>
      </w:r>
    </w:p>
    <w:p w:rsidR="00DC1013" w:rsidRPr="0056101B" w:rsidRDefault="00DC1013" w:rsidP="00DC1013">
      <w:pPr>
        <w:pStyle w:val="a3"/>
        <w:kinsoku w:val="0"/>
        <w:overflowPunct w:val="0"/>
        <w:ind w:left="821"/>
      </w:pPr>
      <w:r w:rsidRPr="0056101B">
        <w:t>После</w:t>
      </w:r>
      <w:r w:rsidRPr="0056101B">
        <w:rPr>
          <w:spacing w:val="-16"/>
        </w:rPr>
        <w:t xml:space="preserve"> </w:t>
      </w:r>
      <w:r w:rsidRPr="0056101B">
        <w:t>прове</w:t>
      </w:r>
      <w:r w:rsidRPr="0056101B">
        <w:rPr>
          <w:spacing w:val="2"/>
        </w:rPr>
        <w:t>д</w:t>
      </w:r>
      <w:r w:rsidRPr="0056101B">
        <w:t>ен</w:t>
      </w:r>
      <w:r w:rsidRPr="0056101B">
        <w:rPr>
          <w:spacing w:val="1"/>
        </w:rPr>
        <w:t>и</w:t>
      </w:r>
      <w:r w:rsidRPr="0056101B">
        <w:t>я</w:t>
      </w:r>
      <w:r w:rsidRPr="0056101B">
        <w:rPr>
          <w:spacing w:val="-15"/>
        </w:rPr>
        <w:t xml:space="preserve"> </w:t>
      </w:r>
      <w:r w:rsidRPr="0056101B">
        <w:rPr>
          <w:spacing w:val="1"/>
        </w:rPr>
        <w:t>и</w:t>
      </w:r>
      <w:r w:rsidRPr="0056101B">
        <w:t>нстру</w:t>
      </w:r>
      <w:r w:rsidRPr="0056101B">
        <w:rPr>
          <w:spacing w:val="1"/>
        </w:rPr>
        <w:t>к</w:t>
      </w:r>
      <w:r w:rsidRPr="0056101B">
        <w:t>тажа</w:t>
      </w:r>
      <w:r w:rsidRPr="0056101B">
        <w:rPr>
          <w:spacing w:val="-15"/>
        </w:rPr>
        <w:t xml:space="preserve"> </w:t>
      </w:r>
      <w:r w:rsidRPr="0056101B">
        <w:t>в</w:t>
      </w:r>
      <w:r w:rsidRPr="0056101B">
        <w:rPr>
          <w:spacing w:val="1"/>
        </w:rPr>
        <w:t>ы</w:t>
      </w:r>
      <w:r w:rsidRPr="0056101B">
        <w:t>да</w:t>
      </w:r>
      <w:r w:rsidRPr="0056101B">
        <w:rPr>
          <w:spacing w:val="1"/>
        </w:rPr>
        <w:t>т</w:t>
      </w:r>
      <w:r w:rsidRPr="0056101B">
        <w:t>ь:</w:t>
      </w:r>
    </w:p>
    <w:p w:rsidR="00DC1013" w:rsidRPr="0056101B" w:rsidRDefault="00DC1013" w:rsidP="00DC1013">
      <w:pPr>
        <w:pStyle w:val="a3"/>
        <w:kinsoku w:val="0"/>
        <w:overflowPunct w:val="0"/>
        <w:spacing w:before="5" w:line="298" w:lineRule="exact"/>
        <w:ind w:left="821" w:right="929"/>
      </w:pPr>
      <w:r w:rsidRPr="0056101B">
        <w:t>организаторам</w:t>
      </w:r>
      <w:r w:rsidRPr="0056101B">
        <w:rPr>
          <w:spacing w:val="57"/>
        </w:rPr>
        <w:t xml:space="preserve"> </w:t>
      </w:r>
      <w:r w:rsidRPr="0056101B">
        <w:t>в</w:t>
      </w:r>
      <w:r w:rsidRPr="0056101B">
        <w:rPr>
          <w:spacing w:val="57"/>
        </w:rPr>
        <w:t xml:space="preserve"> </w:t>
      </w:r>
      <w:r w:rsidRPr="0056101B">
        <w:t>аудитории</w:t>
      </w:r>
      <w:r w:rsidRPr="0056101B">
        <w:rPr>
          <w:spacing w:val="56"/>
        </w:rPr>
        <w:t xml:space="preserve"> </w:t>
      </w:r>
      <w:r w:rsidRPr="0056101B">
        <w:t>проведения:</w:t>
      </w:r>
      <w:r w:rsidRPr="0056101B">
        <w:rPr>
          <w:spacing w:val="-6"/>
        </w:rPr>
        <w:t xml:space="preserve"> </w:t>
      </w:r>
      <w:r w:rsidRPr="0056101B">
        <w:t>фор</w:t>
      </w:r>
      <w:r w:rsidRPr="0056101B">
        <w:rPr>
          <w:spacing w:val="-1"/>
        </w:rPr>
        <w:t>м</w:t>
      </w:r>
      <w:r w:rsidRPr="0056101B">
        <w:t>ы</w:t>
      </w:r>
      <w:r w:rsidRPr="0056101B">
        <w:rPr>
          <w:spacing w:val="-6"/>
        </w:rPr>
        <w:t xml:space="preserve"> </w:t>
      </w:r>
      <w:r w:rsidRPr="0056101B">
        <w:t>П</w:t>
      </w:r>
      <w:r w:rsidRPr="0056101B">
        <w:rPr>
          <w:spacing w:val="2"/>
        </w:rPr>
        <w:t>П</w:t>
      </w:r>
      <w:r w:rsidRPr="0056101B">
        <w:rPr>
          <w:spacing w:val="-1"/>
        </w:rPr>
        <w:t>Э</w:t>
      </w:r>
      <w:r w:rsidRPr="0056101B">
        <w:t>-05</w:t>
      </w:r>
      <w:r w:rsidRPr="0056101B">
        <w:rPr>
          <w:spacing w:val="2"/>
        </w:rPr>
        <w:t>-</w:t>
      </w:r>
      <w:r w:rsidRPr="0056101B">
        <w:t>03-У</w:t>
      </w:r>
      <w:r w:rsidRPr="0056101B">
        <w:rPr>
          <w:spacing w:val="-3"/>
        </w:rPr>
        <w:t xml:space="preserve"> </w:t>
      </w:r>
      <w:r w:rsidRPr="0056101B">
        <w:t>и ПП</w:t>
      </w:r>
      <w:r w:rsidRPr="0056101B">
        <w:rPr>
          <w:spacing w:val="-1"/>
        </w:rPr>
        <w:t>Э</w:t>
      </w:r>
      <w:r w:rsidRPr="0056101B">
        <w:t>-1</w:t>
      </w:r>
      <w:r w:rsidRPr="0056101B">
        <w:rPr>
          <w:spacing w:val="2"/>
        </w:rPr>
        <w:t>2</w:t>
      </w:r>
      <w:r w:rsidRPr="0056101B">
        <w:t>-02;</w:t>
      </w:r>
    </w:p>
    <w:p w:rsidR="00DC1013" w:rsidRPr="0056101B" w:rsidRDefault="00DC1013" w:rsidP="00DC1013">
      <w:pPr>
        <w:pStyle w:val="a3"/>
        <w:kinsoku w:val="0"/>
        <w:overflowPunct w:val="0"/>
        <w:spacing w:before="2" w:line="298" w:lineRule="exact"/>
        <w:ind w:right="110" w:firstLine="708"/>
        <w:jc w:val="both"/>
      </w:pPr>
      <w:r w:rsidRPr="0056101B">
        <w:t>ВДП</w:t>
      </w:r>
      <w:r w:rsidRPr="0056101B">
        <w:rPr>
          <w:spacing w:val="48"/>
        </w:rPr>
        <w:t xml:space="preserve"> </w:t>
      </w:r>
      <w:r w:rsidRPr="0056101B">
        <w:t>для</w:t>
      </w:r>
      <w:r w:rsidRPr="0056101B">
        <w:rPr>
          <w:spacing w:val="49"/>
        </w:rPr>
        <w:t xml:space="preserve"> </w:t>
      </w:r>
      <w:r w:rsidRPr="0056101B">
        <w:t>упа</w:t>
      </w:r>
      <w:r w:rsidRPr="0056101B">
        <w:rPr>
          <w:spacing w:val="1"/>
        </w:rPr>
        <w:t>к</w:t>
      </w:r>
      <w:r w:rsidRPr="0056101B">
        <w:t>ов</w:t>
      </w:r>
      <w:r w:rsidRPr="0056101B">
        <w:rPr>
          <w:spacing w:val="1"/>
        </w:rPr>
        <w:t>к</w:t>
      </w:r>
      <w:r w:rsidRPr="0056101B">
        <w:t>и</w:t>
      </w:r>
      <w:r w:rsidRPr="0056101B">
        <w:rPr>
          <w:spacing w:val="48"/>
        </w:rPr>
        <w:t xml:space="preserve"> </w:t>
      </w:r>
      <w:r w:rsidRPr="0056101B">
        <w:t>блан</w:t>
      </w:r>
      <w:r w:rsidRPr="0056101B">
        <w:rPr>
          <w:spacing w:val="1"/>
        </w:rPr>
        <w:t>к</w:t>
      </w:r>
      <w:r w:rsidRPr="0056101B">
        <w:t>ов</w:t>
      </w:r>
      <w:r w:rsidRPr="0056101B">
        <w:rPr>
          <w:spacing w:val="47"/>
        </w:rPr>
        <w:t xml:space="preserve"> </w:t>
      </w:r>
      <w:r w:rsidRPr="0056101B">
        <w:rPr>
          <w:spacing w:val="2"/>
        </w:rPr>
        <w:t>р</w:t>
      </w:r>
      <w:r w:rsidRPr="0056101B">
        <w:t>егис</w:t>
      </w:r>
      <w:r w:rsidRPr="0056101B">
        <w:rPr>
          <w:spacing w:val="1"/>
        </w:rPr>
        <w:t>т</w:t>
      </w:r>
      <w:r w:rsidRPr="0056101B">
        <w:t>р</w:t>
      </w:r>
      <w:r w:rsidRPr="0056101B">
        <w:rPr>
          <w:spacing w:val="2"/>
        </w:rPr>
        <w:t>а</w:t>
      </w:r>
      <w:r w:rsidRPr="0056101B">
        <w:t>ции</w:t>
      </w:r>
      <w:r w:rsidRPr="0056101B">
        <w:rPr>
          <w:spacing w:val="48"/>
        </w:rPr>
        <w:t xml:space="preserve"> </w:t>
      </w:r>
      <w:r w:rsidRPr="0056101B">
        <w:t>после</w:t>
      </w:r>
      <w:r w:rsidRPr="0056101B">
        <w:rPr>
          <w:spacing w:val="50"/>
        </w:rPr>
        <w:t xml:space="preserve"> </w:t>
      </w:r>
      <w:r w:rsidRPr="0056101B">
        <w:rPr>
          <w:spacing w:val="-1"/>
        </w:rPr>
        <w:t>э</w:t>
      </w:r>
      <w:r w:rsidRPr="0056101B">
        <w:rPr>
          <w:spacing w:val="1"/>
        </w:rPr>
        <w:t>к</w:t>
      </w:r>
      <w:r w:rsidRPr="0056101B">
        <w:t>заме</w:t>
      </w:r>
      <w:r w:rsidRPr="0056101B">
        <w:rPr>
          <w:spacing w:val="2"/>
        </w:rPr>
        <w:t>н</w:t>
      </w:r>
      <w:r w:rsidRPr="0056101B">
        <w:t>а</w:t>
      </w:r>
      <w:r w:rsidRPr="0056101B">
        <w:rPr>
          <w:spacing w:val="55"/>
        </w:rPr>
        <w:t xml:space="preserve"> </w:t>
      </w:r>
      <w:r w:rsidRPr="0056101B">
        <w:t>и</w:t>
      </w:r>
      <w:r w:rsidRPr="0056101B">
        <w:rPr>
          <w:spacing w:val="48"/>
        </w:rPr>
        <w:t xml:space="preserve"> </w:t>
      </w:r>
      <w:r w:rsidRPr="0056101B">
        <w:t>ис</w:t>
      </w:r>
      <w:r w:rsidRPr="0056101B">
        <w:rPr>
          <w:spacing w:val="1"/>
        </w:rPr>
        <w:t>п</w:t>
      </w:r>
      <w:r w:rsidRPr="0056101B">
        <w:rPr>
          <w:spacing w:val="2"/>
        </w:rPr>
        <w:t>о</w:t>
      </w:r>
      <w:r w:rsidRPr="0056101B">
        <w:t>р</w:t>
      </w:r>
      <w:r w:rsidRPr="0056101B">
        <w:rPr>
          <w:spacing w:val="-1"/>
        </w:rPr>
        <w:t>ч</w:t>
      </w:r>
      <w:r w:rsidRPr="0056101B">
        <w:t>ен</w:t>
      </w:r>
      <w:r w:rsidRPr="0056101B">
        <w:rPr>
          <w:spacing w:val="1"/>
        </w:rPr>
        <w:t>н</w:t>
      </w:r>
      <w:r w:rsidRPr="0056101B">
        <w:t>ых</w:t>
      </w:r>
      <w:r w:rsidRPr="0056101B">
        <w:rPr>
          <w:w w:val="99"/>
        </w:rPr>
        <w:t xml:space="preserve"> </w:t>
      </w:r>
      <w:r w:rsidRPr="0056101B">
        <w:t>(бра</w:t>
      </w:r>
      <w:r w:rsidRPr="0056101B">
        <w:rPr>
          <w:spacing w:val="1"/>
        </w:rPr>
        <w:t>к</w:t>
      </w:r>
      <w:r w:rsidRPr="0056101B">
        <w:t>ован</w:t>
      </w:r>
      <w:r w:rsidRPr="0056101B">
        <w:rPr>
          <w:spacing w:val="1"/>
        </w:rPr>
        <w:t>н</w:t>
      </w:r>
      <w:r w:rsidRPr="0056101B">
        <w:t>ы</w:t>
      </w:r>
      <w:r w:rsidRPr="0056101B">
        <w:rPr>
          <w:spacing w:val="1"/>
        </w:rPr>
        <w:t>х</w:t>
      </w:r>
      <w:r w:rsidRPr="0056101B">
        <w:t>)</w:t>
      </w:r>
      <w:r w:rsidRPr="0056101B">
        <w:rPr>
          <w:spacing w:val="-21"/>
        </w:rPr>
        <w:t xml:space="preserve"> </w:t>
      </w:r>
      <w:r w:rsidRPr="0056101B">
        <w:t>блан</w:t>
      </w:r>
      <w:r w:rsidRPr="0056101B">
        <w:rPr>
          <w:spacing w:val="1"/>
        </w:rPr>
        <w:t>к</w:t>
      </w:r>
      <w:r w:rsidRPr="0056101B">
        <w:t>ов</w:t>
      </w:r>
      <w:r w:rsidRPr="0056101B">
        <w:rPr>
          <w:spacing w:val="-21"/>
        </w:rPr>
        <w:t xml:space="preserve"> </w:t>
      </w:r>
      <w:r w:rsidRPr="0056101B">
        <w:t>реги</w:t>
      </w:r>
      <w:r w:rsidRPr="0056101B">
        <w:rPr>
          <w:spacing w:val="2"/>
        </w:rPr>
        <w:t>с</w:t>
      </w:r>
      <w:r w:rsidRPr="0056101B">
        <w:t>траци</w:t>
      </w:r>
      <w:r w:rsidRPr="0056101B">
        <w:rPr>
          <w:spacing w:val="2"/>
        </w:rPr>
        <w:t>и</w:t>
      </w:r>
      <w:r w:rsidRPr="0056101B">
        <w:t>;</w:t>
      </w:r>
    </w:p>
    <w:p w:rsidR="00DC1013" w:rsidRPr="0056101B" w:rsidRDefault="00DC1013" w:rsidP="00DC1013">
      <w:pPr>
        <w:pStyle w:val="a3"/>
        <w:kinsoku w:val="0"/>
        <w:overflowPunct w:val="0"/>
        <w:spacing w:before="2" w:line="298" w:lineRule="exact"/>
        <w:ind w:right="106" w:firstLine="708"/>
        <w:jc w:val="both"/>
      </w:pPr>
      <w:r w:rsidRPr="0056101B">
        <w:rPr>
          <w:spacing w:val="1"/>
        </w:rPr>
        <w:t>к</w:t>
      </w:r>
      <w:r w:rsidRPr="0056101B">
        <w:t>оды</w:t>
      </w:r>
      <w:r w:rsidRPr="0056101B">
        <w:rPr>
          <w:spacing w:val="64"/>
        </w:rPr>
        <w:t xml:space="preserve"> </w:t>
      </w:r>
      <w:r w:rsidRPr="0056101B">
        <w:t>а</w:t>
      </w:r>
      <w:r w:rsidRPr="0056101B">
        <w:rPr>
          <w:spacing w:val="1"/>
        </w:rPr>
        <w:t>к</w:t>
      </w:r>
      <w:r w:rsidRPr="0056101B">
        <w:t>тивац</w:t>
      </w:r>
      <w:r w:rsidRPr="0056101B">
        <w:rPr>
          <w:spacing w:val="1"/>
        </w:rPr>
        <w:t>и</w:t>
      </w:r>
      <w:r w:rsidRPr="0056101B">
        <w:t>и</w:t>
      </w:r>
      <w:r w:rsidRPr="0056101B">
        <w:rPr>
          <w:spacing w:val="64"/>
        </w:rPr>
        <w:t xml:space="preserve"> </w:t>
      </w:r>
      <w:r w:rsidRPr="0056101B">
        <w:rPr>
          <w:spacing w:val="-1"/>
        </w:rPr>
        <w:t>э</w:t>
      </w:r>
      <w:r w:rsidRPr="0056101B">
        <w:rPr>
          <w:spacing w:val="1"/>
        </w:rPr>
        <w:t>к</w:t>
      </w:r>
      <w:r w:rsidRPr="0056101B">
        <w:t>замена</w:t>
      </w:r>
      <w:r w:rsidRPr="0056101B">
        <w:rPr>
          <w:spacing w:val="64"/>
        </w:rPr>
        <w:t xml:space="preserve"> </w:t>
      </w:r>
      <w:r w:rsidRPr="0056101B">
        <w:rPr>
          <w:spacing w:val="2"/>
        </w:rPr>
        <w:t>(</w:t>
      </w:r>
      <w:r w:rsidRPr="0056101B">
        <w:t>один</w:t>
      </w:r>
      <w:r w:rsidRPr="0056101B">
        <w:rPr>
          <w:spacing w:val="64"/>
        </w:rPr>
        <w:t xml:space="preserve"> </w:t>
      </w:r>
      <w:r w:rsidRPr="0056101B">
        <w:rPr>
          <w:spacing w:val="1"/>
        </w:rPr>
        <w:t>к</w:t>
      </w:r>
      <w:r w:rsidRPr="0056101B">
        <w:t>од</w:t>
      </w:r>
      <w:r w:rsidRPr="0056101B">
        <w:rPr>
          <w:spacing w:val="63"/>
        </w:rPr>
        <w:t xml:space="preserve"> </w:t>
      </w:r>
      <w:r w:rsidRPr="0056101B">
        <w:t>на</w:t>
      </w:r>
      <w:r w:rsidRPr="0056101B">
        <w:rPr>
          <w:spacing w:val="3"/>
        </w:rPr>
        <w:t xml:space="preserve"> </w:t>
      </w:r>
      <w:r w:rsidRPr="0056101B">
        <w:rPr>
          <w:spacing w:val="1"/>
        </w:rPr>
        <w:t>к</w:t>
      </w:r>
      <w:r w:rsidRPr="0056101B">
        <w:t>аждый  предмет</w:t>
      </w:r>
      <w:r w:rsidRPr="0056101B">
        <w:rPr>
          <w:spacing w:val="63"/>
        </w:rPr>
        <w:t xml:space="preserve"> </w:t>
      </w:r>
      <w:r w:rsidRPr="0056101B">
        <w:t>для</w:t>
      </w:r>
      <w:r w:rsidRPr="0056101B">
        <w:rPr>
          <w:spacing w:val="1"/>
        </w:rPr>
        <w:t xml:space="preserve"> к</w:t>
      </w:r>
      <w:r w:rsidRPr="0056101B">
        <w:t>аждой</w:t>
      </w:r>
      <w:r w:rsidRPr="0056101B">
        <w:rPr>
          <w:spacing w:val="64"/>
        </w:rPr>
        <w:t xml:space="preserve"> </w:t>
      </w:r>
      <w:r w:rsidRPr="0056101B">
        <w:t>аудитории</w:t>
      </w:r>
      <w:r w:rsidRPr="0056101B">
        <w:rPr>
          <w:w w:val="99"/>
        </w:rPr>
        <w:t xml:space="preserve"> </w:t>
      </w:r>
      <w:r w:rsidRPr="0056101B">
        <w:t xml:space="preserve">проведения, </w:t>
      </w:r>
      <w:r w:rsidRPr="0056101B">
        <w:rPr>
          <w:spacing w:val="5"/>
        </w:rPr>
        <w:t xml:space="preserve"> </w:t>
      </w:r>
      <w:r w:rsidRPr="0056101B">
        <w:rPr>
          <w:spacing w:val="1"/>
        </w:rPr>
        <w:t>к</w:t>
      </w:r>
      <w:r w:rsidRPr="0056101B">
        <w:t xml:space="preserve">од </w:t>
      </w:r>
      <w:r w:rsidRPr="0056101B">
        <w:rPr>
          <w:spacing w:val="6"/>
        </w:rPr>
        <w:t xml:space="preserve"> </w:t>
      </w:r>
      <w:r w:rsidRPr="0056101B">
        <w:t>со</w:t>
      </w:r>
      <w:r w:rsidRPr="0056101B">
        <w:rPr>
          <w:spacing w:val="2"/>
        </w:rPr>
        <w:t>с</w:t>
      </w:r>
      <w:r w:rsidRPr="0056101B">
        <w:t xml:space="preserve">тоит </w:t>
      </w:r>
      <w:r w:rsidRPr="0056101B">
        <w:rPr>
          <w:spacing w:val="3"/>
        </w:rPr>
        <w:t xml:space="preserve"> </w:t>
      </w:r>
      <w:r w:rsidRPr="0056101B">
        <w:t>и</w:t>
      </w:r>
      <w:r w:rsidRPr="0056101B">
        <w:rPr>
          <w:spacing w:val="1"/>
        </w:rPr>
        <w:t>з</w:t>
      </w:r>
      <w:r w:rsidRPr="0056101B">
        <w:t> </w:t>
      </w:r>
      <w:r w:rsidRPr="0056101B">
        <w:rPr>
          <w:spacing w:val="-1"/>
        </w:rPr>
        <w:t>ч</w:t>
      </w:r>
      <w:r w:rsidRPr="0056101B">
        <w:rPr>
          <w:spacing w:val="2"/>
        </w:rPr>
        <w:t>е</w:t>
      </w:r>
      <w:r w:rsidRPr="0056101B">
        <w:t xml:space="preserve">тырех </w:t>
      </w:r>
      <w:r w:rsidRPr="0056101B">
        <w:rPr>
          <w:spacing w:val="4"/>
        </w:rPr>
        <w:t xml:space="preserve"> </w:t>
      </w:r>
      <w:r w:rsidRPr="0056101B">
        <w:t>ц</w:t>
      </w:r>
      <w:r w:rsidRPr="0056101B">
        <w:rPr>
          <w:spacing w:val="3"/>
        </w:rPr>
        <w:t>и</w:t>
      </w:r>
      <w:r w:rsidRPr="0056101B">
        <w:rPr>
          <w:spacing w:val="2"/>
        </w:rPr>
        <w:t>ф</w:t>
      </w:r>
      <w:r w:rsidRPr="0056101B">
        <w:t xml:space="preserve">р </w:t>
      </w:r>
      <w:r w:rsidRPr="0056101B">
        <w:rPr>
          <w:spacing w:val="4"/>
        </w:rPr>
        <w:t xml:space="preserve"> </w:t>
      </w:r>
      <w:r w:rsidRPr="0056101B">
        <w:t xml:space="preserve">и </w:t>
      </w:r>
      <w:r w:rsidRPr="0056101B">
        <w:rPr>
          <w:spacing w:val="9"/>
        </w:rPr>
        <w:t xml:space="preserve"> </w:t>
      </w:r>
      <w:r w:rsidRPr="0056101B">
        <w:t>генериру</w:t>
      </w:r>
      <w:r w:rsidRPr="0056101B">
        <w:rPr>
          <w:spacing w:val="2"/>
        </w:rPr>
        <w:t>е</w:t>
      </w:r>
      <w:r w:rsidRPr="0056101B">
        <w:t xml:space="preserve">тся </w:t>
      </w:r>
      <w:r w:rsidRPr="0056101B">
        <w:rPr>
          <w:spacing w:val="5"/>
        </w:rPr>
        <w:t xml:space="preserve"> </w:t>
      </w:r>
      <w:r w:rsidRPr="0056101B">
        <w:t>с</w:t>
      </w:r>
      <w:r w:rsidRPr="0056101B">
        <w:rPr>
          <w:spacing w:val="2"/>
        </w:rPr>
        <w:t>р</w:t>
      </w:r>
      <w:r w:rsidRPr="0056101B">
        <w:t>едства</w:t>
      </w:r>
      <w:r w:rsidRPr="0056101B">
        <w:rPr>
          <w:spacing w:val="-1"/>
        </w:rPr>
        <w:t>м</w:t>
      </w:r>
      <w:r w:rsidRPr="0056101B">
        <w:t xml:space="preserve">и </w:t>
      </w:r>
      <w:r w:rsidRPr="0056101B">
        <w:rPr>
          <w:spacing w:val="7"/>
        </w:rPr>
        <w:t xml:space="preserve"> </w:t>
      </w:r>
      <w:r w:rsidRPr="0056101B">
        <w:t>станц</w:t>
      </w:r>
      <w:r w:rsidRPr="0056101B">
        <w:rPr>
          <w:spacing w:val="1"/>
        </w:rPr>
        <w:t>и</w:t>
      </w:r>
      <w:r w:rsidRPr="0056101B">
        <w:t xml:space="preserve">и </w:t>
      </w:r>
      <w:r w:rsidRPr="0056101B">
        <w:rPr>
          <w:spacing w:val="7"/>
        </w:rPr>
        <w:t xml:space="preserve"> </w:t>
      </w:r>
      <w:r w:rsidRPr="0056101B">
        <w:t>з</w:t>
      </w:r>
      <w:r w:rsidRPr="0056101B">
        <w:rPr>
          <w:spacing w:val="2"/>
        </w:rPr>
        <w:t>а</w:t>
      </w:r>
      <w:r w:rsidRPr="0056101B">
        <w:t>писи</w:t>
      </w:r>
    </w:p>
    <w:p w:rsidR="00DC1013" w:rsidRPr="0056101B" w:rsidRDefault="00DC1013" w:rsidP="00DC1013">
      <w:pPr>
        <w:pStyle w:val="a3"/>
        <w:kinsoku w:val="0"/>
        <w:overflowPunct w:val="0"/>
        <w:spacing w:before="0" w:line="297" w:lineRule="exact"/>
      </w:pPr>
      <w:r w:rsidRPr="0056101B">
        <w:t>ответо</w:t>
      </w:r>
      <w:r w:rsidRPr="0056101B">
        <w:rPr>
          <w:spacing w:val="1"/>
        </w:rPr>
        <w:t>в</w:t>
      </w:r>
      <w:r w:rsidRPr="0056101B">
        <w:t>)</w:t>
      </w:r>
    </w:p>
    <w:p w:rsidR="00DC1013" w:rsidRPr="0056101B" w:rsidRDefault="00DC1013" w:rsidP="00DC1013">
      <w:pPr>
        <w:pStyle w:val="a3"/>
        <w:kinsoku w:val="0"/>
        <w:overflowPunct w:val="0"/>
        <w:spacing w:before="6" w:line="298" w:lineRule="exact"/>
        <w:ind w:right="108" w:firstLine="708"/>
        <w:jc w:val="both"/>
      </w:pPr>
      <w:r w:rsidRPr="0056101B">
        <w:t>инструкции</w:t>
      </w:r>
      <w:r w:rsidRPr="0056101B">
        <w:rPr>
          <w:spacing w:val="3"/>
        </w:rPr>
        <w:t xml:space="preserve"> </w:t>
      </w:r>
      <w:r w:rsidRPr="0056101B">
        <w:t>для</w:t>
      </w:r>
      <w:r w:rsidRPr="0056101B">
        <w:rPr>
          <w:spacing w:val="5"/>
        </w:rPr>
        <w:t xml:space="preserve"> </w:t>
      </w:r>
      <w:r w:rsidRPr="0056101B">
        <w:t>у</w:t>
      </w:r>
      <w:r w:rsidRPr="0056101B">
        <w:rPr>
          <w:spacing w:val="-1"/>
        </w:rPr>
        <w:t>ч</w:t>
      </w:r>
      <w:r w:rsidRPr="0056101B">
        <w:t>а</w:t>
      </w:r>
      <w:r w:rsidRPr="0056101B">
        <w:rPr>
          <w:spacing w:val="2"/>
        </w:rPr>
        <w:t>с</w:t>
      </w:r>
      <w:r w:rsidRPr="0056101B">
        <w:rPr>
          <w:spacing w:val="1"/>
        </w:rPr>
        <w:t>т</w:t>
      </w:r>
      <w:r w:rsidRPr="0056101B">
        <w:t>ни</w:t>
      </w:r>
      <w:r w:rsidRPr="0056101B">
        <w:rPr>
          <w:spacing w:val="1"/>
        </w:rPr>
        <w:t>к</w:t>
      </w:r>
      <w:r w:rsidRPr="0056101B">
        <w:t>ов</w:t>
      </w:r>
      <w:r w:rsidRPr="0056101B">
        <w:rPr>
          <w:spacing w:val="6"/>
        </w:rPr>
        <w:t xml:space="preserve"> </w:t>
      </w:r>
      <w:r w:rsidRPr="0056101B">
        <w:rPr>
          <w:spacing w:val="-1"/>
        </w:rPr>
        <w:t>э</w:t>
      </w:r>
      <w:r w:rsidRPr="0056101B">
        <w:rPr>
          <w:spacing w:val="1"/>
        </w:rPr>
        <w:t>к</w:t>
      </w:r>
      <w:r w:rsidRPr="0056101B">
        <w:t>замена</w:t>
      </w:r>
      <w:r w:rsidRPr="0056101B">
        <w:rPr>
          <w:spacing w:val="5"/>
        </w:rPr>
        <w:t xml:space="preserve"> </w:t>
      </w:r>
      <w:r w:rsidRPr="0056101B">
        <w:t>по</w:t>
      </w:r>
      <w:r w:rsidRPr="0056101B">
        <w:rPr>
          <w:spacing w:val="3"/>
        </w:rPr>
        <w:t xml:space="preserve"> </w:t>
      </w:r>
      <w:r w:rsidRPr="0056101B">
        <w:t>и</w:t>
      </w:r>
      <w:r w:rsidRPr="0056101B">
        <w:rPr>
          <w:spacing w:val="2"/>
        </w:rPr>
        <w:t>с</w:t>
      </w:r>
      <w:r w:rsidRPr="0056101B">
        <w:t>пользованию</w:t>
      </w:r>
      <w:r w:rsidRPr="0056101B">
        <w:rPr>
          <w:spacing w:val="3"/>
        </w:rPr>
        <w:t xml:space="preserve"> </w:t>
      </w:r>
      <w:r w:rsidRPr="0056101B">
        <w:rPr>
          <w:spacing w:val="2"/>
        </w:rPr>
        <w:t>П</w:t>
      </w:r>
      <w:r w:rsidRPr="0056101B">
        <w:t>О</w:t>
      </w:r>
      <w:r w:rsidRPr="0056101B">
        <w:rPr>
          <w:spacing w:val="3"/>
        </w:rPr>
        <w:t xml:space="preserve"> </w:t>
      </w:r>
      <w:r w:rsidRPr="0056101B">
        <w:t>с</w:t>
      </w:r>
      <w:r w:rsidRPr="0056101B">
        <w:rPr>
          <w:spacing w:val="2"/>
        </w:rPr>
        <w:t>да</w:t>
      </w:r>
      <w:r w:rsidRPr="0056101B">
        <w:rPr>
          <w:spacing w:val="-1"/>
        </w:rPr>
        <w:t>ч</w:t>
      </w:r>
      <w:r w:rsidRPr="0056101B">
        <w:t>и</w:t>
      </w:r>
      <w:r w:rsidRPr="0056101B">
        <w:rPr>
          <w:spacing w:val="5"/>
        </w:rPr>
        <w:t xml:space="preserve"> </w:t>
      </w:r>
      <w:r w:rsidRPr="0056101B">
        <w:t>у</w:t>
      </w:r>
      <w:r w:rsidRPr="0056101B">
        <w:rPr>
          <w:spacing w:val="2"/>
        </w:rPr>
        <w:t>с</w:t>
      </w:r>
      <w:r w:rsidRPr="0056101B">
        <w:t>тного</w:t>
      </w:r>
      <w:r w:rsidRPr="0056101B">
        <w:rPr>
          <w:spacing w:val="4"/>
        </w:rPr>
        <w:t xml:space="preserve"> </w:t>
      </w:r>
      <w:r w:rsidRPr="0056101B">
        <w:rPr>
          <w:spacing w:val="-1"/>
        </w:rPr>
        <w:t>э</w:t>
      </w:r>
      <w:r w:rsidRPr="0056101B">
        <w:rPr>
          <w:spacing w:val="1"/>
        </w:rPr>
        <w:t>к</w:t>
      </w:r>
      <w:r w:rsidRPr="0056101B">
        <w:t>заме</w:t>
      </w:r>
      <w:r w:rsidRPr="0056101B">
        <w:rPr>
          <w:spacing w:val="2"/>
        </w:rPr>
        <w:t>н</w:t>
      </w:r>
      <w:r w:rsidRPr="0056101B">
        <w:t>а</w:t>
      </w:r>
      <w:r w:rsidRPr="0056101B">
        <w:rPr>
          <w:w w:val="99"/>
        </w:rPr>
        <w:t xml:space="preserve"> </w:t>
      </w:r>
      <w:r w:rsidRPr="0056101B">
        <w:t>по</w:t>
      </w:r>
      <w:r w:rsidRPr="0056101B">
        <w:rPr>
          <w:spacing w:val="-11"/>
        </w:rPr>
        <w:t xml:space="preserve"> </w:t>
      </w:r>
      <w:r w:rsidRPr="0056101B">
        <w:t>иностранн</w:t>
      </w:r>
      <w:r w:rsidRPr="0056101B">
        <w:rPr>
          <w:spacing w:val="1"/>
        </w:rPr>
        <w:t>ы</w:t>
      </w:r>
      <w:r w:rsidRPr="0056101B">
        <w:t>м</w:t>
      </w:r>
      <w:r w:rsidRPr="0056101B">
        <w:rPr>
          <w:spacing w:val="-10"/>
        </w:rPr>
        <w:t xml:space="preserve"> </w:t>
      </w:r>
      <w:r w:rsidRPr="0056101B">
        <w:t>я</w:t>
      </w:r>
      <w:r w:rsidRPr="0056101B">
        <w:rPr>
          <w:spacing w:val="1"/>
        </w:rPr>
        <w:t>з</w:t>
      </w:r>
      <w:r w:rsidRPr="0056101B">
        <w:t>ы</w:t>
      </w:r>
      <w:r w:rsidRPr="0056101B">
        <w:rPr>
          <w:spacing w:val="3"/>
        </w:rPr>
        <w:t>к</w:t>
      </w:r>
      <w:r w:rsidRPr="0056101B">
        <w:t>ам</w:t>
      </w:r>
      <w:r w:rsidRPr="0056101B">
        <w:rPr>
          <w:spacing w:val="-10"/>
        </w:rPr>
        <w:t xml:space="preserve"> </w:t>
      </w:r>
      <w:r w:rsidRPr="0056101B">
        <w:t>на</w:t>
      </w:r>
      <w:r w:rsidRPr="0056101B">
        <w:rPr>
          <w:spacing w:val="-10"/>
        </w:rPr>
        <w:t xml:space="preserve"> </w:t>
      </w:r>
      <w:r w:rsidRPr="0056101B">
        <w:t>каждом</w:t>
      </w:r>
      <w:r w:rsidRPr="0056101B">
        <w:rPr>
          <w:spacing w:val="-10"/>
        </w:rPr>
        <w:t xml:space="preserve"> </w:t>
      </w:r>
      <w:r w:rsidRPr="0056101B">
        <w:t>я</w:t>
      </w:r>
      <w:r w:rsidRPr="0056101B">
        <w:rPr>
          <w:spacing w:val="1"/>
        </w:rPr>
        <w:t>з</w:t>
      </w:r>
      <w:r w:rsidRPr="0056101B">
        <w:t>ы</w:t>
      </w:r>
      <w:r w:rsidRPr="0056101B">
        <w:rPr>
          <w:spacing w:val="1"/>
        </w:rPr>
        <w:t>к</w:t>
      </w:r>
      <w:r w:rsidRPr="0056101B">
        <w:t>е</w:t>
      </w:r>
      <w:r w:rsidRPr="0056101B">
        <w:rPr>
          <w:spacing w:val="-11"/>
        </w:rPr>
        <w:t xml:space="preserve"> </w:t>
      </w:r>
      <w:r w:rsidRPr="0056101B">
        <w:rPr>
          <w:spacing w:val="2"/>
        </w:rPr>
        <w:t>с</w:t>
      </w:r>
      <w:r w:rsidRPr="0056101B">
        <w:t>даваем</w:t>
      </w:r>
      <w:r w:rsidRPr="0056101B">
        <w:rPr>
          <w:spacing w:val="1"/>
        </w:rPr>
        <w:t>о</w:t>
      </w:r>
      <w:r w:rsidRPr="0056101B">
        <w:t>го</w:t>
      </w:r>
      <w:r w:rsidRPr="0056101B">
        <w:rPr>
          <w:spacing w:val="-10"/>
        </w:rPr>
        <w:t xml:space="preserve"> </w:t>
      </w:r>
      <w:r w:rsidRPr="0056101B">
        <w:t>в</w:t>
      </w:r>
      <w:r w:rsidRPr="0056101B">
        <w:rPr>
          <w:spacing w:val="-10"/>
        </w:rPr>
        <w:t xml:space="preserve"> </w:t>
      </w:r>
      <w:r w:rsidRPr="0056101B">
        <w:t>а</w:t>
      </w:r>
      <w:r w:rsidRPr="0056101B">
        <w:rPr>
          <w:spacing w:val="1"/>
        </w:rPr>
        <w:t>у</w:t>
      </w:r>
      <w:r w:rsidRPr="0056101B">
        <w:t>дитор</w:t>
      </w:r>
      <w:r w:rsidRPr="0056101B">
        <w:rPr>
          <w:spacing w:val="2"/>
        </w:rPr>
        <w:t>и</w:t>
      </w:r>
      <w:r w:rsidRPr="0056101B">
        <w:t>и</w:t>
      </w:r>
      <w:r w:rsidRPr="0056101B">
        <w:rPr>
          <w:spacing w:val="-10"/>
        </w:rPr>
        <w:t xml:space="preserve"> </w:t>
      </w:r>
      <w:r w:rsidRPr="0056101B">
        <w:t>проведения</w:t>
      </w:r>
      <w:r w:rsidRPr="0056101B">
        <w:rPr>
          <w:spacing w:val="-9"/>
        </w:rPr>
        <w:t xml:space="preserve"> </w:t>
      </w:r>
      <w:r w:rsidRPr="0056101B">
        <w:rPr>
          <w:spacing w:val="-1"/>
        </w:rPr>
        <w:t>э</w:t>
      </w:r>
      <w:r w:rsidRPr="0056101B">
        <w:rPr>
          <w:spacing w:val="1"/>
        </w:rPr>
        <w:t>к</w:t>
      </w:r>
      <w:r w:rsidRPr="0056101B">
        <w:t>заме</w:t>
      </w:r>
      <w:r w:rsidRPr="0056101B">
        <w:rPr>
          <w:spacing w:val="2"/>
        </w:rPr>
        <w:t>н</w:t>
      </w:r>
      <w:r w:rsidRPr="0056101B">
        <w:t>а.</w:t>
      </w:r>
    </w:p>
    <w:p w:rsidR="00DC1013" w:rsidRPr="0056101B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 w:rsidRPr="0056101B">
        <w:rPr>
          <w:w w:val="99"/>
        </w:rPr>
        <w:t xml:space="preserve"> </w:t>
      </w:r>
      <w:r w:rsidRPr="0056101B">
        <w:t>организатора</w:t>
      </w:r>
      <w:r w:rsidRPr="0056101B">
        <w:rPr>
          <w:spacing w:val="-3"/>
        </w:rPr>
        <w:t xml:space="preserve"> </w:t>
      </w:r>
      <w:r w:rsidRPr="0056101B">
        <w:t>м</w:t>
      </w:r>
      <w:r w:rsidRPr="0056101B">
        <w:rPr>
          <w:spacing w:val="57"/>
        </w:rPr>
        <w:t xml:space="preserve"> </w:t>
      </w:r>
      <w:r w:rsidRPr="0056101B">
        <w:t>в</w:t>
      </w:r>
      <w:r w:rsidRPr="0056101B">
        <w:rPr>
          <w:spacing w:val="58"/>
        </w:rPr>
        <w:t xml:space="preserve"> </w:t>
      </w:r>
      <w:r w:rsidRPr="0056101B">
        <w:t>аудитории</w:t>
      </w:r>
      <w:r w:rsidRPr="0056101B">
        <w:rPr>
          <w:spacing w:val="58"/>
        </w:rPr>
        <w:t xml:space="preserve"> </w:t>
      </w:r>
      <w:r w:rsidRPr="0056101B">
        <w:t>подготовки</w:t>
      </w:r>
      <w:r w:rsidRPr="0056101B">
        <w:rPr>
          <w:spacing w:val="-1"/>
        </w:rPr>
        <w:t xml:space="preserve"> </w:t>
      </w:r>
      <w:r w:rsidRPr="0056101B">
        <w:t>:</w:t>
      </w:r>
    </w:p>
    <w:p w:rsidR="00DC1013" w:rsidRPr="0056101B" w:rsidRDefault="00DC1013" w:rsidP="00DC1013">
      <w:pPr>
        <w:pStyle w:val="a3"/>
        <w:kinsoku w:val="0"/>
        <w:overflowPunct w:val="0"/>
        <w:spacing w:line="300" w:lineRule="exact"/>
        <w:ind w:right="111" w:firstLine="708"/>
        <w:jc w:val="both"/>
      </w:pPr>
      <w:r w:rsidRPr="0056101B">
        <w:t>фор</w:t>
      </w:r>
      <w:r w:rsidRPr="0056101B">
        <w:rPr>
          <w:spacing w:val="-1"/>
        </w:rPr>
        <w:t>м</w:t>
      </w:r>
      <w:r w:rsidRPr="0056101B">
        <w:t xml:space="preserve">ы </w:t>
      </w:r>
      <w:r w:rsidRPr="0056101B">
        <w:rPr>
          <w:spacing w:val="2"/>
        </w:rPr>
        <w:t>П</w:t>
      </w:r>
      <w:r w:rsidRPr="0056101B">
        <w:t>П</w:t>
      </w:r>
      <w:r w:rsidRPr="0056101B">
        <w:rPr>
          <w:spacing w:val="-1"/>
        </w:rPr>
        <w:t>Э</w:t>
      </w:r>
      <w:r w:rsidRPr="0056101B">
        <w:t>-</w:t>
      </w:r>
      <w:r w:rsidRPr="0056101B">
        <w:rPr>
          <w:spacing w:val="2"/>
        </w:rPr>
        <w:t>0</w:t>
      </w:r>
      <w:r w:rsidRPr="0056101B">
        <w:t>5-03-</w:t>
      </w:r>
      <w:r w:rsidRPr="0056101B">
        <w:rPr>
          <w:spacing w:val="1"/>
        </w:rPr>
        <w:t>У</w:t>
      </w:r>
      <w:r w:rsidRPr="0056101B">
        <w:t>,</w:t>
      </w:r>
      <w:r w:rsidRPr="0056101B">
        <w:rPr>
          <w:spacing w:val="1"/>
        </w:rPr>
        <w:t xml:space="preserve"> </w:t>
      </w:r>
      <w:r w:rsidRPr="0056101B">
        <w:t>ПП</w:t>
      </w:r>
      <w:r w:rsidRPr="0056101B">
        <w:rPr>
          <w:spacing w:val="-1"/>
        </w:rPr>
        <w:t>Э</w:t>
      </w:r>
      <w:r w:rsidRPr="0056101B">
        <w:t>-</w:t>
      </w:r>
      <w:r w:rsidRPr="0056101B">
        <w:rPr>
          <w:spacing w:val="2"/>
        </w:rPr>
        <w:t>1</w:t>
      </w:r>
      <w:r w:rsidRPr="0056101B">
        <w:t>2-02,</w:t>
      </w:r>
      <w:r w:rsidRPr="0056101B">
        <w:rPr>
          <w:spacing w:val="1"/>
        </w:rPr>
        <w:t xml:space="preserve"> </w:t>
      </w:r>
      <w:r w:rsidRPr="0056101B">
        <w:t>П</w:t>
      </w:r>
      <w:r w:rsidRPr="0056101B">
        <w:rPr>
          <w:spacing w:val="2"/>
        </w:rPr>
        <w:t>П</w:t>
      </w:r>
      <w:r w:rsidRPr="0056101B">
        <w:rPr>
          <w:spacing w:val="-1"/>
        </w:rPr>
        <w:t>Э</w:t>
      </w:r>
      <w:r w:rsidRPr="0056101B">
        <w:t>-1</w:t>
      </w:r>
      <w:r w:rsidRPr="0056101B">
        <w:rPr>
          <w:spacing w:val="2"/>
        </w:rPr>
        <w:t>2</w:t>
      </w:r>
      <w:r w:rsidRPr="0056101B">
        <w:t>-04-МАШ</w:t>
      </w:r>
      <w:r w:rsidRPr="0056101B">
        <w:rPr>
          <w:spacing w:val="1"/>
        </w:rPr>
        <w:t xml:space="preserve"> </w:t>
      </w:r>
      <w:r w:rsidRPr="0056101B">
        <w:t>(</w:t>
      </w:r>
      <w:r w:rsidRPr="0056101B">
        <w:rPr>
          <w:spacing w:val="1"/>
        </w:rPr>
        <w:t>к</w:t>
      </w:r>
      <w:r w:rsidRPr="0056101B">
        <w:t>оли</w:t>
      </w:r>
      <w:r w:rsidRPr="0056101B">
        <w:rPr>
          <w:spacing w:val="-1"/>
        </w:rPr>
        <w:t>ч</w:t>
      </w:r>
      <w:r w:rsidRPr="0056101B">
        <w:t>е</w:t>
      </w:r>
      <w:r w:rsidRPr="0056101B">
        <w:rPr>
          <w:spacing w:val="2"/>
        </w:rPr>
        <w:t>с</w:t>
      </w:r>
      <w:r w:rsidRPr="0056101B">
        <w:t>т</w:t>
      </w:r>
      <w:r w:rsidRPr="0056101B">
        <w:rPr>
          <w:spacing w:val="1"/>
        </w:rPr>
        <w:t>в</w:t>
      </w:r>
      <w:r w:rsidRPr="0056101B">
        <w:t>о</w:t>
      </w:r>
      <w:r w:rsidRPr="0056101B">
        <w:rPr>
          <w:spacing w:val="-1"/>
        </w:rPr>
        <w:t xml:space="preserve"> </w:t>
      </w:r>
      <w:r w:rsidRPr="0056101B">
        <w:t>листов</w:t>
      </w:r>
      <w:r w:rsidRPr="0056101B">
        <w:rPr>
          <w:spacing w:val="1"/>
        </w:rPr>
        <w:t xml:space="preserve"> </w:t>
      </w:r>
      <w:r w:rsidRPr="0056101B">
        <w:t>фор</w:t>
      </w:r>
      <w:r w:rsidRPr="0056101B">
        <w:rPr>
          <w:spacing w:val="-1"/>
        </w:rPr>
        <w:t>м</w:t>
      </w:r>
      <w:r w:rsidRPr="0056101B">
        <w:t>ы</w:t>
      </w:r>
      <w:r w:rsidRPr="0056101B">
        <w:rPr>
          <w:spacing w:val="2"/>
        </w:rPr>
        <w:t xml:space="preserve"> </w:t>
      </w:r>
      <w:r w:rsidRPr="0056101B">
        <w:t>для</w:t>
      </w:r>
      <w:r w:rsidRPr="0056101B">
        <w:rPr>
          <w:w w:val="99"/>
        </w:rPr>
        <w:t xml:space="preserve"> </w:t>
      </w:r>
      <w:r w:rsidRPr="0056101B">
        <w:t>выдачи</w:t>
      </w:r>
      <w:r w:rsidRPr="0056101B">
        <w:rPr>
          <w:spacing w:val="-10"/>
        </w:rPr>
        <w:t xml:space="preserve"> </w:t>
      </w:r>
      <w:r w:rsidRPr="0056101B">
        <w:t>в</w:t>
      </w:r>
      <w:r w:rsidRPr="0056101B">
        <w:rPr>
          <w:spacing w:val="-10"/>
        </w:rPr>
        <w:t xml:space="preserve"> </w:t>
      </w:r>
      <w:r w:rsidRPr="0056101B">
        <w:t>ауд</w:t>
      </w:r>
      <w:r w:rsidRPr="0056101B">
        <w:rPr>
          <w:spacing w:val="2"/>
        </w:rPr>
        <w:t>и</w:t>
      </w:r>
      <w:r w:rsidRPr="0056101B">
        <w:t>тории</w:t>
      </w:r>
      <w:r w:rsidRPr="0056101B">
        <w:rPr>
          <w:spacing w:val="-9"/>
        </w:rPr>
        <w:t xml:space="preserve"> </w:t>
      </w:r>
      <w:r w:rsidRPr="0056101B">
        <w:rPr>
          <w:spacing w:val="2"/>
        </w:rPr>
        <w:t>о</w:t>
      </w:r>
      <w:r w:rsidRPr="0056101B">
        <w:t>пределяет</w:t>
      </w:r>
      <w:r w:rsidRPr="0056101B">
        <w:rPr>
          <w:spacing w:val="-10"/>
        </w:rPr>
        <w:t xml:space="preserve"> </w:t>
      </w:r>
      <w:r w:rsidRPr="0056101B">
        <w:t>руковод</w:t>
      </w:r>
      <w:r w:rsidRPr="0056101B">
        <w:rPr>
          <w:spacing w:val="2"/>
        </w:rPr>
        <w:t>и</w:t>
      </w:r>
      <w:r w:rsidRPr="0056101B">
        <w:t>т</w:t>
      </w:r>
      <w:r w:rsidRPr="0056101B">
        <w:rPr>
          <w:spacing w:val="1"/>
        </w:rPr>
        <w:t>е</w:t>
      </w:r>
      <w:r w:rsidRPr="0056101B">
        <w:t>ль</w:t>
      </w:r>
      <w:r w:rsidRPr="0056101B">
        <w:rPr>
          <w:spacing w:val="-6"/>
        </w:rPr>
        <w:t xml:space="preserve"> </w:t>
      </w:r>
      <w:r w:rsidRPr="0056101B">
        <w:t>П</w:t>
      </w:r>
      <w:r w:rsidRPr="0056101B">
        <w:rPr>
          <w:spacing w:val="2"/>
        </w:rPr>
        <w:t>П</w:t>
      </w:r>
      <w:r w:rsidRPr="0056101B">
        <w:t>Э</w:t>
      </w:r>
      <w:r w:rsidRPr="0056101B">
        <w:rPr>
          <w:spacing w:val="-9"/>
        </w:rPr>
        <w:t xml:space="preserve"> </w:t>
      </w:r>
      <w:r w:rsidRPr="0056101B">
        <w:t>в</w:t>
      </w:r>
      <w:r w:rsidRPr="0056101B">
        <w:rPr>
          <w:spacing w:val="-10"/>
        </w:rPr>
        <w:t xml:space="preserve"> </w:t>
      </w:r>
      <w:r w:rsidRPr="0056101B">
        <w:t>со</w:t>
      </w:r>
      <w:r w:rsidRPr="0056101B">
        <w:rPr>
          <w:spacing w:val="1"/>
        </w:rPr>
        <w:t>о</w:t>
      </w:r>
      <w:r w:rsidRPr="0056101B">
        <w:t>твет</w:t>
      </w:r>
      <w:r w:rsidRPr="0056101B">
        <w:rPr>
          <w:spacing w:val="1"/>
        </w:rPr>
        <w:t>с</w:t>
      </w:r>
      <w:r w:rsidRPr="0056101B">
        <w:t>тв</w:t>
      </w:r>
      <w:r w:rsidRPr="0056101B">
        <w:rPr>
          <w:spacing w:val="2"/>
        </w:rPr>
        <w:t>и</w:t>
      </w:r>
      <w:r w:rsidRPr="0056101B">
        <w:t>и</w:t>
      </w:r>
      <w:r w:rsidRPr="0056101B">
        <w:rPr>
          <w:spacing w:val="-9"/>
        </w:rPr>
        <w:t xml:space="preserve"> </w:t>
      </w:r>
      <w:r w:rsidRPr="0056101B">
        <w:t>с</w:t>
      </w:r>
      <w:r w:rsidRPr="0056101B">
        <w:rPr>
          <w:spacing w:val="-10"/>
        </w:rPr>
        <w:t xml:space="preserve"> </w:t>
      </w:r>
      <w:r w:rsidRPr="0056101B">
        <w:rPr>
          <w:spacing w:val="1"/>
        </w:rPr>
        <w:t>п</w:t>
      </w:r>
      <w:r w:rsidRPr="0056101B">
        <w:t>ринятой</w:t>
      </w:r>
      <w:r w:rsidRPr="0056101B">
        <w:rPr>
          <w:spacing w:val="-8"/>
        </w:rPr>
        <w:t xml:space="preserve"> </w:t>
      </w:r>
      <w:r w:rsidRPr="0056101B">
        <w:t>им</w:t>
      </w:r>
      <w:r w:rsidRPr="0056101B">
        <w:rPr>
          <w:spacing w:val="-10"/>
        </w:rPr>
        <w:t xml:space="preserve"> </w:t>
      </w:r>
      <w:r w:rsidRPr="0056101B">
        <w:rPr>
          <w:spacing w:val="1"/>
        </w:rPr>
        <w:t>с</w:t>
      </w:r>
      <w:r w:rsidRPr="0056101B">
        <w:t>хе</w:t>
      </w:r>
      <w:r w:rsidRPr="0056101B">
        <w:rPr>
          <w:spacing w:val="1"/>
        </w:rPr>
        <w:t>м</w:t>
      </w:r>
      <w:r w:rsidRPr="0056101B">
        <w:t>ой);</w:t>
      </w:r>
    </w:p>
    <w:p w:rsidR="00DC1013" w:rsidRPr="0056101B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 w:rsidRPr="0056101B">
        <w:t>ВДП</w:t>
      </w:r>
      <w:r w:rsidRPr="0056101B">
        <w:rPr>
          <w:spacing w:val="-11"/>
        </w:rPr>
        <w:t xml:space="preserve"> </w:t>
      </w:r>
      <w:r w:rsidRPr="0056101B">
        <w:t>для</w:t>
      </w:r>
      <w:r w:rsidRPr="0056101B">
        <w:rPr>
          <w:spacing w:val="-11"/>
        </w:rPr>
        <w:t xml:space="preserve"> </w:t>
      </w:r>
      <w:r w:rsidRPr="0056101B">
        <w:t>упа</w:t>
      </w:r>
      <w:r w:rsidRPr="0056101B">
        <w:rPr>
          <w:spacing w:val="1"/>
        </w:rPr>
        <w:t>к</w:t>
      </w:r>
      <w:r w:rsidRPr="0056101B">
        <w:t>ов</w:t>
      </w:r>
      <w:r w:rsidRPr="0056101B">
        <w:rPr>
          <w:spacing w:val="1"/>
        </w:rPr>
        <w:t>к</w:t>
      </w:r>
      <w:r w:rsidRPr="0056101B">
        <w:t>и</w:t>
      </w:r>
      <w:r w:rsidRPr="0056101B">
        <w:rPr>
          <w:spacing w:val="-11"/>
        </w:rPr>
        <w:t xml:space="preserve"> </w:t>
      </w:r>
      <w:r w:rsidRPr="0056101B">
        <w:t>б</w:t>
      </w:r>
      <w:r w:rsidRPr="0056101B">
        <w:rPr>
          <w:spacing w:val="2"/>
        </w:rPr>
        <w:t>р</w:t>
      </w:r>
      <w:r w:rsidRPr="0056101B">
        <w:t>а</w:t>
      </w:r>
      <w:r w:rsidRPr="0056101B">
        <w:rPr>
          <w:spacing w:val="1"/>
        </w:rPr>
        <w:t>к</w:t>
      </w:r>
      <w:r w:rsidRPr="0056101B">
        <w:t>ован</w:t>
      </w:r>
      <w:r w:rsidRPr="0056101B">
        <w:rPr>
          <w:spacing w:val="1"/>
        </w:rPr>
        <w:t>н</w:t>
      </w:r>
      <w:r w:rsidRPr="0056101B">
        <w:t>ых</w:t>
      </w:r>
      <w:r w:rsidRPr="0056101B">
        <w:rPr>
          <w:spacing w:val="-12"/>
        </w:rPr>
        <w:t xml:space="preserve"> </w:t>
      </w:r>
      <w:r w:rsidRPr="0056101B">
        <w:t>и</w:t>
      </w:r>
      <w:r w:rsidRPr="0056101B">
        <w:rPr>
          <w:spacing w:val="-11"/>
        </w:rPr>
        <w:t xml:space="preserve"> </w:t>
      </w:r>
      <w:r w:rsidRPr="0056101B">
        <w:t>испорч</w:t>
      </w:r>
      <w:r w:rsidRPr="0056101B">
        <w:rPr>
          <w:spacing w:val="2"/>
        </w:rPr>
        <w:t>е</w:t>
      </w:r>
      <w:r w:rsidRPr="0056101B">
        <w:t>нных</w:t>
      </w:r>
      <w:r w:rsidRPr="0056101B">
        <w:rPr>
          <w:spacing w:val="-12"/>
        </w:rPr>
        <w:t xml:space="preserve"> </w:t>
      </w:r>
      <w:r w:rsidRPr="0056101B">
        <w:t>блан</w:t>
      </w:r>
      <w:r w:rsidRPr="0056101B">
        <w:rPr>
          <w:spacing w:val="1"/>
        </w:rPr>
        <w:t>к</w:t>
      </w:r>
      <w:r w:rsidRPr="0056101B">
        <w:t>ов</w:t>
      </w:r>
      <w:r w:rsidRPr="0056101B">
        <w:rPr>
          <w:spacing w:val="-11"/>
        </w:rPr>
        <w:t xml:space="preserve"> </w:t>
      </w:r>
      <w:r w:rsidRPr="0056101B">
        <w:t>регис</w:t>
      </w:r>
      <w:r w:rsidRPr="0056101B">
        <w:rPr>
          <w:spacing w:val="1"/>
        </w:rPr>
        <w:t>т</w:t>
      </w:r>
      <w:r w:rsidRPr="0056101B">
        <w:t>рац</w:t>
      </w:r>
      <w:r w:rsidRPr="0056101B">
        <w:rPr>
          <w:spacing w:val="1"/>
        </w:rPr>
        <w:t>и</w:t>
      </w:r>
      <w:r w:rsidRPr="0056101B">
        <w:t>и;</w:t>
      </w:r>
    </w:p>
    <w:p w:rsidR="00DC1013" w:rsidRPr="0056101B" w:rsidRDefault="00DC1013" w:rsidP="00DC1013">
      <w:pPr>
        <w:pStyle w:val="a3"/>
        <w:kinsoku w:val="0"/>
        <w:overflowPunct w:val="0"/>
        <w:ind w:right="112" w:firstLine="708"/>
        <w:jc w:val="both"/>
      </w:pPr>
      <w:r w:rsidRPr="0056101B">
        <w:rPr>
          <w:w w:val="99"/>
        </w:rPr>
        <w:t xml:space="preserve"> </w:t>
      </w:r>
      <w:r w:rsidRPr="0056101B">
        <w:t xml:space="preserve">организаторам </w:t>
      </w:r>
      <w:r w:rsidRPr="0056101B">
        <w:rPr>
          <w:spacing w:val="31"/>
        </w:rPr>
        <w:t xml:space="preserve"> </w:t>
      </w:r>
      <w:r w:rsidRPr="0056101B">
        <w:t xml:space="preserve">вне </w:t>
      </w:r>
      <w:r w:rsidRPr="0056101B">
        <w:rPr>
          <w:spacing w:val="32"/>
        </w:rPr>
        <w:t xml:space="preserve"> </w:t>
      </w:r>
      <w:r w:rsidRPr="0056101B">
        <w:t xml:space="preserve">аудитории  </w:t>
      </w:r>
      <w:r w:rsidRPr="0056101B">
        <w:rPr>
          <w:spacing w:val="32"/>
        </w:rPr>
        <w:t xml:space="preserve"> </w:t>
      </w:r>
      <w:r w:rsidRPr="0056101B">
        <w:t xml:space="preserve">– </w:t>
      </w:r>
      <w:r w:rsidRPr="0056101B">
        <w:rPr>
          <w:spacing w:val="33"/>
        </w:rPr>
        <w:t xml:space="preserve"> </w:t>
      </w:r>
      <w:r w:rsidRPr="0056101B">
        <w:t>фо</w:t>
      </w:r>
      <w:r w:rsidRPr="0056101B">
        <w:rPr>
          <w:spacing w:val="2"/>
        </w:rPr>
        <w:t>р</w:t>
      </w:r>
      <w:r w:rsidRPr="0056101B">
        <w:rPr>
          <w:spacing w:val="-1"/>
        </w:rPr>
        <w:t>м</w:t>
      </w:r>
      <w:r w:rsidRPr="0056101B">
        <w:t xml:space="preserve">у </w:t>
      </w:r>
      <w:r w:rsidRPr="0056101B">
        <w:rPr>
          <w:spacing w:val="34"/>
        </w:rPr>
        <w:t xml:space="preserve"> </w:t>
      </w:r>
      <w:r w:rsidRPr="0056101B">
        <w:t>ППЭ</w:t>
      </w:r>
      <w:r w:rsidRPr="0056101B">
        <w:rPr>
          <w:spacing w:val="2"/>
        </w:rPr>
        <w:t>-</w:t>
      </w:r>
      <w:r w:rsidRPr="0056101B">
        <w:t xml:space="preserve">05-04, </w:t>
      </w:r>
      <w:r w:rsidRPr="0056101B">
        <w:rPr>
          <w:spacing w:val="34"/>
        </w:rPr>
        <w:t xml:space="preserve"> </w:t>
      </w:r>
      <w:r w:rsidRPr="0056101B">
        <w:t xml:space="preserve">а </w:t>
      </w:r>
      <w:r w:rsidRPr="0056101B">
        <w:rPr>
          <w:spacing w:val="34"/>
        </w:rPr>
        <w:t xml:space="preserve"> </w:t>
      </w:r>
      <w:r w:rsidRPr="0056101B">
        <w:t xml:space="preserve">также </w:t>
      </w:r>
      <w:r w:rsidRPr="0056101B">
        <w:rPr>
          <w:spacing w:val="32"/>
        </w:rPr>
        <w:t xml:space="preserve"> </w:t>
      </w:r>
      <w:r w:rsidRPr="0056101B">
        <w:t>сообщ</w:t>
      </w:r>
      <w:r w:rsidRPr="0056101B">
        <w:rPr>
          <w:spacing w:val="2"/>
        </w:rPr>
        <w:t>и</w:t>
      </w:r>
      <w:r w:rsidRPr="0056101B">
        <w:t xml:space="preserve">ть  </w:t>
      </w:r>
      <w:r w:rsidRPr="0056101B">
        <w:rPr>
          <w:spacing w:val="-29"/>
        </w:rPr>
        <w:t xml:space="preserve"> </w:t>
      </w:r>
      <w:r w:rsidRPr="0056101B">
        <w:rPr>
          <w:spacing w:val="2"/>
        </w:rPr>
        <w:t>н</w:t>
      </w:r>
      <w:r w:rsidRPr="0056101B">
        <w:t>о</w:t>
      </w:r>
      <w:r w:rsidRPr="0056101B">
        <w:rPr>
          <w:spacing w:val="-1"/>
        </w:rPr>
        <w:t>м</w:t>
      </w:r>
      <w:r w:rsidRPr="0056101B">
        <w:t>е</w:t>
      </w:r>
      <w:r w:rsidRPr="0056101B">
        <w:rPr>
          <w:spacing w:val="2"/>
        </w:rPr>
        <w:t>р</w:t>
      </w:r>
      <w:r w:rsidRPr="0056101B">
        <w:t>а</w:t>
      </w:r>
      <w:r w:rsidRPr="0056101B">
        <w:rPr>
          <w:spacing w:val="-12"/>
        </w:rPr>
        <w:t xml:space="preserve"> </w:t>
      </w:r>
      <w:r w:rsidRPr="0056101B">
        <w:t>аудиторий</w:t>
      </w:r>
      <w:r w:rsidRPr="0056101B">
        <w:rPr>
          <w:spacing w:val="-10"/>
        </w:rPr>
        <w:t xml:space="preserve"> </w:t>
      </w:r>
      <w:r w:rsidRPr="0056101B">
        <w:t>пр</w:t>
      </w:r>
      <w:r w:rsidRPr="0056101B">
        <w:rPr>
          <w:spacing w:val="2"/>
        </w:rPr>
        <w:t>о</w:t>
      </w:r>
      <w:r w:rsidRPr="0056101B">
        <w:t>веден</w:t>
      </w:r>
      <w:r w:rsidRPr="0056101B">
        <w:rPr>
          <w:spacing w:val="2"/>
        </w:rPr>
        <w:t>и</w:t>
      </w:r>
      <w:r w:rsidRPr="0056101B">
        <w:t>я,</w:t>
      </w:r>
      <w:r w:rsidRPr="0056101B">
        <w:rPr>
          <w:spacing w:val="-12"/>
        </w:rPr>
        <w:t xml:space="preserve"> </w:t>
      </w:r>
      <w:r w:rsidRPr="0056101B">
        <w:t>к</w:t>
      </w:r>
      <w:r w:rsidRPr="0056101B">
        <w:rPr>
          <w:spacing w:val="-10"/>
        </w:rPr>
        <w:t xml:space="preserve"> </w:t>
      </w:r>
      <w:r w:rsidRPr="0056101B">
        <w:rPr>
          <w:spacing w:val="1"/>
        </w:rPr>
        <w:t>к</w:t>
      </w:r>
      <w:r w:rsidRPr="0056101B">
        <w:t>оторым</w:t>
      </w:r>
      <w:r w:rsidRPr="0056101B">
        <w:rPr>
          <w:spacing w:val="-11"/>
        </w:rPr>
        <w:t xml:space="preserve"> </w:t>
      </w:r>
      <w:r w:rsidRPr="0056101B">
        <w:t>они</w:t>
      </w:r>
      <w:r w:rsidRPr="0056101B">
        <w:rPr>
          <w:spacing w:val="-12"/>
        </w:rPr>
        <w:t xml:space="preserve"> </w:t>
      </w:r>
      <w:r w:rsidRPr="0056101B">
        <w:rPr>
          <w:spacing w:val="1"/>
        </w:rPr>
        <w:t>п</w:t>
      </w:r>
      <w:r w:rsidRPr="0056101B">
        <w:t>р</w:t>
      </w:r>
      <w:r w:rsidRPr="0056101B">
        <w:rPr>
          <w:spacing w:val="2"/>
        </w:rPr>
        <w:t>и</w:t>
      </w:r>
      <w:r w:rsidRPr="0056101B">
        <w:rPr>
          <w:spacing w:val="1"/>
        </w:rPr>
        <w:t>к</w:t>
      </w:r>
      <w:r w:rsidRPr="0056101B">
        <w:t>реплен</w:t>
      </w:r>
      <w:r w:rsidRPr="0056101B">
        <w:rPr>
          <w:spacing w:val="1"/>
        </w:rPr>
        <w:t>ы</w:t>
      </w:r>
      <w:r w:rsidRPr="0056101B">
        <w:t>.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 w:rsidRPr="0056101B">
        <w:t>За</w:t>
      </w:r>
      <w:r w:rsidRPr="0056101B">
        <w:rPr>
          <w:spacing w:val="-14"/>
        </w:rPr>
        <w:t xml:space="preserve"> </w:t>
      </w:r>
      <w:r w:rsidRPr="0056101B">
        <w:t>полчаса</w:t>
      </w:r>
      <w:r w:rsidRPr="0056101B">
        <w:rPr>
          <w:spacing w:val="-11"/>
        </w:rPr>
        <w:t xml:space="preserve"> </w:t>
      </w:r>
      <w:r w:rsidRPr="0056101B">
        <w:t>до </w:t>
      </w:r>
      <w:r w:rsidRPr="0056101B">
        <w:rPr>
          <w:spacing w:val="-1"/>
        </w:rPr>
        <w:t>э</w:t>
      </w:r>
      <w:r w:rsidRPr="0056101B">
        <w:rPr>
          <w:spacing w:val="1"/>
        </w:rPr>
        <w:t>к</w:t>
      </w:r>
      <w:r w:rsidRPr="0056101B">
        <w:t>заме</w:t>
      </w:r>
      <w:r w:rsidRPr="0056101B">
        <w:rPr>
          <w:spacing w:val="2"/>
        </w:rPr>
        <w:t>н</w:t>
      </w:r>
      <w:r w:rsidRPr="0056101B">
        <w:t>а</w:t>
      </w:r>
      <w:r w:rsidRPr="0056101B">
        <w:rPr>
          <w:spacing w:val="-13"/>
        </w:rPr>
        <w:t xml:space="preserve"> </w:t>
      </w:r>
      <w:r w:rsidRPr="0056101B">
        <w:t>в</w:t>
      </w:r>
      <w:r w:rsidRPr="0056101B">
        <w:rPr>
          <w:spacing w:val="1"/>
        </w:rPr>
        <w:t>ы</w:t>
      </w:r>
      <w:r w:rsidRPr="0056101B">
        <w:t>дать</w:t>
      </w:r>
      <w:r w:rsidRPr="0056101B">
        <w:rPr>
          <w:spacing w:val="-14"/>
        </w:rPr>
        <w:t xml:space="preserve"> </w:t>
      </w:r>
      <w:r w:rsidRPr="0056101B">
        <w:rPr>
          <w:spacing w:val="2"/>
        </w:rPr>
        <w:t>о</w:t>
      </w:r>
      <w:r w:rsidRPr="0056101B">
        <w:t>ргани</w:t>
      </w:r>
      <w:r w:rsidRPr="0056101B">
        <w:rPr>
          <w:spacing w:val="1"/>
        </w:rPr>
        <w:t>з</w:t>
      </w:r>
      <w:r w:rsidRPr="0056101B">
        <w:t>ат</w:t>
      </w:r>
      <w:r w:rsidRPr="0056101B">
        <w:rPr>
          <w:spacing w:val="1"/>
        </w:rPr>
        <w:t>о</w:t>
      </w:r>
      <w:r w:rsidRPr="0056101B">
        <w:rPr>
          <w:spacing w:val="2"/>
        </w:rPr>
        <w:t>р</w:t>
      </w:r>
      <w:r w:rsidRPr="0056101B">
        <w:t>ам</w:t>
      </w:r>
      <w:r>
        <w:rPr>
          <w:spacing w:val="-13"/>
        </w:rPr>
        <w:t xml:space="preserve"> </w:t>
      </w:r>
      <w:r>
        <w:t>в аудит</w:t>
      </w:r>
      <w:r>
        <w:rPr>
          <w:spacing w:val="1"/>
        </w:rPr>
        <w:t>о</w:t>
      </w:r>
      <w:r>
        <w:t>рии</w:t>
      </w:r>
      <w:r>
        <w:rPr>
          <w:spacing w:val="-13"/>
        </w:rPr>
        <w:t xml:space="preserve"> </w:t>
      </w:r>
      <w:r>
        <w:t>под</w:t>
      </w:r>
      <w:r>
        <w:rPr>
          <w:spacing w:val="2"/>
        </w:rPr>
        <w:t>го</w:t>
      </w:r>
      <w:r>
        <w:t>товки: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5" w:firstLine="708"/>
        <w:jc w:val="both"/>
      </w:pPr>
      <w:r>
        <w:t>инструкции</w:t>
      </w:r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rPr>
          <w:spacing w:val="2"/>
        </w:rPr>
        <w:t>и</w:t>
      </w:r>
      <w:r>
        <w:t>спользованию</w:t>
      </w:r>
      <w:r>
        <w:rPr>
          <w:spacing w:val="10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rPr>
          <w:spacing w:val="2"/>
        </w:rPr>
        <w:t>сд</w:t>
      </w:r>
      <w:r>
        <w:t>ачи</w:t>
      </w:r>
      <w:r>
        <w:rPr>
          <w:spacing w:val="7"/>
        </w:rPr>
        <w:t xml:space="preserve"> </w:t>
      </w:r>
      <w:r>
        <w:t>устн</w:t>
      </w:r>
      <w:r>
        <w:rPr>
          <w:spacing w:val="2"/>
        </w:rPr>
        <w:t>о</w:t>
      </w:r>
      <w:r>
        <w:t>го</w:t>
      </w:r>
      <w:r>
        <w:rPr>
          <w:spacing w:val="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иностранным</w:t>
      </w:r>
      <w:r>
        <w:rPr>
          <w:spacing w:val="18"/>
        </w:rPr>
        <w:t xml:space="preserve"> </w:t>
      </w:r>
      <w:r>
        <w:rPr>
          <w:spacing w:val="2"/>
        </w:rPr>
        <w:t>я</w:t>
      </w:r>
      <w:r>
        <w:t>зы</w:t>
      </w:r>
      <w:r>
        <w:rPr>
          <w:spacing w:val="1"/>
        </w:rPr>
        <w:t>к</w:t>
      </w:r>
      <w:r>
        <w:t>ам:</w:t>
      </w:r>
      <w:r>
        <w:rPr>
          <w:spacing w:val="18"/>
        </w:rPr>
        <w:t xml:space="preserve"> </w:t>
      </w:r>
      <w:r>
        <w:t>одна</w:t>
      </w:r>
      <w:r>
        <w:rPr>
          <w:spacing w:val="20"/>
        </w:rPr>
        <w:t xml:space="preserve"> </w:t>
      </w:r>
      <w:r>
        <w:t>инструкц</w:t>
      </w:r>
      <w:r>
        <w:rPr>
          <w:spacing w:val="3"/>
        </w:rPr>
        <w:t>и</w:t>
      </w:r>
      <w:r>
        <w:t>я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-6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иностранн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22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-2"/>
        </w:rPr>
        <w:t>к</w:t>
      </w:r>
      <w:r>
        <w:t>у</w:t>
      </w:r>
      <w:r>
        <w:rPr>
          <w:w w:val="99"/>
        </w:rPr>
        <w:t xml:space="preserve"> </w:t>
      </w:r>
      <w:r>
        <w:t>сдаваем</w:t>
      </w:r>
      <w:r>
        <w:rPr>
          <w:spacing w:val="1"/>
        </w:rPr>
        <w:t>о</w:t>
      </w:r>
      <w:r>
        <w:t>го</w:t>
      </w:r>
      <w:r>
        <w:rPr>
          <w:spacing w:val="-2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замена;</w:t>
      </w:r>
    </w:p>
    <w:p w:rsidR="00DC1013" w:rsidRDefault="00DC1013" w:rsidP="00DC1013">
      <w:pPr>
        <w:pStyle w:val="a3"/>
        <w:kinsoku w:val="0"/>
        <w:overflowPunct w:val="0"/>
        <w:spacing w:before="2" w:line="300" w:lineRule="exact"/>
        <w:ind w:right="111" w:firstLine="708"/>
        <w:jc w:val="both"/>
      </w:pPr>
      <w:r>
        <w:rPr>
          <w:spacing w:val="-1"/>
        </w:rPr>
        <w:t>м</w:t>
      </w:r>
      <w:r>
        <w:t>атериал</w:t>
      </w:r>
      <w:r>
        <w:rPr>
          <w:spacing w:val="1"/>
        </w:rPr>
        <w:t>ы</w:t>
      </w:r>
      <w:r>
        <w:t>,</w:t>
      </w:r>
      <w:r>
        <w:rPr>
          <w:spacing w:val="30"/>
        </w:rPr>
        <w:t xml:space="preserve"> </w:t>
      </w:r>
      <w:r>
        <w:rPr>
          <w:spacing w:val="1"/>
        </w:rPr>
        <w:t>к</w:t>
      </w:r>
      <w:r>
        <w:t>оторые</w:t>
      </w:r>
      <w:r>
        <w:rPr>
          <w:spacing w:val="31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о</w:t>
      </w:r>
      <w:r>
        <w:t>гут</w:t>
      </w:r>
      <w:r>
        <w:rPr>
          <w:spacing w:val="27"/>
        </w:rPr>
        <w:t xml:space="preserve"> </w:t>
      </w:r>
      <w:r>
        <w:rPr>
          <w:spacing w:val="2"/>
        </w:rPr>
        <w:t>и</w:t>
      </w:r>
      <w:r>
        <w:t>спользов</w:t>
      </w:r>
      <w:r>
        <w:rPr>
          <w:spacing w:val="2"/>
        </w:rPr>
        <w:t>а</w:t>
      </w:r>
      <w:r>
        <w:rPr>
          <w:spacing w:val="1"/>
        </w:rPr>
        <w:t>т</w:t>
      </w:r>
      <w:r>
        <w:t>ь</w:t>
      </w:r>
      <w:r>
        <w:rPr>
          <w:spacing w:val="28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-1"/>
        </w:rPr>
        <w:t xml:space="preserve"> 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-4"/>
        </w:rPr>
        <w:t xml:space="preserve"> </w:t>
      </w:r>
      <w:r>
        <w:t>в пер</w:t>
      </w:r>
      <w:r>
        <w:rPr>
          <w:spacing w:val="1"/>
        </w:rPr>
        <w:t>и</w:t>
      </w:r>
      <w:r>
        <w:t>од</w:t>
      </w:r>
      <w:r>
        <w:rPr>
          <w:spacing w:val="28"/>
        </w:rPr>
        <w:t xml:space="preserve"> </w:t>
      </w:r>
      <w:r>
        <w:t>ожида</w:t>
      </w:r>
      <w:r>
        <w:rPr>
          <w:spacing w:val="1"/>
        </w:rPr>
        <w:t>н</w:t>
      </w:r>
      <w:r>
        <w:t>ия</w:t>
      </w:r>
      <w:r>
        <w:rPr>
          <w:w w:val="99"/>
        </w:rPr>
        <w:t xml:space="preserve"> </w:t>
      </w:r>
      <w:r>
        <w:t>своей</w:t>
      </w:r>
      <w:r>
        <w:rPr>
          <w:spacing w:val="-16"/>
        </w:rPr>
        <w:t xml:space="preserve"> </w:t>
      </w:r>
      <w:r>
        <w:t>о</w:t>
      </w:r>
      <w:r>
        <w:rPr>
          <w:spacing w:val="-1"/>
        </w:rPr>
        <w:t>ч</w:t>
      </w:r>
      <w:r>
        <w:t>е</w:t>
      </w:r>
      <w:r>
        <w:rPr>
          <w:spacing w:val="2"/>
        </w:rPr>
        <w:t>р</w:t>
      </w:r>
      <w:r>
        <w:t>еди:</w:t>
      </w:r>
    </w:p>
    <w:p w:rsidR="00DC1013" w:rsidRDefault="00DC1013" w:rsidP="00DC1013">
      <w:pPr>
        <w:pStyle w:val="a3"/>
        <w:kinsoku w:val="0"/>
        <w:overflowPunct w:val="0"/>
        <w:spacing w:line="298" w:lineRule="exact"/>
        <w:ind w:left="821" w:right="5562"/>
      </w:pPr>
      <w:r>
        <w:t>научно-популярн</w:t>
      </w:r>
      <w:r>
        <w:rPr>
          <w:spacing w:val="1"/>
        </w:rPr>
        <w:t>ы</w:t>
      </w:r>
      <w:r>
        <w:t>е</w:t>
      </w:r>
      <w:r>
        <w:rPr>
          <w:spacing w:val="-31"/>
        </w:rPr>
        <w:t xml:space="preserve"> </w:t>
      </w:r>
      <w:r>
        <w:t>журналы,</w:t>
      </w:r>
      <w:r>
        <w:rPr>
          <w:w w:val="99"/>
        </w:rPr>
        <w:t xml:space="preserve"> </w:t>
      </w:r>
      <w:r>
        <w:t>любые</w:t>
      </w:r>
      <w:r>
        <w:rPr>
          <w:spacing w:val="-16"/>
        </w:rPr>
        <w:t xml:space="preserve"> </w:t>
      </w:r>
      <w:r>
        <w:rPr>
          <w:spacing w:val="1"/>
        </w:rPr>
        <w:t>к</w:t>
      </w:r>
      <w:r>
        <w:t>ниги,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left="821" w:right="7833"/>
      </w:pPr>
      <w:r>
        <w:t>журналы,</w:t>
      </w:r>
      <w:r>
        <w:rPr>
          <w:w w:val="99"/>
        </w:rPr>
        <w:t xml:space="preserve"> </w:t>
      </w:r>
      <w:r>
        <w:t>газеты</w:t>
      </w:r>
      <w:r>
        <w:rPr>
          <w:spacing w:val="-14"/>
        </w:rPr>
        <w:t xml:space="preserve"> </w:t>
      </w:r>
      <w:r>
        <w:t>и</w:t>
      </w:r>
      <w:r>
        <w:rPr>
          <w:spacing w:val="1"/>
        </w:rPr>
        <w:t> </w:t>
      </w:r>
      <w:r>
        <w:t>т.п.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7" w:firstLine="708"/>
        <w:jc w:val="both"/>
      </w:pPr>
      <w:r>
        <w:t>Материалы</w:t>
      </w:r>
      <w:r>
        <w:rPr>
          <w:spacing w:val="17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14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на</w:t>
      </w:r>
      <w:r>
        <w:rPr>
          <w:spacing w:val="1"/>
        </w:rPr>
        <w:t> 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е</w:t>
      </w:r>
      <w:r>
        <w:rPr>
          <w:spacing w:val="13"/>
        </w:rPr>
        <w:t xml:space="preserve"> </w:t>
      </w:r>
      <w:r>
        <w:t>провод</w:t>
      </w:r>
      <w:r>
        <w:rPr>
          <w:spacing w:val="1"/>
        </w:rPr>
        <w:t>и</w:t>
      </w:r>
      <w:r>
        <w:rPr>
          <w:spacing w:val="-1"/>
        </w:rPr>
        <w:t>м</w:t>
      </w:r>
      <w:r>
        <w:rPr>
          <w:spacing w:val="2"/>
        </w:rPr>
        <w:t>о</w:t>
      </w:r>
      <w:r>
        <w:t>го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взяты</w:t>
      </w:r>
      <w:r>
        <w:rPr>
          <w:spacing w:val="14"/>
        </w:rPr>
        <w:t xml:space="preserve"> </w:t>
      </w:r>
      <w:r>
        <w:t>и</w:t>
      </w:r>
      <w:r>
        <w:rPr>
          <w:spacing w:val="1"/>
        </w:rPr>
        <w:t>з</w:t>
      </w:r>
      <w:r>
        <w:t> школьн</w:t>
      </w:r>
      <w:r>
        <w:rPr>
          <w:spacing w:val="2"/>
        </w:rPr>
        <w:t>о</w:t>
      </w:r>
      <w:r>
        <w:t>й</w:t>
      </w:r>
      <w:r>
        <w:rPr>
          <w:w w:val="99"/>
        </w:rPr>
        <w:t xml:space="preserve"> </w:t>
      </w:r>
      <w:r>
        <w:t>библиоте</w:t>
      </w:r>
      <w:r>
        <w:rPr>
          <w:spacing w:val="1"/>
        </w:rPr>
        <w:t>к</w:t>
      </w:r>
      <w:r>
        <w:t>и.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Приносить</w:t>
      </w:r>
      <w:r>
        <w:rPr>
          <w:spacing w:val="-1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ами</w:t>
      </w:r>
      <w:r>
        <w:rPr>
          <w:spacing w:val="-18"/>
        </w:rPr>
        <w:t xml:space="preserve"> </w:t>
      </w:r>
      <w:r>
        <w:t>собс</w:t>
      </w:r>
      <w:r>
        <w:rPr>
          <w:spacing w:val="1"/>
        </w:rPr>
        <w:t>т</w:t>
      </w:r>
      <w:r>
        <w:t>вен</w:t>
      </w:r>
      <w:r>
        <w:rPr>
          <w:spacing w:val="1"/>
        </w:rPr>
        <w:t>н</w:t>
      </w:r>
      <w:r>
        <w:t>ые</w:t>
      </w:r>
      <w:r>
        <w:rPr>
          <w:spacing w:val="-17"/>
        </w:rPr>
        <w:t xml:space="preserve"> </w:t>
      </w:r>
      <w:r>
        <w:t>м</w:t>
      </w:r>
      <w:r>
        <w:rPr>
          <w:spacing w:val="1"/>
        </w:rPr>
        <w:t>а</w:t>
      </w:r>
      <w:r>
        <w:t>т</w:t>
      </w:r>
      <w:r>
        <w:rPr>
          <w:spacing w:val="1"/>
        </w:rPr>
        <w:t>е</w:t>
      </w:r>
      <w:r>
        <w:t>риалы</w:t>
      </w:r>
      <w:r>
        <w:rPr>
          <w:spacing w:val="-17"/>
        </w:rPr>
        <w:t xml:space="preserve"> </w:t>
      </w:r>
      <w:r>
        <w:rPr>
          <w:spacing w:val="1"/>
        </w:rPr>
        <w:t>к</w:t>
      </w:r>
      <w:r>
        <w:t>ате</w:t>
      </w:r>
      <w:r>
        <w:rPr>
          <w:spacing w:val="-2"/>
        </w:rPr>
        <w:t>г</w:t>
      </w:r>
      <w:r>
        <w:t>ор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</w:t>
      </w:r>
      <w:r>
        <w:rPr>
          <w:spacing w:val="-18"/>
        </w:rPr>
        <w:t xml:space="preserve"> </w:t>
      </w:r>
      <w:r>
        <w:rPr>
          <w:spacing w:val="1"/>
        </w:rPr>
        <w:t>з</w:t>
      </w:r>
      <w:r>
        <w:t>апрещается.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5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2"/>
        </w:rPr>
        <w:t xml:space="preserve"> о</w:t>
      </w:r>
      <w:r>
        <w:t>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о</w:t>
      </w:r>
      <w:r>
        <w:t>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</w:t>
      </w:r>
      <w:r>
        <w:rPr>
          <w:spacing w:val="2"/>
        </w:rPr>
        <w:t>и</w:t>
      </w:r>
      <w:r>
        <w:rPr>
          <w:spacing w:val="1"/>
        </w:rPr>
        <w:t>т</w:t>
      </w:r>
      <w:r>
        <w:t>ории</w:t>
      </w:r>
      <w:r>
        <w:rPr>
          <w:spacing w:val="2"/>
        </w:rPr>
        <w:t xml:space="preserve"> </w:t>
      </w:r>
      <w:r>
        <w:t>расхожден</w:t>
      </w:r>
      <w:r>
        <w:rPr>
          <w:spacing w:val="1"/>
        </w:rPr>
        <w:t>и</w:t>
      </w:r>
      <w:r>
        <w:t>я</w:t>
      </w:r>
      <w:r>
        <w:rPr>
          <w:spacing w:val="2"/>
        </w:rPr>
        <w:t xml:space="preserve"> </w:t>
      </w:r>
      <w:r>
        <w:t>п</w:t>
      </w:r>
      <w:r>
        <w:rPr>
          <w:spacing w:val="2"/>
        </w:rPr>
        <w:t>е</w:t>
      </w:r>
      <w:r>
        <w:t>рсональных</w:t>
      </w:r>
      <w:r>
        <w:rPr>
          <w:spacing w:val="2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3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3"/>
        </w:rPr>
        <w:t>д</w:t>
      </w:r>
      <w:r>
        <w:t>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енте,</w:t>
      </w:r>
      <w:r>
        <w:rPr>
          <w:spacing w:val="31"/>
        </w:rPr>
        <w:t xml:space="preserve"> </w:t>
      </w:r>
      <w:r>
        <w:rPr>
          <w:spacing w:val="2"/>
        </w:rPr>
        <w:t>у</w:t>
      </w:r>
      <w:r>
        <w:t>досто</w:t>
      </w:r>
      <w:r>
        <w:rPr>
          <w:spacing w:val="1"/>
        </w:rPr>
        <w:t>в</w:t>
      </w:r>
      <w:r>
        <w:rPr>
          <w:spacing w:val="2"/>
        </w:rPr>
        <w:t>е</w:t>
      </w:r>
      <w:r>
        <w:t>ря</w:t>
      </w:r>
      <w:r>
        <w:rPr>
          <w:spacing w:val="1"/>
        </w:rPr>
        <w:t>ю</w:t>
      </w:r>
      <w:r>
        <w:t>щем</w:t>
      </w:r>
      <w:r>
        <w:rPr>
          <w:spacing w:val="31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>ь,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фор</w:t>
      </w:r>
      <w:r>
        <w:rPr>
          <w:spacing w:val="-1"/>
        </w:rPr>
        <w:t>м</w:t>
      </w:r>
      <w:r>
        <w:t>е</w:t>
      </w:r>
      <w:r>
        <w:rPr>
          <w:spacing w:val="33"/>
        </w:rPr>
        <w:t xml:space="preserve"> </w:t>
      </w:r>
      <w:r>
        <w:t>ПП</w:t>
      </w:r>
      <w:r>
        <w:rPr>
          <w:spacing w:val="4"/>
        </w:rPr>
        <w:t>Э</w:t>
      </w:r>
      <w:r>
        <w:rPr>
          <w:spacing w:val="2"/>
        </w:rPr>
        <w:t>-</w:t>
      </w:r>
      <w:r>
        <w:t>05-02,</w:t>
      </w:r>
      <w:r>
        <w:rPr>
          <w:spacing w:val="34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то</w:t>
      </w:r>
      <w:r>
        <w:rPr>
          <w:spacing w:val="-2"/>
        </w:rPr>
        <w:t>м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6"/>
        </w:rPr>
        <w:t xml:space="preserve"> </w:t>
      </w:r>
      <w:r>
        <w:t>дан</w:t>
      </w:r>
      <w:r>
        <w:rPr>
          <w:spacing w:val="1"/>
        </w:rPr>
        <w:t>н</w:t>
      </w:r>
      <w:r>
        <w:t>ое</w:t>
      </w:r>
      <w:r>
        <w:rPr>
          <w:spacing w:val="4"/>
        </w:rPr>
        <w:t xml:space="preserve"> </w:t>
      </w:r>
      <w:r>
        <w:t>ра</w:t>
      </w:r>
      <w:r>
        <w:rPr>
          <w:spacing w:val="2"/>
        </w:rPr>
        <w:t>с</w:t>
      </w:r>
      <w:r>
        <w:t>хожден</w:t>
      </w:r>
      <w:r>
        <w:rPr>
          <w:spacing w:val="1"/>
        </w:rPr>
        <w:t>и</w:t>
      </w:r>
      <w:r>
        <w:t>е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являет</w:t>
      </w:r>
      <w:r>
        <w:rPr>
          <w:spacing w:val="1"/>
        </w:rPr>
        <w:t>с</w:t>
      </w:r>
      <w:r>
        <w:t>я</w:t>
      </w:r>
      <w:r>
        <w:rPr>
          <w:spacing w:val="4"/>
        </w:rPr>
        <w:t xml:space="preserve"> </w:t>
      </w:r>
      <w:r>
        <w:t>опечаткой</w:t>
      </w:r>
      <w:r>
        <w:rPr>
          <w:spacing w:val="3"/>
        </w:rPr>
        <w:t xml:space="preserve"> </w:t>
      </w:r>
      <w:r>
        <w:rPr>
          <w:spacing w:val="2"/>
        </w:rPr>
        <w:t>(</w:t>
      </w:r>
      <w:r>
        <w:t>т.е.</w:t>
      </w:r>
      <w:r>
        <w:rPr>
          <w:spacing w:val="3"/>
        </w:rPr>
        <w:t xml:space="preserve"> </w:t>
      </w:r>
      <w:r>
        <w:t>п</w:t>
      </w:r>
      <w:r>
        <w:rPr>
          <w:spacing w:val="2"/>
        </w:rPr>
        <w:t>р</w:t>
      </w:r>
      <w:r>
        <w:t>ои</w:t>
      </w:r>
      <w:r>
        <w:rPr>
          <w:spacing w:val="1"/>
        </w:rPr>
        <w:t>з</w:t>
      </w:r>
      <w:r>
        <w:t>ошла</w:t>
      </w:r>
      <w:r>
        <w:rPr>
          <w:spacing w:val="3"/>
        </w:rPr>
        <w:t xml:space="preserve"> </w:t>
      </w:r>
      <w:r>
        <w:rPr>
          <w:spacing w:val="2"/>
        </w:rPr>
        <w:t>с</w:t>
      </w:r>
      <w:r>
        <w:rPr>
          <w:spacing w:val="-1"/>
        </w:rPr>
        <w:t>м</w:t>
      </w:r>
      <w:r>
        <w:t>ена</w:t>
      </w:r>
      <w:r>
        <w:rPr>
          <w:spacing w:val="3"/>
        </w:rPr>
        <w:t xml:space="preserve"> </w:t>
      </w:r>
      <w:r>
        <w:t>ф</w:t>
      </w:r>
      <w:r>
        <w:rPr>
          <w:spacing w:val="2"/>
        </w:rPr>
        <w:t>а</w:t>
      </w:r>
      <w:r>
        <w:rPr>
          <w:spacing w:val="1"/>
        </w:rPr>
        <w:t>м</w:t>
      </w:r>
      <w:r>
        <w:t>илии,</w:t>
      </w:r>
      <w:r>
        <w:rPr>
          <w:w w:val="99"/>
        </w:rPr>
        <w:t xml:space="preserve"> </w:t>
      </w:r>
      <w:r>
        <w:t>имени,</w:t>
      </w:r>
      <w:r>
        <w:rPr>
          <w:spacing w:val="27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</w:t>
      </w:r>
      <w:r>
        <w:rPr>
          <w:spacing w:val="2"/>
        </w:rPr>
        <w:t>а</w:t>
      </w:r>
      <w:r>
        <w:t>,</w:t>
      </w:r>
      <w:r>
        <w:rPr>
          <w:spacing w:val="29"/>
        </w:rPr>
        <w:t xml:space="preserve"> </w:t>
      </w:r>
      <w:r>
        <w:t>удостоверя</w:t>
      </w:r>
      <w:r>
        <w:rPr>
          <w:spacing w:val="1"/>
        </w:rPr>
        <w:t>ю</w:t>
      </w:r>
      <w:r>
        <w:t>щ</w:t>
      </w:r>
      <w:r>
        <w:rPr>
          <w:spacing w:val="1"/>
        </w:rPr>
        <w:t>е</w:t>
      </w:r>
      <w:r>
        <w:t>го</w:t>
      </w:r>
      <w:r>
        <w:rPr>
          <w:spacing w:val="29"/>
        </w:rPr>
        <w:t xml:space="preserve"> </w:t>
      </w:r>
      <w:r>
        <w:t>ли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>ь),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фор</w:t>
      </w:r>
      <w:r>
        <w:rPr>
          <w:spacing w:val="1"/>
        </w:rPr>
        <w:t>м</w:t>
      </w:r>
      <w:r>
        <w:t>е</w:t>
      </w:r>
      <w:r>
        <w:rPr>
          <w:spacing w:val="28"/>
        </w:rPr>
        <w:t xml:space="preserve"> </w:t>
      </w:r>
      <w:r>
        <w:t>ПП</w:t>
      </w:r>
      <w:r>
        <w:rPr>
          <w:spacing w:val="6"/>
        </w:rPr>
        <w:t>Э</w:t>
      </w:r>
      <w:r>
        <w:t>-12-</w:t>
      </w:r>
      <w:r>
        <w:rPr>
          <w:spacing w:val="2"/>
        </w:rPr>
        <w:t>0</w:t>
      </w:r>
      <w:r>
        <w:t>2</w:t>
      </w:r>
      <w:r>
        <w:rPr>
          <w:spacing w:val="27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t>о</w:t>
      </w:r>
      <w:r>
        <w:rPr>
          <w:w w:val="99"/>
        </w:rPr>
        <w:t xml:space="preserve"> </w:t>
      </w:r>
      <w:r>
        <w:t>приложить</w:t>
      </w:r>
      <w:r>
        <w:rPr>
          <w:spacing w:val="10"/>
        </w:rPr>
        <w:t xml:space="preserve"> </w:t>
      </w:r>
      <w:r>
        <w:rPr>
          <w:spacing w:val="1"/>
        </w:rPr>
        <w:t>к</w:t>
      </w:r>
      <w:r>
        <w:t>опии</w:t>
      </w:r>
      <w:r>
        <w:rPr>
          <w:spacing w:val="11"/>
        </w:rPr>
        <w:t xml:space="preserve"> </w:t>
      </w:r>
      <w:r>
        <w:t>подтвер</w:t>
      </w:r>
      <w:r>
        <w:rPr>
          <w:spacing w:val="1"/>
        </w:rPr>
        <w:t>ж</w:t>
      </w:r>
      <w:r>
        <w:t>дающ</w:t>
      </w:r>
      <w:r>
        <w:rPr>
          <w:spacing w:val="2"/>
        </w:rPr>
        <w:t>и</w:t>
      </w:r>
      <w:r>
        <w:t>х</w:t>
      </w:r>
      <w:r>
        <w:rPr>
          <w:spacing w:val="8"/>
        </w:rPr>
        <w:t xml:space="preserve"> </w:t>
      </w:r>
      <w:r>
        <w:t>д</w:t>
      </w:r>
      <w:r>
        <w:rPr>
          <w:spacing w:val="2"/>
        </w:rPr>
        <w:t>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енто</w:t>
      </w:r>
      <w:r>
        <w:rPr>
          <w:spacing w:val="4"/>
        </w:rPr>
        <w:t>в</w:t>
      </w:r>
      <w:r>
        <w:t>.</w:t>
      </w:r>
      <w:r>
        <w:rPr>
          <w:spacing w:val="10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см</w:t>
      </w:r>
      <w:r>
        <w:rPr>
          <w:spacing w:val="1"/>
        </w:rPr>
        <w:t>е</w:t>
      </w:r>
      <w:r>
        <w:t>не</w:t>
      </w:r>
      <w:r>
        <w:rPr>
          <w:spacing w:val="10"/>
        </w:rPr>
        <w:t xml:space="preserve"> </w:t>
      </w:r>
      <w:r>
        <w:t>пас</w:t>
      </w:r>
      <w:r>
        <w:rPr>
          <w:spacing w:val="1"/>
        </w:rPr>
        <w:t>п</w:t>
      </w:r>
      <w:r>
        <w:t>ор</w:t>
      </w:r>
      <w:r>
        <w:rPr>
          <w:spacing w:val="1"/>
        </w:rPr>
        <w:t>т</w:t>
      </w:r>
      <w:r>
        <w:t>а</w:t>
      </w:r>
      <w:r>
        <w:rPr>
          <w:spacing w:val="8"/>
        </w:rPr>
        <w:t xml:space="preserve"> </w:t>
      </w:r>
      <w:r>
        <w:t>нео</w:t>
      </w:r>
      <w:r>
        <w:rPr>
          <w:spacing w:val="2"/>
        </w:rPr>
        <w:t>бх</w:t>
      </w:r>
      <w:r>
        <w:t>одимо</w:t>
      </w:r>
      <w:r>
        <w:rPr>
          <w:w w:val="99"/>
        </w:rPr>
        <w:t xml:space="preserve"> </w:t>
      </w:r>
      <w:r>
        <w:t>приложить</w:t>
      </w:r>
      <w:r>
        <w:rPr>
          <w:spacing w:val="-12"/>
        </w:rPr>
        <w:t xml:space="preserve"> </w:t>
      </w:r>
      <w:r>
        <w:t>ко</w:t>
      </w:r>
      <w:r>
        <w:rPr>
          <w:spacing w:val="1"/>
        </w:rPr>
        <w:t>п</w:t>
      </w:r>
      <w:r>
        <w:t>ию</w:t>
      </w:r>
      <w:r>
        <w:rPr>
          <w:spacing w:val="-10"/>
        </w:rPr>
        <w:t xml:space="preserve"> </w:t>
      </w:r>
      <w:r>
        <w:t>ст</w:t>
      </w:r>
      <w:r>
        <w:rPr>
          <w:spacing w:val="1"/>
        </w:rPr>
        <w:t>р</w:t>
      </w:r>
      <w:r>
        <w:t>ан</w:t>
      </w:r>
      <w:r>
        <w:rPr>
          <w:spacing w:val="1"/>
        </w:rPr>
        <w:t>и</w:t>
      </w:r>
      <w:r>
        <w:t>цы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данн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-11"/>
        </w:rPr>
        <w:t xml:space="preserve"> </w:t>
      </w:r>
      <w:r>
        <w:t>ра</w:t>
      </w:r>
      <w:r>
        <w:rPr>
          <w:spacing w:val="3"/>
        </w:rPr>
        <w:t>н</w:t>
      </w:r>
      <w:r>
        <w:t>ее</w:t>
      </w:r>
      <w:r>
        <w:rPr>
          <w:spacing w:val="-11"/>
        </w:rPr>
        <w:t xml:space="preserve"> </w:t>
      </w:r>
      <w:r>
        <w:t>в</w:t>
      </w:r>
      <w:r>
        <w:rPr>
          <w:spacing w:val="1"/>
        </w:rPr>
        <w:t>ы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-11"/>
        </w:rPr>
        <w:t xml:space="preserve"> </w:t>
      </w:r>
      <w:r>
        <w:t>пас</w:t>
      </w:r>
      <w:r>
        <w:rPr>
          <w:spacing w:val="1"/>
        </w:rPr>
        <w:t>п</w:t>
      </w:r>
      <w:r>
        <w:t>ор</w:t>
      </w:r>
      <w:r>
        <w:rPr>
          <w:spacing w:val="1"/>
        </w:rPr>
        <w:t>т</w:t>
      </w:r>
      <w:r>
        <w:t>ов.</w:t>
      </w:r>
    </w:p>
    <w:p w:rsidR="00DC1013" w:rsidRDefault="00DC1013" w:rsidP="00DC1013">
      <w:pPr>
        <w:pStyle w:val="a3"/>
        <w:kinsoku w:val="0"/>
        <w:overflowPunct w:val="0"/>
        <w:ind w:right="108" w:firstLine="708"/>
        <w:jc w:val="both"/>
      </w:pPr>
      <w:r>
        <w:t>Для</w:t>
      </w:r>
      <w:r>
        <w:rPr>
          <w:spacing w:val="18"/>
        </w:rPr>
        <w:t xml:space="preserve"> </w:t>
      </w:r>
      <w:r>
        <w:rPr>
          <w:spacing w:val="1"/>
        </w:rPr>
        <w:t>к</w:t>
      </w:r>
      <w:r>
        <w:t>опирован</w:t>
      </w:r>
      <w:r>
        <w:rPr>
          <w:spacing w:val="1"/>
        </w:rPr>
        <w:t>и</w:t>
      </w:r>
      <w:r>
        <w:t>я</w:t>
      </w:r>
      <w:r>
        <w:rPr>
          <w:spacing w:val="18"/>
        </w:rPr>
        <w:t xml:space="preserve"> </w:t>
      </w:r>
      <w:r>
        <w:rPr>
          <w:spacing w:val="2"/>
        </w:rPr>
        <w:t>п</w:t>
      </w:r>
      <w:r>
        <w:t>одтверждающ</w:t>
      </w:r>
      <w:r>
        <w:rPr>
          <w:spacing w:val="3"/>
        </w:rPr>
        <w:t>и</w:t>
      </w:r>
      <w:r>
        <w:t>х</w:t>
      </w:r>
      <w:r>
        <w:rPr>
          <w:spacing w:val="17"/>
        </w:rPr>
        <w:t xml:space="preserve"> </w:t>
      </w:r>
      <w:r>
        <w:t>до</w:t>
      </w:r>
      <w:r>
        <w:rPr>
          <w:spacing w:val="3"/>
        </w:rPr>
        <w:t>к</w:t>
      </w:r>
      <w:r>
        <w:t>у</w:t>
      </w:r>
      <w:r>
        <w:rPr>
          <w:spacing w:val="-1"/>
        </w:rPr>
        <w:t>м</w:t>
      </w:r>
      <w:r>
        <w:t>ентов</w:t>
      </w:r>
      <w:r>
        <w:rPr>
          <w:spacing w:val="19"/>
        </w:rPr>
        <w:t xml:space="preserve"> </w:t>
      </w:r>
      <w:r>
        <w:rPr>
          <w:spacing w:val="1"/>
        </w:rPr>
        <w:t>м</w:t>
      </w:r>
      <w:r>
        <w:t>ожно</w:t>
      </w:r>
      <w:r>
        <w:rPr>
          <w:spacing w:val="17"/>
        </w:rPr>
        <w:t xml:space="preserve"> </w:t>
      </w:r>
      <w:r>
        <w:t>н</w:t>
      </w:r>
      <w:r>
        <w:rPr>
          <w:spacing w:val="2"/>
        </w:rPr>
        <w:t>а</w:t>
      </w:r>
      <w:r>
        <w:t>прав</w:t>
      </w:r>
      <w:r>
        <w:rPr>
          <w:spacing w:val="1"/>
        </w:rPr>
        <w:t>и</w:t>
      </w:r>
      <w:r>
        <w:t>ть</w:t>
      </w:r>
      <w:r>
        <w:rPr>
          <w:spacing w:val="1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2"/>
        </w:rPr>
        <w:t>Ш</w:t>
      </w:r>
      <w:r>
        <w:t>таб</w:t>
      </w:r>
      <w:r>
        <w:rPr>
          <w:spacing w:val="2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2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сопр</w:t>
      </w:r>
      <w:r>
        <w:rPr>
          <w:spacing w:val="2"/>
        </w:rPr>
        <w:t>о</w:t>
      </w:r>
      <w:r>
        <w:t>вожден</w:t>
      </w:r>
      <w:r>
        <w:rPr>
          <w:spacing w:val="1"/>
        </w:rPr>
        <w:t>и</w:t>
      </w:r>
      <w:r>
        <w:t>и</w:t>
      </w:r>
      <w:r>
        <w:rPr>
          <w:spacing w:val="25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25"/>
        </w:rPr>
        <w:t xml:space="preserve"> </w:t>
      </w:r>
      <w:r>
        <w:t>вне</w:t>
      </w:r>
      <w:r>
        <w:rPr>
          <w:spacing w:val="23"/>
        </w:rPr>
        <w:t xml:space="preserve"> </w:t>
      </w:r>
      <w:r>
        <w:t>ау</w:t>
      </w:r>
      <w:r>
        <w:rPr>
          <w:spacing w:val="2"/>
        </w:rPr>
        <w:t>д</w:t>
      </w:r>
      <w:r>
        <w:t>итории)</w:t>
      </w:r>
      <w:r>
        <w:rPr>
          <w:spacing w:val="22"/>
        </w:rPr>
        <w:t xml:space="preserve"> </w:t>
      </w:r>
      <w:r>
        <w:t>либо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же</w:t>
      </w:r>
      <w:r>
        <w:rPr>
          <w:spacing w:val="2"/>
        </w:rPr>
        <w:t>л</w:t>
      </w:r>
      <w:r>
        <w:t>ан</w:t>
      </w:r>
      <w:r>
        <w:rPr>
          <w:spacing w:val="1"/>
        </w:rPr>
        <w:t>и</w:t>
      </w:r>
      <w:r>
        <w:t>ю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16"/>
        </w:rPr>
        <w:t xml:space="preserve"> </w:t>
      </w:r>
      <w:r>
        <w:t>пе</w:t>
      </w:r>
      <w:r>
        <w:rPr>
          <w:spacing w:val="1"/>
        </w:rPr>
        <w:t>р</w:t>
      </w:r>
      <w:r>
        <w:t>еда</w:t>
      </w:r>
      <w:r>
        <w:rPr>
          <w:spacing w:val="2"/>
        </w:rPr>
        <w:t>т</w:t>
      </w:r>
      <w:r>
        <w:t>ь</w:t>
      </w:r>
      <w:r>
        <w:rPr>
          <w:spacing w:val="17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енты</w:t>
      </w:r>
      <w:r>
        <w:rPr>
          <w:spacing w:val="18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rPr>
          <w:spacing w:val="2"/>
        </w:rPr>
        <w:t>о</w:t>
      </w:r>
      <w:r>
        <w:t>ру</w:t>
      </w:r>
      <w:r>
        <w:rPr>
          <w:spacing w:val="16"/>
        </w:rPr>
        <w:t xml:space="preserve"> </w:t>
      </w:r>
      <w:r>
        <w:t>вне</w:t>
      </w:r>
      <w:r>
        <w:rPr>
          <w:spacing w:val="18"/>
        </w:rPr>
        <w:t xml:space="preserve"> </w:t>
      </w:r>
      <w:r>
        <w:t>аудитории</w:t>
      </w:r>
      <w:r>
        <w:rPr>
          <w:spacing w:val="18"/>
        </w:rPr>
        <w:t xml:space="preserve"> </w:t>
      </w:r>
      <w:r>
        <w:t>д</w:t>
      </w:r>
      <w:r>
        <w:rPr>
          <w:spacing w:val="2"/>
        </w:rPr>
        <w:t>л</w:t>
      </w:r>
      <w:r>
        <w:t>я</w:t>
      </w:r>
      <w:r>
        <w:rPr>
          <w:spacing w:val="17"/>
        </w:rPr>
        <w:t xml:space="preserve"> </w:t>
      </w:r>
      <w:r>
        <w:rPr>
          <w:spacing w:val="1"/>
        </w:rPr>
        <w:t>к</w:t>
      </w:r>
      <w:r>
        <w:t>опирован</w:t>
      </w:r>
      <w:r>
        <w:rPr>
          <w:spacing w:val="1"/>
        </w:rPr>
        <w:t>и</w:t>
      </w:r>
      <w:r>
        <w:t>я</w:t>
      </w:r>
      <w:r>
        <w:rPr>
          <w:spacing w:val="18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Штабе</w:t>
      </w:r>
      <w:r>
        <w:rPr>
          <w:w w:val="99"/>
        </w:rPr>
        <w:t xml:space="preserve"> </w:t>
      </w:r>
      <w:r>
        <w:t>ППЭ.</w:t>
      </w:r>
      <w:r>
        <w:rPr>
          <w:spacing w:val="5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</w:t>
      </w:r>
      <w:r>
        <w:rPr>
          <w:spacing w:val="2"/>
        </w:rPr>
        <w:t>н</w:t>
      </w:r>
      <w:r>
        <w:t>ия</w:t>
      </w:r>
      <w:r>
        <w:rPr>
          <w:spacing w:val="7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завершении</w:t>
      </w:r>
      <w:r>
        <w:rPr>
          <w:spacing w:val="5"/>
        </w:rPr>
        <w:t xml:space="preserve"> </w:t>
      </w:r>
      <w:r>
        <w:t>печати</w:t>
      </w:r>
      <w:r>
        <w:rPr>
          <w:spacing w:val="6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rPr>
          <w:spacing w:val="2"/>
        </w:rPr>
        <w:t>в</w:t>
      </w:r>
      <w:r>
        <w:t>сех</w:t>
      </w:r>
      <w:r>
        <w:rPr>
          <w:spacing w:val="6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5"/>
        </w:rPr>
        <w:t xml:space="preserve"> </w:t>
      </w:r>
      <w:r>
        <w:t>под</w:t>
      </w:r>
      <w:r>
        <w:rPr>
          <w:spacing w:val="2"/>
        </w:rPr>
        <w:t>го</w:t>
      </w:r>
      <w:r>
        <w:t>товки,</w:t>
      </w:r>
      <w:r>
        <w:rPr>
          <w:w w:val="99"/>
        </w:rPr>
        <w:t xml:space="preserve"> </w:t>
      </w:r>
      <w:r>
        <w:t>расшифров</w:t>
      </w:r>
      <w:r>
        <w:rPr>
          <w:spacing w:val="2"/>
        </w:rPr>
        <w:t>к</w:t>
      </w:r>
      <w:r>
        <w:t>е</w:t>
      </w:r>
      <w:r>
        <w:rPr>
          <w:spacing w:val="47"/>
        </w:rPr>
        <w:t xml:space="preserve"> </w:t>
      </w:r>
      <w:r>
        <w:t>К</w:t>
      </w:r>
      <w:r>
        <w:rPr>
          <w:spacing w:val="2"/>
        </w:rPr>
        <w:t>И</w:t>
      </w:r>
      <w:r>
        <w:t>М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усп</w:t>
      </w:r>
      <w:r>
        <w:rPr>
          <w:spacing w:val="2"/>
        </w:rPr>
        <w:t>е</w:t>
      </w:r>
      <w:r>
        <w:t>шн</w:t>
      </w:r>
      <w:r>
        <w:rPr>
          <w:spacing w:val="2"/>
        </w:rPr>
        <w:t>о</w:t>
      </w:r>
      <w:r>
        <w:t>м</w:t>
      </w:r>
      <w:r>
        <w:rPr>
          <w:spacing w:val="44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rPr>
          <w:spacing w:val="2"/>
        </w:rPr>
        <w:t>а</w:t>
      </w:r>
      <w:r>
        <w:t>ле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ов</w:t>
      </w:r>
      <w:r>
        <w:rPr>
          <w:spacing w:val="49"/>
        </w:rPr>
        <w:t xml:space="preserve"> </w:t>
      </w:r>
      <w:r>
        <w:rPr>
          <w:spacing w:val="2"/>
        </w:rPr>
        <w:t>в</w:t>
      </w:r>
      <w:r>
        <w:t>о</w:t>
      </w:r>
      <w:r>
        <w:rPr>
          <w:spacing w:val="45"/>
        </w:rPr>
        <w:t xml:space="preserve"> </w:t>
      </w:r>
      <w:r>
        <w:t>в</w:t>
      </w:r>
      <w:r>
        <w:rPr>
          <w:spacing w:val="2"/>
        </w:rPr>
        <w:t>с</w:t>
      </w:r>
      <w:r>
        <w:t>ех</w:t>
      </w:r>
      <w:r>
        <w:rPr>
          <w:spacing w:val="45"/>
        </w:rPr>
        <w:t xml:space="preserve"> </w:t>
      </w:r>
      <w:r>
        <w:t>ауди</w:t>
      </w:r>
      <w:r>
        <w:rPr>
          <w:spacing w:val="2"/>
        </w:rPr>
        <w:t>т</w:t>
      </w:r>
      <w:r>
        <w:t>ори</w:t>
      </w:r>
      <w:r>
        <w:rPr>
          <w:spacing w:val="1"/>
        </w:rPr>
        <w:t>я</w:t>
      </w:r>
      <w:r>
        <w:t>х</w:t>
      </w:r>
      <w:r>
        <w:rPr>
          <w:spacing w:val="45"/>
        </w:rPr>
        <w:t xml:space="preserve"> </w:t>
      </w:r>
      <w:r>
        <w:t>п</w:t>
      </w:r>
      <w:r>
        <w:rPr>
          <w:spacing w:val="2"/>
        </w:rPr>
        <w:t>р</w:t>
      </w:r>
      <w:r>
        <w:t>о</w:t>
      </w:r>
      <w:r>
        <w:rPr>
          <w:spacing w:val="2"/>
        </w:rPr>
        <w:t>в</w:t>
      </w:r>
      <w:r>
        <w:t>едения</w:t>
      </w:r>
      <w:r>
        <w:rPr>
          <w:w w:val="99"/>
        </w:rPr>
        <w:t xml:space="preserve"> </w:t>
      </w:r>
      <w:r>
        <w:t>необход</w:t>
      </w:r>
      <w:r>
        <w:rPr>
          <w:spacing w:val="1"/>
        </w:rPr>
        <w:t>им</w:t>
      </w:r>
      <w:r>
        <w:t>о</w:t>
      </w:r>
      <w:r>
        <w:rPr>
          <w:spacing w:val="-7"/>
        </w:rPr>
        <w:t xml:space="preserve"> </w:t>
      </w:r>
      <w:r>
        <w:t>д</w:t>
      </w:r>
      <w:r>
        <w:rPr>
          <w:spacing w:val="2"/>
        </w:rPr>
        <w:t>а</w:t>
      </w:r>
      <w:r>
        <w:t>ть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е</w:t>
      </w:r>
      <w:r>
        <w:rPr>
          <w:spacing w:val="-7"/>
        </w:rPr>
        <w:t xml:space="preserve"> </w:t>
      </w:r>
      <w:r>
        <w:t>тех</w:t>
      </w:r>
      <w:r>
        <w:rPr>
          <w:spacing w:val="3"/>
        </w:rPr>
        <w:t>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>п</w:t>
      </w:r>
      <w:r>
        <w:t>ец</w:t>
      </w:r>
      <w:r>
        <w:rPr>
          <w:spacing w:val="1"/>
        </w:rPr>
        <w:t>и</w:t>
      </w:r>
      <w:r>
        <w:t>алисту</w:t>
      </w:r>
      <w:r>
        <w:rPr>
          <w:spacing w:val="-8"/>
        </w:rPr>
        <w:t xml:space="preserve"> </w:t>
      </w:r>
      <w:r>
        <w:t>пе</w:t>
      </w:r>
      <w:r>
        <w:rPr>
          <w:spacing w:val="2"/>
        </w:rPr>
        <w:t>р</w:t>
      </w:r>
      <w:r>
        <w:t>еда</w:t>
      </w:r>
      <w:r>
        <w:rPr>
          <w:spacing w:val="2"/>
        </w:rPr>
        <w:t>т</w:t>
      </w:r>
      <w:r>
        <w:t>ь</w:t>
      </w:r>
      <w:r>
        <w:rPr>
          <w:spacing w:val="-7"/>
        </w:rPr>
        <w:t xml:space="preserve"> </w:t>
      </w:r>
      <w:r>
        <w:rPr>
          <w:spacing w:val="2"/>
        </w:rPr>
        <w:t>с</w:t>
      </w:r>
      <w:r>
        <w:t>та</w:t>
      </w:r>
      <w:r>
        <w:rPr>
          <w:spacing w:val="-1"/>
        </w:rPr>
        <w:t>т</w:t>
      </w:r>
      <w:r>
        <w:t>ус «Эк</w:t>
      </w:r>
      <w:r>
        <w:rPr>
          <w:spacing w:val="1"/>
        </w:rPr>
        <w:t>з</w:t>
      </w:r>
      <w:r>
        <w:t>амены</w:t>
      </w:r>
      <w:r>
        <w:rPr>
          <w:spacing w:val="-4"/>
        </w:rPr>
        <w:t xml:space="preserve"> </w:t>
      </w:r>
      <w:r>
        <w:t>ус</w:t>
      </w:r>
      <w:r>
        <w:rPr>
          <w:spacing w:val="2"/>
        </w:rPr>
        <w:t>п</w:t>
      </w:r>
      <w:r>
        <w:t>ешно</w:t>
      </w:r>
      <w:r>
        <w:rPr>
          <w:w w:val="99"/>
        </w:rPr>
        <w:t xml:space="preserve"> </w:t>
      </w:r>
      <w:r>
        <w:t>начались»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си</w:t>
      </w:r>
      <w:r>
        <w:rPr>
          <w:spacing w:val="2"/>
        </w:rPr>
        <w:t>с</w:t>
      </w:r>
      <w:r>
        <w:t>те</w:t>
      </w:r>
      <w:r>
        <w:rPr>
          <w:spacing w:val="1"/>
        </w:rPr>
        <w:t>м</w:t>
      </w:r>
      <w:r>
        <w:t>у</w:t>
      </w:r>
      <w:r>
        <w:rPr>
          <w:spacing w:val="47"/>
        </w:rPr>
        <w:t xml:space="preserve"> </w:t>
      </w:r>
      <w:r>
        <w:rPr>
          <w:spacing w:val="-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spacing w:val="47"/>
        </w:rPr>
        <w:t xml:space="preserve"> </w:t>
      </w:r>
      <w:r>
        <w:t>г</w:t>
      </w:r>
      <w:r>
        <w:rPr>
          <w:spacing w:val="1"/>
        </w:rPr>
        <w:t>о</w:t>
      </w:r>
      <w:r>
        <w:t>т</w:t>
      </w:r>
      <w:r>
        <w:rPr>
          <w:spacing w:val="1"/>
        </w:rPr>
        <w:t>о</w:t>
      </w:r>
      <w:r>
        <w:t>вности</w:t>
      </w:r>
      <w:r>
        <w:rPr>
          <w:spacing w:val="4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</w:t>
      </w:r>
      <w:r>
        <w:rPr>
          <w:spacing w:val="1"/>
        </w:rPr>
        <w:t>м</w:t>
      </w:r>
      <w:r>
        <w:t>ощ</w:t>
      </w:r>
      <w:r>
        <w:rPr>
          <w:spacing w:val="-2"/>
        </w:rPr>
        <w:t>ь</w:t>
      </w:r>
      <w:r>
        <w:t>ю</w:t>
      </w:r>
      <w:r>
        <w:rPr>
          <w:spacing w:val="48"/>
        </w:rPr>
        <w:t xml:space="preserve"> </w:t>
      </w:r>
      <w:r>
        <w:t>основ</w:t>
      </w:r>
      <w:r>
        <w:rPr>
          <w:spacing w:val="3"/>
        </w:rPr>
        <w:t>н</w:t>
      </w:r>
      <w:r>
        <w:t>ой</w:t>
      </w:r>
      <w:r>
        <w:rPr>
          <w:spacing w:val="48"/>
        </w:rPr>
        <w:t xml:space="preserve"> </w:t>
      </w:r>
      <w:r>
        <w:t>ст</w:t>
      </w:r>
      <w:r>
        <w:rPr>
          <w:spacing w:val="1"/>
        </w:rPr>
        <w:t>а</w:t>
      </w:r>
      <w:r>
        <w:t>нции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и.</w:t>
      </w:r>
    </w:p>
    <w:p w:rsidR="00DC1013" w:rsidRDefault="00DC1013" w:rsidP="00DC1013">
      <w:pPr>
        <w:pStyle w:val="a3"/>
        <w:kinsoku w:val="0"/>
        <w:overflowPunct w:val="0"/>
        <w:ind w:right="108" w:firstLine="708"/>
        <w:jc w:val="both"/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Pr="000A1808" w:rsidRDefault="00DC1013" w:rsidP="00DC1013">
      <w:pPr>
        <w:kinsoku w:val="0"/>
        <w:overflowPunct w:val="0"/>
        <w:spacing w:before="56" w:line="241" w:lineRule="auto"/>
        <w:ind w:left="112" w:right="111" w:firstLine="708"/>
        <w:jc w:val="both"/>
        <w:rPr>
          <w:sz w:val="26"/>
          <w:szCs w:val="26"/>
        </w:rPr>
      </w:pPr>
      <w:r w:rsidRPr="000A1808">
        <w:rPr>
          <w:bCs/>
          <w:sz w:val="26"/>
          <w:szCs w:val="26"/>
        </w:rPr>
        <w:lastRenderedPageBreak/>
        <w:t>В</w:t>
      </w:r>
      <w:r w:rsidRPr="000A1808">
        <w:rPr>
          <w:bCs/>
          <w:spacing w:val="10"/>
          <w:sz w:val="26"/>
          <w:szCs w:val="26"/>
        </w:rPr>
        <w:t xml:space="preserve"> </w:t>
      </w:r>
      <w:r w:rsidRPr="000A1808">
        <w:rPr>
          <w:bCs/>
          <w:sz w:val="26"/>
          <w:szCs w:val="26"/>
        </w:rPr>
        <w:t>случае</w:t>
      </w:r>
      <w:r w:rsidRPr="000A1808">
        <w:rPr>
          <w:bCs/>
          <w:spacing w:val="12"/>
          <w:sz w:val="26"/>
          <w:szCs w:val="26"/>
        </w:rPr>
        <w:t xml:space="preserve"> </w:t>
      </w:r>
      <w:r w:rsidRPr="000A1808">
        <w:rPr>
          <w:bCs/>
          <w:sz w:val="26"/>
          <w:szCs w:val="26"/>
        </w:rPr>
        <w:t>возн</w:t>
      </w:r>
      <w:r w:rsidRPr="000A1808">
        <w:rPr>
          <w:bCs/>
          <w:spacing w:val="1"/>
          <w:sz w:val="26"/>
          <w:szCs w:val="26"/>
        </w:rPr>
        <w:t>и</w:t>
      </w:r>
      <w:r w:rsidRPr="000A1808">
        <w:rPr>
          <w:bCs/>
          <w:sz w:val="26"/>
          <w:szCs w:val="26"/>
        </w:rPr>
        <w:t>к</w:t>
      </w:r>
      <w:r w:rsidRPr="000A1808">
        <w:rPr>
          <w:bCs/>
          <w:spacing w:val="-2"/>
          <w:sz w:val="26"/>
          <w:szCs w:val="26"/>
        </w:rPr>
        <w:t>н</w:t>
      </w:r>
      <w:r w:rsidRPr="000A1808">
        <w:rPr>
          <w:bCs/>
          <w:spacing w:val="2"/>
          <w:sz w:val="26"/>
          <w:szCs w:val="26"/>
        </w:rPr>
        <w:t>о</w:t>
      </w:r>
      <w:r w:rsidRPr="000A1808">
        <w:rPr>
          <w:bCs/>
          <w:sz w:val="26"/>
          <w:szCs w:val="26"/>
        </w:rPr>
        <w:t>ве</w:t>
      </w:r>
      <w:r w:rsidRPr="000A1808">
        <w:rPr>
          <w:bCs/>
          <w:spacing w:val="-2"/>
          <w:sz w:val="26"/>
          <w:szCs w:val="26"/>
        </w:rPr>
        <w:t>н</w:t>
      </w:r>
      <w:r w:rsidRPr="000A1808">
        <w:rPr>
          <w:bCs/>
          <w:spacing w:val="1"/>
          <w:sz w:val="26"/>
          <w:szCs w:val="26"/>
        </w:rPr>
        <w:t>и</w:t>
      </w:r>
      <w:r w:rsidRPr="000A1808">
        <w:rPr>
          <w:bCs/>
          <w:sz w:val="26"/>
          <w:szCs w:val="26"/>
        </w:rPr>
        <w:t>я</w:t>
      </w:r>
      <w:r w:rsidRPr="000A1808">
        <w:rPr>
          <w:bCs/>
          <w:spacing w:val="10"/>
          <w:sz w:val="26"/>
          <w:szCs w:val="26"/>
        </w:rPr>
        <w:t xml:space="preserve"> </w:t>
      </w:r>
      <w:r w:rsidRPr="000A1808">
        <w:rPr>
          <w:bCs/>
          <w:sz w:val="26"/>
          <w:szCs w:val="26"/>
        </w:rPr>
        <w:t>те</w:t>
      </w:r>
      <w:r w:rsidRPr="000A1808">
        <w:rPr>
          <w:bCs/>
          <w:spacing w:val="2"/>
          <w:sz w:val="26"/>
          <w:szCs w:val="26"/>
        </w:rPr>
        <w:t>х</w:t>
      </w:r>
      <w:r w:rsidRPr="000A1808">
        <w:rPr>
          <w:bCs/>
          <w:sz w:val="26"/>
          <w:szCs w:val="26"/>
        </w:rPr>
        <w:t>н</w:t>
      </w:r>
      <w:r w:rsidRPr="000A1808">
        <w:rPr>
          <w:bCs/>
          <w:spacing w:val="-2"/>
          <w:sz w:val="26"/>
          <w:szCs w:val="26"/>
        </w:rPr>
        <w:t>и</w:t>
      </w:r>
      <w:r w:rsidRPr="000A1808">
        <w:rPr>
          <w:bCs/>
          <w:sz w:val="26"/>
          <w:szCs w:val="26"/>
        </w:rPr>
        <w:t>че</w:t>
      </w:r>
      <w:r w:rsidRPr="000A1808">
        <w:rPr>
          <w:bCs/>
          <w:spacing w:val="2"/>
          <w:sz w:val="26"/>
          <w:szCs w:val="26"/>
        </w:rPr>
        <w:t>с</w:t>
      </w:r>
      <w:r w:rsidRPr="000A1808">
        <w:rPr>
          <w:bCs/>
          <w:sz w:val="26"/>
          <w:szCs w:val="26"/>
        </w:rPr>
        <w:t>к</w:t>
      </w:r>
      <w:r w:rsidRPr="000A1808">
        <w:rPr>
          <w:bCs/>
          <w:spacing w:val="-2"/>
          <w:sz w:val="26"/>
          <w:szCs w:val="26"/>
        </w:rPr>
        <w:t>и</w:t>
      </w:r>
      <w:r w:rsidRPr="000A1808">
        <w:rPr>
          <w:bCs/>
          <w:sz w:val="26"/>
          <w:szCs w:val="26"/>
        </w:rPr>
        <w:t>х</w:t>
      </w:r>
      <w:r w:rsidRPr="000A1808">
        <w:rPr>
          <w:bCs/>
          <w:spacing w:val="13"/>
          <w:sz w:val="26"/>
          <w:szCs w:val="26"/>
        </w:rPr>
        <w:t xml:space="preserve"> </w:t>
      </w:r>
      <w:r w:rsidRPr="000A1808">
        <w:rPr>
          <w:bCs/>
          <w:sz w:val="26"/>
          <w:szCs w:val="26"/>
        </w:rPr>
        <w:t>сбоев</w:t>
      </w:r>
      <w:r w:rsidRPr="000A1808">
        <w:rPr>
          <w:bCs/>
          <w:spacing w:val="14"/>
          <w:sz w:val="26"/>
          <w:szCs w:val="26"/>
        </w:rPr>
        <w:t xml:space="preserve"> </w:t>
      </w:r>
      <w:r w:rsidRPr="000A1808">
        <w:rPr>
          <w:sz w:val="26"/>
          <w:szCs w:val="26"/>
        </w:rPr>
        <w:t>в</w:t>
      </w:r>
      <w:r w:rsidRPr="000A1808">
        <w:rPr>
          <w:spacing w:val="-5"/>
          <w:sz w:val="26"/>
          <w:szCs w:val="26"/>
        </w:rPr>
        <w:t xml:space="preserve"> </w:t>
      </w:r>
      <w:r w:rsidRPr="000A1808">
        <w:rPr>
          <w:sz w:val="26"/>
          <w:szCs w:val="26"/>
        </w:rPr>
        <w:t>раб</w:t>
      </w:r>
      <w:r w:rsidRPr="000A1808">
        <w:rPr>
          <w:spacing w:val="2"/>
          <w:sz w:val="26"/>
          <w:szCs w:val="26"/>
        </w:rPr>
        <w:t>о</w:t>
      </w:r>
      <w:r w:rsidRPr="000A1808">
        <w:rPr>
          <w:sz w:val="26"/>
          <w:szCs w:val="26"/>
        </w:rPr>
        <w:t>те</w:t>
      </w:r>
      <w:r w:rsidRPr="000A1808">
        <w:rPr>
          <w:spacing w:val="11"/>
          <w:sz w:val="26"/>
          <w:szCs w:val="26"/>
        </w:rPr>
        <w:t xml:space="preserve"> </w:t>
      </w:r>
      <w:r w:rsidRPr="000A1808">
        <w:rPr>
          <w:sz w:val="26"/>
          <w:szCs w:val="26"/>
        </w:rPr>
        <w:t>ст</w:t>
      </w:r>
      <w:r w:rsidRPr="000A1808">
        <w:rPr>
          <w:spacing w:val="1"/>
          <w:sz w:val="26"/>
          <w:szCs w:val="26"/>
        </w:rPr>
        <w:t>а</w:t>
      </w:r>
      <w:r w:rsidRPr="000A1808">
        <w:rPr>
          <w:sz w:val="26"/>
          <w:szCs w:val="26"/>
        </w:rPr>
        <w:t>нции</w:t>
      </w:r>
      <w:r w:rsidRPr="000A1808">
        <w:rPr>
          <w:spacing w:val="12"/>
          <w:sz w:val="26"/>
          <w:szCs w:val="26"/>
        </w:rPr>
        <w:t xml:space="preserve"> </w:t>
      </w:r>
      <w:r w:rsidRPr="000A1808">
        <w:rPr>
          <w:sz w:val="26"/>
          <w:szCs w:val="26"/>
        </w:rPr>
        <w:t>зап</w:t>
      </w:r>
      <w:r w:rsidRPr="000A1808">
        <w:rPr>
          <w:spacing w:val="1"/>
          <w:sz w:val="26"/>
          <w:szCs w:val="26"/>
        </w:rPr>
        <w:t>и</w:t>
      </w:r>
      <w:r w:rsidRPr="000A1808">
        <w:rPr>
          <w:sz w:val="26"/>
          <w:szCs w:val="26"/>
        </w:rPr>
        <w:t>си</w:t>
      </w:r>
      <w:r w:rsidRPr="000A1808">
        <w:rPr>
          <w:spacing w:val="12"/>
          <w:sz w:val="26"/>
          <w:szCs w:val="26"/>
        </w:rPr>
        <w:t xml:space="preserve"> </w:t>
      </w:r>
      <w:r w:rsidRPr="000A1808">
        <w:rPr>
          <w:sz w:val="26"/>
          <w:szCs w:val="26"/>
        </w:rPr>
        <w:t>ответов</w:t>
      </w:r>
      <w:r w:rsidRPr="000A1808">
        <w:rPr>
          <w:w w:val="99"/>
          <w:sz w:val="26"/>
          <w:szCs w:val="26"/>
        </w:rPr>
        <w:t xml:space="preserve"> </w:t>
      </w:r>
      <w:r w:rsidRPr="000A1808">
        <w:rPr>
          <w:sz w:val="26"/>
          <w:szCs w:val="26"/>
        </w:rPr>
        <w:t>необход</w:t>
      </w:r>
      <w:r w:rsidRPr="000A1808">
        <w:rPr>
          <w:spacing w:val="1"/>
          <w:sz w:val="26"/>
          <w:szCs w:val="26"/>
        </w:rPr>
        <w:t>им</w:t>
      </w:r>
      <w:r w:rsidRPr="000A1808">
        <w:rPr>
          <w:sz w:val="26"/>
          <w:szCs w:val="26"/>
        </w:rPr>
        <w:t>о</w:t>
      </w:r>
      <w:r w:rsidRPr="000A1808">
        <w:rPr>
          <w:spacing w:val="-18"/>
          <w:sz w:val="26"/>
          <w:szCs w:val="26"/>
        </w:rPr>
        <w:t xml:space="preserve"> </w:t>
      </w:r>
      <w:r w:rsidRPr="000A1808">
        <w:rPr>
          <w:sz w:val="26"/>
          <w:szCs w:val="26"/>
        </w:rPr>
        <w:t>выполн</w:t>
      </w:r>
      <w:r w:rsidRPr="000A1808">
        <w:rPr>
          <w:spacing w:val="3"/>
          <w:sz w:val="26"/>
          <w:szCs w:val="26"/>
        </w:rPr>
        <w:t>и</w:t>
      </w:r>
      <w:r w:rsidRPr="000A1808">
        <w:rPr>
          <w:sz w:val="26"/>
          <w:szCs w:val="26"/>
        </w:rPr>
        <w:t>ть</w:t>
      </w:r>
      <w:r w:rsidRPr="000A1808">
        <w:rPr>
          <w:spacing w:val="-18"/>
          <w:sz w:val="26"/>
          <w:szCs w:val="26"/>
        </w:rPr>
        <w:t xml:space="preserve"> </w:t>
      </w:r>
      <w:r w:rsidRPr="000A1808">
        <w:rPr>
          <w:sz w:val="26"/>
          <w:szCs w:val="26"/>
        </w:rPr>
        <w:t>следу</w:t>
      </w:r>
      <w:r w:rsidRPr="000A1808">
        <w:rPr>
          <w:spacing w:val="3"/>
          <w:sz w:val="26"/>
          <w:szCs w:val="26"/>
        </w:rPr>
        <w:t>ю</w:t>
      </w:r>
      <w:r w:rsidRPr="000A1808">
        <w:rPr>
          <w:sz w:val="26"/>
          <w:szCs w:val="26"/>
        </w:rPr>
        <w:t>щие</w:t>
      </w:r>
      <w:r w:rsidRPr="000A1808">
        <w:rPr>
          <w:spacing w:val="-17"/>
          <w:sz w:val="26"/>
          <w:szCs w:val="26"/>
        </w:rPr>
        <w:t xml:space="preserve"> </w:t>
      </w:r>
      <w:r w:rsidRPr="000A1808">
        <w:rPr>
          <w:sz w:val="26"/>
          <w:szCs w:val="26"/>
        </w:rPr>
        <w:t>дей</w:t>
      </w:r>
      <w:r w:rsidRPr="000A1808">
        <w:rPr>
          <w:spacing w:val="2"/>
          <w:sz w:val="26"/>
          <w:szCs w:val="26"/>
        </w:rPr>
        <w:t>с</w:t>
      </w:r>
      <w:r w:rsidRPr="000A1808">
        <w:rPr>
          <w:sz w:val="26"/>
          <w:szCs w:val="26"/>
        </w:rPr>
        <w:t>т</w:t>
      </w:r>
      <w:r w:rsidRPr="000A1808">
        <w:rPr>
          <w:spacing w:val="1"/>
          <w:sz w:val="26"/>
          <w:szCs w:val="26"/>
        </w:rPr>
        <w:t>в</w:t>
      </w:r>
      <w:r w:rsidRPr="000A1808">
        <w:rPr>
          <w:sz w:val="26"/>
          <w:szCs w:val="26"/>
        </w:rPr>
        <w:t>и</w:t>
      </w:r>
      <w:r w:rsidRPr="000A1808">
        <w:rPr>
          <w:spacing w:val="1"/>
          <w:sz w:val="26"/>
          <w:szCs w:val="26"/>
        </w:rPr>
        <w:t>я</w:t>
      </w:r>
      <w:r w:rsidRPr="000A1808">
        <w:rPr>
          <w:sz w:val="26"/>
          <w:szCs w:val="26"/>
        </w:rPr>
        <w:t>:</w:t>
      </w:r>
    </w:p>
    <w:p w:rsidR="00DC1013" w:rsidRPr="000A1808" w:rsidRDefault="00DC1013" w:rsidP="00DC1013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 w:rsidRPr="000A1808">
        <w:t>пригласи</w:t>
      </w:r>
      <w:r w:rsidRPr="000A1808">
        <w:rPr>
          <w:spacing w:val="2"/>
        </w:rPr>
        <w:t>т</w:t>
      </w:r>
      <w:r w:rsidRPr="000A1808">
        <w:t>ь</w:t>
      </w:r>
      <w:r w:rsidRPr="000A1808">
        <w:rPr>
          <w:spacing w:val="38"/>
        </w:rPr>
        <w:t xml:space="preserve"> </w:t>
      </w:r>
      <w:r w:rsidRPr="000A1808">
        <w:t>в</w:t>
      </w:r>
      <w:r w:rsidRPr="000A1808">
        <w:rPr>
          <w:spacing w:val="-4"/>
        </w:rPr>
        <w:t xml:space="preserve"> </w:t>
      </w:r>
      <w:r w:rsidRPr="000A1808">
        <w:rPr>
          <w:spacing w:val="2"/>
        </w:rPr>
        <w:t>а</w:t>
      </w:r>
      <w:r w:rsidRPr="000A1808">
        <w:t>удит</w:t>
      </w:r>
      <w:r w:rsidRPr="000A1808">
        <w:rPr>
          <w:spacing w:val="2"/>
        </w:rPr>
        <w:t>о</w:t>
      </w:r>
      <w:r w:rsidRPr="000A1808">
        <w:t>рию</w:t>
      </w:r>
      <w:r w:rsidRPr="000A1808">
        <w:rPr>
          <w:spacing w:val="40"/>
        </w:rPr>
        <w:t xml:space="preserve"> </w:t>
      </w:r>
      <w:r w:rsidRPr="000A1808">
        <w:t>техн</w:t>
      </w:r>
      <w:r w:rsidRPr="000A1808">
        <w:rPr>
          <w:spacing w:val="2"/>
        </w:rPr>
        <w:t>и</w:t>
      </w:r>
      <w:r w:rsidRPr="000A1808">
        <w:rPr>
          <w:spacing w:val="-1"/>
        </w:rPr>
        <w:t>ч</w:t>
      </w:r>
      <w:r w:rsidRPr="000A1808">
        <w:t>ес</w:t>
      </w:r>
      <w:r w:rsidRPr="000A1808">
        <w:rPr>
          <w:spacing w:val="1"/>
        </w:rPr>
        <w:t>к</w:t>
      </w:r>
      <w:r w:rsidRPr="000A1808">
        <w:t>ого</w:t>
      </w:r>
      <w:r w:rsidRPr="000A1808">
        <w:rPr>
          <w:spacing w:val="41"/>
        </w:rPr>
        <w:t xml:space="preserve"> </w:t>
      </w:r>
      <w:r w:rsidRPr="000A1808">
        <w:rPr>
          <w:spacing w:val="2"/>
        </w:rPr>
        <w:t>с</w:t>
      </w:r>
      <w:r w:rsidRPr="000A1808">
        <w:t>пе</w:t>
      </w:r>
      <w:r w:rsidRPr="000A1808">
        <w:rPr>
          <w:spacing w:val="1"/>
        </w:rPr>
        <w:t>ц</w:t>
      </w:r>
      <w:r w:rsidRPr="000A1808">
        <w:t>иалиста</w:t>
      </w:r>
      <w:r w:rsidRPr="000A1808">
        <w:rPr>
          <w:spacing w:val="40"/>
        </w:rPr>
        <w:t xml:space="preserve"> </w:t>
      </w:r>
      <w:r w:rsidRPr="000A1808">
        <w:t>для</w:t>
      </w:r>
      <w:r w:rsidRPr="000A1808">
        <w:rPr>
          <w:spacing w:val="42"/>
        </w:rPr>
        <w:t xml:space="preserve"> </w:t>
      </w:r>
      <w:r w:rsidRPr="000A1808">
        <w:t>ус</w:t>
      </w:r>
      <w:r w:rsidRPr="000A1808">
        <w:rPr>
          <w:spacing w:val="1"/>
        </w:rPr>
        <w:t>т</w:t>
      </w:r>
      <w:r w:rsidRPr="000A1808">
        <w:t>ране</w:t>
      </w:r>
      <w:r w:rsidRPr="000A1808">
        <w:rPr>
          <w:spacing w:val="1"/>
        </w:rPr>
        <w:t>н</w:t>
      </w:r>
      <w:r w:rsidRPr="000A1808">
        <w:t>ия</w:t>
      </w:r>
      <w:r w:rsidRPr="000A1808">
        <w:rPr>
          <w:spacing w:val="41"/>
        </w:rPr>
        <w:t xml:space="preserve"> </w:t>
      </w:r>
      <w:r w:rsidRPr="000A1808">
        <w:t>возни</w:t>
      </w:r>
      <w:r w:rsidRPr="000A1808">
        <w:rPr>
          <w:spacing w:val="1"/>
        </w:rPr>
        <w:t>к</w:t>
      </w:r>
      <w:r w:rsidRPr="000A1808">
        <w:t>ших</w:t>
      </w:r>
      <w:r w:rsidRPr="000A1808">
        <w:rPr>
          <w:w w:val="99"/>
        </w:rPr>
        <w:t xml:space="preserve"> </w:t>
      </w:r>
      <w:r w:rsidRPr="000A1808">
        <w:t>не</w:t>
      </w:r>
      <w:r w:rsidRPr="000A1808">
        <w:rPr>
          <w:spacing w:val="1"/>
        </w:rPr>
        <w:t>и</w:t>
      </w:r>
      <w:r w:rsidRPr="000A1808">
        <w:t>справностей;</w:t>
      </w:r>
    </w:p>
    <w:p w:rsidR="00DC1013" w:rsidRPr="000A1808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 w:rsidRPr="000A1808">
        <w:t>если</w:t>
      </w:r>
      <w:r w:rsidRPr="000A1808">
        <w:rPr>
          <w:spacing w:val="59"/>
        </w:rPr>
        <w:t xml:space="preserve"> </w:t>
      </w:r>
      <w:r w:rsidRPr="000A1808">
        <w:t>не</w:t>
      </w:r>
      <w:r w:rsidRPr="000A1808">
        <w:rPr>
          <w:spacing w:val="1"/>
        </w:rPr>
        <w:t>и</w:t>
      </w:r>
      <w:r w:rsidRPr="000A1808">
        <w:t>справности</w:t>
      </w:r>
      <w:r w:rsidRPr="000A1808">
        <w:rPr>
          <w:spacing w:val="62"/>
        </w:rPr>
        <w:t xml:space="preserve"> </w:t>
      </w:r>
      <w:r w:rsidRPr="000A1808">
        <w:t>устранены,</w:t>
      </w:r>
      <w:r w:rsidRPr="000A1808">
        <w:rPr>
          <w:spacing w:val="59"/>
        </w:rPr>
        <w:t xml:space="preserve"> </w:t>
      </w:r>
      <w:r w:rsidRPr="000A1808">
        <w:t>то сд</w:t>
      </w:r>
      <w:r w:rsidRPr="000A1808">
        <w:rPr>
          <w:spacing w:val="2"/>
        </w:rPr>
        <w:t>а</w:t>
      </w:r>
      <w:r w:rsidRPr="000A1808">
        <w:rPr>
          <w:spacing w:val="-1"/>
        </w:rPr>
        <w:t>ч</w:t>
      </w:r>
      <w:r w:rsidRPr="000A1808">
        <w:t>а</w:t>
      </w:r>
      <w:r w:rsidRPr="000A1808">
        <w:rPr>
          <w:spacing w:val="61"/>
        </w:rPr>
        <w:t xml:space="preserve"> </w:t>
      </w:r>
      <w:r w:rsidRPr="000A1808">
        <w:rPr>
          <w:spacing w:val="-1"/>
        </w:rPr>
        <w:t>э</w:t>
      </w:r>
      <w:r w:rsidRPr="000A1808">
        <w:rPr>
          <w:spacing w:val="1"/>
        </w:rPr>
        <w:t>к</w:t>
      </w:r>
      <w:r w:rsidRPr="000A1808">
        <w:t>замена</w:t>
      </w:r>
      <w:r w:rsidRPr="000A1808">
        <w:rPr>
          <w:spacing w:val="58"/>
        </w:rPr>
        <w:t xml:space="preserve"> </w:t>
      </w:r>
      <w:r w:rsidRPr="000A1808">
        <w:t>продолжа</w:t>
      </w:r>
      <w:r w:rsidRPr="000A1808">
        <w:rPr>
          <w:spacing w:val="2"/>
        </w:rPr>
        <w:t>е</w:t>
      </w:r>
      <w:r w:rsidRPr="000A1808">
        <w:rPr>
          <w:spacing w:val="1"/>
        </w:rPr>
        <w:t>т</w:t>
      </w:r>
      <w:r w:rsidRPr="000A1808">
        <w:t>ся</w:t>
      </w:r>
      <w:r w:rsidRPr="000A1808">
        <w:rPr>
          <w:spacing w:val="60"/>
        </w:rPr>
        <w:t xml:space="preserve"> </w:t>
      </w:r>
      <w:r w:rsidRPr="000A1808">
        <w:t>на</w:t>
      </w:r>
      <w:r w:rsidRPr="000A1808">
        <w:rPr>
          <w:spacing w:val="1"/>
        </w:rPr>
        <w:t> </w:t>
      </w:r>
      <w:r w:rsidRPr="000A1808">
        <w:rPr>
          <w:spacing w:val="-1"/>
        </w:rPr>
        <w:t>э</w:t>
      </w:r>
      <w:r w:rsidRPr="000A1808">
        <w:t>той</w:t>
      </w:r>
      <w:r w:rsidRPr="000A1808">
        <w:rPr>
          <w:spacing w:val="59"/>
        </w:rPr>
        <w:t xml:space="preserve"> </w:t>
      </w:r>
      <w:r w:rsidRPr="000A1808">
        <w:t>станции</w:t>
      </w:r>
    </w:p>
    <w:p w:rsidR="00DC1013" w:rsidRPr="000A1808" w:rsidRDefault="00DC1013" w:rsidP="00DC1013">
      <w:pPr>
        <w:pStyle w:val="a3"/>
        <w:kinsoku w:val="0"/>
        <w:overflowPunct w:val="0"/>
        <w:ind w:right="8577"/>
        <w:jc w:val="both"/>
      </w:pPr>
      <w:r w:rsidRPr="000A1808">
        <w:t>зап</w:t>
      </w:r>
      <w:r w:rsidRPr="000A1808">
        <w:rPr>
          <w:spacing w:val="1"/>
        </w:rPr>
        <w:t>и</w:t>
      </w:r>
      <w:r w:rsidRPr="000A1808">
        <w:t>си</w:t>
      </w:r>
      <w:r w:rsidRPr="000A1808">
        <w:rPr>
          <w:spacing w:val="-18"/>
        </w:rPr>
        <w:t xml:space="preserve"> </w:t>
      </w:r>
      <w:r w:rsidRPr="000A1808">
        <w:t>ответо</w:t>
      </w:r>
      <w:r w:rsidRPr="000A1808">
        <w:rPr>
          <w:spacing w:val="3"/>
        </w:rPr>
        <w:t>в</w:t>
      </w:r>
      <w:r w:rsidRPr="000A1808">
        <w:t>;</w:t>
      </w:r>
    </w:p>
    <w:p w:rsidR="00DC1013" w:rsidRPr="000A1808" w:rsidRDefault="00DC1013" w:rsidP="00DC1013">
      <w:pPr>
        <w:pStyle w:val="a3"/>
        <w:kinsoku w:val="0"/>
        <w:overflowPunct w:val="0"/>
        <w:spacing w:before="5" w:line="298" w:lineRule="exact"/>
        <w:ind w:right="109" w:firstLine="708"/>
        <w:jc w:val="both"/>
      </w:pPr>
      <w:r w:rsidRPr="000A1808">
        <w:t>если</w:t>
      </w:r>
      <w:r w:rsidRPr="000A1808">
        <w:rPr>
          <w:spacing w:val="-8"/>
        </w:rPr>
        <w:t xml:space="preserve"> </w:t>
      </w:r>
      <w:r w:rsidRPr="000A1808">
        <w:t>не</w:t>
      </w:r>
      <w:r w:rsidRPr="000A1808">
        <w:rPr>
          <w:spacing w:val="1"/>
        </w:rPr>
        <w:t>и</w:t>
      </w:r>
      <w:r w:rsidRPr="000A1808">
        <w:t>справности</w:t>
      </w:r>
      <w:r w:rsidRPr="000A1808">
        <w:rPr>
          <w:spacing w:val="-8"/>
        </w:rPr>
        <w:t xml:space="preserve"> </w:t>
      </w:r>
      <w:r w:rsidRPr="000A1808">
        <w:rPr>
          <w:spacing w:val="2"/>
        </w:rPr>
        <w:t>н</w:t>
      </w:r>
      <w:r w:rsidRPr="000A1808">
        <w:t>е </w:t>
      </w:r>
      <w:r w:rsidRPr="000A1808">
        <w:rPr>
          <w:spacing w:val="-1"/>
        </w:rPr>
        <w:t>м</w:t>
      </w:r>
      <w:r w:rsidRPr="000A1808">
        <w:t>огут</w:t>
      </w:r>
      <w:r w:rsidRPr="000A1808">
        <w:rPr>
          <w:spacing w:val="-8"/>
        </w:rPr>
        <w:t xml:space="preserve"> </w:t>
      </w:r>
      <w:r w:rsidRPr="000A1808">
        <w:t>быть</w:t>
      </w:r>
      <w:r w:rsidRPr="000A1808">
        <w:rPr>
          <w:spacing w:val="-10"/>
        </w:rPr>
        <w:t xml:space="preserve"> </w:t>
      </w:r>
      <w:r w:rsidRPr="000A1808">
        <w:rPr>
          <w:spacing w:val="2"/>
        </w:rPr>
        <w:t>у</w:t>
      </w:r>
      <w:r w:rsidRPr="000A1808">
        <w:t>стран</w:t>
      </w:r>
      <w:r w:rsidRPr="000A1808">
        <w:rPr>
          <w:spacing w:val="2"/>
        </w:rPr>
        <w:t>е</w:t>
      </w:r>
      <w:r w:rsidRPr="000A1808">
        <w:t>н</w:t>
      </w:r>
      <w:r w:rsidRPr="000A1808">
        <w:rPr>
          <w:spacing w:val="1"/>
        </w:rPr>
        <w:t>ы</w:t>
      </w:r>
      <w:r w:rsidRPr="000A1808">
        <w:t>,</w:t>
      </w:r>
      <w:r w:rsidRPr="000A1808">
        <w:rPr>
          <w:spacing w:val="-8"/>
        </w:rPr>
        <w:t xml:space="preserve"> </w:t>
      </w:r>
      <w:r w:rsidRPr="000A1808">
        <w:t>в аудитории</w:t>
      </w:r>
      <w:r w:rsidRPr="000A1808">
        <w:rPr>
          <w:spacing w:val="-8"/>
        </w:rPr>
        <w:t xml:space="preserve"> </w:t>
      </w:r>
      <w:r w:rsidRPr="000A1808">
        <w:t>дол</w:t>
      </w:r>
      <w:r w:rsidRPr="000A1808">
        <w:rPr>
          <w:spacing w:val="3"/>
        </w:rPr>
        <w:t>ж</w:t>
      </w:r>
      <w:r w:rsidRPr="000A1808">
        <w:t>на</w:t>
      </w:r>
      <w:r w:rsidRPr="000A1808">
        <w:rPr>
          <w:spacing w:val="-8"/>
        </w:rPr>
        <w:t xml:space="preserve"> </w:t>
      </w:r>
      <w:r w:rsidRPr="000A1808">
        <w:t>быть</w:t>
      </w:r>
      <w:r w:rsidRPr="000A1808">
        <w:rPr>
          <w:spacing w:val="-10"/>
        </w:rPr>
        <w:t xml:space="preserve"> </w:t>
      </w:r>
      <w:r w:rsidRPr="000A1808">
        <w:t>у</w:t>
      </w:r>
      <w:r w:rsidRPr="000A1808">
        <w:rPr>
          <w:spacing w:val="2"/>
        </w:rPr>
        <w:t>с</w:t>
      </w:r>
      <w:r w:rsidRPr="000A1808">
        <w:t>т</w:t>
      </w:r>
      <w:r w:rsidRPr="000A1808">
        <w:rPr>
          <w:spacing w:val="7"/>
        </w:rPr>
        <w:t>а</w:t>
      </w:r>
      <w:r w:rsidRPr="000A1808">
        <w:t>новле</w:t>
      </w:r>
      <w:r w:rsidRPr="000A1808">
        <w:rPr>
          <w:spacing w:val="2"/>
        </w:rPr>
        <w:t>н</w:t>
      </w:r>
      <w:r w:rsidRPr="000A1808">
        <w:t>а</w:t>
      </w:r>
      <w:r w:rsidRPr="000A1808">
        <w:rPr>
          <w:w w:val="99"/>
        </w:rPr>
        <w:t xml:space="preserve"> </w:t>
      </w:r>
      <w:r w:rsidRPr="000A1808">
        <w:t>резервная</w:t>
      </w:r>
      <w:r w:rsidRPr="000A1808">
        <w:rPr>
          <w:spacing w:val="-11"/>
        </w:rPr>
        <w:t xml:space="preserve"> </w:t>
      </w:r>
      <w:r w:rsidRPr="000A1808">
        <w:t>станция</w:t>
      </w:r>
      <w:r w:rsidRPr="000A1808">
        <w:rPr>
          <w:spacing w:val="-12"/>
        </w:rPr>
        <w:t xml:space="preserve"> </w:t>
      </w:r>
      <w:r w:rsidRPr="000A1808">
        <w:t>з</w:t>
      </w:r>
      <w:r w:rsidRPr="000A1808">
        <w:rPr>
          <w:spacing w:val="2"/>
        </w:rPr>
        <w:t>а</w:t>
      </w:r>
      <w:r w:rsidRPr="000A1808">
        <w:t>писи</w:t>
      </w:r>
      <w:r w:rsidRPr="000A1808">
        <w:rPr>
          <w:spacing w:val="-12"/>
        </w:rPr>
        <w:t xml:space="preserve"> </w:t>
      </w:r>
      <w:r w:rsidRPr="000A1808">
        <w:t>ответ</w:t>
      </w:r>
      <w:r w:rsidRPr="000A1808">
        <w:rPr>
          <w:spacing w:val="2"/>
        </w:rPr>
        <w:t>ов</w:t>
      </w:r>
      <w:r w:rsidRPr="000A1808">
        <w:t>,</w:t>
      </w:r>
      <w:r w:rsidRPr="000A1808">
        <w:rPr>
          <w:spacing w:val="-13"/>
        </w:rPr>
        <w:t xml:space="preserve"> </w:t>
      </w:r>
      <w:r w:rsidRPr="000A1808">
        <w:t>на</w:t>
      </w:r>
      <w:r w:rsidRPr="000A1808">
        <w:rPr>
          <w:spacing w:val="1"/>
        </w:rPr>
        <w:t> к</w:t>
      </w:r>
      <w:r w:rsidRPr="000A1808">
        <w:t>от</w:t>
      </w:r>
      <w:r w:rsidRPr="000A1808">
        <w:rPr>
          <w:spacing w:val="1"/>
        </w:rPr>
        <w:t>о</w:t>
      </w:r>
      <w:r w:rsidRPr="000A1808">
        <w:t>рой</w:t>
      </w:r>
      <w:r w:rsidRPr="000A1808">
        <w:rPr>
          <w:spacing w:val="-12"/>
        </w:rPr>
        <w:t xml:space="preserve"> </w:t>
      </w:r>
      <w:r w:rsidRPr="000A1808">
        <w:t>продол</w:t>
      </w:r>
      <w:r w:rsidRPr="000A1808">
        <w:rPr>
          <w:spacing w:val="1"/>
        </w:rPr>
        <w:t>ж</w:t>
      </w:r>
      <w:r w:rsidRPr="000A1808">
        <w:t>ае</w:t>
      </w:r>
      <w:r w:rsidRPr="000A1808">
        <w:rPr>
          <w:spacing w:val="1"/>
        </w:rPr>
        <w:t>т</w:t>
      </w:r>
      <w:r w:rsidRPr="000A1808">
        <w:t>ся</w:t>
      </w:r>
      <w:r w:rsidRPr="000A1808">
        <w:rPr>
          <w:spacing w:val="-12"/>
        </w:rPr>
        <w:t xml:space="preserve"> </w:t>
      </w:r>
      <w:r w:rsidRPr="000A1808">
        <w:t>сд</w:t>
      </w:r>
      <w:r w:rsidRPr="000A1808">
        <w:rPr>
          <w:spacing w:val="2"/>
        </w:rPr>
        <w:t>а</w:t>
      </w:r>
      <w:r w:rsidRPr="000A1808">
        <w:rPr>
          <w:spacing w:val="-1"/>
        </w:rPr>
        <w:t>ч</w:t>
      </w:r>
      <w:r w:rsidRPr="000A1808">
        <w:t>а</w:t>
      </w:r>
      <w:r w:rsidRPr="000A1808">
        <w:rPr>
          <w:spacing w:val="-12"/>
        </w:rPr>
        <w:t xml:space="preserve"> </w:t>
      </w:r>
      <w:r w:rsidRPr="000A1808">
        <w:t>эк</w:t>
      </w:r>
      <w:r w:rsidRPr="000A1808">
        <w:rPr>
          <w:spacing w:val="1"/>
        </w:rPr>
        <w:t>з</w:t>
      </w:r>
      <w:r w:rsidRPr="000A1808">
        <w:t>амена;</w:t>
      </w:r>
    </w:p>
    <w:p w:rsidR="00DC1013" w:rsidRPr="000A1808" w:rsidRDefault="00DC1013" w:rsidP="00DC1013">
      <w:pPr>
        <w:pStyle w:val="a3"/>
        <w:kinsoku w:val="0"/>
        <w:overflowPunct w:val="0"/>
        <w:spacing w:before="2" w:line="298" w:lineRule="exact"/>
        <w:ind w:right="107" w:firstLine="708"/>
        <w:jc w:val="both"/>
      </w:pPr>
      <w:r w:rsidRPr="000A1808">
        <w:t>если</w:t>
      </w:r>
      <w:r w:rsidRPr="000A1808">
        <w:rPr>
          <w:spacing w:val="28"/>
        </w:rPr>
        <w:t xml:space="preserve"> </w:t>
      </w:r>
      <w:r w:rsidRPr="000A1808">
        <w:t>не</w:t>
      </w:r>
      <w:r w:rsidRPr="000A1808">
        <w:rPr>
          <w:spacing w:val="1"/>
        </w:rPr>
        <w:t>и</w:t>
      </w:r>
      <w:r w:rsidRPr="000A1808">
        <w:t>справности</w:t>
      </w:r>
      <w:r w:rsidRPr="000A1808">
        <w:rPr>
          <w:spacing w:val="30"/>
        </w:rPr>
        <w:t xml:space="preserve"> </w:t>
      </w:r>
      <w:r w:rsidRPr="000A1808">
        <w:t>не</w:t>
      </w:r>
      <w:r w:rsidRPr="000A1808">
        <w:rPr>
          <w:spacing w:val="1"/>
        </w:rPr>
        <w:t> </w:t>
      </w:r>
      <w:r w:rsidRPr="000A1808">
        <w:rPr>
          <w:spacing w:val="-1"/>
        </w:rPr>
        <w:t>м</w:t>
      </w:r>
      <w:r w:rsidRPr="000A1808">
        <w:t>огут</w:t>
      </w:r>
      <w:r w:rsidRPr="000A1808">
        <w:rPr>
          <w:spacing w:val="29"/>
        </w:rPr>
        <w:t xml:space="preserve"> </w:t>
      </w:r>
      <w:r w:rsidRPr="000A1808">
        <w:t>быть</w:t>
      </w:r>
      <w:r w:rsidRPr="000A1808">
        <w:rPr>
          <w:spacing w:val="27"/>
        </w:rPr>
        <w:t xml:space="preserve"> </w:t>
      </w:r>
      <w:r w:rsidRPr="000A1808">
        <w:t>у</w:t>
      </w:r>
      <w:r w:rsidRPr="000A1808">
        <w:rPr>
          <w:spacing w:val="2"/>
        </w:rPr>
        <w:t>с</w:t>
      </w:r>
      <w:r w:rsidRPr="000A1808">
        <w:rPr>
          <w:spacing w:val="1"/>
        </w:rPr>
        <w:t>т</w:t>
      </w:r>
      <w:r w:rsidRPr="000A1808">
        <w:t>ране</w:t>
      </w:r>
      <w:r w:rsidRPr="000A1808">
        <w:rPr>
          <w:spacing w:val="1"/>
        </w:rPr>
        <w:t>н</w:t>
      </w:r>
      <w:r w:rsidRPr="000A1808">
        <w:t>ы</w:t>
      </w:r>
      <w:r w:rsidRPr="000A1808">
        <w:rPr>
          <w:spacing w:val="28"/>
        </w:rPr>
        <w:t xml:space="preserve"> </w:t>
      </w:r>
      <w:r w:rsidRPr="000A1808">
        <w:t>и</w:t>
      </w:r>
      <w:r w:rsidRPr="000A1808">
        <w:rPr>
          <w:spacing w:val="1"/>
        </w:rPr>
        <w:t> </w:t>
      </w:r>
      <w:r w:rsidRPr="000A1808">
        <w:t>нет</w:t>
      </w:r>
      <w:r w:rsidRPr="000A1808">
        <w:rPr>
          <w:spacing w:val="28"/>
        </w:rPr>
        <w:t xml:space="preserve"> </w:t>
      </w:r>
      <w:r w:rsidRPr="000A1808">
        <w:t>резер</w:t>
      </w:r>
      <w:r w:rsidRPr="000A1808">
        <w:rPr>
          <w:spacing w:val="2"/>
        </w:rPr>
        <w:t>в</w:t>
      </w:r>
      <w:r w:rsidRPr="000A1808">
        <w:t>ной</w:t>
      </w:r>
      <w:r w:rsidRPr="000A1808">
        <w:rPr>
          <w:spacing w:val="28"/>
        </w:rPr>
        <w:t xml:space="preserve"> </w:t>
      </w:r>
      <w:r w:rsidRPr="000A1808">
        <w:t>станции</w:t>
      </w:r>
      <w:r w:rsidRPr="000A1808">
        <w:rPr>
          <w:spacing w:val="35"/>
        </w:rPr>
        <w:t xml:space="preserve"> </w:t>
      </w:r>
      <w:r w:rsidRPr="000A1808">
        <w:t>зап</w:t>
      </w:r>
      <w:r w:rsidRPr="000A1808">
        <w:rPr>
          <w:spacing w:val="1"/>
        </w:rPr>
        <w:t>и</w:t>
      </w:r>
      <w:r w:rsidRPr="000A1808">
        <w:t>си</w:t>
      </w:r>
      <w:r w:rsidRPr="000A1808">
        <w:rPr>
          <w:w w:val="99"/>
        </w:rPr>
        <w:t xml:space="preserve"> </w:t>
      </w:r>
      <w:r w:rsidRPr="000A1808">
        <w:t>ответо</w:t>
      </w:r>
      <w:r w:rsidRPr="000A1808">
        <w:rPr>
          <w:spacing w:val="2"/>
        </w:rPr>
        <w:t>в</w:t>
      </w:r>
      <w:r w:rsidRPr="000A1808">
        <w:t xml:space="preserve">, </w:t>
      </w:r>
      <w:r w:rsidRPr="000A1808">
        <w:rPr>
          <w:spacing w:val="18"/>
        </w:rPr>
        <w:t xml:space="preserve"> </w:t>
      </w:r>
      <w:r w:rsidRPr="000A1808">
        <w:t>то уча</w:t>
      </w:r>
      <w:r w:rsidRPr="000A1808">
        <w:rPr>
          <w:spacing w:val="2"/>
        </w:rPr>
        <w:t>с</w:t>
      </w:r>
      <w:r w:rsidRPr="000A1808">
        <w:t>тни</w:t>
      </w:r>
      <w:r w:rsidRPr="000A1808">
        <w:rPr>
          <w:spacing w:val="1"/>
        </w:rPr>
        <w:t>к</w:t>
      </w:r>
      <w:r w:rsidRPr="000A1808">
        <w:t xml:space="preserve">и, </w:t>
      </w:r>
      <w:r w:rsidRPr="000A1808">
        <w:rPr>
          <w:spacing w:val="19"/>
        </w:rPr>
        <w:t xml:space="preserve"> </w:t>
      </w:r>
      <w:r w:rsidRPr="000A1808">
        <w:rPr>
          <w:spacing w:val="1"/>
        </w:rPr>
        <w:t>к</w:t>
      </w:r>
      <w:r w:rsidRPr="000A1808">
        <w:t xml:space="preserve">оторые </w:t>
      </w:r>
      <w:r w:rsidRPr="000A1808">
        <w:rPr>
          <w:spacing w:val="20"/>
        </w:rPr>
        <w:t xml:space="preserve"> </w:t>
      </w:r>
      <w:r w:rsidRPr="000A1808">
        <w:t>дол</w:t>
      </w:r>
      <w:r w:rsidRPr="000A1808">
        <w:rPr>
          <w:spacing w:val="1"/>
        </w:rPr>
        <w:t>ж</w:t>
      </w:r>
      <w:r w:rsidRPr="000A1808">
        <w:t xml:space="preserve">ны </w:t>
      </w:r>
      <w:r w:rsidRPr="000A1808">
        <w:rPr>
          <w:spacing w:val="20"/>
        </w:rPr>
        <w:t xml:space="preserve"> </w:t>
      </w:r>
      <w:r w:rsidRPr="000A1808">
        <w:t xml:space="preserve">были </w:t>
      </w:r>
      <w:r w:rsidRPr="000A1808">
        <w:rPr>
          <w:spacing w:val="19"/>
        </w:rPr>
        <w:t xml:space="preserve"> </w:t>
      </w:r>
      <w:r w:rsidRPr="000A1808">
        <w:t xml:space="preserve">сдавать </w:t>
      </w:r>
      <w:r w:rsidRPr="000A1808">
        <w:rPr>
          <w:spacing w:val="18"/>
        </w:rPr>
        <w:t xml:space="preserve"> </w:t>
      </w:r>
      <w:r w:rsidRPr="000A1808">
        <w:rPr>
          <w:spacing w:val="-1"/>
        </w:rPr>
        <w:t>э</w:t>
      </w:r>
      <w:r w:rsidRPr="000A1808">
        <w:rPr>
          <w:spacing w:val="1"/>
        </w:rPr>
        <w:t>к</w:t>
      </w:r>
      <w:r w:rsidRPr="000A1808">
        <w:t>з</w:t>
      </w:r>
      <w:r w:rsidRPr="000A1808">
        <w:rPr>
          <w:spacing w:val="2"/>
        </w:rPr>
        <w:t>а</w:t>
      </w:r>
      <w:r w:rsidRPr="000A1808">
        <w:rPr>
          <w:spacing w:val="-1"/>
        </w:rPr>
        <w:t>м</w:t>
      </w:r>
      <w:r w:rsidRPr="000A1808">
        <w:t xml:space="preserve">ен </w:t>
      </w:r>
      <w:r w:rsidRPr="000A1808">
        <w:rPr>
          <w:spacing w:val="19"/>
        </w:rPr>
        <w:t xml:space="preserve"> </w:t>
      </w:r>
      <w:r w:rsidRPr="000A1808">
        <w:t>на</w:t>
      </w:r>
      <w:r w:rsidRPr="000A1808">
        <w:rPr>
          <w:spacing w:val="1"/>
        </w:rPr>
        <w:t> </w:t>
      </w:r>
      <w:r w:rsidRPr="000A1808">
        <w:t xml:space="preserve">вышедшей </w:t>
      </w:r>
      <w:r w:rsidRPr="000A1808">
        <w:rPr>
          <w:spacing w:val="19"/>
        </w:rPr>
        <w:t xml:space="preserve"> </w:t>
      </w:r>
      <w:r w:rsidRPr="000A1808">
        <w:rPr>
          <w:spacing w:val="2"/>
        </w:rPr>
        <w:t>и</w:t>
      </w:r>
      <w:r w:rsidRPr="000A1808">
        <w:t>з строя</w:t>
      </w:r>
    </w:p>
    <w:p w:rsidR="00DC1013" w:rsidRPr="000A1808" w:rsidRDefault="00DC1013" w:rsidP="00DC1013">
      <w:pPr>
        <w:pStyle w:val="a3"/>
        <w:kinsoku w:val="0"/>
        <w:overflowPunct w:val="0"/>
        <w:spacing w:before="2" w:line="298" w:lineRule="exact"/>
        <w:ind w:right="111"/>
      </w:pPr>
      <w:r w:rsidRPr="000A1808">
        <w:t>станции</w:t>
      </w:r>
      <w:r w:rsidRPr="000A1808">
        <w:rPr>
          <w:spacing w:val="16"/>
        </w:rPr>
        <w:t xml:space="preserve"> </w:t>
      </w:r>
      <w:r w:rsidRPr="000A1808">
        <w:t>зап</w:t>
      </w:r>
      <w:r w:rsidRPr="000A1808">
        <w:rPr>
          <w:spacing w:val="1"/>
        </w:rPr>
        <w:t>и</w:t>
      </w:r>
      <w:r w:rsidRPr="000A1808">
        <w:t>си</w:t>
      </w:r>
      <w:r w:rsidRPr="000A1808">
        <w:rPr>
          <w:spacing w:val="16"/>
        </w:rPr>
        <w:t xml:space="preserve"> </w:t>
      </w:r>
      <w:r w:rsidRPr="000A1808">
        <w:t>отве</w:t>
      </w:r>
      <w:r w:rsidRPr="000A1808">
        <w:rPr>
          <w:spacing w:val="1"/>
        </w:rPr>
        <w:t>т</w:t>
      </w:r>
      <w:r w:rsidRPr="000A1808">
        <w:t>о</w:t>
      </w:r>
      <w:r w:rsidRPr="000A1808">
        <w:rPr>
          <w:spacing w:val="1"/>
        </w:rPr>
        <w:t>в</w:t>
      </w:r>
      <w:r w:rsidRPr="000A1808">
        <w:t>,</w:t>
      </w:r>
      <w:r w:rsidRPr="000A1808">
        <w:rPr>
          <w:spacing w:val="15"/>
        </w:rPr>
        <w:t xml:space="preserve"> </w:t>
      </w:r>
      <w:r w:rsidRPr="000A1808">
        <w:t>на</w:t>
      </w:r>
      <w:r w:rsidRPr="000A1808">
        <w:rPr>
          <w:spacing w:val="1"/>
        </w:rPr>
        <w:t>п</w:t>
      </w:r>
      <w:r w:rsidRPr="000A1808">
        <w:t>равл</w:t>
      </w:r>
      <w:r w:rsidRPr="000A1808">
        <w:rPr>
          <w:spacing w:val="1"/>
        </w:rPr>
        <w:t>я</w:t>
      </w:r>
      <w:r w:rsidRPr="000A1808">
        <w:t>ются</w:t>
      </w:r>
      <w:r w:rsidRPr="000A1808">
        <w:rPr>
          <w:spacing w:val="16"/>
        </w:rPr>
        <w:t xml:space="preserve"> </w:t>
      </w:r>
      <w:r w:rsidRPr="000A1808">
        <w:t>для</w:t>
      </w:r>
      <w:r w:rsidRPr="000A1808">
        <w:rPr>
          <w:spacing w:val="18"/>
        </w:rPr>
        <w:t xml:space="preserve"> </w:t>
      </w:r>
      <w:r w:rsidRPr="000A1808">
        <w:t>сдачи</w:t>
      </w:r>
      <w:r w:rsidRPr="000A1808">
        <w:rPr>
          <w:spacing w:val="15"/>
        </w:rPr>
        <w:t xml:space="preserve"> </w:t>
      </w:r>
      <w:r w:rsidRPr="000A1808">
        <w:rPr>
          <w:spacing w:val="-1"/>
        </w:rPr>
        <w:t>э</w:t>
      </w:r>
      <w:r w:rsidRPr="000A1808">
        <w:rPr>
          <w:spacing w:val="1"/>
        </w:rPr>
        <w:t>к</w:t>
      </w:r>
      <w:r w:rsidRPr="000A1808">
        <w:t>замена</w:t>
      </w:r>
      <w:r w:rsidRPr="000A1808">
        <w:rPr>
          <w:spacing w:val="15"/>
        </w:rPr>
        <w:t xml:space="preserve"> </w:t>
      </w:r>
      <w:r w:rsidRPr="000A1808">
        <w:t>на</w:t>
      </w:r>
      <w:r w:rsidRPr="000A1808">
        <w:rPr>
          <w:spacing w:val="1"/>
        </w:rPr>
        <w:t> </w:t>
      </w:r>
      <w:r w:rsidRPr="000A1808">
        <w:rPr>
          <w:spacing w:val="2"/>
        </w:rPr>
        <w:t>и</w:t>
      </w:r>
      <w:r w:rsidRPr="000A1808">
        <w:rPr>
          <w:spacing w:val="-1"/>
        </w:rPr>
        <w:t>м</w:t>
      </w:r>
      <w:r w:rsidRPr="000A1808">
        <w:t>еющиеся</w:t>
      </w:r>
      <w:r w:rsidRPr="000A1808">
        <w:rPr>
          <w:spacing w:val="16"/>
        </w:rPr>
        <w:t xml:space="preserve"> </w:t>
      </w:r>
      <w:r w:rsidRPr="000A1808">
        <w:t>станции</w:t>
      </w:r>
      <w:r w:rsidRPr="000A1808">
        <w:rPr>
          <w:spacing w:val="21"/>
        </w:rPr>
        <w:t xml:space="preserve"> </w:t>
      </w:r>
      <w:r w:rsidRPr="000A1808">
        <w:rPr>
          <w:spacing w:val="2"/>
        </w:rPr>
        <w:t>з</w:t>
      </w:r>
      <w:r w:rsidRPr="000A1808">
        <w:t>ап</w:t>
      </w:r>
      <w:r w:rsidRPr="000A1808">
        <w:rPr>
          <w:spacing w:val="1"/>
        </w:rPr>
        <w:t>и</w:t>
      </w:r>
      <w:r w:rsidRPr="000A1808">
        <w:t>си</w:t>
      </w:r>
      <w:r w:rsidRPr="000A1808">
        <w:rPr>
          <w:w w:val="99"/>
        </w:rPr>
        <w:t xml:space="preserve"> </w:t>
      </w:r>
      <w:r w:rsidRPr="000A1808">
        <w:t xml:space="preserve">ответов </w:t>
      </w:r>
      <w:r w:rsidRPr="000A1808">
        <w:rPr>
          <w:spacing w:val="37"/>
        </w:rPr>
        <w:t xml:space="preserve"> </w:t>
      </w:r>
      <w:r w:rsidRPr="000A1808">
        <w:t>в </w:t>
      </w:r>
      <w:r w:rsidRPr="000A1808">
        <w:rPr>
          <w:spacing w:val="-1"/>
        </w:rPr>
        <w:t>э</w:t>
      </w:r>
      <w:r w:rsidRPr="000A1808">
        <w:rPr>
          <w:spacing w:val="1"/>
        </w:rPr>
        <w:t>т</w:t>
      </w:r>
      <w:r w:rsidRPr="000A1808">
        <w:t xml:space="preserve">ой </w:t>
      </w:r>
      <w:r w:rsidRPr="000A1808">
        <w:rPr>
          <w:spacing w:val="36"/>
        </w:rPr>
        <w:t xml:space="preserve"> </w:t>
      </w:r>
      <w:r w:rsidRPr="000A1808">
        <w:t>ауд</w:t>
      </w:r>
      <w:r w:rsidRPr="000A1808">
        <w:rPr>
          <w:spacing w:val="2"/>
        </w:rPr>
        <w:t>и</w:t>
      </w:r>
      <w:r w:rsidRPr="000A1808">
        <w:t xml:space="preserve">тории </w:t>
      </w:r>
      <w:r w:rsidRPr="000A1808">
        <w:rPr>
          <w:spacing w:val="37"/>
        </w:rPr>
        <w:t xml:space="preserve"> </w:t>
      </w:r>
      <w:r w:rsidRPr="000A1808">
        <w:t>в пор</w:t>
      </w:r>
      <w:r w:rsidRPr="000A1808">
        <w:rPr>
          <w:spacing w:val="1"/>
        </w:rPr>
        <w:t>я</w:t>
      </w:r>
      <w:r w:rsidRPr="000A1808">
        <w:t>д</w:t>
      </w:r>
      <w:r w:rsidRPr="000A1808">
        <w:rPr>
          <w:spacing w:val="1"/>
        </w:rPr>
        <w:t>к</w:t>
      </w:r>
      <w:r w:rsidRPr="000A1808">
        <w:t xml:space="preserve">е </w:t>
      </w:r>
      <w:r w:rsidRPr="000A1808">
        <w:rPr>
          <w:spacing w:val="36"/>
        </w:rPr>
        <w:t xml:space="preserve"> </w:t>
      </w:r>
      <w:r w:rsidRPr="000A1808">
        <w:t>о</w:t>
      </w:r>
      <w:r w:rsidRPr="000A1808">
        <w:rPr>
          <w:spacing w:val="2"/>
        </w:rPr>
        <w:t>б</w:t>
      </w:r>
      <w:r w:rsidRPr="000A1808">
        <w:t xml:space="preserve">щей </w:t>
      </w:r>
      <w:r w:rsidRPr="000A1808">
        <w:rPr>
          <w:spacing w:val="36"/>
        </w:rPr>
        <w:t xml:space="preserve"> </w:t>
      </w:r>
      <w:r w:rsidRPr="000A1808">
        <w:t>о</w:t>
      </w:r>
      <w:r w:rsidRPr="000A1808">
        <w:rPr>
          <w:spacing w:val="1"/>
        </w:rPr>
        <w:t>ч</w:t>
      </w:r>
      <w:r w:rsidRPr="000A1808">
        <w:t xml:space="preserve">ереди. </w:t>
      </w:r>
      <w:r w:rsidRPr="000A1808">
        <w:rPr>
          <w:spacing w:val="38"/>
        </w:rPr>
        <w:t xml:space="preserve"> </w:t>
      </w:r>
      <w:r w:rsidRPr="000A1808">
        <w:t>В </w:t>
      </w:r>
      <w:r w:rsidRPr="000A1808">
        <w:rPr>
          <w:spacing w:val="-1"/>
        </w:rPr>
        <w:t>э</w:t>
      </w:r>
      <w:r w:rsidRPr="000A1808">
        <w:t>т</w:t>
      </w:r>
      <w:r w:rsidRPr="000A1808">
        <w:rPr>
          <w:spacing w:val="1"/>
        </w:rPr>
        <w:t>о</w:t>
      </w:r>
      <w:r w:rsidRPr="000A1808">
        <w:t xml:space="preserve">м </w:t>
      </w:r>
      <w:r w:rsidRPr="000A1808">
        <w:rPr>
          <w:spacing w:val="35"/>
        </w:rPr>
        <w:t xml:space="preserve"> </w:t>
      </w:r>
      <w:r w:rsidRPr="000A1808">
        <w:t>сл</w:t>
      </w:r>
      <w:r w:rsidRPr="000A1808">
        <w:rPr>
          <w:spacing w:val="2"/>
        </w:rPr>
        <w:t>у</w:t>
      </w:r>
      <w:r w:rsidRPr="000A1808">
        <w:rPr>
          <w:spacing w:val="-1"/>
        </w:rPr>
        <w:t>ч</w:t>
      </w:r>
      <w:r w:rsidRPr="000A1808">
        <w:t xml:space="preserve">ае </w:t>
      </w:r>
      <w:r w:rsidRPr="000A1808">
        <w:rPr>
          <w:spacing w:val="36"/>
        </w:rPr>
        <w:t xml:space="preserve"> </w:t>
      </w:r>
      <w:r w:rsidRPr="000A1808">
        <w:t>при</w:t>
      </w:r>
      <w:r w:rsidRPr="000A1808">
        <w:rPr>
          <w:spacing w:val="1"/>
        </w:rPr>
        <w:t>к</w:t>
      </w:r>
      <w:r w:rsidRPr="000A1808">
        <w:t>репл</w:t>
      </w:r>
      <w:r w:rsidRPr="000A1808">
        <w:rPr>
          <w:spacing w:val="2"/>
        </w:rPr>
        <w:t>ё</w:t>
      </w:r>
      <w:r w:rsidRPr="000A1808">
        <w:t>нно</w:t>
      </w:r>
      <w:r w:rsidRPr="000A1808">
        <w:rPr>
          <w:spacing w:val="1"/>
        </w:rPr>
        <w:t>м</w:t>
      </w:r>
      <w:r w:rsidRPr="000A1808">
        <w:t>у</w:t>
      </w:r>
    </w:p>
    <w:p w:rsidR="00DC1013" w:rsidRPr="000A1808" w:rsidRDefault="00DC1013" w:rsidP="00DC1013">
      <w:pPr>
        <w:pStyle w:val="a3"/>
        <w:kinsoku w:val="0"/>
        <w:overflowPunct w:val="0"/>
        <w:spacing w:before="0" w:line="300" w:lineRule="exact"/>
        <w:ind w:right="115"/>
      </w:pPr>
      <w:r w:rsidRPr="000A1808">
        <w:t>органи</w:t>
      </w:r>
      <w:r w:rsidRPr="000A1808">
        <w:rPr>
          <w:spacing w:val="1"/>
        </w:rPr>
        <w:t>з</w:t>
      </w:r>
      <w:r w:rsidRPr="000A1808">
        <w:t>ато</w:t>
      </w:r>
      <w:r w:rsidRPr="000A1808">
        <w:rPr>
          <w:spacing w:val="1"/>
        </w:rPr>
        <w:t>р</w:t>
      </w:r>
      <w:r w:rsidRPr="000A1808">
        <w:t>у</w:t>
      </w:r>
      <w:r w:rsidRPr="000A1808">
        <w:rPr>
          <w:spacing w:val="38"/>
        </w:rPr>
        <w:t xml:space="preserve"> </w:t>
      </w:r>
      <w:r w:rsidRPr="000A1808">
        <w:t>вне</w:t>
      </w:r>
      <w:r w:rsidRPr="000A1808">
        <w:rPr>
          <w:spacing w:val="39"/>
        </w:rPr>
        <w:t xml:space="preserve"> </w:t>
      </w:r>
      <w:r w:rsidRPr="000A1808">
        <w:t>а</w:t>
      </w:r>
      <w:r w:rsidRPr="000A1808">
        <w:rPr>
          <w:spacing w:val="2"/>
        </w:rPr>
        <w:t>у</w:t>
      </w:r>
      <w:r w:rsidRPr="000A1808">
        <w:t>дитории</w:t>
      </w:r>
      <w:r w:rsidRPr="000A1808">
        <w:rPr>
          <w:spacing w:val="39"/>
        </w:rPr>
        <w:t xml:space="preserve"> </w:t>
      </w:r>
      <w:r w:rsidRPr="000A1808">
        <w:t>(</w:t>
      </w:r>
      <w:r w:rsidRPr="000A1808">
        <w:rPr>
          <w:spacing w:val="1"/>
        </w:rPr>
        <w:t>к</w:t>
      </w:r>
      <w:r w:rsidRPr="000A1808">
        <w:t>оторый</w:t>
      </w:r>
      <w:r w:rsidRPr="000A1808">
        <w:rPr>
          <w:spacing w:val="43"/>
        </w:rPr>
        <w:t xml:space="preserve"> </w:t>
      </w:r>
      <w:r w:rsidRPr="000A1808">
        <w:t>с</w:t>
      </w:r>
      <w:r w:rsidRPr="000A1808">
        <w:rPr>
          <w:spacing w:val="2"/>
        </w:rPr>
        <w:t>о</w:t>
      </w:r>
      <w:r w:rsidRPr="000A1808">
        <w:t>прово</w:t>
      </w:r>
      <w:r w:rsidRPr="000A1808">
        <w:rPr>
          <w:spacing w:val="1"/>
        </w:rPr>
        <w:t>ж</w:t>
      </w:r>
      <w:r w:rsidRPr="000A1808">
        <w:t>дает</w:t>
      </w:r>
      <w:r w:rsidRPr="000A1808">
        <w:rPr>
          <w:spacing w:val="39"/>
        </w:rPr>
        <w:t xml:space="preserve"> </w:t>
      </w:r>
      <w:r w:rsidRPr="000A1808">
        <w:rPr>
          <w:spacing w:val="2"/>
        </w:rPr>
        <w:t>у</w:t>
      </w:r>
      <w:r w:rsidRPr="000A1808">
        <w:rPr>
          <w:spacing w:val="-1"/>
        </w:rPr>
        <w:t>ч</w:t>
      </w:r>
      <w:r w:rsidRPr="000A1808">
        <w:t>астни</w:t>
      </w:r>
      <w:r w:rsidRPr="000A1808">
        <w:rPr>
          <w:spacing w:val="3"/>
        </w:rPr>
        <w:t>к</w:t>
      </w:r>
      <w:r w:rsidRPr="000A1808">
        <w:t>ов)</w:t>
      </w:r>
      <w:r w:rsidRPr="000A1808">
        <w:rPr>
          <w:spacing w:val="39"/>
        </w:rPr>
        <w:t xml:space="preserve"> </w:t>
      </w:r>
      <w:r w:rsidRPr="000A1808">
        <w:t>необход</w:t>
      </w:r>
      <w:r w:rsidRPr="000A1808">
        <w:rPr>
          <w:spacing w:val="3"/>
        </w:rPr>
        <w:t>и</w:t>
      </w:r>
      <w:r w:rsidRPr="000A1808">
        <w:rPr>
          <w:spacing w:val="-1"/>
        </w:rPr>
        <w:t>м</w:t>
      </w:r>
      <w:r w:rsidRPr="000A1808">
        <w:t>о</w:t>
      </w:r>
      <w:r w:rsidRPr="000A1808">
        <w:rPr>
          <w:spacing w:val="39"/>
        </w:rPr>
        <w:t xml:space="preserve"> </w:t>
      </w:r>
      <w:r w:rsidRPr="000A1808">
        <w:t>соо</w:t>
      </w:r>
      <w:r w:rsidRPr="000A1808">
        <w:rPr>
          <w:spacing w:val="2"/>
        </w:rPr>
        <w:t>б</w:t>
      </w:r>
      <w:r w:rsidRPr="000A1808">
        <w:t>щить</w:t>
      </w:r>
      <w:r w:rsidRPr="000A1808">
        <w:rPr>
          <w:w w:val="99"/>
        </w:rPr>
        <w:t xml:space="preserve"> </w:t>
      </w:r>
      <w:r w:rsidRPr="000A1808">
        <w:t>о выходе</w:t>
      </w:r>
      <w:r w:rsidRPr="000A1808">
        <w:rPr>
          <w:spacing w:val="33"/>
        </w:rPr>
        <w:t xml:space="preserve"> </w:t>
      </w:r>
      <w:r w:rsidRPr="000A1808">
        <w:t>и</w:t>
      </w:r>
      <w:r w:rsidRPr="000A1808">
        <w:rPr>
          <w:spacing w:val="1"/>
        </w:rPr>
        <w:t>з</w:t>
      </w:r>
      <w:r w:rsidRPr="000A1808">
        <w:t> строя</w:t>
      </w:r>
      <w:r w:rsidRPr="000A1808">
        <w:rPr>
          <w:spacing w:val="33"/>
        </w:rPr>
        <w:t xml:space="preserve"> </w:t>
      </w:r>
      <w:r w:rsidRPr="000A1808">
        <w:rPr>
          <w:spacing w:val="1"/>
        </w:rPr>
        <w:t>с</w:t>
      </w:r>
      <w:r w:rsidRPr="000A1808">
        <w:t>танц</w:t>
      </w:r>
      <w:r w:rsidRPr="000A1808">
        <w:rPr>
          <w:spacing w:val="1"/>
        </w:rPr>
        <w:t>и</w:t>
      </w:r>
      <w:r w:rsidRPr="000A1808">
        <w:t>и</w:t>
      </w:r>
      <w:r w:rsidRPr="000A1808">
        <w:rPr>
          <w:spacing w:val="35"/>
        </w:rPr>
        <w:t xml:space="preserve"> </w:t>
      </w:r>
      <w:r w:rsidRPr="000A1808">
        <w:t>зап</w:t>
      </w:r>
      <w:r w:rsidRPr="000A1808">
        <w:rPr>
          <w:spacing w:val="1"/>
        </w:rPr>
        <w:t>и</w:t>
      </w:r>
      <w:r w:rsidRPr="000A1808">
        <w:t>си</w:t>
      </w:r>
      <w:r w:rsidRPr="000A1808">
        <w:rPr>
          <w:spacing w:val="33"/>
        </w:rPr>
        <w:t xml:space="preserve"> </w:t>
      </w:r>
      <w:r w:rsidRPr="000A1808">
        <w:t>ответов</w:t>
      </w:r>
      <w:r w:rsidRPr="000A1808">
        <w:rPr>
          <w:spacing w:val="35"/>
        </w:rPr>
        <w:t xml:space="preserve"> </w:t>
      </w:r>
      <w:r w:rsidRPr="000A1808">
        <w:t>и</w:t>
      </w:r>
      <w:r w:rsidRPr="000A1808">
        <w:rPr>
          <w:spacing w:val="1"/>
        </w:rPr>
        <w:t> </w:t>
      </w:r>
      <w:r w:rsidRPr="000A1808">
        <w:t>у</w:t>
      </w:r>
      <w:r w:rsidRPr="000A1808">
        <w:rPr>
          <w:spacing w:val="-1"/>
        </w:rPr>
        <w:t>м</w:t>
      </w:r>
      <w:r w:rsidRPr="000A1808">
        <w:t>еньшении</w:t>
      </w:r>
      <w:r w:rsidRPr="000A1808">
        <w:rPr>
          <w:spacing w:val="33"/>
        </w:rPr>
        <w:t xml:space="preserve"> </w:t>
      </w:r>
      <w:r w:rsidRPr="000A1808">
        <w:rPr>
          <w:spacing w:val="1"/>
        </w:rPr>
        <w:t>к</w:t>
      </w:r>
      <w:r w:rsidRPr="000A1808">
        <w:t>ол</w:t>
      </w:r>
      <w:r w:rsidRPr="000A1808">
        <w:rPr>
          <w:spacing w:val="2"/>
        </w:rPr>
        <w:t>и</w:t>
      </w:r>
      <w:r w:rsidRPr="000A1808">
        <w:rPr>
          <w:spacing w:val="-1"/>
        </w:rPr>
        <w:t>ч</w:t>
      </w:r>
      <w:r w:rsidRPr="000A1808">
        <w:t>ества</w:t>
      </w:r>
      <w:r w:rsidRPr="000A1808">
        <w:rPr>
          <w:spacing w:val="34"/>
        </w:rPr>
        <w:t xml:space="preserve"> </w:t>
      </w:r>
      <w:r w:rsidRPr="000A1808">
        <w:rPr>
          <w:spacing w:val="2"/>
        </w:rPr>
        <w:t>у</w:t>
      </w:r>
      <w:r w:rsidRPr="000A1808">
        <w:rPr>
          <w:spacing w:val="-1"/>
        </w:rPr>
        <w:t>ч</w:t>
      </w:r>
      <w:r w:rsidRPr="000A1808">
        <w:t>астни</w:t>
      </w:r>
      <w:r w:rsidRPr="000A1808">
        <w:rPr>
          <w:spacing w:val="1"/>
        </w:rPr>
        <w:t>к</w:t>
      </w:r>
      <w:r w:rsidRPr="000A1808">
        <w:t>ов</w:t>
      </w:r>
      <w:r w:rsidRPr="000A1808">
        <w:rPr>
          <w:spacing w:val="33"/>
        </w:rPr>
        <w:t xml:space="preserve"> </w:t>
      </w:r>
      <w:r w:rsidRPr="000A1808">
        <w:t>в</w:t>
      </w:r>
      <w:r w:rsidRPr="000A1808">
        <w:rPr>
          <w:spacing w:val="3"/>
        </w:rPr>
        <w:t> </w:t>
      </w:r>
      <w:r w:rsidRPr="000A1808">
        <w:t>одной</w:t>
      </w:r>
    </w:p>
    <w:p w:rsidR="00DC1013" w:rsidRPr="000A1808" w:rsidRDefault="00DC1013" w:rsidP="00DC1013">
      <w:pPr>
        <w:pStyle w:val="a3"/>
        <w:kinsoku w:val="0"/>
        <w:overflowPunct w:val="0"/>
        <w:spacing w:before="0" w:line="294" w:lineRule="exact"/>
        <w:ind w:right="2982"/>
        <w:jc w:val="both"/>
      </w:pPr>
      <w:r w:rsidRPr="000A1808">
        <w:t>группе,</w:t>
      </w:r>
      <w:r w:rsidRPr="000A1808">
        <w:rPr>
          <w:spacing w:val="-13"/>
        </w:rPr>
        <w:t xml:space="preserve"> </w:t>
      </w:r>
      <w:r w:rsidRPr="000A1808">
        <w:t>соб</w:t>
      </w:r>
      <w:r w:rsidRPr="000A1808">
        <w:rPr>
          <w:spacing w:val="3"/>
        </w:rPr>
        <w:t>и</w:t>
      </w:r>
      <w:r w:rsidRPr="000A1808">
        <w:t>раемой</w:t>
      </w:r>
      <w:r w:rsidRPr="000A1808">
        <w:rPr>
          <w:spacing w:val="-13"/>
        </w:rPr>
        <w:t xml:space="preserve"> </w:t>
      </w:r>
      <w:r w:rsidRPr="000A1808">
        <w:rPr>
          <w:spacing w:val="2"/>
        </w:rPr>
        <w:t>и</w:t>
      </w:r>
      <w:r w:rsidRPr="000A1808">
        <w:t>з аудиторий</w:t>
      </w:r>
      <w:r w:rsidRPr="000A1808">
        <w:rPr>
          <w:spacing w:val="-11"/>
        </w:rPr>
        <w:t xml:space="preserve"> </w:t>
      </w:r>
      <w:r w:rsidRPr="000A1808">
        <w:t>подг</w:t>
      </w:r>
      <w:r w:rsidRPr="000A1808">
        <w:rPr>
          <w:spacing w:val="2"/>
        </w:rPr>
        <w:t>о</w:t>
      </w:r>
      <w:r w:rsidRPr="000A1808">
        <w:t>то</w:t>
      </w:r>
      <w:r w:rsidRPr="000A1808">
        <w:rPr>
          <w:spacing w:val="1"/>
        </w:rPr>
        <w:t>вк</w:t>
      </w:r>
      <w:r w:rsidRPr="000A1808">
        <w:t>и</w:t>
      </w:r>
      <w:r w:rsidRPr="000A1808">
        <w:rPr>
          <w:spacing w:val="-13"/>
        </w:rPr>
        <w:t xml:space="preserve"> </w:t>
      </w:r>
      <w:r w:rsidRPr="000A1808">
        <w:t>для</w:t>
      </w:r>
      <w:r w:rsidRPr="000A1808">
        <w:rPr>
          <w:spacing w:val="-12"/>
        </w:rPr>
        <w:t xml:space="preserve"> </w:t>
      </w:r>
      <w:r w:rsidRPr="000A1808">
        <w:t>сдачи</w:t>
      </w:r>
      <w:r w:rsidRPr="000A1808">
        <w:rPr>
          <w:spacing w:val="-13"/>
        </w:rPr>
        <w:t xml:space="preserve"> </w:t>
      </w:r>
      <w:r w:rsidRPr="000A1808">
        <w:rPr>
          <w:spacing w:val="-1"/>
        </w:rPr>
        <w:t>э</w:t>
      </w:r>
      <w:r w:rsidRPr="000A1808">
        <w:rPr>
          <w:spacing w:val="1"/>
        </w:rPr>
        <w:t>к</w:t>
      </w:r>
      <w:r w:rsidRPr="000A1808">
        <w:t>заме</w:t>
      </w:r>
      <w:r w:rsidRPr="000A1808">
        <w:rPr>
          <w:spacing w:val="2"/>
        </w:rPr>
        <w:t>н</w:t>
      </w:r>
      <w:r w:rsidRPr="000A1808">
        <w:t>а;</w:t>
      </w:r>
    </w:p>
    <w:p w:rsidR="00DC1013" w:rsidRPr="000A1808" w:rsidRDefault="00DC1013" w:rsidP="00DC1013">
      <w:pPr>
        <w:kinsoku w:val="0"/>
        <w:overflowPunct w:val="0"/>
        <w:spacing w:before="1" w:line="239" w:lineRule="auto"/>
        <w:ind w:left="112" w:right="106" w:firstLine="708"/>
        <w:jc w:val="both"/>
        <w:rPr>
          <w:sz w:val="26"/>
          <w:szCs w:val="26"/>
        </w:rPr>
      </w:pPr>
      <w:r w:rsidRPr="000A1808">
        <w:rPr>
          <w:sz w:val="26"/>
          <w:szCs w:val="26"/>
        </w:rPr>
        <w:t>если</w:t>
      </w:r>
      <w:r w:rsidRPr="000A1808">
        <w:rPr>
          <w:spacing w:val="43"/>
          <w:sz w:val="26"/>
          <w:szCs w:val="26"/>
        </w:rPr>
        <w:t xml:space="preserve"> </w:t>
      </w:r>
      <w:r w:rsidRPr="000A1808">
        <w:rPr>
          <w:sz w:val="26"/>
          <w:szCs w:val="26"/>
        </w:rPr>
        <w:t>и</w:t>
      </w:r>
      <w:r w:rsidRPr="000A1808">
        <w:rPr>
          <w:spacing w:val="1"/>
          <w:sz w:val="26"/>
          <w:szCs w:val="26"/>
        </w:rPr>
        <w:t>з</w:t>
      </w:r>
      <w:r w:rsidRPr="000A1808">
        <w:rPr>
          <w:sz w:val="26"/>
          <w:szCs w:val="26"/>
        </w:rPr>
        <w:t> строя</w:t>
      </w:r>
      <w:r w:rsidRPr="000A1808">
        <w:rPr>
          <w:spacing w:val="42"/>
          <w:sz w:val="26"/>
          <w:szCs w:val="26"/>
        </w:rPr>
        <w:t xml:space="preserve"> </w:t>
      </w:r>
      <w:r w:rsidRPr="000A1808">
        <w:rPr>
          <w:sz w:val="26"/>
          <w:szCs w:val="26"/>
        </w:rPr>
        <w:t>выш</w:t>
      </w:r>
      <w:r w:rsidRPr="000A1808">
        <w:rPr>
          <w:spacing w:val="2"/>
          <w:sz w:val="26"/>
          <w:szCs w:val="26"/>
        </w:rPr>
        <w:t>л</w:t>
      </w:r>
      <w:r w:rsidRPr="000A1808">
        <w:rPr>
          <w:sz w:val="26"/>
          <w:szCs w:val="26"/>
        </w:rPr>
        <w:t>а</w:t>
      </w:r>
      <w:r w:rsidRPr="000A1808">
        <w:rPr>
          <w:spacing w:val="43"/>
          <w:sz w:val="26"/>
          <w:szCs w:val="26"/>
        </w:rPr>
        <w:t xml:space="preserve"> </w:t>
      </w:r>
      <w:r w:rsidRPr="000A1808">
        <w:rPr>
          <w:sz w:val="26"/>
          <w:szCs w:val="26"/>
        </w:rPr>
        <w:t>еди</w:t>
      </w:r>
      <w:r w:rsidRPr="000A1808">
        <w:rPr>
          <w:spacing w:val="1"/>
          <w:sz w:val="26"/>
          <w:szCs w:val="26"/>
        </w:rPr>
        <w:t>н</w:t>
      </w:r>
      <w:r w:rsidRPr="000A1808">
        <w:rPr>
          <w:sz w:val="26"/>
          <w:szCs w:val="26"/>
        </w:rPr>
        <w:t>ственная</w:t>
      </w:r>
      <w:r w:rsidRPr="000A1808">
        <w:rPr>
          <w:spacing w:val="42"/>
          <w:sz w:val="26"/>
          <w:szCs w:val="26"/>
        </w:rPr>
        <w:t xml:space="preserve"> </w:t>
      </w:r>
      <w:r w:rsidRPr="000A1808">
        <w:rPr>
          <w:sz w:val="26"/>
          <w:szCs w:val="26"/>
        </w:rPr>
        <w:t>с</w:t>
      </w:r>
      <w:r w:rsidRPr="000A1808">
        <w:rPr>
          <w:spacing w:val="1"/>
          <w:sz w:val="26"/>
          <w:szCs w:val="26"/>
        </w:rPr>
        <w:t>т</w:t>
      </w:r>
      <w:r w:rsidRPr="000A1808">
        <w:rPr>
          <w:spacing w:val="2"/>
          <w:sz w:val="26"/>
          <w:szCs w:val="26"/>
        </w:rPr>
        <w:t>а</w:t>
      </w:r>
      <w:r w:rsidRPr="000A1808">
        <w:rPr>
          <w:sz w:val="26"/>
          <w:szCs w:val="26"/>
        </w:rPr>
        <w:t>нция</w:t>
      </w:r>
      <w:r w:rsidRPr="000A1808">
        <w:rPr>
          <w:spacing w:val="49"/>
          <w:sz w:val="26"/>
          <w:szCs w:val="26"/>
        </w:rPr>
        <w:t xml:space="preserve"> </w:t>
      </w:r>
      <w:r w:rsidRPr="000A1808">
        <w:rPr>
          <w:sz w:val="26"/>
          <w:szCs w:val="26"/>
        </w:rPr>
        <w:t>зап</w:t>
      </w:r>
      <w:r w:rsidRPr="000A1808">
        <w:rPr>
          <w:spacing w:val="1"/>
          <w:sz w:val="26"/>
          <w:szCs w:val="26"/>
        </w:rPr>
        <w:t>и</w:t>
      </w:r>
      <w:r w:rsidRPr="000A1808">
        <w:rPr>
          <w:sz w:val="26"/>
          <w:szCs w:val="26"/>
        </w:rPr>
        <w:t>си</w:t>
      </w:r>
      <w:r w:rsidRPr="000A1808">
        <w:rPr>
          <w:spacing w:val="42"/>
          <w:sz w:val="26"/>
          <w:szCs w:val="26"/>
        </w:rPr>
        <w:t xml:space="preserve"> </w:t>
      </w:r>
      <w:r w:rsidRPr="000A1808">
        <w:rPr>
          <w:sz w:val="26"/>
          <w:szCs w:val="26"/>
        </w:rPr>
        <w:t>ответ</w:t>
      </w:r>
      <w:r w:rsidRPr="000A1808">
        <w:rPr>
          <w:spacing w:val="1"/>
          <w:sz w:val="26"/>
          <w:szCs w:val="26"/>
        </w:rPr>
        <w:t>о</w:t>
      </w:r>
      <w:r w:rsidRPr="000A1808">
        <w:rPr>
          <w:sz w:val="26"/>
          <w:szCs w:val="26"/>
        </w:rPr>
        <w:t>в</w:t>
      </w:r>
      <w:r w:rsidRPr="000A1808">
        <w:rPr>
          <w:spacing w:val="44"/>
          <w:sz w:val="26"/>
          <w:szCs w:val="26"/>
        </w:rPr>
        <w:t xml:space="preserve"> </w:t>
      </w:r>
      <w:r w:rsidRPr="000A1808">
        <w:rPr>
          <w:sz w:val="26"/>
          <w:szCs w:val="26"/>
        </w:rPr>
        <w:t>в аудитории</w:t>
      </w:r>
      <w:r w:rsidRPr="000A1808">
        <w:rPr>
          <w:spacing w:val="44"/>
          <w:sz w:val="26"/>
          <w:szCs w:val="26"/>
        </w:rPr>
        <w:t xml:space="preserve"> </w:t>
      </w:r>
      <w:r w:rsidRPr="000A1808">
        <w:rPr>
          <w:sz w:val="26"/>
          <w:szCs w:val="26"/>
        </w:rPr>
        <w:t>и</w:t>
      </w:r>
      <w:r w:rsidRPr="000A1808">
        <w:rPr>
          <w:spacing w:val="1"/>
          <w:sz w:val="26"/>
          <w:szCs w:val="26"/>
        </w:rPr>
        <w:t> </w:t>
      </w:r>
      <w:r w:rsidRPr="000A1808">
        <w:rPr>
          <w:sz w:val="26"/>
          <w:szCs w:val="26"/>
        </w:rPr>
        <w:t>нет</w:t>
      </w:r>
      <w:r w:rsidRPr="000A1808">
        <w:rPr>
          <w:w w:val="99"/>
          <w:sz w:val="26"/>
          <w:szCs w:val="26"/>
        </w:rPr>
        <w:t xml:space="preserve"> </w:t>
      </w:r>
      <w:r w:rsidRPr="000A1808">
        <w:rPr>
          <w:sz w:val="26"/>
          <w:szCs w:val="26"/>
        </w:rPr>
        <w:t>воз</w:t>
      </w:r>
      <w:r w:rsidRPr="000A1808">
        <w:rPr>
          <w:spacing w:val="-1"/>
          <w:sz w:val="26"/>
          <w:szCs w:val="26"/>
        </w:rPr>
        <w:t>м</w:t>
      </w:r>
      <w:r w:rsidRPr="000A1808">
        <w:rPr>
          <w:sz w:val="26"/>
          <w:szCs w:val="26"/>
        </w:rPr>
        <w:t>ожности</w:t>
      </w:r>
      <w:r w:rsidRPr="000A1808">
        <w:rPr>
          <w:spacing w:val="54"/>
          <w:sz w:val="26"/>
          <w:szCs w:val="26"/>
        </w:rPr>
        <w:t xml:space="preserve"> </w:t>
      </w:r>
      <w:r w:rsidRPr="000A1808">
        <w:rPr>
          <w:sz w:val="26"/>
          <w:szCs w:val="26"/>
        </w:rPr>
        <w:t>её</w:t>
      </w:r>
      <w:r w:rsidRPr="000A1808">
        <w:rPr>
          <w:spacing w:val="52"/>
          <w:sz w:val="26"/>
          <w:szCs w:val="26"/>
        </w:rPr>
        <w:t xml:space="preserve"> </w:t>
      </w:r>
      <w:r w:rsidRPr="000A1808">
        <w:rPr>
          <w:sz w:val="26"/>
          <w:szCs w:val="26"/>
        </w:rPr>
        <w:t>за</w:t>
      </w:r>
      <w:r w:rsidRPr="000A1808">
        <w:rPr>
          <w:spacing w:val="1"/>
          <w:sz w:val="26"/>
          <w:szCs w:val="26"/>
        </w:rPr>
        <w:t>м</w:t>
      </w:r>
      <w:r w:rsidRPr="000A1808">
        <w:rPr>
          <w:sz w:val="26"/>
          <w:szCs w:val="26"/>
        </w:rPr>
        <w:t>ен</w:t>
      </w:r>
      <w:r w:rsidRPr="000A1808">
        <w:rPr>
          <w:spacing w:val="1"/>
          <w:sz w:val="26"/>
          <w:szCs w:val="26"/>
        </w:rPr>
        <w:t>ы</w:t>
      </w:r>
      <w:r w:rsidRPr="000A1808">
        <w:rPr>
          <w:sz w:val="26"/>
          <w:szCs w:val="26"/>
        </w:rPr>
        <w:t>,</w:t>
      </w:r>
      <w:r w:rsidRPr="000A1808">
        <w:rPr>
          <w:spacing w:val="52"/>
          <w:sz w:val="26"/>
          <w:szCs w:val="26"/>
        </w:rPr>
        <w:t xml:space="preserve"> </w:t>
      </w:r>
      <w:r w:rsidRPr="000A1808">
        <w:rPr>
          <w:sz w:val="26"/>
          <w:szCs w:val="26"/>
        </w:rPr>
        <w:t>то принима</w:t>
      </w:r>
      <w:r w:rsidRPr="000A1808">
        <w:rPr>
          <w:spacing w:val="2"/>
          <w:sz w:val="26"/>
          <w:szCs w:val="26"/>
        </w:rPr>
        <w:t>е</w:t>
      </w:r>
      <w:r w:rsidRPr="000A1808">
        <w:rPr>
          <w:sz w:val="26"/>
          <w:szCs w:val="26"/>
        </w:rPr>
        <w:t>тся</w:t>
      </w:r>
      <w:r w:rsidRPr="000A1808">
        <w:rPr>
          <w:spacing w:val="54"/>
          <w:sz w:val="26"/>
          <w:szCs w:val="26"/>
        </w:rPr>
        <w:t xml:space="preserve"> </w:t>
      </w:r>
      <w:r w:rsidRPr="000A1808">
        <w:rPr>
          <w:sz w:val="26"/>
          <w:szCs w:val="26"/>
        </w:rPr>
        <w:t>решение,</w:t>
      </w:r>
      <w:r w:rsidRPr="000A1808">
        <w:rPr>
          <w:spacing w:val="54"/>
          <w:sz w:val="26"/>
          <w:szCs w:val="26"/>
        </w:rPr>
        <w:t xml:space="preserve"> </w:t>
      </w:r>
      <w:r w:rsidRPr="000A1808">
        <w:rPr>
          <w:spacing w:val="-1"/>
          <w:sz w:val="26"/>
          <w:szCs w:val="26"/>
        </w:rPr>
        <w:t>ч</w:t>
      </w:r>
      <w:r w:rsidRPr="000A1808">
        <w:rPr>
          <w:sz w:val="26"/>
          <w:szCs w:val="26"/>
        </w:rPr>
        <w:t>то</w:t>
      </w:r>
      <w:r w:rsidRPr="000A1808">
        <w:rPr>
          <w:spacing w:val="52"/>
          <w:sz w:val="26"/>
          <w:szCs w:val="26"/>
        </w:rPr>
        <w:t xml:space="preserve"> </w:t>
      </w:r>
      <w:r w:rsidRPr="000A1808">
        <w:rPr>
          <w:sz w:val="26"/>
          <w:szCs w:val="26"/>
        </w:rPr>
        <w:t>у</w:t>
      </w:r>
      <w:r w:rsidRPr="000A1808">
        <w:rPr>
          <w:spacing w:val="8"/>
          <w:sz w:val="26"/>
          <w:szCs w:val="26"/>
        </w:rPr>
        <w:t>ч</w:t>
      </w:r>
      <w:r w:rsidRPr="000A1808">
        <w:rPr>
          <w:sz w:val="26"/>
          <w:szCs w:val="26"/>
        </w:rPr>
        <w:t>ас</w:t>
      </w:r>
      <w:r w:rsidRPr="000A1808">
        <w:rPr>
          <w:spacing w:val="1"/>
          <w:sz w:val="26"/>
          <w:szCs w:val="26"/>
        </w:rPr>
        <w:t>т</w:t>
      </w:r>
      <w:r w:rsidRPr="000A1808">
        <w:rPr>
          <w:sz w:val="26"/>
          <w:szCs w:val="26"/>
        </w:rPr>
        <w:t>ни</w:t>
      </w:r>
      <w:r w:rsidRPr="000A1808">
        <w:rPr>
          <w:spacing w:val="1"/>
          <w:sz w:val="26"/>
          <w:szCs w:val="26"/>
        </w:rPr>
        <w:t>к</w:t>
      </w:r>
      <w:r w:rsidRPr="000A1808">
        <w:rPr>
          <w:sz w:val="26"/>
          <w:szCs w:val="26"/>
        </w:rPr>
        <w:t>и</w:t>
      </w:r>
      <w:r w:rsidRPr="000A1808">
        <w:rPr>
          <w:spacing w:val="-5"/>
          <w:sz w:val="26"/>
          <w:szCs w:val="26"/>
        </w:rPr>
        <w:t xml:space="preserve"> </w:t>
      </w:r>
      <w:r w:rsidRPr="000A1808">
        <w:rPr>
          <w:spacing w:val="-1"/>
          <w:sz w:val="26"/>
          <w:szCs w:val="26"/>
        </w:rPr>
        <w:t>э</w:t>
      </w:r>
      <w:r w:rsidRPr="000A1808">
        <w:rPr>
          <w:spacing w:val="1"/>
          <w:sz w:val="26"/>
          <w:szCs w:val="26"/>
        </w:rPr>
        <w:t>к</w:t>
      </w:r>
      <w:r w:rsidRPr="000A1808">
        <w:rPr>
          <w:sz w:val="26"/>
          <w:szCs w:val="26"/>
        </w:rPr>
        <w:t>замена</w:t>
      </w:r>
      <w:r w:rsidRPr="000A1808">
        <w:rPr>
          <w:spacing w:val="-6"/>
          <w:sz w:val="26"/>
          <w:szCs w:val="26"/>
        </w:rPr>
        <w:t xml:space="preserve"> </w:t>
      </w:r>
      <w:r w:rsidRPr="000A1808">
        <w:rPr>
          <w:sz w:val="26"/>
          <w:szCs w:val="26"/>
        </w:rPr>
        <w:t>не</w:t>
      </w:r>
      <w:r w:rsidRPr="000A1808">
        <w:rPr>
          <w:spacing w:val="1"/>
          <w:sz w:val="26"/>
          <w:szCs w:val="26"/>
        </w:rPr>
        <w:t> </w:t>
      </w:r>
      <w:r w:rsidRPr="000A1808">
        <w:rPr>
          <w:sz w:val="26"/>
          <w:szCs w:val="26"/>
        </w:rPr>
        <w:t>за</w:t>
      </w:r>
      <w:r w:rsidRPr="000A1808">
        <w:rPr>
          <w:spacing w:val="1"/>
          <w:sz w:val="26"/>
          <w:szCs w:val="26"/>
        </w:rPr>
        <w:t>к</w:t>
      </w:r>
      <w:r w:rsidRPr="000A1808">
        <w:rPr>
          <w:sz w:val="26"/>
          <w:szCs w:val="26"/>
        </w:rPr>
        <w:t>ончили</w:t>
      </w:r>
      <w:r w:rsidRPr="000A1808">
        <w:rPr>
          <w:w w:val="99"/>
          <w:sz w:val="26"/>
          <w:szCs w:val="26"/>
        </w:rPr>
        <w:t xml:space="preserve"> </w:t>
      </w:r>
      <w:r w:rsidRPr="000A1808">
        <w:rPr>
          <w:spacing w:val="-1"/>
          <w:sz w:val="26"/>
          <w:szCs w:val="26"/>
        </w:rPr>
        <w:t>э</w:t>
      </w:r>
      <w:r w:rsidRPr="000A1808">
        <w:rPr>
          <w:spacing w:val="1"/>
          <w:sz w:val="26"/>
          <w:szCs w:val="26"/>
        </w:rPr>
        <w:t>к</w:t>
      </w:r>
      <w:r w:rsidRPr="000A1808">
        <w:rPr>
          <w:sz w:val="26"/>
          <w:szCs w:val="26"/>
        </w:rPr>
        <w:t>замен</w:t>
      </w:r>
      <w:r w:rsidRPr="000A1808">
        <w:rPr>
          <w:spacing w:val="29"/>
          <w:sz w:val="26"/>
          <w:szCs w:val="26"/>
        </w:rPr>
        <w:t xml:space="preserve"> </w:t>
      </w:r>
      <w:r w:rsidRPr="000A1808">
        <w:rPr>
          <w:sz w:val="26"/>
          <w:szCs w:val="26"/>
        </w:rPr>
        <w:t>по</w:t>
      </w:r>
      <w:r w:rsidRPr="000A1808">
        <w:rPr>
          <w:spacing w:val="1"/>
          <w:sz w:val="26"/>
          <w:szCs w:val="26"/>
        </w:rPr>
        <w:t> </w:t>
      </w:r>
      <w:r w:rsidRPr="000A1808">
        <w:rPr>
          <w:sz w:val="26"/>
          <w:szCs w:val="26"/>
        </w:rPr>
        <w:t>объе</w:t>
      </w:r>
      <w:r w:rsidRPr="000A1808">
        <w:rPr>
          <w:spacing w:val="1"/>
          <w:sz w:val="26"/>
          <w:szCs w:val="26"/>
        </w:rPr>
        <w:t>к</w:t>
      </w:r>
      <w:r w:rsidRPr="000A1808">
        <w:rPr>
          <w:sz w:val="26"/>
          <w:szCs w:val="26"/>
        </w:rPr>
        <w:t>ти</w:t>
      </w:r>
      <w:r w:rsidRPr="000A1808">
        <w:rPr>
          <w:spacing w:val="2"/>
          <w:sz w:val="26"/>
          <w:szCs w:val="26"/>
        </w:rPr>
        <w:t>в</w:t>
      </w:r>
      <w:r w:rsidRPr="000A1808">
        <w:rPr>
          <w:sz w:val="26"/>
          <w:szCs w:val="26"/>
        </w:rPr>
        <w:t>н</w:t>
      </w:r>
      <w:r w:rsidRPr="000A1808">
        <w:rPr>
          <w:spacing w:val="1"/>
          <w:sz w:val="26"/>
          <w:szCs w:val="26"/>
        </w:rPr>
        <w:t>ы</w:t>
      </w:r>
      <w:r w:rsidRPr="000A1808">
        <w:rPr>
          <w:sz w:val="26"/>
          <w:szCs w:val="26"/>
        </w:rPr>
        <w:t>м</w:t>
      </w:r>
      <w:r w:rsidRPr="000A1808">
        <w:rPr>
          <w:spacing w:val="30"/>
          <w:sz w:val="26"/>
          <w:szCs w:val="26"/>
        </w:rPr>
        <w:t xml:space="preserve"> </w:t>
      </w:r>
      <w:r w:rsidRPr="000A1808">
        <w:rPr>
          <w:sz w:val="26"/>
          <w:szCs w:val="26"/>
        </w:rPr>
        <w:t>при</w:t>
      </w:r>
      <w:r w:rsidRPr="000A1808">
        <w:rPr>
          <w:spacing w:val="-1"/>
          <w:sz w:val="26"/>
          <w:szCs w:val="26"/>
        </w:rPr>
        <w:t>ч</w:t>
      </w:r>
      <w:r w:rsidRPr="000A1808">
        <w:rPr>
          <w:sz w:val="26"/>
          <w:szCs w:val="26"/>
        </w:rPr>
        <w:t>ин</w:t>
      </w:r>
      <w:r w:rsidRPr="000A1808">
        <w:rPr>
          <w:spacing w:val="2"/>
          <w:sz w:val="26"/>
          <w:szCs w:val="26"/>
        </w:rPr>
        <w:t>а</w:t>
      </w:r>
      <w:r w:rsidRPr="000A1808">
        <w:rPr>
          <w:sz w:val="26"/>
          <w:szCs w:val="26"/>
        </w:rPr>
        <w:t>м</w:t>
      </w:r>
      <w:r w:rsidRPr="000A1808">
        <w:rPr>
          <w:spacing w:val="30"/>
          <w:sz w:val="26"/>
          <w:szCs w:val="26"/>
        </w:rPr>
        <w:t xml:space="preserve"> </w:t>
      </w:r>
      <w:r w:rsidRPr="000A1808">
        <w:rPr>
          <w:sz w:val="26"/>
          <w:szCs w:val="26"/>
        </w:rPr>
        <w:t>с оф</w:t>
      </w:r>
      <w:r w:rsidRPr="000A1808">
        <w:rPr>
          <w:spacing w:val="2"/>
          <w:sz w:val="26"/>
          <w:szCs w:val="26"/>
        </w:rPr>
        <w:t>о</w:t>
      </w:r>
      <w:r w:rsidRPr="000A1808">
        <w:rPr>
          <w:sz w:val="26"/>
          <w:szCs w:val="26"/>
        </w:rPr>
        <w:t>р</w:t>
      </w:r>
      <w:r w:rsidRPr="000A1808">
        <w:rPr>
          <w:spacing w:val="-1"/>
          <w:sz w:val="26"/>
          <w:szCs w:val="26"/>
        </w:rPr>
        <w:t>м</w:t>
      </w:r>
      <w:r w:rsidRPr="000A1808">
        <w:rPr>
          <w:sz w:val="26"/>
          <w:szCs w:val="26"/>
        </w:rPr>
        <w:t>лением</w:t>
      </w:r>
      <w:r w:rsidRPr="000A1808">
        <w:rPr>
          <w:spacing w:val="32"/>
          <w:sz w:val="26"/>
          <w:szCs w:val="26"/>
        </w:rPr>
        <w:t xml:space="preserve"> </w:t>
      </w:r>
      <w:r w:rsidRPr="000A1808">
        <w:rPr>
          <w:sz w:val="26"/>
          <w:szCs w:val="26"/>
        </w:rPr>
        <w:t>соот</w:t>
      </w:r>
      <w:r w:rsidRPr="000A1808">
        <w:rPr>
          <w:spacing w:val="1"/>
          <w:sz w:val="26"/>
          <w:szCs w:val="26"/>
        </w:rPr>
        <w:t>в</w:t>
      </w:r>
      <w:r w:rsidRPr="000A1808">
        <w:rPr>
          <w:sz w:val="26"/>
          <w:szCs w:val="26"/>
        </w:rPr>
        <w:t>етст</w:t>
      </w:r>
      <w:r w:rsidRPr="000A1808">
        <w:rPr>
          <w:spacing w:val="1"/>
          <w:sz w:val="26"/>
          <w:szCs w:val="26"/>
        </w:rPr>
        <w:t>в</w:t>
      </w:r>
      <w:r w:rsidRPr="000A1808">
        <w:rPr>
          <w:sz w:val="26"/>
          <w:szCs w:val="26"/>
        </w:rPr>
        <w:t>ующе</w:t>
      </w:r>
      <w:r w:rsidRPr="000A1808">
        <w:rPr>
          <w:spacing w:val="-2"/>
          <w:sz w:val="26"/>
          <w:szCs w:val="26"/>
        </w:rPr>
        <w:t>г</w:t>
      </w:r>
      <w:r w:rsidRPr="000A1808">
        <w:rPr>
          <w:sz w:val="26"/>
          <w:szCs w:val="26"/>
        </w:rPr>
        <w:t>о</w:t>
      </w:r>
      <w:r w:rsidRPr="000A1808">
        <w:rPr>
          <w:spacing w:val="30"/>
          <w:sz w:val="26"/>
          <w:szCs w:val="26"/>
        </w:rPr>
        <w:t xml:space="preserve"> </w:t>
      </w:r>
      <w:r w:rsidRPr="000A1808">
        <w:rPr>
          <w:sz w:val="26"/>
          <w:szCs w:val="26"/>
        </w:rPr>
        <w:t>а</w:t>
      </w:r>
      <w:r w:rsidRPr="000A1808">
        <w:rPr>
          <w:spacing w:val="1"/>
          <w:sz w:val="26"/>
          <w:szCs w:val="26"/>
        </w:rPr>
        <w:t>к</w:t>
      </w:r>
      <w:r w:rsidRPr="000A1808">
        <w:rPr>
          <w:sz w:val="26"/>
          <w:szCs w:val="26"/>
        </w:rPr>
        <w:t>та</w:t>
      </w:r>
      <w:r w:rsidRPr="000A1808">
        <w:rPr>
          <w:spacing w:val="32"/>
          <w:sz w:val="26"/>
          <w:szCs w:val="26"/>
        </w:rPr>
        <w:t xml:space="preserve"> </w:t>
      </w:r>
      <w:r w:rsidRPr="000A1808">
        <w:rPr>
          <w:sz w:val="26"/>
          <w:szCs w:val="26"/>
        </w:rPr>
        <w:t>(фо</w:t>
      </w:r>
      <w:r w:rsidRPr="000A1808">
        <w:rPr>
          <w:spacing w:val="2"/>
          <w:sz w:val="26"/>
          <w:szCs w:val="26"/>
        </w:rPr>
        <w:t>р</w:t>
      </w:r>
      <w:r w:rsidRPr="000A1808">
        <w:rPr>
          <w:spacing w:val="-1"/>
          <w:sz w:val="26"/>
          <w:szCs w:val="26"/>
        </w:rPr>
        <w:t>м</w:t>
      </w:r>
      <w:r w:rsidRPr="000A1808">
        <w:rPr>
          <w:sz w:val="26"/>
          <w:szCs w:val="26"/>
        </w:rPr>
        <w:t>а</w:t>
      </w:r>
      <w:r w:rsidRPr="000A1808">
        <w:rPr>
          <w:spacing w:val="32"/>
          <w:sz w:val="26"/>
          <w:szCs w:val="26"/>
        </w:rPr>
        <w:t xml:space="preserve"> </w:t>
      </w:r>
      <w:r w:rsidRPr="000A1808">
        <w:rPr>
          <w:sz w:val="26"/>
          <w:szCs w:val="26"/>
        </w:rPr>
        <w:t>ПП</w:t>
      </w:r>
      <w:r w:rsidRPr="000A1808">
        <w:rPr>
          <w:spacing w:val="7"/>
          <w:sz w:val="26"/>
          <w:szCs w:val="26"/>
        </w:rPr>
        <w:t>Э</w:t>
      </w:r>
      <w:r w:rsidRPr="000A1808">
        <w:rPr>
          <w:sz w:val="26"/>
          <w:szCs w:val="26"/>
        </w:rPr>
        <w:t>-</w:t>
      </w:r>
      <w:r w:rsidRPr="000A1808">
        <w:rPr>
          <w:w w:val="99"/>
          <w:sz w:val="26"/>
          <w:szCs w:val="26"/>
        </w:rPr>
        <w:t xml:space="preserve"> </w:t>
      </w:r>
      <w:r w:rsidRPr="000A1808">
        <w:rPr>
          <w:sz w:val="26"/>
          <w:szCs w:val="26"/>
        </w:rPr>
        <w:t>22).</w:t>
      </w:r>
      <w:r w:rsidRPr="000A1808">
        <w:rPr>
          <w:spacing w:val="13"/>
          <w:sz w:val="26"/>
          <w:szCs w:val="26"/>
        </w:rPr>
        <w:t xml:space="preserve"> </w:t>
      </w:r>
      <w:r w:rsidRPr="000A1808">
        <w:rPr>
          <w:bCs/>
          <w:sz w:val="26"/>
          <w:szCs w:val="26"/>
        </w:rPr>
        <w:t>О</w:t>
      </w:r>
      <w:r w:rsidRPr="000A1808">
        <w:rPr>
          <w:bCs/>
          <w:spacing w:val="1"/>
          <w:sz w:val="26"/>
          <w:szCs w:val="26"/>
        </w:rPr>
        <w:t>н</w:t>
      </w:r>
      <w:r w:rsidRPr="000A1808">
        <w:rPr>
          <w:bCs/>
          <w:sz w:val="26"/>
          <w:szCs w:val="26"/>
        </w:rPr>
        <w:t>и</w:t>
      </w:r>
      <w:r w:rsidRPr="000A1808">
        <w:rPr>
          <w:bCs/>
          <w:spacing w:val="12"/>
          <w:sz w:val="26"/>
          <w:szCs w:val="26"/>
        </w:rPr>
        <w:t xml:space="preserve"> </w:t>
      </w:r>
      <w:r w:rsidRPr="000A1808">
        <w:rPr>
          <w:bCs/>
          <w:sz w:val="26"/>
          <w:szCs w:val="26"/>
        </w:rPr>
        <w:t>будут</w:t>
      </w:r>
      <w:r w:rsidRPr="000A1808">
        <w:rPr>
          <w:sz w:val="26"/>
          <w:szCs w:val="26"/>
        </w:rPr>
        <w:t> </w:t>
      </w:r>
      <w:r w:rsidRPr="000A1808">
        <w:rPr>
          <w:spacing w:val="-3"/>
          <w:sz w:val="26"/>
          <w:szCs w:val="26"/>
        </w:rPr>
        <w:t xml:space="preserve"> </w:t>
      </w:r>
      <w:r w:rsidRPr="000A1808">
        <w:rPr>
          <w:bCs/>
          <w:sz w:val="26"/>
          <w:szCs w:val="26"/>
        </w:rPr>
        <w:t>направлены</w:t>
      </w:r>
      <w:r w:rsidRPr="000A1808">
        <w:rPr>
          <w:bCs/>
          <w:spacing w:val="11"/>
          <w:sz w:val="26"/>
          <w:szCs w:val="26"/>
        </w:rPr>
        <w:t xml:space="preserve"> </w:t>
      </w:r>
      <w:r w:rsidRPr="000A1808">
        <w:rPr>
          <w:bCs/>
          <w:sz w:val="26"/>
          <w:szCs w:val="26"/>
        </w:rPr>
        <w:t>на пересдачу</w:t>
      </w:r>
      <w:r w:rsidRPr="000A1808">
        <w:rPr>
          <w:bCs/>
          <w:spacing w:val="11"/>
          <w:sz w:val="26"/>
          <w:szCs w:val="26"/>
        </w:rPr>
        <w:t xml:space="preserve"> </w:t>
      </w:r>
      <w:r w:rsidRPr="000A1808">
        <w:rPr>
          <w:bCs/>
          <w:sz w:val="26"/>
          <w:szCs w:val="26"/>
        </w:rPr>
        <w:t>эк</w:t>
      </w:r>
      <w:r w:rsidRPr="000A1808">
        <w:rPr>
          <w:bCs/>
          <w:spacing w:val="-2"/>
          <w:sz w:val="26"/>
          <w:szCs w:val="26"/>
        </w:rPr>
        <w:t>з</w:t>
      </w:r>
      <w:r w:rsidRPr="000A1808">
        <w:rPr>
          <w:bCs/>
          <w:sz w:val="26"/>
          <w:szCs w:val="26"/>
        </w:rPr>
        <w:t xml:space="preserve">амена </w:t>
      </w:r>
      <w:r w:rsidRPr="000A1808">
        <w:rPr>
          <w:bCs/>
          <w:spacing w:val="11"/>
          <w:sz w:val="26"/>
          <w:szCs w:val="26"/>
        </w:rPr>
        <w:t xml:space="preserve"> </w:t>
      </w:r>
      <w:r w:rsidRPr="000A1808">
        <w:rPr>
          <w:bCs/>
          <w:sz w:val="26"/>
          <w:szCs w:val="26"/>
        </w:rPr>
        <w:t>в резервн</w:t>
      </w:r>
      <w:r w:rsidRPr="000A1808">
        <w:rPr>
          <w:bCs/>
          <w:spacing w:val="-2"/>
          <w:sz w:val="26"/>
          <w:szCs w:val="26"/>
        </w:rPr>
        <w:t>ы</w:t>
      </w:r>
      <w:r w:rsidRPr="000A1808">
        <w:rPr>
          <w:bCs/>
          <w:sz w:val="26"/>
          <w:szCs w:val="26"/>
        </w:rPr>
        <w:t xml:space="preserve">й </w:t>
      </w:r>
      <w:r w:rsidRPr="000A1808">
        <w:rPr>
          <w:bCs/>
          <w:spacing w:val="10"/>
          <w:sz w:val="26"/>
          <w:szCs w:val="26"/>
        </w:rPr>
        <w:t xml:space="preserve"> </w:t>
      </w:r>
      <w:r w:rsidRPr="000A1808">
        <w:rPr>
          <w:bCs/>
          <w:sz w:val="26"/>
          <w:szCs w:val="26"/>
        </w:rPr>
        <w:t xml:space="preserve">день </w:t>
      </w:r>
      <w:r w:rsidRPr="000A1808">
        <w:rPr>
          <w:bCs/>
          <w:spacing w:val="14"/>
          <w:sz w:val="26"/>
          <w:szCs w:val="26"/>
        </w:rPr>
        <w:t xml:space="preserve"> </w:t>
      </w:r>
      <w:r w:rsidRPr="000A1808">
        <w:rPr>
          <w:bCs/>
          <w:sz w:val="26"/>
          <w:szCs w:val="26"/>
        </w:rPr>
        <w:t xml:space="preserve">в </w:t>
      </w:r>
      <w:r w:rsidRPr="000A1808">
        <w:rPr>
          <w:bCs/>
          <w:spacing w:val="9"/>
          <w:sz w:val="26"/>
          <w:szCs w:val="26"/>
        </w:rPr>
        <w:t xml:space="preserve"> </w:t>
      </w:r>
      <w:r w:rsidRPr="000A1808">
        <w:rPr>
          <w:bCs/>
          <w:sz w:val="26"/>
          <w:szCs w:val="26"/>
        </w:rPr>
        <w:t>соответст</w:t>
      </w:r>
      <w:r w:rsidRPr="000A1808">
        <w:rPr>
          <w:bCs/>
          <w:spacing w:val="-1"/>
          <w:sz w:val="26"/>
          <w:szCs w:val="26"/>
        </w:rPr>
        <w:t>в</w:t>
      </w:r>
      <w:r w:rsidRPr="000A1808">
        <w:rPr>
          <w:bCs/>
          <w:sz w:val="26"/>
          <w:szCs w:val="26"/>
        </w:rPr>
        <w:t xml:space="preserve">ии </w:t>
      </w:r>
      <w:r w:rsidRPr="000A1808">
        <w:rPr>
          <w:bCs/>
          <w:spacing w:val="7"/>
          <w:sz w:val="26"/>
          <w:szCs w:val="26"/>
        </w:rPr>
        <w:t xml:space="preserve"> </w:t>
      </w:r>
      <w:r w:rsidRPr="000A1808">
        <w:rPr>
          <w:bCs/>
          <w:sz w:val="26"/>
          <w:szCs w:val="26"/>
        </w:rPr>
        <w:t>с</w:t>
      </w:r>
      <w:r w:rsidRPr="000A1808">
        <w:rPr>
          <w:bCs/>
          <w:spacing w:val="1"/>
          <w:w w:val="99"/>
          <w:sz w:val="26"/>
          <w:szCs w:val="26"/>
        </w:rPr>
        <w:t xml:space="preserve"> </w:t>
      </w:r>
    </w:p>
    <w:p w:rsidR="00DC1013" w:rsidRPr="000A1808" w:rsidRDefault="00DC1013" w:rsidP="00DC1013">
      <w:pPr>
        <w:pStyle w:val="3"/>
        <w:kinsoku w:val="0"/>
        <w:overflowPunct w:val="0"/>
        <w:spacing w:before="1"/>
        <w:ind w:right="6837"/>
        <w:jc w:val="both"/>
        <w:rPr>
          <w:b w:val="0"/>
          <w:bCs w:val="0"/>
        </w:rPr>
      </w:pPr>
      <w:r w:rsidRPr="000A1808">
        <w:rPr>
          <w:b w:val="0"/>
        </w:rPr>
        <w:t>решением</w:t>
      </w:r>
      <w:r w:rsidRPr="000A1808">
        <w:rPr>
          <w:b w:val="0"/>
          <w:spacing w:val="60"/>
        </w:rPr>
        <w:t xml:space="preserve"> </w:t>
      </w:r>
      <w:r w:rsidRPr="000A1808">
        <w:rPr>
          <w:b w:val="0"/>
        </w:rPr>
        <w:t>председателя</w:t>
      </w:r>
      <w:r w:rsidRPr="000A1808">
        <w:rPr>
          <w:b w:val="0"/>
          <w:w w:val="99"/>
        </w:rPr>
        <w:t xml:space="preserve"> </w:t>
      </w:r>
      <w:r w:rsidRPr="000A1808">
        <w:rPr>
          <w:b w:val="0"/>
          <w:spacing w:val="-2"/>
        </w:rPr>
        <w:t xml:space="preserve"> </w:t>
      </w:r>
      <w:r w:rsidRPr="000A1808">
        <w:rPr>
          <w:b w:val="0"/>
        </w:rPr>
        <w:t>ГЭК</w:t>
      </w:r>
      <w:r w:rsidRPr="000A1808">
        <w:rPr>
          <w:b w:val="0"/>
          <w:bCs w:val="0"/>
        </w:rPr>
        <w:t>.</w:t>
      </w:r>
    </w:p>
    <w:p w:rsidR="00DC1013" w:rsidRPr="00B964CA" w:rsidRDefault="00DC1013" w:rsidP="00DC1013">
      <w:pPr>
        <w:kinsoku w:val="0"/>
        <w:overflowPunct w:val="0"/>
        <w:spacing w:before="1"/>
        <w:ind w:left="821" w:right="8"/>
        <w:rPr>
          <w:sz w:val="26"/>
          <w:szCs w:val="26"/>
        </w:rPr>
      </w:pPr>
      <w:r>
        <w:rPr>
          <w:sz w:val="26"/>
          <w:szCs w:val="26"/>
        </w:rPr>
        <w:t>Направлять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а</w:t>
      </w:r>
      <w:r>
        <w:rPr>
          <w:spacing w:val="2"/>
          <w:sz w:val="26"/>
          <w:szCs w:val="26"/>
        </w:rPr>
        <w:t>с</w:t>
      </w:r>
      <w:r>
        <w:rPr>
          <w:sz w:val="26"/>
          <w:szCs w:val="26"/>
        </w:rPr>
        <w:t>тни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ов</w:t>
      </w:r>
      <w:r>
        <w:rPr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 д</w:t>
      </w:r>
      <w:r>
        <w:rPr>
          <w:spacing w:val="2"/>
          <w:sz w:val="26"/>
          <w:szCs w:val="26"/>
        </w:rPr>
        <w:t>р</w:t>
      </w:r>
      <w:r>
        <w:rPr>
          <w:sz w:val="26"/>
          <w:szCs w:val="26"/>
        </w:rPr>
        <w:t>угую</w:t>
      </w:r>
      <w:r>
        <w:rPr>
          <w:spacing w:val="-5"/>
          <w:sz w:val="26"/>
          <w:szCs w:val="26"/>
        </w:rPr>
        <w:t xml:space="preserve"> </w:t>
      </w:r>
      <w:r w:rsidRPr="00B964CA">
        <w:rPr>
          <w:sz w:val="26"/>
          <w:szCs w:val="26"/>
        </w:rPr>
        <w:t>аудиторию</w:t>
      </w:r>
      <w:r w:rsidRPr="00B964CA">
        <w:rPr>
          <w:spacing w:val="52"/>
          <w:sz w:val="26"/>
          <w:szCs w:val="26"/>
        </w:rPr>
        <w:t xml:space="preserve"> </w:t>
      </w:r>
      <w:r w:rsidRPr="00B964CA">
        <w:rPr>
          <w:bCs/>
          <w:sz w:val="26"/>
          <w:szCs w:val="26"/>
        </w:rPr>
        <w:t>категорически</w:t>
      </w:r>
      <w:r w:rsidRPr="00B964CA">
        <w:rPr>
          <w:bCs/>
          <w:spacing w:val="52"/>
          <w:sz w:val="26"/>
          <w:szCs w:val="26"/>
        </w:rPr>
        <w:t xml:space="preserve"> </w:t>
      </w:r>
      <w:r w:rsidRPr="00B964CA">
        <w:rPr>
          <w:bCs/>
          <w:spacing w:val="-2"/>
          <w:sz w:val="26"/>
          <w:szCs w:val="26"/>
        </w:rPr>
        <w:t>з</w:t>
      </w:r>
      <w:r w:rsidRPr="00B964CA">
        <w:rPr>
          <w:bCs/>
          <w:sz w:val="26"/>
          <w:szCs w:val="26"/>
        </w:rPr>
        <w:t>апрещено</w:t>
      </w:r>
      <w:r w:rsidRPr="00B964CA">
        <w:rPr>
          <w:sz w:val="26"/>
          <w:szCs w:val="26"/>
        </w:rPr>
        <w:t>.</w:t>
      </w:r>
    </w:p>
    <w:p w:rsidR="00DC1013" w:rsidRPr="00B964CA" w:rsidRDefault="00DC1013" w:rsidP="00DC1013">
      <w:pPr>
        <w:pStyle w:val="a3"/>
        <w:kinsoku w:val="0"/>
        <w:overflowPunct w:val="0"/>
        <w:spacing w:line="300" w:lineRule="exact"/>
        <w:ind w:right="114" w:firstLine="708"/>
        <w:jc w:val="both"/>
      </w:pPr>
      <w:r w:rsidRPr="00B964CA">
        <w:t>Выполне</w:t>
      </w:r>
      <w:r w:rsidRPr="00B964CA">
        <w:rPr>
          <w:spacing w:val="1"/>
        </w:rPr>
        <w:t>н</w:t>
      </w:r>
      <w:r w:rsidRPr="00B964CA">
        <w:t>ие</w:t>
      </w:r>
      <w:r w:rsidRPr="00B964CA">
        <w:rPr>
          <w:spacing w:val="15"/>
        </w:rPr>
        <w:t xml:space="preserve"> </w:t>
      </w:r>
      <w:r w:rsidRPr="00B964CA">
        <w:rPr>
          <w:spacing w:val="-1"/>
        </w:rPr>
        <w:t>э</w:t>
      </w:r>
      <w:r w:rsidRPr="00B964CA">
        <w:rPr>
          <w:spacing w:val="1"/>
        </w:rPr>
        <w:t>к</w:t>
      </w:r>
      <w:r w:rsidRPr="00B964CA">
        <w:t>з</w:t>
      </w:r>
      <w:r w:rsidRPr="00B964CA">
        <w:rPr>
          <w:spacing w:val="2"/>
        </w:rPr>
        <w:t>а</w:t>
      </w:r>
      <w:r w:rsidRPr="00B964CA">
        <w:rPr>
          <w:spacing w:val="-1"/>
        </w:rPr>
        <w:t>м</w:t>
      </w:r>
      <w:r w:rsidRPr="00B964CA">
        <w:rPr>
          <w:spacing w:val="2"/>
        </w:rPr>
        <w:t>е</w:t>
      </w:r>
      <w:r w:rsidRPr="00B964CA">
        <w:t>на</w:t>
      </w:r>
      <w:r w:rsidRPr="00B964CA">
        <w:rPr>
          <w:spacing w:val="1"/>
        </w:rPr>
        <w:t>ц</w:t>
      </w:r>
      <w:r w:rsidRPr="00B964CA">
        <w:t>ионной</w:t>
      </w:r>
      <w:r w:rsidRPr="00B964CA">
        <w:rPr>
          <w:spacing w:val="15"/>
        </w:rPr>
        <w:t xml:space="preserve"> </w:t>
      </w:r>
      <w:r w:rsidRPr="00B964CA">
        <w:t>раб</w:t>
      </w:r>
      <w:r w:rsidRPr="00B964CA">
        <w:rPr>
          <w:spacing w:val="2"/>
        </w:rPr>
        <w:t>о</w:t>
      </w:r>
      <w:r w:rsidRPr="00B964CA">
        <w:t>ты</w:t>
      </w:r>
      <w:r w:rsidRPr="00B964CA">
        <w:rPr>
          <w:spacing w:val="17"/>
        </w:rPr>
        <w:t xml:space="preserve"> </w:t>
      </w:r>
      <w:r w:rsidRPr="00B964CA">
        <w:t>у</w:t>
      </w:r>
      <w:r w:rsidRPr="00B964CA">
        <w:rPr>
          <w:spacing w:val="-1"/>
        </w:rPr>
        <w:t>ч</w:t>
      </w:r>
      <w:r w:rsidRPr="00B964CA">
        <w:t>астни</w:t>
      </w:r>
      <w:r w:rsidRPr="00B964CA">
        <w:rPr>
          <w:spacing w:val="1"/>
        </w:rPr>
        <w:t>к</w:t>
      </w:r>
      <w:r w:rsidRPr="00B964CA">
        <w:rPr>
          <w:spacing w:val="2"/>
        </w:rPr>
        <w:t>о</w:t>
      </w:r>
      <w:r w:rsidRPr="00B964CA">
        <w:t>м</w:t>
      </w:r>
      <w:r w:rsidRPr="00B964CA">
        <w:rPr>
          <w:spacing w:val="16"/>
        </w:rPr>
        <w:t xml:space="preserve"> </w:t>
      </w:r>
      <w:r w:rsidRPr="00B964CA">
        <w:rPr>
          <w:spacing w:val="-1"/>
        </w:rPr>
        <w:t>э</w:t>
      </w:r>
      <w:r w:rsidRPr="00B964CA">
        <w:rPr>
          <w:spacing w:val="1"/>
        </w:rPr>
        <w:t>к</w:t>
      </w:r>
      <w:r w:rsidRPr="00B964CA">
        <w:t>заме</w:t>
      </w:r>
      <w:r w:rsidRPr="00B964CA">
        <w:rPr>
          <w:spacing w:val="2"/>
        </w:rPr>
        <w:t>н</w:t>
      </w:r>
      <w:r w:rsidRPr="00B964CA">
        <w:t>а</w:t>
      </w:r>
      <w:r w:rsidRPr="00B964CA">
        <w:rPr>
          <w:spacing w:val="15"/>
        </w:rPr>
        <w:t xml:space="preserve"> </w:t>
      </w:r>
      <w:r w:rsidRPr="00B964CA">
        <w:t>в случае</w:t>
      </w:r>
      <w:r w:rsidRPr="00B964CA">
        <w:rPr>
          <w:spacing w:val="17"/>
        </w:rPr>
        <w:t xml:space="preserve"> </w:t>
      </w:r>
      <w:r w:rsidRPr="00B964CA">
        <w:t>выхо</w:t>
      </w:r>
      <w:r w:rsidRPr="00B964CA">
        <w:rPr>
          <w:spacing w:val="2"/>
        </w:rPr>
        <w:t>д</w:t>
      </w:r>
      <w:r w:rsidRPr="00B964CA">
        <w:t>а</w:t>
      </w:r>
      <w:r w:rsidRPr="00B964CA">
        <w:rPr>
          <w:w w:val="99"/>
        </w:rPr>
        <w:t xml:space="preserve"> </w:t>
      </w:r>
      <w:r w:rsidRPr="00B964CA">
        <w:t>и</w:t>
      </w:r>
      <w:r w:rsidRPr="00B964CA">
        <w:rPr>
          <w:spacing w:val="1"/>
        </w:rPr>
        <w:t>з</w:t>
      </w:r>
      <w:r w:rsidRPr="00B964CA">
        <w:t> строя</w:t>
      </w:r>
      <w:r w:rsidRPr="00B964CA">
        <w:rPr>
          <w:spacing w:val="-13"/>
        </w:rPr>
        <w:t xml:space="preserve"> </w:t>
      </w:r>
      <w:r w:rsidRPr="00B964CA">
        <w:t>стан</w:t>
      </w:r>
      <w:r w:rsidRPr="00B964CA">
        <w:rPr>
          <w:spacing w:val="1"/>
        </w:rPr>
        <w:t>ц</w:t>
      </w:r>
      <w:r w:rsidRPr="00B964CA">
        <w:t>ии</w:t>
      </w:r>
      <w:r w:rsidRPr="00B964CA">
        <w:rPr>
          <w:spacing w:val="-11"/>
        </w:rPr>
        <w:t xml:space="preserve"> </w:t>
      </w:r>
      <w:r w:rsidRPr="00B964CA">
        <w:t>зап</w:t>
      </w:r>
      <w:r w:rsidRPr="00B964CA">
        <w:rPr>
          <w:spacing w:val="3"/>
        </w:rPr>
        <w:t>и</w:t>
      </w:r>
      <w:r w:rsidRPr="00B964CA">
        <w:t>си</w:t>
      </w:r>
      <w:r w:rsidRPr="00B964CA">
        <w:rPr>
          <w:spacing w:val="-12"/>
        </w:rPr>
        <w:t xml:space="preserve"> </w:t>
      </w:r>
      <w:r w:rsidRPr="00B964CA">
        <w:t>ответ</w:t>
      </w:r>
      <w:r w:rsidRPr="00B964CA">
        <w:rPr>
          <w:spacing w:val="2"/>
        </w:rPr>
        <w:t>о</w:t>
      </w:r>
      <w:r w:rsidRPr="00B964CA">
        <w:rPr>
          <w:spacing w:val="1"/>
        </w:rPr>
        <w:t>в</w:t>
      </w:r>
      <w:r w:rsidRPr="00B964CA">
        <w:t>:</w:t>
      </w:r>
    </w:p>
    <w:p w:rsidR="00DC1013" w:rsidRPr="00B964CA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 w:rsidRPr="00B964CA">
        <w:rPr>
          <w:sz w:val="26"/>
          <w:szCs w:val="26"/>
        </w:rPr>
        <w:t xml:space="preserve">если </w:t>
      </w:r>
      <w:r w:rsidRPr="00B964CA">
        <w:rPr>
          <w:spacing w:val="37"/>
          <w:sz w:val="26"/>
          <w:szCs w:val="26"/>
        </w:rPr>
        <w:t xml:space="preserve"> </w:t>
      </w:r>
      <w:r w:rsidRPr="00B964CA">
        <w:rPr>
          <w:sz w:val="26"/>
          <w:szCs w:val="26"/>
        </w:rPr>
        <w:t>не</w:t>
      </w:r>
      <w:r w:rsidRPr="00B964CA">
        <w:rPr>
          <w:spacing w:val="1"/>
          <w:sz w:val="26"/>
          <w:szCs w:val="26"/>
        </w:rPr>
        <w:t>и</w:t>
      </w:r>
      <w:r w:rsidRPr="00B964CA">
        <w:rPr>
          <w:sz w:val="26"/>
          <w:szCs w:val="26"/>
        </w:rPr>
        <w:t>справнос</w:t>
      </w:r>
      <w:r w:rsidRPr="00B964CA">
        <w:rPr>
          <w:spacing w:val="2"/>
          <w:sz w:val="26"/>
          <w:szCs w:val="26"/>
        </w:rPr>
        <w:t>т</w:t>
      </w:r>
      <w:r w:rsidRPr="00B964CA">
        <w:rPr>
          <w:sz w:val="26"/>
          <w:szCs w:val="26"/>
        </w:rPr>
        <w:t xml:space="preserve">ь </w:t>
      </w:r>
      <w:r w:rsidRPr="00B964CA">
        <w:rPr>
          <w:spacing w:val="38"/>
          <w:sz w:val="26"/>
          <w:szCs w:val="26"/>
        </w:rPr>
        <w:t xml:space="preserve"> </w:t>
      </w:r>
      <w:r w:rsidRPr="00B964CA">
        <w:rPr>
          <w:sz w:val="26"/>
          <w:szCs w:val="26"/>
        </w:rPr>
        <w:t xml:space="preserve">станции </w:t>
      </w:r>
      <w:r w:rsidRPr="00B964CA">
        <w:rPr>
          <w:spacing w:val="37"/>
          <w:sz w:val="26"/>
          <w:szCs w:val="26"/>
        </w:rPr>
        <w:t xml:space="preserve"> </w:t>
      </w:r>
      <w:r w:rsidRPr="00B964CA">
        <w:rPr>
          <w:sz w:val="26"/>
          <w:szCs w:val="26"/>
        </w:rPr>
        <w:t>зап</w:t>
      </w:r>
      <w:r w:rsidRPr="00B964CA">
        <w:rPr>
          <w:spacing w:val="1"/>
          <w:sz w:val="26"/>
          <w:szCs w:val="26"/>
        </w:rPr>
        <w:t>и</w:t>
      </w:r>
      <w:r w:rsidRPr="00B964CA">
        <w:rPr>
          <w:sz w:val="26"/>
          <w:szCs w:val="26"/>
        </w:rPr>
        <w:t xml:space="preserve">си </w:t>
      </w:r>
      <w:r w:rsidRPr="00B964CA">
        <w:rPr>
          <w:spacing w:val="37"/>
          <w:sz w:val="26"/>
          <w:szCs w:val="26"/>
        </w:rPr>
        <w:t xml:space="preserve"> </w:t>
      </w:r>
      <w:r w:rsidRPr="00B964CA">
        <w:rPr>
          <w:sz w:val="26"/>
          <w:szCs w:val="26"/>
        </w:rPr>
        <w:t>о</w:t>
      </w:r>
      <w:r w:rsidRPr="00B964CA">
        <w:rPr>
          <w:spacing w:val="1"/>
          <w:sz w:val="26"/>
          <w:szCs w:val="26"/>
        </w:rPr>
        <w:t>т</w:t>
      </w:r>
      <w:r w:rsidRPr="00B964CA">
        <w:rPr>
          <w:sz w:val="26"/>
          <w:szCs w:val="26"/>
        </w:rPr>
        <w:t xml:space="preserve">ветов </w:t>
      </w:r>
      <w:r w:rsidRPr="00B964CA">
        <w:rPr>
          <w:spacing w:val="37"/>
          <w:sz w:val="26"/>
          <w:szCs w:val="26"/>
        </w:rPr>
        <w:t xml:space="preserve"> </w:t>
      </w:r>
      <w:r w:rsidRPr="00B964CA">
        <w:rPr>
          <w:sz w:val="26"/>
          <w:szCs w:val="26"/>
        </w:rPr>
        <w:t>возни</w:t>
      </w:r>
      <w:r w:rsidRPr="00B964CA">
        <w:rPr>
          <w:spacing w:val="1"/>
          <w:sz w:val="26"/>
          <w:szCs w:val="26"/>
        </w:rPr>
        <w:t>к</w:t>
      </w:r>
      <w:r w:rsidRPr="00B964CA">
        <w:rPr>
          <w:sz w:val="26"/>
          <w:szCs w:val="26"/>
        </w:rPr>
        <w:t xml:space="preserve">ла  </w:t>
      </w:r>
      <w:r w:rsidRPr="00B964CA">
        <w:rPr>
          <w:spacing w:val="38"/>
          <w:sz w:val="26"/>
          <w:szCs w:val="26"/>
        </w:rPr>
        <w:t xml:space="preserve"> </w:t>
      </w:r>
      <w:r w:rsidRPr="00B964CA">
        <w:rPr>
          <w:bCs/>
          <w:sz w:val="26"/>
          <w:szCs w:val="26"/>
        </w:rPr>
        <w:t xml:space="preserve">до </w:t>
      </w:r>
      <w:r w:rsidRPr="00B964CA">
        <w:rPr>
          <w:bCs/>
          <w:spacing w:val="54"/>
          <w:sz w:val="26"/>
          <w:szCs w:val="26"/>
        </w:rPr>
        <w:t xml:space="preserve"> </w:t>
      </w:r>
      <w:r w:rsidRPr="00B964CA">
        <w:rPr>
          <w:bCs/>
          <w:sz w:val="26"/>
          <w:szCs w:val="26"/>
        </w:rPr>
        <w:t xml:space="preserve">начала  </w:t>
      </w:r>
      <w:r w:rsidRPr="00B964CA">
        <w:rPr>
          <w:bCs/>
          <w:spacing w:val="33"/>
          <w:sz w:val="26"/>
          <w:szCs w:val="26"/>
        </w:rPr>
        <w:t xml:space="preserve"> </w:t>
      </w:r>
      <w:r w:rsidRPr="00B964CA">
        <w:rPr>
          <w:bCs/>
          <w:sz w:val="26"/>
          <w:szCs w:val="26"/>
        </w:rPr>
        <w:t>выполнения</w:t>
      </w:r>
      <w:r w:rsidRPr="00B964CA">
        <w:rPr>
          <w:bCs/>
          <w:w w:val="99"/>
          <w:sz w:val="26"/>
          <w:szCs w:val="26"/>
        </w:rPr>
        <w:t xml:space="preserve"> </w:t>
      </w:r>
    </w:p>
    <w:p w:rsidR="00DC1013" w:rsidRDefault="00DC1013" w:rsidP="00DC1013">
      <w:pPr>
        <w:pStyle w:val="a3"/>
        <w:tabs>
          <w:tab w:val="left" w:pos="1293"/>
          <w:tab w:val="left" w:pos="2554"/>
          <w:tab w:val="left" w:pos="3792"/>
          <w:tab w:val="left" w:pos="4646"/>
          <w:tab w:val="left" w:pos="6276"/>
          <w:tab w:val="left" w:pos="8025"/>
          <w:tab w:val="left" w:pos="8977"/>
        </w:tabs>
        <w:kinsoku w:val="0"/>
        <w:overflowPunct w:val="0"/>
        <w:ind w:right="107"/>
        <w:jc w:val="both"/>
      </w:pPr>
      <w:r w:rsidRPr="00B964CA">
        <w:rPr>
          <w:bCs/>
          <w:w w:val="99"/>
        </w:rPr>
        <w:t xml:space="preserve"> </w:t>
      </w:r>
      <w:r w:rsidRPr="00B964CA">
        <w:rPr>
          <w:bCs/>
        </w:rPr>
        <w:t>эк</w:t>
      </w:r>
      <w:r w:rsidRPr="00B964CA">
        <w:rPr>
          <w:bCs/>
          <w:spacing w:val="-2"/>
        </w:rPr>
        <w:t>з</w:t>
      </w:r>
      <w:r w:rsidRPr="00B964CA">
        <w:rPr>
          <w:bCs/>
        </w:rPr>
        <w:t>аменац</w:t>
      </w:r>
      <w:r w:rsidRPr="00B964CA">
        <w:rPr>
          <w:bCs/>
          <w:spacing w:val="-2"/>
        </w:rPr>
        <w:t>и</w:t>
      </w:r>
      <w:r w:rsidRPr="00B964CA">
        <w:rPr>
          <w:bCs/>
        </w:rPr>
        <w:t>он</w:t>
      </w:r>
      <w:r w:rsidRPr="00B964CA">
        <w:rPr>
          <w:bCs/>
          <w:spacing w:val="-2"/>
        </w:rPr>
        <w:t>н</w:t>
      </w:r>
      <w:r w:rsidRPr="00B964CA">
        <w:rPr>
          <w:bCs/>
        </w:rPr>
        <w:t>ой</w:t>
      </w:r>
      <w:r w:rsidRPr="00B964CA">
        <w:rPr>
          <w:bCs/>
          <w:spacing w:val="53"/>
        </w:rPr>
        <w:t xml:space="preserve"> </w:t>
      </w:r>
      <w:r w:rsidRPr="00B964CA">
        <w:rPr>
          <w:bCs/>
        </w:rPr>
        <w:t>работы</w:t>
      </w:r>
      <w:r w:rsidRPr="00B964CA">
        <w:rPr>
          <w:bCs/>
          <w:spacing w:val="57"/>
        </w:rPr>
        <w:t xml:space="preserve"> </w:t>
      </w:r>
      <w:r w:rsidRPr="00B964CA">
        <w:t>(уча</w:t>
      </w:r>
      <w:r w:rsidRPr="00B964CA">
        <w:rPr>
          <w:spacing w:val="1"/>
        </w:rPr>
        <w:t>с</w:t>
      </w:r>
      <w:r w:rsidRPr="00B964CA">
        <w:t>тник</w:t>
      </w:r>
      <w:r w:rsidRPr="00B964CA">
        <w:rPr>
          <w:spacing w:val="59"/>
        </w:rPr>
        <w:t xml:space="preserve"> </w:t>
      </w:r>
      <w:r w:rsidRPr="00B964CA">
        <w:rPr>
          <w:spacing w:val="-1"/>
        </w:rPr>
        <w:t>э</w:t>
      </w:r>
      <w:r w:rsidRPr="00B964CA">
        <w:rPr>
          <w:spacing w:val="1"/>
        </w:rPr>
        <w:t>к</w:t>
      </w:r>
      <w:r w:rsidRPr="00B964CA">
        <w:t>замена</w:t>
      </w:r>
      <w:r w:rsidRPr="00B964CA">
        <w:rPr>
          <w:spacing w:val="58"/>
        </w:rPr>
        <w:t xml:space="preserve"> </w:t>
      </w:r>
      <w:r w:rsidRPr="00B964CA">
        <w:t>не</w:t>
      </w:r>
      <w:r w:rsidRPr="00B964CA">
        <w:rPr>
          <w:spacing w:val="-1"/>
        </w:rPr>
        <w:t xml:space="preserve"> </w:t>
      </w:r>
      <w:r w:rsidRPr="00B964CA">
        <w:t>пер</w:t>
      </w:r>
      <w:r w:rsidRPr="00B964CA">
        <w:rPr>
          <w:spacing w:val="2"/>
        </w:rPr>
        <w:t>е</w:t>
      </w:r>
      <w:r w:rsidRPr="00B964CA">
        <w:t>шёл</w:t>
      </w:r>
      <w:r w:rsidRPr="00B964CA">
        <w:rPr>
          <w:spacing w:val="58"/>
        </w:rPr>
        <w:t xml:space="preserve"> </w:t>
      </w:r>
      <w:r w:rsidRPr="00B964CA">
        <w:t>к просмо</w:t>
      </w:r>
      <w:r w:rsidRPr="00B964CA">
        <w:rPr>
          <w:spacing w:val="1"/>
        </w:rPr>
        <w:t>т</w:t>
      </w:r>
      <w:r w:rsidRPr="00B964CA">
        <w:t>ру</w:t>
      </w:r>
      <w:r w:rsidRPr="00B964CA">
        <w:rPr>
          <w:spacing w:val="58"/>
        </w:rPr>
        <w:t xml:space="preserve"> </w:t>
      </w:r>
      <w:r w:rsidRPr="00B964CA">
        <w:t xml:space="preserve">заданий </w:t>
      </w:r>
      <w:r w:rsidRPr="00B964CA">
        <w:rPr>
          <w:spacing w:val="2"/>
        </w:rPr>
        <w:t xml:space="preserve"> </w:t>
      </w:r>
      <w:r w:rsidRPr="00B964CA">
        <w:t>КИМ),</w:t>
      </w:r>
      <w:r w:rsidRPr="00B964CA">
        <w:rPr>
          <w:spacing w:val="-2"/>
        </w:rPr>
        <w:t xml:space="preserve"> </w:t>
      </w:r>
      <w:r w:rsidRPr="00B964CA">
        <w:rPr>
          <w:spacing w:val="-1"/>
        </w:rPr>
        <w:t>т</w:t>
      </w:r>
      <w:r w:rsidRPr="00B964CA">
        <w:t>о</w:t>
      </w:r>
      <w:r w:rsidRPr="00B964CA">
        <w:rPr>
          <w:spacing w:val="-2"/>
        </w:rPr>
        <w:t xml:space="preserve"> </w:t>
      </w:r>
      <w:r>
        <w:t xml:space="preserve">такой </w:t>
      </w:r>
      <w:r w:rsidRPr="00B964CA">
        <w:rPr>
          <w:spacing w:val="2"/>
        </w:rPr>
        <w:t>у</w:t>
      </w:r>
      <w:r w:rsidRPr="00B964CA">
        <w:rPr>
          <w:spacing w:val="-1"/>
        </w:rPr>
        <w:t>ч</w:t>
      </w:r>
      <w:r>
        <w:t xml:space="preserve">астник </w:t>
      </w:r>
      <w:r w:rsidRPr="00B964CA">
        <w:rPr>
          <w:spacing w:val="-1"/>
        </w:rPr>
        <w:t>э</w:t>
      </w:r>
      <w:r w:rsidRPr="00B964CA">
        <w:rPr>
          <w:spacing w:val="1"/>
        </w:rPr>
        <w:t>к</w:t>
      </w:r>
      <w:r>
        <w:t xml:space="preserve">замена </w:t>
      </w:r>
      <w:r w:rsidRPr="00B964CA">
        <w:t xml:space="preserve">с </w:t>
      </w:r>
      <w:r w:rsidRPr="00B964CA">
        <w:rPr>
          <w:spacing w:val="2"/>
        </w:rPr>
        <w:t xml:space="preserve"> </w:t>
      </w:r>
      <w:r>
        <w:rPr>
          <w:bCs/>
        </w:rPr>
        <w:t xml:space="preserve">тем </w:t>
      </w:r>
      <w:r w:rsidRPr="00B964CA">
        <w:rPr>
          <w:bCs/>
        </w:rPr>
        <w:t>же</w:t>
      </w:r>
      <w:r w:rsidRPr="00B964CA">
        <w:rPr>
          <w:bCs/>
          <w:spacing w:val="60"/>
        </w:rPr>
        <w:t xml:space="preserve"> </w:t>
      </w:r>
      <w:r w:rsidRPr="00B964CA">
        <w:rPr>
          <w:bCs/>
        </w:rPr>
        <w:t>блан</w:t>
      </w:r>
      <w:r w:rsidRPr="00B964CA">
        <w:rPr>
          <w:bCs/>
          <w:spacing w:val="-2"/>
        </w:rPr>
        <w:t>к</w:t>
      </w:r>
      <w:r>
        <w:rPr>
          <w:bCs/>
        </w:rPr>
        <w:t xml:space="preserve">ом </w:t>
      </w:r>
      <w:r w:rsidRPr="00B964CA">
        <w:rPr>
          <w:bCs/>
        </w:rPr>
        <w:t>регистрац</w:t>
      </w:r>
      <w:r w:rsidRPr="00B964CA">
        <w:rPr>
          <w:bCs/>
          <w:spacing w:val="-2"/>
        </w:rPr>
        <w:t>и</w:t>
      </w:r>
      <w:r>
        <w:rPr>
          <w:bCs/>
        </w:rPr>
        <w:t xml:space="preserve">и </w:t>
      </w:r>
      <w:r w:rsidRPr="00B964CA">
        <w:rPr>
          <w:spacing w:val="-1"/>
        </w:rPr>
        <w:t>м</w:t>
      </w:r>
      <w:r>
        <w:t xml:space="preserve">ожет </w:t>
      </w:r>
      <w:r w:rsidRPr="00B964CA">
        <w:t>продо</w:t>
      </w:r>
      <w:r w:rsidRPr="00B964CA">
        <w:rPr>
          <w:spacing w:val="3"/>
        </w:rPr>
        <w:t>л</w:t>
      </w:r>
      <w:r w:rsidRPr="00B964CA">
        <w:t>жить</w:t>
      </w:r>
      <w:r w:rsidRPr="00B964CA">
        <w:rPr>
          <w:spacing w:val="-5"/>
        </w:rPr>
        <w:t xml:space="preserve"> </w:t>
      </w:r>
      <w:r w:rsidRPr="00B964CA">
        <w:t>выполне</w:t>
      </w:r>
      <w:r w:rsidRPr="00B964CA">
        <w:rPr>
          <w:spacing w:val="1"/>
        </w:rPr>
        <w:t>н</w:t>
      </w:r>
      <w:r w:rsidRPr="00B964CA">
        <w:t>ие</w:t>
      </w:r>
      <w:r w:rsidRPr="00B964CA">
        <w:rPr>
          <w:spacing w:val="54"/>
        </w:rPr>
        <w:t xml:space="preserve"> </w:t>
      </w:r>
      <w:r w:rsidRPr="00B964CA">
        <w:rPr>
          <w:spacing w:val="-1"/>
        </w:rPr>
        <w:t>э</w:t>
      </w:r>
      <w:r w:rsidRPr="00B964CA">
        <w:rPr>
          <w:spacing w:val="1"/>
        </w:rPr>
        <w:t>к</w:t>
      </w:r>
      <w:r w:rsidRPr="00B964CA">
        <w:t>зам</w:t>
      </w:r>
      <w:r w:rsidRPr="00B964CA">
        <w:rPr>
          <w:spacing w:val="1"/>
        </w:rPr>
        <w:t>е</w:t>
      </w:r>
      <w:r w:rsidRPr="00B964CA">
        <w:t>на</w:t>
      </w:r>
      <w:r w:rsidRPr="00B964CA">
        <w:rPr>
          <w:spacing w:val="1"/>
        </w:rPr>
        <w:t>ц</w:t>
      </w:r>
      <w:r w:rsidRPr="00B964CA">
        <w:t>ионной</w:t>
      </w:r>
      <w:r>
        <w:rPr>
          <w:spacing w:val="54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э</w:t>
      </w:r>
      <w:r>
        <w:t>той</w:t>
      </w:r>
      <w:r>
        <w:rPr>
          <w:spacing w:val="6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стан</w:t>
      </w:r>
      <w:r>
        <w:rPr>
          <w:spacing w:val="2"/>
        </w:rPr>
        <w:t>ц</w:t>
      </w:r>
      <w:r>
        <w:t>ии</w:t>
      </w:r>
      <w:r>
        <w:rPr>
          <w:spacing w:val="61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61"/>
        </w:rPr>
        <w:t xml:space="preserve"> </w:t>
      </w:r>
      <w:r>
        <w:t>ответов</w:t>
      </w:r>
      <w:r>
        <w:rPr>
          <w:spacing w:val="63"/>
        </w:rPr>
        <w:t xml:space="preserve"> </w:t>
      </w:r>
      <w:r>
        <w:t>(ес</w:t>
      </w:r>
      <w:r>
        <w:rPr>
          <w:spacing w:val="-2"/>
        </w:rPr>
        <w:t>л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>и</w:t>
      </w:r>
      <w:r>
        <w:t>справнос</w:t>
      </w:r>
      <w:r>
        <w:rPr>
          <w:spacing w:val="2"/>
        </w:rPr>
        <w:t>т</w:t>
      </w:r>
      <w:r>
        <w:t>ь</w:t>
      </w:r>
      <w:r>
        <w:rPr>
          <w:spacing w:val="12"/>
        </w:rPr>
        <w:t xml:space="preserve"> </w:t>
      </w:r>
      <w:r>
        <w:t>у</w:t>
      </w:r>
      <w:r>
        <w:rPr>
          <w:spacing w:val="2"/>
        </w:rPr>
        <w:t>с</w:t>
      </w:r>
      <w:r>
        <w:t>тр</w:t>
      </w:r>
      <w:r>
        <w:rPr>
          <w:spacing w:val="1"/>
        </w:rPr>
        <w:t>а</w:t>
      </w:r>
      <w:r>
        <w:t>не</w:t>
      </w:r>
      <w:r>
        <w:rPr>
          <w:spacing w:val="1"/>
        </w:rPr>
        <w:t>н</w:t>
      </w:r>
      <w:r>
        <w:t>а</w:t>
      </w:r>
      <w:r>
        <w:rPr>
          <w:spacing w:val="13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им </w:t>
      </w:r>
      <w:r>
        <w:rPr>
          <w:spacing w:val="20"/>
        </w:rPr>
        <w:t xml:space="preserve"> </w:t>
      </w:r>
      <w:r>
        <w:rPr>
          <w:spacing w:val="2"/>
        </w:rPr>
        <w:t>с</w:t>
      </w:r>
      <w:r>
        <w:t>пе</w:t>
      </w:r>
      <w:r>
        <w:rPr>
          <w:spacing w:val="1"/>
        </w:rPr>
        <w:t>ц</w:t>
      </w:r>
      <w:r>
        <w:t>иалистом),</w:t>
      </w:r>
      <w:r>
        <w:rPr>
          <w:spacing w:val="11"/>
        </w:rPr>
        <w:t xml:space="preserve"> </w:t>
      </w:r>
      <w:r>
        <w:rPr>
          <w:spacing w:val="5"/>
        </w:rPr>
        <w:t>л</w:t>
      </w:r>
      <w:r>
        <w:t>ибо</w:t>
      </w:r>
      <w:r>
        <w:rPr>
          <w:spacing w:val="1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другой</w:t>
      </w:r>
      <w:r>
        <w:rPr>
          <w:spacing w:val="12"/>
        </w:rPr>
        <w:t xml:space="preserve"> </w:t>
      </w:r>
      <w:r>
        <w:t>станции</w:t>
      </w:r>
      <w:r>
        <w:rPr>
          <w:spacing w:val="12"/>
        </w:rPr>
        <w:t xml:space="preserve"> </w:t>
      </w:r>
      <w:r>
        <w:rPr>
          <w:spacing w:val="2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-5"/>
        </w:rPr>
        <w:t xml:space="preserve"> </w:t>
      </w:r>
      <w:r>
        <w:t>ответо</w:t>
      </w:r>
      <w:r>
        <w:rPr>
          <w:spacing w:val="1"/>
        </w:rPr>
        <w:t>в</w:t>
      </w:r>
      <w:r>
        <w:t>, в</w:t>
      </w:r>
      <w:r>
        <w:rPr>
          <w:spacing w:val="-3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-1"/>
        </w:rPr>
        <w:t xml:space="preserve"> ч</w:t>
      </w:r>
      <w:r>
        <w:t>исле</w:t>
      </w:r>
      <w:r>
        <w:rPr>
          <w:spacing w:val="2"/>
        </w:rPr>
        <w:t xml:space="preserve"> </w:t>
      </w:r>
      <w:r>
        <w:t>установле</w:t>
      </w:r>
      <w:r>
        <w:rPr>
          <w:spacing w:val="1"/>
        </w:rPr>
        <w:t>н</w:t>
      </w:r>
      <w:r>
        <w:t>ной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2"/>
        </w:rPr>
        <w:t>д</w:t>
      </w:r>
      <w:r>
        <w:t>ан</w:t>
      </w:r>
      <w:r>
        <w:rPr>
          <w:spacing w:val="3"/>
        </w:rPr>
        <w:t>н</w:t>
      </w:r>
      <w:r>
        <w:t>ой</w:t>
      </w:r>
      <w:r>
        <w:rPr>
          <w:spacing w:val="-2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резе</w:t>
      </w:r>
      <w:r>
        <w:rPr>
          <w:spacing w:val="2"/>
        </w:rPr>
        <w:t>р</w:t>
      </w:r>
      <w:r>
        <w:t>в</w:t>
      </w:r>
      <w:r>
        <w:rPr>
          <w:spacing w:val="2"/>
        </w:rPr>
        <w:t>н</w:t>
      </w:r>
      <w:r>
        <w:t>ой</w:t>
      </w:r>
      <w:r>
        <w:rPr>
          <w:spacing w:val="-2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>т</w:t>
      </w:r>
      <w:r>
        <w:t>ветов</w:t>
      </w:r>
      <w:r>
        <w:rPr>
          <w:spacing w:val="-7"/>
        </w:rPr>
        <w:t xml:space="preserve"> </w:t>
      </w:r>
      <w:r>
        <w:t>(если не</w:t>
      </w:r>
      <w:r>
        <w:rPr>
          <w:spacing w:val="1"/>
        </w:rPr>
        <w:t>и</w:t>
      </w:r>
      <w:r>
        <w:t>справнос</w:t>
      </w:r>
      <w:r>
        <w:rPr>
          <w:spacing w:val="2"/>
        </w:rPr>
        <w:t>т</w:t>
      </w:r>
      <w:r>
        <w:t>ь не</w:t>
      </w:r>
      <w:r>
        <w:rPr>
          <w:spacing w:val="-4"/>
        </w:rPr>
        <w:t xml:space="preserve"> </w:t>
      </w:r>
      <w:r>
        <w:t>устране</w:t>
      </w:r>
      <w:r>
        <w:rPr>
          <w:spacing w:val="3"/>
        </w:rPr>
        <w:t>н</w:t>
      </w:r>
      <w:r>
        <w:t>а) в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t>той</w:t>
      </w:r>
      <w:r>
        <w:rPr>
          <w:spacing w:val="43"/>
        </w:rPr>
        <w:t xml:space="preserve"> </w:t>
      </w:r>
      <w:r>
        <w:t>же</w:t>
      </w:r>
      <w:r>
        <w:rPr>
          <w:spacing w:val="44"/>
        </w:rPr>
        <w:t xml:space="preserve"> </w:t>
      </w:r>
      <w:r>
        <w:t>ауд</w:t>
      </w:r>
      <w:r>
        <w:rPr>
          <w:spacing w:val="2"/>
        </w:rPr>
        <w:t>и</w:t>
      </w:r>
      <w:r>
        <w:t>то</w:t>
      </w:r>
      <w:r>
        <w:rPr>
          <w:spacing w:val="1"/>
        </w:rPr>
        <w:t>р</w:t>
      </w:r>
      <w:r>
        <w:t>ии.</w:t>
      </w:r>
      <w:r>
        <w:rPr>
          <w:spacing w:val="43"/>
        </w:rPr>
        <w:t xml:space="preserve"> </w:t>
      </w:r>
      <w:r>
        <w:t>В случае</w:t>
      </w:r>
      <w:r>
        <w:rPr>
          <w:spacing w:val="44"/>
        </w:rPr>
        <w:t xml:space="preserve"> </w:t>
      </w:r>
      <w:r>
        <w:t>вып</w:t>
      </w:r>
      <w:r>
        <w:rPr>
          <w:spacing w:val="2"/>
        </w:rPr>
        <w:t>о</w:t>
      </w:r>
      <w:r>
        <w:t>лнен</w:t>
      </w:r>
      <w:r>
        <w:rPr>
          <w:spacing w:val="1"/>
        </w:rPr>
        <w:t>и</w:t>
      </w:r>
      <w:r>
        <w:t>я</w:t>
      </w:r>
      <w:r>
        <w:rPr>
          <w:spacing w:val="-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заменационной </w:t>
      </w:r>
      <w:r>
        <w:rPr>
          <w:spacing w:val="2"/>
        </w:rPr>
        <w:t xml:space="preserve"> </w:t>
      </w:r>
      <w:r>
        <w:t>р</w:t>
      </w:r>
      <w:r>
        <w:rPr>
          <w:spacing w:val="2"/>
        </w:rPr>
        <w:t>а</w:t>
      </w:r>
      <w:r>
        <w:t xml:space="preserve">боты </w:t>
      </w:r>
      <w:r>
        <w:rPr>
          <w:spacing w:val="1"/>
        </w:rPr>
        <w:t xml:space="preserve"> </w:t>
      </w:r>
      <w:r>
        <w:t>на др</w:t>
      </w:r>
      <w:r>
        <w:rPr>
          <w:spacing w:val="2"/>
        </w:rPr>
        <w:t>у</w:t>
      </w:r>
      <w:r>
        <w:t xml:space="preserve">гой </w:t>
      </w:r>
      <w:r>
        <w:rPr>
          <w:spacing w:val="6"/>
        </w:rPr>
        <w:t xml:space="preserve"> </w:t>
      </w:r>
      <w:r>
        <w:t>ста</w:t>
      </w:r>
      <w:r>
        <w:rPr>
          <w:spacing w:val="2"/>
        </w:rPr>
        <w:t>н</w:t>
      </w:r>
      <w:r>
        <w:t>ции</w:t>
      </w:r>
      <w:r>
        <w:rPr>
          <w:spacing w:val="1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2"/>
        </w:rPr>
        <w:t xml:space="preserve"> </w:t>
      </w:r>
      <w:r>
        <w:t>(</w:t>
      </w:r>
      <w:r>
        <w:rPr>
          <w:spacing w:val="1"/>
        </w:rPr>
        <w:t>к</w:t>
      </w:r>
      <w:r>
        <w:t>ро</w:t>
      </w:r>
      <w:r>
        <w:rPr>
          <w:spacing w:val="-1"/>
        </w:rPr>
        <w:t>м</w:t>
      </w:r>
      <w:r>
        <w:t>е р</w:t>
      </w:r>
      <w:r>
        <w:rPr>
          <w:spacing w:val="4"/>
        </w:rPr>
        <w:t>е</w:t>
      </w:r>
      <w:r>
        <w:t>зервной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-4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43"/>
        </w:rPr>
        <w:t xml:space="preserve"> </w:t>
      </w:r>
      <w:r>
        <w:t>ответов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rPr>
          <w:spacing w:val="2"/>
        </w:rPr>
        <w:t>п</w:t>
      </w:r>
      <w:r>
        <w:t>ричине</w:t>
      </w:r>
      <w:r>
        <w:rPr>
          <w:spacing w:val="42"/>
        </w:rPr>
        <w:t xml:space="preserve"> </w:t>
      </w:r>
      <w:r>
        <w:t xml:space="preserve">ее </w:t>
      </w:r>
      <w:r>
        <w:rPr>
          <w:spacing w:val="-18"/>
        </w:rPr>
        <w:t xml:space="preserve"> </w:t>
      </w:r>
      <w:r>
        <w:t>от</w:t>
      </w:r>
      <w:r>
        <w:rPr>
          <w:spacing w:val="1"/>
        </w:rPr>
        <w:t>с</w:t>
      </w:r>
      <w:r>
        <w:t>утс</w:t>
      </w:r>
      <w:r>
        <w:rPr>
          <w:spacing w:val="1"/>
        </w:rPr>
        <w:t>т</w:t>
      </w:r>
      <w:r>
        <w:t>в</w:t>
      </w:r>
      <w:r>
        <w:rPr>
          <w:spacing w:val="2"/>
        </w:rPr>
        <w:t>и</w:t>
      </w:r>
      <w:r>
        <w:t>я),</w:t>
      </w:r>
      <w:r>
        <w:rPr>
          <w:spacing w:val="41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4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41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42"/>
        </w:rPr>
        <w:t xml:space="preserve"> </w:t>
      </w:r>
      <w:r>
        <w:t>верну</w:t>
      </w:r>
      <w:r>
        <w:rPr>
          <w:spacing w:val="2"/>
        </w:rPr>
        <w:t>т</w:t>
      </w:r>
      <w:r>
        <w:t>ься</w:t>
      </w:r>
      <w:r>
        <w:rPr>
          <w:spacing w:val="4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аудиторию</w:t>
      </w:r>
      <w:r>
        <w:rPr>
          <w:spacing w:val="47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4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 xml:space="preserve">пройти  </w:t>
      </w:r>
      <w:r>
        <w:rPr>
          <w:spacing w:val="4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>у</w:t>
      </w:r>
      <w:r>
        <w:t xml:space="preserve">диторию  </w:t>
      </w:r>
      <w:r>
        <w:rPr>
          <w:spacing w:val="50"/>
        </w:rPr>
        <w:t xml:space="preserve"> </w:t>
      </w:r>
      <w:r>
        <w:t>проведен</w:t>
      </w:r>
      <w:r>
        <w:rPr>
          <w:spacing w:val="3"/>
        </w:rPr>
        <w:t>и</w:t>
      </w:r>
      <w:r>
        <w:t xml:space="preserve">я  </w:t>
      </w:r>
      <w:r>
        <w:rPr>
          <w:spacing w:val="50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</w:t>
      </w:r>
      <w:r>
        <w:rPr>
          <w:spacing w:val="1"/>
        </w:rPr>
        <w:t>ю</w:t>
      </w:r>
      <w:r>
        <w:t xml:space="preserve">щей  </w:t>
      </w:r>
      <w:r>
        <w:rPr>
          <w:spacing w:val="50"/>
        </w:rPr>
        <w:t xml:space="preserve"> </w:t>
      </w:r>
      <w:r>
        <w:rPr>
          <w:spacing w:val="1"/>
        </w:rPr>
        <w:t>г</w:t>
      </w:r>
      <w:r>
        <w:rPr>
          <w:spacing w:val="2"/>
        </w:rPr>
        <w:t>р</w:t>
      </w:r>
      <w:r>
        <w:t>уппой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 </w:t>
      </w:r>
      <w:r>
        <w:rPr>
          <w:spacing w:val="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 xml:space="preserve">а  </w:t>
      </w:r>
      <w:r>
        <w:rPr>
          <w:spacing w:val="16"/>
        </w:rPr>
        <w:t xml:space="preserve"> </w:t>
      </w:r>
      <w:r>
        <w:t>(общая</w:t>
      </w:r>
      <w:r>
        <w:rPr>
          <w:spacing w:val="9"/>
        </w:rPr>
        <w:t xml:space="preserve"> </w:t>
      </w:r>
      <w:r>
        <w:t>о</w:t>
      </w:r>
      <w:r>
        <w:rPr>
          <w:spacing w:val="-1"/>
        </w:rPr>
        <w:t>ч</w:t>
      </w:r>
      <w:r>
        <w:t>ере</w:t>
      </w:r>
      <w:r>
        <w:rPr>
          <w:spacing w:val="2"/>
        </w:rPr>
        <w:t>д</w:t>
      </w:r>
      <w:r>
        <w:t>ь</w:t>
      </w:r>
      <w:r>
        <w:rPr>
          <w:spacing w:val="8"/>
        </w:rPr>
        <w:t xml:space="preserve"> </w:t>
      </w:r>
      <w:r>
        <w:t>сдачи</w:t>
      </w:r>
      <w:r>
        <w:rPr>
          <w:spacing w:val="9"/>
        </w:rPr>
        <w:t xml:space="preserve"> </w:t>
      </w:r>
      <w:r>
        <w:t xml:space="preserve">при </w:t>
      </w:r>
      <w:r>
        <w:rPr>
          <w:spacing w:val="9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 xml:space="preserve">м </w:t>
      </w:r>
      <w:r>
        <w:rPr>
          <w:spacing w:val="8"/>
        </w:rPr>
        <w:t xml:space="preserve"> </w:t>
      </w:r>
      <w:r>
        <w:t>с</w:t>
      </w:r>
      <w:r>
        <w:rPr>
          <w:spacing w:val="2"/>
        </w:rPr>
        <w:t>д</w:t>
      </w:r>
      <w:r>
        <w:t xml:space="preserve">вигается). 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 xml:space="preserve">м </w:t>
      </w:r>
      <w:r>
        <w:rPr>
          <w:spacing w:val="8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>к</w:t>
      </w:r>
      <w:r>
        <w:t>реплён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11"/>
        </w:rPr>
        <w:t xml:space="preserve"> </w:t>
      </w:r>
      <w:r>
        <w:rPr>
          <w:spacing w:val="2"/>
        </w:rPr>
        <w:t>о</w:t>
      </w:r>
      <w:r>
        <w:t>рг</w:t>
      </w:r>
      <w:r>
        <w:rPr>
          <w:spacing w:val="1"/>
        </w:rPr>
        <w:t>а</w:t>
      </w:r>
      <w:r>
        <w:t>низатору</w:t>
      </w:r>
      <w:r>
        <w:rPr>
          <w:spacing w:val="5"/>
        </w:rPr>
        <w:t xml:space="preserve"> </w:t>
      </w:r>
      <w:r>
        <w:t>вне</w:t>
      </w:r>
      <w:r>
        <w:rPr>
          <w:spacing w:val="7"/>
        </w:rPr>
        <w:t xml:space="preserve"> </w:t>
      </w:r>
      <w:r>
        <w:rPr>
          <w:spacing w:val="2"/>
        </w:rPr>
        <w:t>а</w:t>
      </w:r>
      <w:r>
        <w:t>удито</w:t>
      </w:r>
      <w:r>
        <w:rPr>
          <w:spacing w:val="2"/>
        </w:rPr>
        <w:t>р</w:t>
      </w:r>
      <w:r>
        <w:t>ии</w:t>
      </w:r>
      <w:r>
        <w:rPr>
          <w:spacing w:val="6"/>
        </w:rPr>
        <w:t xml:space="preserve"> </w:t>
      </w:r>
      <w:r>
        <w:t>(</w:t>
      </w:r>
      <w:r>
        <w:rPr>
          <w:spacing w:val="1"/>
        </w:rPr>
        <w:t>к</w:t>
      </w:r>
      <w:r>
        <w:t>оторый</w:t>
      </w:r>
      <w:r>
        <w:rPr>
          <w:spacing w:val="7"/>
        </w:rPr>
        <w:t xml:space="preserve"> </w:t>
      </w:r>
      <w:r>
        <w:t>привод</w:t>
      </w:r>
      <w:r>
        <w:rPr>
          <w:spacing w:val="2"/>
        </w:rPr>
        <w:t>и</w:t>
      </w:r>
      <w:r>
        <w:t>т</w:t>
      </w:r>
      <w:r>
        <w:rPr>
          <w:spacing w:val="5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ов)</w:t>
      </w:r>
      <w:r>
        <w:rPr>
          <w:spacing w:val="5"/>
        </w:rPr>
        <w:t xml:space="preserve"> </w:t>
      </w:r>
      <w:r>
        <w:t>нео</w:t>
      </w:r>
      <w:r>
        <w:rPr>
          <w:spacing w:val="2"/>
        </w:rPr>
        <w:t>б</w:t>
      </w:r>
      <w:r>
        <w:t>х</w:t>
      </w:r>
      <w:r>
        <w:rPr>
          <w:spacing w:val="2"/>
        </w:rPr>
        <w:t>о</w:t>
      </w:r>
      <w:r>
        <w:t>димо</w:t>
      </w:r>
      <w:r>
        <w:rPr>
          <w:spacing w:val="-5"/>
        </w:rPr>
        <w:t xml:space="preserve"> </w:t>
      </w:r>
      <w:r>
        <w:t>сообщи</w:t>
      </w:r>
      <w:r>
        <w:rPr>
          <w:spacing w:val="2"/>
        </w:rPr>
        <w:t>т</w:t>
      </w:r>
      <w:r>
        <w:t>ь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выходе</w:t>
      </w:r>
      <w:r>
        <w:rPr>
          <w:spacing w:val="3"/>
        </w:rPr>
        <w:t xml:space="preserve"> </w:t>
      </w:r>
      <w:r>
        <w:rPr>
          <w:spacing w:val="2"/>
        </w:rPr>
        <w:t>и</w:t>
      </w:r>
      <w:r>
        <w:t>з</w:t>
      </w:r>
      <w:r>
        <w:rPr>
          <w:spacing w:val="-3"/>
        </w:rPr>
        <w:t xml:space="preserve"> </w:t>
      </w:r>
      <w:r>
        <w:t>строя</w:t>
      </w:r>
      <w:r>
        <w:rPr>
          <w:spacing w:val="4"/>
        </w:rPr>
        <w:t xml:space="preserve"> </w:t>
      </w:r>
      <w:r>
        <w:t>станции</w:t>
      </w:r>
      <w:r>
        <w:rPr>
          <w:spacing w:val="6"/>
        </w:rPr>
        <w:t xml:space="preserve"> </w:t>
      </w:r>
      <w:r>
        <w:t>зап</w:t>
      </w:r>
      <w:r>
        <w:rPr>
          <w:spacing w:val="1"/>
        </w:rPr>
        <w:t>и</w:t>
      </w:r>
      <w:r>
        <w:rPr>
          <w:spacing w:val="2"/>
        </w:rPr>
        <w:t>с</w:t>
      </w:r>
      <w:r>
        <w:t>и</w:t>
      </w:r>
      <w:r>
        <w:rPr>
          <w:spacing w:val="4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ь</w:t>
      </w:r>
      <w:r>
        <w:rPr>
          <w:spacing w:val="-2"/>
        </w:rPr>
        <w:t>ш</w:t>
      </w:r>
      <w:r>
        <w:rPr>
          <w:spacing w:val="2"/>
        </w:rPr>
        <w:t>е</w:t>
      </w:r>
      <w:r>
        <w:t>нии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>а</w:t>
      </w:r>
      <w:r>
        <w:rPr>
          <w:spacing w:val="4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одной г</w:t>
      </w:r>
      <w:r>
        <w:rPr>
          <w:spacing w:val="1"/>
        </w:rPr>
        <w:t>р</w:t>
      </w:r>
      <w:r>
        <w:t>уппе,</w:t>
      </w:r>
      <w:r>
        <w:rPr>
          <w:spacing w:val="-11"/>
        </w:rPr>
        <w:t xml:space="preserve"> </w:t>
      </w:r>
      <w:r>
        <w:t>соб</w:t>
      </w:r>
      <w:r>
        <w:rPr>
          <w:spacing w:val="2"/>
        </w:rPr>
        <w:t>и</w:t>
      </w:r>
      <w:r>
        <w:t>раемой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ауд</w:t>
      </w:r>
      <w:r>
        <w:rPr>
          <w:spacing w:val="2"/>
        </w:rPr>
        <w:t>и</w:t>
      </w:r>
      <w:r>
        <w:t>торий</w:t>
      </w:r>
      <w:r>
        <w:rPr>
          <w:spacing w:val="-8"/>
        </w:rPr>
        <w:t xml:space="preserve"> </w:t>
      </w:r>
      <w:r>
        <w:t>подгот</w:t>
      </w:r>
      <w:r>
        <w:rPr>
          <w:spacing w:val="1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3"/>
        </w:rPr>
        <w:t>а</w:t>
      </w:r>
      <w:r>
        <w:t>;</w:t>
      </w:r>
    </w:p>
    <w:p w:rsidR="00DC1013" w:rsidRPr="00A26033" w:rsidRDefault="00DC1013" w:rsidP="00DC1013">
      <w:pPr>
        <w:kinsoku w:val="0"/>
        <w:overflowPunct w:val="0"/>
        <w:spacing w:before="2" w:line="300" w:lineRule="exact"/>
        <w:ind w:left="112" w:right="109" w:firstLine="708"/>
        <w:jc w:val="both"/>
        <w:rPr>
          <w:sz w:val="26"/>
          <w:szCs w:val="26"/>
        </w:rPr>
      </w:pPr>
      <w:r w:rsidRPr="00A26033">
        <w:rPr>
          <w:sz w:val="26"/>
          <w:szCs w:val="26"/>
        </w:rPr>
        <w:t>если</w:t>
      </w:r>
      <w:r w:rsidRPr="00A26033">
        <w:rPr>
          <w:spacing w:val="38"/>
          <w:sz w:val="26"/>
          <w:szCs w:val="26"/>
        </w:rPr>
        <w:t xml:space="preserve"> </w:t>
      </w:r>
      <w:r w:rsidRPr="00A26033">
        <w:rPr>
          <w:sz w:val="26"/>
          <w:szCs w:val="26"/>
        </w:rPr>
        <w:t>не</w:t>
      </w:r>
      <w:r w:rsidRPr="00A26033">
        <w:rPr>
          <w:spacing w:val="1"/>
          <w:sz w:val="26"/>
          <w:szCs w:val="26"/>
        </w:rPr>
        <w:t>и</w:t>
      </w:r>
      <w:r w:rsidRPr="00A26033">
        <w:rPr>
          <w:sz w:val="26"/>
          <w:szCs w:val="26"/>
        </w:rPr>
        <w:t>справность</w:t>
      </w:r>
      <w:r w:rsidRPr="00A26033">
        <w:rPr>
          <w:spacing w:val="38"/>
          <w:sz w:val="26"/>
          <w:szCs w:val="26"/>
        </w:rPr>
        <w:t xml:space="preserve"> </w:t>
      </w:r>
      <w:r w:rsidRPr="00A26033">
        <w:rPr>
          <w:sz w:val="26"/>
          <w:szCs w:val="26"/>
        </w:rPr>
        <w:t>ст</w:t>
      </w:r>
      <w:r w:rsidRPr="00A26033">
        <w:rPr>
          <w:spacing w:val="1"/>
          <w:sz w:val="26"/>
          <w:szCs w:val="26"/>
        </w:rPr>
        <w:t>а</w:t>
      </w:r>
      <w:r w:rsidRPr="00A26033">
        <w:rPr>
          <w:sz w:val="26"/>
          <w:szCs w:val="26"/>
        </w:rPr>
        <w:t>нции</w:t>
      </w:r>
      <w:r w:rsidRPr="00A26033">
        <w:rPr>
          <w:spacing w:val="39"/>
          <w:sz w:val="26"/>
          <w:szCs w:val="26"/>
        </w:rPr>
        <w:t xml:space="preserve"> </w:t>
      </w:r>
      <w:r w:rsidRPr="00A26033">
        <w:rPr>
          <w:sz w:val="26"/>
          <w:szCs w:val="26"/>
        </w:rPr>
        <w:t>зап</w:t>
      </w:r>
      <w:r w:rsidRPr="00A26033">
        <w:rPr>
          <w:spacing w:val="1"/>
          <w:sz w:val="26"/>
          <w:szCs w:val="26"/>
        </w:rPr>
        <w:t>и</w:t>
      </w:r>
      <w:r w:rsidRPr="00A26033">
        <w:rPr>
          <w:sz w:val="26"/>
          <w:szCs w:val="26"/>
        </w:rPr>
        <w:t>си</w:t>
      </w:r>
      <w:r w:rsidRPr="00A26033">
        <w:rPr>
          <w:spacing w:val="38"/>
          <w:sz w:val="26"/>
          <w:szCs w:val="26"/>
        </w:rPr>
        <w:t xml:space="preserve"> </w:t>
      </w:r>
      <w:r w:rsidRPr="00A26033">
        <w:rPr>
          <w:sz w:val="26"/>
          <w:szCs w:val="26"/>
        </w:rPr>
        <w:t>ответов</w:t>
      </w:r>
      <w:r w:rsidRPr="00A26033">
        <w:rPr>
          <w:spacing w:val="36"/>
          <w:sz w:val="26"/>
          <w:szCs w:val="26"/>
        </w:rPr>
        <w:t xml:space="preserve"> </w:t>
      </w:r>
      <w:r w:rsidRPr="00A26033">
        <w:rPr>
          <w:sz w:val="26"/>
          <w:szCs w:val="26"/>
        </w:rPr>
        <w:t>возни</w:t>
      </w:r>
      <w:r w:rsidRPr="00A26033">
        <w:rPr>
          <w:spacing w:val="1"/>
          <w:sz w:val="26"/>
          <w:szCs w:val="26"/>
        </w:rPr>
        <w:t>к</w:t>
      </w:r>
      <w:r w:rsidRPr="00A26033">
        <w:rPr>
          <w:sz w:val="26"/>
          <w:szCs w:val="26"/>
        </w:rPr>
        <w:t>ла</w:t>
      </w:r>
      <w:r w:rsidRPr="00A26033">
        <w:rPr>
          <w:spacing w:val="40"/>
          <w:sz w:val="26"/>
          <w:szCs w:val="26"/>
        </w:rPr>
        <w:t xml:space="preserve"> </w:t>
      </w:r>
      <w:r w:rsidRPr="00A26033">
        <w:rPr>
          <w:bCs/>
          <w:sz w:val="26"/>
          <w:szCs w:val="26"/>
        </w:rPr>
        <w:t>после</w:t>
      </w:r>
      <w:r w:rsidRPr="00A26033">
        <w:rPr>
          <w:bCs/>
          <w:spacing w:val="38"/>
          <w:sz w:val="26"/>
          <w:szCs w:val="26"/>
        </w:rPr>
        <w:t xml:space="preserve"> </w:t>
      </w:r>
      <w:r w:rsidRPr="00A26033">
        <w:rPr>
          <w:bCs/>
          <w:sz w:val="26"/>
          <w:szCs w:val="26"/>
        </w:rPr>
        <w:t>начала</w:t>
      </w:r>
      <w:r w:rsidRPr="00A26033">
        <w:rPr>
          <w:bCs/>
          <w:spacing w:val="38"/>
          <w:sz w:val="26"/>
          <w:szCs w:val="26"/>
        </w:rPr>
        <w:t xml:space="preserve"> </w:t>
      </w:r>
      <w:r w:rsidRPr="00A26033">
        <w:rPr>
          <w:bCs/>
          <w:spacing w:val="1"/>
          <w:sz w:val="26"/>
          <w:szCs w:val="26"/>
        </w:rPr>
        <w:t>в</w:t>
      </w:r>
      <w:r w:rsidRPr="00A26033">
        <w:rPr>
          <w:bCs/>
          <w:spacing w:val="-1"/>
          <w:sz w:val="26"/>
          <w:szCs w:val="26"/>
        </w:rPr>
        <w:t>ы</w:t>
      </w:r>
      <w:r w:rsidRPr="00A26033">
        <w:rPr>
          <w:bCs/>
          <w:sz w:val="26"/>
          <w:szCs w:val="26"/>
        </w:rPr>
        <w:t>полн</w:t>
      </w:r>
      <w:r w:rsidRPr="00A26033">
        <w:rPr>
          <w:bCs/>
          <w:spacing w:val="2"/>
          <w:sz w:val="26"/>
          <w:szCs w:val="26"/>
        </w:rPr>
        <w:t>е</w:t>
      </w:r>
      <w:r w:rsidRPr="00A26033">
        <w:rPr>
          <w:bCs/>
          <w:sz w:val="26"/>
          <w:szCs w:val="26"/>
        </w:rPr>
        <w:t>н</w:t>
      </w:r>
      <w:r w:rsidRPr="00A26033">
        <w:rPr>
          <w:bCs/>
          <w:spacing w:val="1"/>
          <w:sz w:val="26"/>
          <w:szCs w:val="26"/>
        </w:rPr>
        <w:t>и</w:t>
      </w:r>
      <w:r w:rsidRPr="00A26033">
        <w:rPr>
          <w:bCs/>
          <w:sz w:val="26"/>
          <w:szCs w:val="26"/>
        </w:rPr>
        <w:t>я</w:t>
      </w:r>
      <w:r w:rsidRPr="00A26033">
        <w:rPr>
          <w:bCs/>
          <w:w w:val="99"/>
          <w:sz w:val="26"/>
          <w:szCs w:val="26"/>
        </w:rPr>
        <w:t xml:space="preserve"> </w:t>
      </w:r>
      <w:r w:rsidRPr="00A26033">
        <w:rPr>
          <w:bCs/>
          <w:sz w:val="26"/>
          <w:szCs w:val="26"/>
        </w:rPr>
        <w:t>эк</w:t>
      </w:r>
      <w:r w:rsidRPr="00A26033">
        <w:rPr>
          <w:bCs/>
          <w:spacing w:val="-2"/>
          <w:sz w:val="26"/>
          <w:szCs w:val="26"/>
        </w:rPr>
        <w:t>з</w:t>
      </w:r>
      <w:r w:rsidRPr="00A26033">
        <w:rPr>
          <w:bCs/>
          <w:sz w:val="26"/>
          <w:szCs w:val="26"/>
        </w:rPr>
        <w:t>амен</w:t>
      </w:r>
      <w:r w:rsidRPr="00A26033">
        <w:rPr>
          <w:bCs/>
          <w:spacing w:val="1"/>
          <w:sz w:val="26"/>
          <w:szCs w:val="26"/>
        </w:rPr>
        <w:t>а</w:t>
      </w:r>
      <w:r w:rsidRPr="00A26033">
        <w:rPr>
          <w:bCs/>
          <w:sz w:val="26"/>
          <w:szCs w:val="26"/>
        </w:rPr>
        <w:t>ц</w:t>
      </w:r>
      <w:r w:rsidRPr="00A26033">
        <w:rPr>
          <w:bCs/>
          <w:spacing w:val="-2"/>
          <w:sz w:val="26"/>
          <w:szCs w:val="26"/>
        </w:rPr>
        <w:t>и</w:t>
      </w:r>
      <w:r w:rsidRPr="00A26033">
        <w:rPr>
          <w:bCs/>
          <w:spacing w:val="2"/>
          <w:sz w:val="26"/>
          <w:szCs w:val="26"/>
        </w:rPr>
        <w:t>о</w:t>
      </w:r>
      <w:r w:rsidRPr="00A26033">
        <w:rPr>
          <w:bCs/>
          <w:sz w:val="26"/>
          <w:szCs w:val="26"/>
        </w:rPr>
        <w:t>н</w:t>
      </w:r>
      <w:r w:rsidRPr="00A26033">
        <w:rPr>
          <w:bCs/>
          <w:spacing w:val="-2"/>
          <w:sz w:val="26"/>
          <w:szCs w:val="26"/>
        </w:rPr>
        <w:t>н</w:t>
      </w:r>
      <w:r w:rsidRPr="00A26033">
        <w:rPr>
          <w:bCs/>
          <w:spacing w:val="2"/>
          <w:sz w:val="26"/>
          <w:szCs w:val="26"/>
        </w:rPr>
        <w:t>о</w:t>
      </w:r>
      <w:r w:rsidRPr="00A26033">
        <w:rPr>
          <w:bCs/>
          <w:sz w:val="26"/>
          <w:szCs w:val="26"/>
        </w:rPr>
        <w:t xml:space="preserve">й </w:t>
      </w:r>
      <w:r w:rsidRPr="00A26033">
        <w:rPr>
          <w:bCs/>
          <w:spacing w:val="32"/>
          <w:sz w:val="26"/>
          <w:szCs w:val="26"/>
        </w:rPr>
        <w:t xml:space="preserve"> </w:t>
      </w:r>
      <w:r w:rsidRPr="00A26033">
        <w:rPr>
          <w:bCs/>
          <w:spacing w:val="2"/>
          <w:sz w:val="26"/>
          <w:szCs w:val="26"/>
        </w:rPr>
        <w:t>р</w:t>
      </w:r>
      <w:r w:rsidRPr="00A26033">
        <w:rPr>
          <w:bCs/>
          <w:sz w:val="26"/>
          <w:szCs w:val="26"/>
        </w:rPr>
        <w:t xml:space="preserve">аботы </w:t>
      </w:r>
      <w:r w:rsidRPr="00A26033">
        <w:rPr>
          <w:bCs/>
          <w:spacing w:val="36"/>
          <w:sz w:val="26"/>
          <w:szCs w:val="26"/>
        </w:rPr>
        <w:t xml:space="preserve"> </w:t>
      </w:r>
      <w:r w:rsidRPr="00A26033">
        <w:rPr>
          <w:sz w:val="26"/>
          <w:szCs w:val="26"/>
        </w:rPr>
        <w:t>(уча</w:t>
      </w:r>
      <w:r w:rsidRPr="00A26033">
        <w:rPr>
          <w:spacing w:val="1"/>
          <w:sz w:val="26"/>
          <w:szCs w:val="26"/>
        </w:rPr>
        <w:t>с</w:t>
      </w:r>
      <w:r w:rsidRPr="00A26033">
        <w:rPr>
          <w:sz w:val="26"/>
          <w:szCs w:val="26"/>
        </w:rPr>
        <w:t xml:space="preserve">тник </w:t>
      </w:r>
      <w:r w:rsidRPr="00A26033">
        <w:rPr>
          <w:spacing w:val="34"/>
          <w:sz w:val="26"/>
          <w:szCs w:val="26"/>
        </w:rPr>
        <w:t xml:space="preserve"> </w:t>
      </w:r>
      <w:r w:rsidRPr="00A26033">
        <w:rPr>
          <w:spacing w:val="-1"/>
          <w:sz w:val="26"/>
          <w:szCs w:val="26"/>
        </w:rPr>
        <w:t>э</w:t>
      </w:r>
      <w:r w:rsidRPr="00A26033">
        <w:rPr>
          <w:spacing w:val="3"/>
          <w:sz w:val="26"/>
          <w:szCs w:val="26"/>
        </w:rPr>
        <w:t>к</w:t>
      </w:r>
      <w:r w:rsidRPr="00A26033">
        <w:rPr>
          <w:sz w:val="26"/>
          <w:szCs w:val="26"/>
        </w:rPr>
        <w:t xml:space="preserve">замена </w:t>
      </w:r>
      <w:r w:rsidRPr="00A26033">
        <w:rPr>
          <w:spacing w:val="32"/>
          <w:sz w:val="26"/>
          <w:szCs w:val="26"/>
        </w:rPr>
        <w:t xml:space="preserve"> </w:t>
      </w:r>
      <w:r w:rsidRPr="00A26033">
        <w:rPr>
          <w:sz w:val="26"/>
          <w:szCs w:val="26"/>
        </w:rPr>
        <w:t>пере</w:t>
      </w:r>
      <w:r w:rsidRPr="00A26033">
        <w:rPr>
          <w:spacing w:val="2"/>
          <w:sz w:val="26"/>
          <w:szCs w:val="26"/>
        </w:rPr>
        <w:t>ш</w:t>
      </w:r>
      <w:r w:rsidRPr="00A26033">
        <w:rPr>
          <w:sz w:val="26"/>
          <w:szCs w:val="26"/>
        </w:rPr>
        <w:t xml:space="preserve">ёл </w:t>
      </w:r>
      <w:r w:rsidRPr="00A26033">
        <w:rPr>
          <w:spacing w:val="33"/>
          <w:sz w:val="26"/>
          <w:szCs w:val="26"/>
        </w:rPr>
        <w:t xml:space="preserve"> </w:t>
      </w:r>
      <w:r w:rsidRPr="00A26033">
        <w:rPr>
          <w:sz w:val="26"/>
          <w:szCs w:val="26"/>
        </w:rPr>
        <w:t>к</w:t>
      </w:r>
      <w:r w:rsidRPr="00A26033">
        <w:rPr>
          <w:spacing w:val="-2"/>
          <w:sz w:val="26"/>
          <w:szCs w:val="26"/>
        </w:rPr>
        <w:t xml:space="preserve"> </w:t>
      </w:r>
      <w:r w:rsidRPr="00A26033">
        <w:rPr>
          <w:sz w:val="26"/>
          <w:szCs w:val="26"/>
        </w:rPr>
        <w:t>просм</w:t>
      </w:r>
      <w:r w:rsidRPr="00A26033">
        <w:rPr>
          <w:spacing w:val="1"/>
          <w:sz w:val="26"/>
          <w:szCs w:val="26"/>
        </w:rPr>
        <w:t>о</w:t>
      </w:r>
      <w:r w:rsidRPr="00A26033">
        <w:rPr>
          <w:sz w:val="26"/>
          <w:szCs w:val="26"/>
        </w:rPr>
        <w:t xml:space="preserve">тру </w:t>
      </w:r>
      <w:r w:rsidRPr="00A26033">
        <w:rPr>
          <w:spacing w:val="32"/>
          <w:sz w:val="26"/>
          <w:szCs w:val="26"/>
        </w:rPr>
        <w:t xml:space="preserve"> </w:t>
      </w:r>
      <w:r w:rsidRPr="00A26033">
        <w:rPr>
          <w:sz w:val="26"/>
          <w:szCs w:val="26"/>
        </w:rPr>
        <w:t xml:space="preserve">заданий </w:t>
      </w:r>
      <w:r w:rsidRPr="00A26033">
        <w:rPr>
          <w:spacing w:val="33"/>
          <w:sz w:val="26"/>
          <w:szCs w:val="26"/>
        </w:rPr>
        <w:t xml:space="preserve"> </w:t>
      </w:r>
      <w:r w:rsidRPr="00A26033">
        <w:rPr>
          <w:spacing w:val="2"/>
          <w:sz w:val="26"/>
          <w:szCs w:val="26"/>
        </w:rPr>
        <w:t>К</w:t>
      </w:r>
      <w:r w:rsidRPr="00A26033">
        <w:rPr>
          <w:sz w:val="26"/>
          <w:szCs w:val="26"/>
        </w:rPr>
        <w:t>ИМ),</w:t>
      </w:r>
    </w:p>
    <w:p w:rsidR="00DC1013" w:rsidRPr="00A26033" w:rsidRDefault="00DC1013" w:rsidP="00DC1013">
      <w:pPr>
        <w:pStyle w:val="a3"/>
        <w:kinsoku w:val="0"/>
        <w:overflowPunct w:val="0"/>
        <w:spacing w:before="0" w:line="294" w:lineRule="exact"/>
        <w:ind w:right="115"/>
        <w:jc w:val="both"/>
        <w:rPr>
          <w:bCs/>
        </w:rPr>
      </w:pPr>
      <w:r w:rsidRPr="00A26033">
        <w:rPr>
          <w:spacing w:val="-1"/>
        </w:rPr>
        <w:t>т</w:t>
      </w:r>
      <w:r w:rsidRPr="00A26033">
        <w:t>о</w:t>
      </w:r>
      <w:r w:rsidRPr="00A26033">
        <w:rPr>
          <w:spacing w:val="-8"/>
        </w:rPr>
        <w:t xml:space="preserve"> </w:t>
      </w:r>
      <w:r w:rsidRPr="00A26033">
        <w:rPr>
          <w:spacing w:val="1"/>
        </w:rPr>
        <w:t>к</w:t>
      </w:r>
      <w:r w:rsidRPr="00A26033">
        <w:t>оллегиа</w:t>
      </w:r>
      <w:r w:rsidRPr="00A26033">
        <w:rPr>
          <w:spacing w:val="3"/>
        </w:rPr>
        <w:t>л</w:t>
      </w:r>
      <w:r w:rsidRPr="00A26033">
        <w:t>ьно</w:t>
      </w:r>
      <w:r w:rsidRPr="00A26033">
        <w:rPr>
          <w:spacing w:val="3"/>
        </w:rPr>
        <w:t xml:space="preserve"> </w:t>
      </w:r>
      <w:r w:rsidRPr="00A26033">
        <w:t>с</w:t>
      </w:r>
      <w:r w:rsidRPr="00A26033">
        <w:rPr>
          <w:spacing w:val="2"/>
        </w:rPr>
        <w:t xml:space="preserve"> </w:t>
      </w:r>
      <w:r w:rsidRPr="00A26033">
        <w:t>р</w:t>
      </w:r>
      <w:r w:rsidRPr="00A26033">
        <w:rPr>
          <w:spacing w:val="2"/>
        </w:rPr>
        <w:t>у</w:t>
      </w:r>
      <w:r w:rsidRPr="00A26033">
        <w:rPr>
          <w:spacing w:val="1"/>
        </w:rPr>
        <w:t>к</w:t>
      </w:r>
      <w:r w:rsidRPr="00A26033">
        <w:t>оводителем</w:t>
      </w:r>
      <w:r w:rsidRPr="00A26033">
        <w:rPr>
          <w:spacing w:val="4"/>
        </w:rPr>
        <w:t xml:space="preserve"> </w:t>
      </w:r>
      <w:r w:rsidRPr="00A26033">
        <w:t>ППЭ</w:t>
      </w:r>
      <w:r w:rsidRPr="00A26033">
        <w:rPr>
          <w:spacing w:val="2"/>
        </w:rPr>
        <w:t xml:space="preserve"> </w:t>
      </w:r>
      <w:r w:rsidRPr="00A26033">
        <w:t>и</w:t>
      </w:r>
      <w:r w:rsidRPr="00A26033">
        <w:rPr>
          <w:spacing w:val="5"/>
        </w:rPr>
        <w:t xml:space="preserve"> </w:t>
      </w:r>
      <w:r w:rsidRPr="00A26033">
        <w:rPr>
          <w:spacing w:val="-1"/>
        </w:rPr>
        <w:t>ч</w:t>
      </w:r>
      <w:r w:rsidRPr="00A26033">
        <w:t>леном</w:t>
      </w:r>
      <w:r w:rsidRPr="00A26033">
        <w:rPr>
          <w:spacing w:val="4"/>
        </w:rPr>
        <w:t xml:space="preserve"> </w:t>
      </w:r>
      <w:r w:rsidRPr="00A26033">
        <w:rPr>
          <w:spacing w:val="-2"/>
        </w:rPr>
        <w:t>Г</w:t>
      </w:r>
      <w:r w:rsidRPr="00A26033">
        <w:rPr>
          <w:spacing w:val="1"/>
        </w:rPr>
        <w:t>Э</w:t>
      </w:r>
      <w:r w:rsidRPr="00A26033">
        <w:t>К</w:t>
      </w:r>
      <w:r w:rsidRPr="00A26033">
        <w:rPr>
          <w:spacing w:val="3"/>
        </w:rPr>
        <w:t xml:space="preserve"> </w:t>
      </w:r>
      <w:r w:rsidRPr="00A26033">
        <w:t>прини</w:t>
      </w:r>
      <w:r w:rsidRPr="00A26033">
        <w:rPr>
          <w:spacing w:val="-1"/>
        </w:rPr>
        <w:t>м</w:t>
      </w:r>
      <w:r w:rsidRPr="00A26033">
        <w:rPr>
          <w:spacing w:val="2"/>
        </w:rPr>
        <w:t>а</w:t>
      </w:r>
      <w:r w:rsidRPr="00A26033">
        <w:t>ется</w:t>
      </w:r>
      <w:r w:rsidRPr="00A26033">
        <w:rPr>
          <w:spacing w:val="3"/>
        </w:rPr>
        <w:t xml:space="preserve"> </w:t>
      </w:r>
      <w:r w:rsidRPr="00A26033">
        <w:t>решение,</w:t>
      </w:r>
      <w:r w:rsidRPr="00A26033">
        <w:rPr>
          <w:spacing w:val="5"/>
        </w:rPr>
        <w:t xml:space="preserve"> </w:t>
      </w:r>
      <w:r w:rsidRPr="00A26033">
        <w:rPr>
          <w:spacing w:val="-1"/>
        </w:rPr>
        <w:t>ч</w:t>
      </w:r>
      <w:r w:rsidRPr="00A26033">
        <w:t>то</w:t>
      </w:r>
      <w:r w:rsidRPr="00A26033">
        <w:rPr>
          <w:spacing w:val="2"/>
        </w:rPr>
        <w:t xml:space="preserve"> у</w:t>
      </w:r>
      <w:r w:rsidRPr="00A26033">
        <w:rPr>
          <w:spacing w:val="1"/>
        </w:rPr>
        <w:t>ч</w:t>
      </w:r>
      <w:r w:rsidRPr="00A26033">
        <w:t xml:space="preserve">астник </w:t>
      </w:r>
      <w:r w:rsidRPr="00A26033">
        <w:rPr>
          <w:spacing w:val="-1"/>
        </w:rPr>
        <w:t>э</w:t>
      </w:r>
      <w:r w:rsidRPr="00A26033">
        <w:rPr>
          <w:spacing w:val="1"/>
        </w:rPr>
        <w:t>к</w:t>
      </w:r>
      <w:r w:rsidRPr="00A26033">
        <w:t>замена не</w:t>
      </w:r>
      <w:r w:rsidRPr="00A26033">
        <w:rPr>
          <w:spacing w:val="-1"/>
        </w:rPr>
        <w:t xml:space="preserve"> </w:t>
      </w:r>
      <w:r w:rsidRPr="00A26033">
        <w:t>за</w:t>
      </w:r>
      <w:r w:rsidRPr="00A26033">
        <w:rPr>
          <w:spacing w:val="1"/>
        </w:rPr>
        <w:t>к</w:t>
      </w:r>
      <w:r w:rsidRPr="00A26033">
        <w:t>о</w:t>
      </w:r>
      <w:r w:rsidRPr="00A26033">
        <w:rPr>
          <w:spacing w:val="2"/>
        </w:rPr>
        <w:t>н</w:t>
      </w:r>
      <w:r w:rsidRPr="00A26033">
        <w:rPr>
          <w:spacing w:val="-1"/>
        </w:rPr>
        <w:t>ч</w:t>
      </w:r>
      <w:r w:rsidRPr="00A26033">
        <w:t xml:space="preserve">ил </w:t>
      </w:r>
      <w:r w:rsidRPr="00A26033">
        <w:rPr>
          <w:spacing w:val="-1"/>
        </w:rPr>
        <w:t>э</w:t>
      </w:r>
      <w:r w:rsidRPr="00A26033">
        <w:rPr>
          <w:spacing w:val="1"/>
        </w:rPr>
        <w:t>к</w:t>
      </w:r>
      <w:r w:rsidRPr="00A26033">
        <w:t xml:space="preserve">замен </w:t>
      </w:r>
      <w:r w:rsidRPr="00A26033">
        <w:rPr>
          <w:spacing w:val="2"/>
        </w:rPr>
        <w:t>п</w:t>
      </w:r>
      <w:r w:rsidRPr="00A26033">
        <w:t>о</w:t>
      </w:r>
      <w:r w:rsidRPr="00A26033">
        <w:rPr>
          <w:spacing w:val="1"/>
        </w:rPr>
        <w:t xml:space="preserve"> </w:t>
      </w:r>
      <w:r w:rsidRPr="00A26033">
        <w:t>объе</w:t>
      </w:r>
      <w:r w:rsidRPr="00A26033">
        <w:rPr>
          <w:spacing w:val="1"/>
        </w:rPr>
        <w:t>к</w:t>
      </w:r>
      <w:r w:rsidRPr="00A26033">
        <w:t>тивн</w:t>
      </w:r>
      <w:r w:rsidRPr="00A26033">
        <w:rPr>
          <w:spacing w:val="1"/>
        </w:rPr>
        <w:t>ы</w:t>
      </w:r>
      <w:r w:rsidRPr="00A26033">
        <w:t>м п</w:t>
      </w:r>
      <w:r w:rsidRPr="00A26033">
        <w:rPr>
          <w:spacing w:val="2"/>
        </w:rPr>
        <w:t>р</w:t>
      </w:r>
      <w:r w:rsidRPr="00A26033">
        <w:t>ичинам с</w:t>
      </w:r>
      <w:r w:rsidRPr="00A26033">
        <w:rPr>
          <w:spacing w:val="-16"/>
        </w:rPr>
        <w:t xml:space="preserve"> </w:t>
      </w:r>
      <w:r w:rsidRPr="00A26033">
        <w:rPr>
          <w:spacing w:val="2"/>
        </w:rPr>
        <w:t>о</w:t>
      </w:r>
      <w:r w:rsidRPr="00A26033">
        <w:t>фо</w:t>
      </w:r>
      <w:r w:rsidRPr="00A26033">
        <w:rPr>
          <w:spacing w:val="2"/>
        </w:rPr>
        <w:t>р</w:t>
      </w:r>
      <w:r w:rsidRPr="00A26033">
        <w:rPr>
          <w:spacing w:val="-1"/>
        </w:rPr>
        <w:t>м</w:t>
      </w:r>
      <w:r w:rsidRPr="00A26033">
        <w:t>л</w:t>
      </w:r>
      <w:r w:rsidRPr="00A26033">
        <w:rPr>
          <w:spacing w:val="2"/>
        </w:rPr>
        <w:t>е</w:t>
      </w:r>
      <w:r w:rsidRPr="00A26033">
        <w:t>нием</w:t>
      </w:r>
      <w:r w:rsidRPr="00A26033">
        <w:rPr>
          <w:w w:val="99"/>
        </w:rPr>
        <w:t xml:space="preserve"> </w:t>
      </w:r>
      <w:r w:rsidRPr="00A26033">
        <w:t>соответ</w:t>
      </w:r>
      <w:r w:rsidRPr="00A26033">
        <w:rPr>
          <w:spacing w:val="1"/>
        </w:rPr>
        <w:t>с</w:t>
      </w:r>
      <w:r w:rsidRPr="00A26033">
        <w:t>твую</w:t>
      </w:r>
      <w:r w:rsidRPr="00A26033">
        <w:rPr>
          <w:spacing w:val="2"/>
        </w:rPr>
        <w:t>щ</w:t>
      </w:r>
      <w:r w:rsidRPr="00A26033">
        <w:t xml:space="preserve">его </w:t>
      </w:r>
      <w:r w:rsidRPr="00A26033">
        <w:rPr>
          <w:spacing w:val="2"/>
        </w:rPr>
        <w:t>а</w:t>
      </w:r>
      <w:r w:rsidRPr="00A26033">
        <w:rPr>
          <w:spacing w:val="1"/>
        </w:rPr>
        <w:t>к</w:t>
      </w:r>
      <w:r w:rsidRPr="00A26033">
        <w:t>та (форма</w:t>
      </w:r>
      <w:r w:rsidRPr="00A26033">
        <w:tab/>
      </w:r>
      <w:r w:rsidRPr="00A26033">
        <w:rPr>
          <w:spacing w:val="2"/>
        </w:rPr>
        <w:t>П</w:t>
      </w:r>
      <w:r w:rsidRPr="00A26033">
        <w:t>П</w:t>
      </w:r>
      <w:r w:rsidRPr="00A26033">
        <w:rPr>
          <w:spacing w:val="2"/>
        </w:rPr>
        <w:t>Э</w:t>
      </w:r>
      <w:r w:rsidRPr="00A26033">
        <w:t>-</w:t>
      </w:r>
      <w:r w:rsidRPr="00A26033">
        <w:rPr>
          <w:spacing w:val="2"/>
        </w:rPr>
        <w:t>2</w:t>
      </w:r>
      <w:r w:rsidRPr="00A26033">
        <w:t xml:space="preserve">2) и </w:t>
      </w:r>
      <w:r w:rsidRPr="00A26033">
        <w:rPr>
          <w:bCs/>
        </w:rPr>
        <w:t>на</w:t>
      </w:r>
      <w:r w:rsidRPr="00A26033">
        <w:rPr>
          <w:bCs/>
          <w:spacing w:val="-2"/>
        </w:rPr>
        <w:t>п</w:t>
      </w:r>
      <w:r w:rsidRPr="00A26033">
        <w:rPr>
          <w:bCs/>
        </w:rPr>
        <w:t>равляется на</w:t>
      </w:r>
      <w:r w:rsidRPr="00A26033">
        <w:rPr>
          <w:bCs/>
          <w:spacing w:val="57"/>
        </w:rPr>
        <w:t xml:space="preserve"> </w:t>
      </w:r>
      <w:r w:rsidRPr="00A26033">
        <w:rPr>
          <w:bCs/>
        </w:rPr>
        <w:t>пересдачу</w:t>
      </w:r>
      <w:r w:rsidRPr="00A26033">
        <w:rPr>
          <w:bCs/>
          <w:w w:val="99"/>
        </w:rPr>
        <w:t xml:space="preserve"> </w:t>
      </w:r>
      <w:r w:rsidRPr="00A26033">
        <w:rPr>
          <w:bCs/>
        </w:rPr>
        <w:t>экзамена</w:t>
      </w:r>
      <w:r w:rsidRPr="00A26033">
        <w:rPr>
          <w:w w:val="99"/>
        </w:rPr>
        <w:t xml:space="preserve"> </w:t>
      </w:r>
      <w:r w:rsidRPr="00A26033">
        <w:t>в</w:t>
      </w:r>
      <w:r w:rsidRPr="00A26033">
        <w:rPr>
          <w:spacing w:val="59"/>
        </w:rPr>
        <w:t xml:space="preserve"> </w:t>
      </w:r>
      <w:r w:rsidRPr="00A26033">
        <w:t>резервный</w:t>
      </w:r>
      <w:r w:rsidRPr="00A26033">
        <w:rPr>
          <w:spacing w:val="59"/>
        </w:rPr>
        <w:t xml:space="preserve"> </w:t>
      </w:r>
      <w:r w:rsidRPr="00A26033">
        <w:t>день</w:t>
      </w:r>
      <w:r w:rsidRPr="00A26033">
        <w:rPr>
          <w:spacing w:val="62"/>
        </w:rPr>
        <w:t xml:space="preserve"> </w:t>
      </w:r>
      <w:r w:rsidRPr="00A26033">
        <w:t>в</w:t>
      </w:r>
      <w:r w:rsidRPr="00A26033">
        <w:rPr>
          <w:spacing w:val="61"/>
        </w:rPr>
        <w:t xml:space="preserve"> </w:t>
      </w:r>
      <w:r w:rsidRPr="00A26033">
        <w:t>соответствии</w:t>
      </w:r>
      <w:r w:rsidRPr="00A26033">
        <w:rPr>
          <w:spacing w:val="58"/>
        </w:rPr>
        <w:t xml:space="preserve"> </w:t>
      </w:r>
      <w:r w:rsidRPr="00A26033">
        <w:t>с</w:t>
      </w:r>
      <w:r w:rsidRPr="00A26033">
        <w:rPr>
          <w:spacing w:val="62"/>
        </w:rPr>
        <w:t xml:space="preserve"> </w:t>
      </w:r>
      <w:r w:rsidRPr="00A26033">
        <w:t>решен</w:t>
      </w:r>
      <w:r w:rsidRPr="00A26033">
        <w:rPr>
          <w:spacing w:val="-2"/>
        </w:rPr>
        <w:t>и</w:t>
      </w:r>
      <w:r w:rsidRPr="00A26033">
        <w:t>ем</w:t>
      </w:r>
      <w:r w:rsidRPr="00A26033">
        <w:rPr>
          <w:spacing w:val="63"/>
        </w:rPr>
        <w:t xml:space="preserve"> </w:t>
      </w:r>
      <w:r w:rsidRPr="00A26033">
        <w:t>председателя</w:t>
      </w:r>
      <w:r w:rsidRPr="00A26033">
        <w:rPr>
          <w:spacing w:val="58"/>
        </w:rPr>
        <w:t xml:space="preserve"> </w:t>
      </w:r>
      <w:r w:rsidRPr="00A26033">
        <w:t>ГЭ</w:t>
      </w:r>
      <w:r w:rsidRPr="00A26033">
        <w:rPr>
          <w:spacing w:val="-1"/>
        </w:rPr>
        <w:t>К</w:t>
      </w:r>
      <w:r w:rsidRPr="00A26033">
        <w:rPr>
          <w:bCs/>
        </w:rPr>
        <w:t>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</w:pPr>
      <w:r w:rsidRPr="00A26033">
        <w:rPr>
          <w:bCs/>
        </w:rPr>
        <w:t>В</w:t>
      </w:r>
      <w:r w:rsidRPr="00A26033">
        <w:rPr>
          <w:bCs/>
          <w:spacing w:val="21"/>
        </w:rPr>
        <w:t xml:space="preserve"> </w:t>
      </w:r>
      <w:r w:rsidRPr="00A26033">
        <w:rPr>
          <w:bCs/>
        </w:rPr>
        <w:t>случае</w:t>
      </w:r>
      <w:r w:rsidRPr="00A26033">
        <w:rPr>
          <w:bCs/>
          <w:spacing w:val="25"/>
        </w:rPr>
        <w:t xml:space="preserve"> </w:t>
      </w:r>
      <w:r w:rsidRPr="00A26033">
        <w:rPr>
          <w:bCs/>
        </w:rPr>
        <w:t>в</w:t>
      </w:r>
      <w:r w:rsidRPr="00A26033">
        <w:rPr>
          <w:bCs/>
          <w:spacing w:val="1"/>
        </w:rPr>
        <w:t>о</w:t>
      </w:r>
      <w:r w:rsidRPr="00A26033">
        <w:rPr>
          <w:bCs/>
          <w:spacing w:val="-2"/>
        </w:rPr>
        <w:t>з</w:t>
      </w:r>
      <w:r w:rsidRPr="00A26033">
        <w:rPr>
          <w:bCs/>
        </w:rPr>
        <w:t>н</w:t>
      </w:r>
      <w:r w:rsidRPr="00A26033">
        <w:rPr>
          <w:bCs/>
          <w:spacing w:val="1"/>
        </w:rPr>
        <w:t>и</w:t>
      </w:r>
      <w:r w:rsidRPr="00A26033">
        <w:rPr>
          <w:bCs/>
        </w:rPr>
        <w:t>к</w:t>
      </w:r>
      <w:r w:rsidRPr="00A26033">
        <w:rPr>
          <w:bCs/>
          <w:spacing w:val="1"/>
        </w:rPr>
        <w:t>н</w:t>
      </w:r>
      <w:r w:rsidRPr="00A26033">
        <w:rPr>
          <w:bCs/>
        </w:rPr>
        <w:t>о</w:t>
      </w:r>
      <w:r w:rsidRPr="00A26033">
        <w:rPr>
          <w:bCs/>
          <w:spacing w:val="1"/>
        </w:rPr>
        <w:t>в</w:t>
      </w:r>
      <w:r w:rsidRPr="00A26033">
        <w:rPr>
          <w:bCs/>
        </w:rPr>
        <w:t>ен</w:t>
      </w:r>
      <w:r w:rsidRPr="00A26033">
        <w:rPr>
          <w:bCs/>
          <w:spacing w:val="1"/>
        </w:rPr>
        <w:t>и</w:t>
      </w:r>
      <w:r w:rsidRPr="00A26033">
        <w:rPr>
          <w:bCs/>
        </w:rPr>
        <w:t>я</w:t>
      </w:r>
      <w:r w:rsidRPr="00A26033">
        <w:rPr>
          <w:bCs/>
          <w:spacing w:val="21"/>
        </w:rPr>
        <w:t xml:space="preserve"> </w:t>
      </w:r>
      <w:r w:rsidRPr="00A26033">
        <w:rPr>
          <w:bCs/>
        </w:rPr>
        <w:t>у</w:t>
      </w:r>
      <w:r w:rsidRPr="00A26033">
        <w:rPr>
          <w:bCs/>
          <w:spacing w:val="-3"/>
        </w:rPr>
        <w:t xml:space="preserve"> </w:t>
      </w:r>
      <w:r w:rsidRPr="00A26033">
        <w:rPr>
          <w:bCs/>
        </w:rPr>
        <w:t>у</w:t>
      </w:r>
      <w:r w:rsidRPr="00A26033">
        <w:rPr>
          <w:bCs/>
          <w:spacing w:val="2"/>
        </w:rPr>
        <w:t>ч</w:t>
      </w:r>
      <w:r w:rsidRPr="00A26033">
        <w:rPr>
          <w:bCs/>
        </w:rPr>
        <w:t>аст</w:t>
      </w:r>
      <w:r w:rsidRPr="00A26033">
        <w:rPr>
          <w:bCs/>
          <w:spacing w:val="1"/>
        </w:rPr>
        <w:t>н</w:t>
      </w:r>
      <w:r w:rsidRPr="00A26033">
        <w:rPr>
          <w:bCs/>
        </w:rPr>
        <w:t>и</w:t>
      </w:r>
      <w:r w:rsidRPr="00A26033">
        <w:rPr>
          <w:bCs/>
          <w:spacing w:val="-2"/>
        </w:rPr>
        <w:t>к</w:t>
      </w:r>
      <w:r w:rsidRPr="00A26033">
        <w:rPr>
          <w:bCs/>
        </w:rPr>
        <w:t>а</w:t>
      </w:r>
      <w:r w:rsidRPr="00A26033">
        <w:rPr>
          <w:bCs/>
          <w:spacing w:val="23"/>
        </w:rPr>
        <w:t xml:space="preserve"> </w:t>
      </w:r>
      <w:r w:rsidRPr="00A26033">
        <w:rPr>
          <w:bCs/>
        </w:rPr>
        <w:t>э</w:t>
      </w:r>
      <w:r w:rsidRPr="00A26033">
        <w:rPr>
          <w:bCs/>
          <w:spacing w:val="1"/>
        </w:rPr>
        <w:t>к</w:t>
      </w:r>
      <w:r w:rsidRPr="00A26033">
        <w:rPr>
          <w:bCs/>
          <w:spacing w:val="-2"/>
        </w:rPr>
        <w:t>з</w:t>
      </w:r>
      <w:r w:rsidRPr="00A26033">
        <w:rPr>
          <w:bCs/>
        </w:rPr>
        <w:t>амена</w:t>
      </w:r>
      <w:r w:rsidRPr="00A26033">
        <w:rPr>
          <w:bCs/>
          <w:spacing w:val="24"/>
        </w:rPr>
        <w:t xml:space="preserve"> </w:t>
      </w:r>
      <w:r w:rsidRPr="00A26033">
        <w:rPr>
          <w:bCs/>
        </w:rPr>
        <w:t>пр</w:t>
      </w:r>
      <w:r w:rsidRPr="00A26033">
        <w:rPr>
          <w:bCs/>
          <w:spacing w:val="1"/>
        </w:rPr>
        <w:t>е</w:t>
      </w:r>
      <w:r w:rsidRPr="00A26033">
        <w:rPr>
          <w:bCs/>
        </w:rPr>
        <w:t>те</w:t>
      </w:r>
      <w:r w:rsidRPr="00A26033">
        <w:rPr>
          <w:bCs/>
          <w:spacing w:val="1"/>
        </w:rPr>
        <w:t>н</w:t>
      </w:r>
      <w:r w:rsidRPr="00A26033">
        <w:rPr>
          <w:bCs/>
          <w:spacing w:val="-2"/>
        </w:rPr>
        <w:t>з</w:t>
      </w:r>
      <w:r w:rsidRPr="00A26033">
        <w:rPr>
          <w:bCs/>
        </w:rPr>
        <w:t>ий</w:t>
      </w:r>
      <w:r w:rsidRPr="00A26033">
        <w:rPr>
          <w:bCs/>
          <w:spacing w:val="27"/>
        </w:rPr>
        <w:t xml:space="preserve"> </w:t>
      </w:r>
      <w:r w:rsidRPr="00A26033">
        <w:t>к</w:t>
      </w:r>
      <w:r w:rsidRPr="00A26033">
        <w:rPr>
          <w:spacing w:val="-3"/>
        </w:rPr>
        <w:t xml:space="preserve"> </w:t>
      </w:r>
      <w:r w:rsidRPr="00A26033">
        <w:rPr>
          <w:spacing w:val="1"/>
        </w:rPr>
        <w:t>к</w:t>
      </w:r>
      <w:r w:rsidRPr="00A26033">
        <w:t>ачес</w:t>
      </w:r>
      <w:r w:rsidRPr="00A26033">
        <w:rPr>
          <w:spacing w:val="-1"/>
        </w:rPr>
        <w:t>т</w:t>
      </w:r>
      <w:r w:rsidRPr="00A26033">
        <w:t>ву</w:t>
      </w:r>
      <w:r w:rsidRPr="00A26033">
        <w:rPr>
          <w:spacing w:val="22"/>
        </w:rPr>
        <w:t xml:space="preserve"> </w:t>
      </w:r>
      <w:r w:rsidRPr="00A26033">
        <w:t>зап</w:t>
      </w:r>
      <w:r w:rsidRPr="00A26033">
        <w:rPr>
          <w:spacing w:val="1"/>
        </w:rPr>
        <w:t>и</w:t>
      </w:r>
      <w:r w:rsidRPr="00A26033">
        <w:t>си</w:t>
      </w:r>
      <w:r w:rsidRPr="00A26033">
        <w:rPr>
          <w:spacing w:val="24"/>
        </w:rPr>
        <w:t xml:space="preserve"> </w:t>
      </w:r>
      <w:r w:rsidRPr="00A26033">
        <w:t>его</w:t>
      </w:r>
      <w:r w:rsidRPr="00A26033">
        <w:rPr>
          <w:w w:val="99"/>
        </w:rPr>
        <w:t xml:space="preserve"> </w:t>
      </w:r>
      <w:r w:rsidRPr="00A26033">
        <w:t>ответов</w:t>
      </w:r>
      <w:r w:rsidRPr="00A26033">
        <w:rPr>
          <w:spacing w:val="40"/>
        </w:rPr>
        <w:t xml:space="preserve"> </w:t>
      </w:r>
      <w:r w:rsidRPr="00A26033">
        <w:t>(</w:t>
      </w:r>
      <w:r w:rsidRPr="00A26033">
        <w:rPr>
          <w:spacing w:val="2"/>
        </w:rPr>
        <w:t>у</w:t>
      </w:r>
      <w:r w:rsidRPr="00A26033">
        <w:rPr>
          <w:spacing w:val="-1"/>
        </w:rPr>
        <w:t>ч</w:t>
      </w:r>
      <w:r w:rsidRPr="00A26033">
        <w:t>астник</w:t>
      </w:r>
      <w:r w:rsidRPr="00A26033">
        <w:rPr>
          <w:spacing w:val="41"/>
        </w:rPr>
        <w:t xml:space="preserve"> </w:t>
      </w:r>
      <w:r w:rsidRPr="00A26033">
        <w:rPr>
          <w:spacing w:val="-1"/>
        </w:rPr>
        <w:t>э</w:t>
      </w:r>
      <w:r w:rsidRPr="00A26033">
        <w:rPr>
          <w:spacing w:val="1"/>
        </w:rPr>
        <w:t>к</w:t>
      </w:r>
      <w:r w:rsidRPr="00A26033">
        <w:t>з</w:t>
      </w:r>
      <w:r w:rsidRPr="00A26033">
        <w:rPr>
          <w:spacing w:val="3"/>
        </w:rPr>
        <w:t>а</w:t>
      </w:r>
      <w:r w:rsidRPr="00A26033">
        <w:rPr>
          <w:spacing w:val="-1"/>
        </w:rPr>
        <w:t>м</w:t>
      </w:r>
      <w:r w:rsidRPr="00A26033">
        <w:t>ена</w:t>
      </w:r>
      <w:r w:rsidRPr="00A26033">
        <w:rPr>
          <w:spacing w:val="39"/>
        </w:rPr>
        <w:t xml:space="preserve"> </w:t>
      </w:r>
      <w:r w:rsidRPr="00A26033">
        <w:t>дол</w:t>
      </w:r>
      <w:r w:rsidRPr="00A26033">
        <w:rPr>
          <w:spacing w:val="1"/>
        </w:rPr>
        <w:t>ж</w:t>
      </w:r>
      <w:r w:rsidRPr="00A26033">
        <w:t>ен</w:t>
      </w:r>
      <w:r w:rsidRPr="00A26033">
        <w:rPr>
          <w:spacing w:val="41"/>
        </w:rPr>
        <w:t xml:space="preserve"> </w:t>
      </w:r>
      <w:r w:rsidRPr="00A26033">
        <w:t>прос</w:t>
      </w:r>
      <w:r w:rsidRPr="00A26033">
        <w:rPr>
          <w:spacing w:val="3"/>
        </w:rPr>
        <w:t>л</w:t>
      </w:r>
      <w:r w:rsidRPr="00A26033">
        <w:t>ушать</w:t>
      </w:r>
      <w:r w:rsidRPr="00A26033">
        <w:rPr>
          <w:spacing w:val="39"/>
        </w:rPr>
        <w:t xml:space="preserve"> </w:t>
      </w:r>
      <w:r w:rsidRPr="00A26033">
        <w:t>свои</w:t>
      </w:r>
      <w:r w:rsidRPr="00A26033">
        <w:rPr>
          <w:spacing w:val="41"/>
        </w:rPr>
        <w:t xml:space="preserve"> </w:t>
      </w:r>
      <w:r w:rsidRPr="00A26033">
        <w:t>отв</w:t>
      </w:r>
      <w:r w:rsidRPr="00A26033">
        <w:rPr>
          <w:spacing w:val="1"/>
        </w:rPr>
        <w:t>е</w:t>
      </w:r>
      <w:r w:rsidRPr="00A26033">
        <w:t>ты</w:t>
      </w:r>
      <w:r w:rsidRPr="00A26033">
        <w:rPr>
          <w:spacing w:val="39"/>
        </w:rPr>
        <w:t xml:space="preserve"> </w:t>
      </w:r>
      <w:r w:rsidRPr="00A26033">
        <w:rPr>
          <w:spacing w:val="2"/>
        </w:rPr>
        <w:t>н</w:t>
      </w:r>
      <w:r w:rsidRPr="00A26033">
        <w:t>а</w:t>
      </w:r>
      <w:r w:rsidRPr="00A26033">
        <w:rPr>
          <w:spacing w:val="-2"/>
        </w:rPr>
        <w:t xml:space="preserve"> </w:t>
      </w:r>
      <w:r w:rsidRPr="00A26033">
        <w:t>станции</w:t>
      </w:r>
      <w:r>
        <w:rPr>
          <w:spacing w:val="3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41"/>
        </w:rPr>
        <w:t xml:space="preserve"> </w:t>
      </w:r>
      <w:r>
        <w:t>от</w:t>
      </w:r>
      <w:r>
        <w:rPr>
          <w:spacing w:val="1"/>
        </w:rPr>
        <w:t>в</w:t>
      </w:r>
      <w:r>
        <w:t>етов</w:t>
      </w:r>
      <w:r>
        <w:rPr>
          <w:w w:val="99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заве</w:t>
      </w:r>
      <w:r>
        <w:rPr>
          <w:spacing w:val="2"/>
        </w:rPr>
        <w:t>р</w:t>
      </w:r>
      <w:r>
        <w:t>шения</w:t>
      </w:r>
      <w:r>
        <w:rPr>
          <w:spacing w:val="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амена,</w:t>
      </w:r>
      <w:r>
        <w:rPr>
          <w:spacing w:val="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выходя</w:t>
      </w:r>
      <w:r>
        <w:rPr>
          <w:spacing w:val="5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аудитории</w:t>
      </w:r>
      <w:r>
        <w:rPr>
          <w:spacing w:val="5"/>
        </w:rPr>
        <w:t xml:space="preserve"> </w:t>
      </w:r>
      <w:r>
        <w:rPr>
          <w:spacing w:val="2"/>
        </w:rPr>
        <w:t>п</w:t>
      </w:r>
      <w:r>
        <w:t>роведен</w:t>
      </w:r>
      <w:r>
        <w:rPr>
          <w:spacing w:val="2"/>
        </w:rPr>
        <w:t>и</w:t>
      </w:r>
      <w:r>
        <w:t>я),</w:t>
      </w:r>
      <w:r>
        <w:rPr>
          <w:spacing w:val="5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rPr>
          <w:spacing w:val="5"/>
        </w:rPr>
        <w:t xml:space="preserve"> </w:t>
      </w:r>
      <w:r>
        <w:rPr>
          <w:spacing w:val="2"/>
        </w:rPr>
        <w:t>п</w:t>
      </w:r>
      <w:r>
        <w:t>риг</w:t>
      </w:r>
      <w:r>
        <w:rPr>
          <w:spacing w:val="2"/>
        </w:rPr>
        <w:t>л</w:t>
      </w:r>
      <w:r>
        <w:t>асить</w:t>
      </w:r>
      <w:r>
        <w:rPr>
          <w:w w:val="9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аудиторию</w:t>
      </w:r>
      <w:r>
        <w:rPr>
          <w:spacing w:val="47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ого</w:t>
      </w:r>
      <w:r>
        <w:rPr>
          <w:spacing w:val="42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та</w:t>
      </w:r>
      <w:r>
        <w:rPr>
          <w:spacing w:val="43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43"/>
        </w:rPr>
        <w:t xml:space="preserve"> </w:t>
      </w:r>
      <w:r>
        <w:t>устранения</w:t>
      </w:r>
      <w:r>
        <w:rPr>
          <w:spacing w:val="47"/>
        </w:rPr>
        <w:t xml:space="preserve"> </w:t>
      </w:r>
      <w:r>
        <w:t>воз</w:t>
      </w:r>
      <w:r>
        <w:rPr>
          <w:spacing w:val="-1"/>
        </w:rPr>
        <w:t>м</w:t>
      </w:r>
      <w:r>
        <w:rPr>
          <w:spacing w:val="2"/>
        </w:rPr>
        <w:t>о</w:t>
      </w:r>
      <w:r>
        <w:t>жн</w:t>
      </w:r>
      <w:r>
        <w:rPr>
          <w:spacing w:val="1"/>
        </w:rPr>
        <w:t>ы</w:t>
      </w:r>
      <w:r>
        <w:t>х</w:t>
      </w:r>
      <w:r>
        <w:rPr>
          <w:spacing w:val="43"/>
        </w:rPr>
        <w:t xml:space="preserve"> </w:t>
      </w:r>
      <w:r>
        <w:t>пробле</w:t>
      </w:r>
      <w:r>
        <w:rPr>
          <w:spacing w:val="1"/>
        </w:rPr>
        <w:t>м</w:t>
      </w:r>
      <w:r>
        <w:t>,</w:t>
      </w:r>
      <w:r>
        <w:rPr>
          <w:spacing w:val="43"/>
        </w:rPr>
        <w:t xml:space="preserve"> </w:t>
      </w:r>
      <w:r>
        <w:t>связ</w:t>
      </w:r>
      <w:r>
        <w:rPr>
          <w:spacing w:val="2"/>
        </w:rPr>
        <w:t>а</w:t>
      </w:r>
      <w:r>
        <w:t>нных</w:t>
      </w:r>
      <w:r>
        <w:rPr>
          <w:w w:val="9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воспро</w:t>
      </w:r>
      <w:r>
        <w:rPr>
          <w:spacing w:val="1"/>
        </w:rPr>
        <w:t>и</w:t>
      </w:r>
      <w:r>
        <w:t>зведени</w:t>
      </w:r>
      <w:r>
        <w:rPr>
          <w:spacing w:val="2"/>
        </w:rPr>
        <w:t>е</w:t>
      </w:r>
      <w:r>
        <w:t>м</w:t>
      </w:r>
      <w:r>
        <w:rPr>
          <w:spacing w:val="-10"/>
        </w:rPr>
        <w:t xml:space="preserve"> </w:t>
      </w:r>
      <w:r>
        <w:rPr>
          <w:spacing w:val="2"/>
        </w:rPr>
        <w:t>з</w:t>
      </w:r>
      <w:r>
        <w:t>ап</w:t>
      </w:r>
      <w:r>
        <w:rPr>
          <w:spacing w:val="1"/>
        </w:rPr>
        <w:t>и</w:t>
      </w:r>
      <w:r>
        <w:t>си,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-11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-9"/>
        </w:rPr>
        <w:t xml:space="preserve"> </w:t>
      </w:r>
      <w:r>
        <w:t>разрешения</w:t>
      </w:r>
      <w:r>
        <w:rPr>
          <w:spacing w:val="-10"/>
        </w:rPr>
        <w:t xml:space="preserve"> </w:t>
      </w:r>
      <w:r>
        <w:t>слож</w:t>
      </w:r>
      <w:r>
        <w:rPr>
          <w:spacing w:val="2"/>
        </w:rPr>
        <w:t>и</w:t>
      </w:r>
      <w:r>
        <w:t>вшейся</w:t>
      </w:r>
      <w:r>
        <w:rPr>
          <w:spacing w:val="-10"/>
        </w:rPr>
        <w:t xml:space="preserve"> </w:t>
      </w:r>
      <w:r>
        <w:t>ситуации.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pStyle w:val="a3"/>
        <w:kinsoku w:val="0"/>
        <w:overflowPunct w:val="0"/>
        <w:spacing w:before="56" w:line="241" w:lineRule="auto"/>
        <w:ind w:right="116" w:firstLine="708"/>
        <w:jc w:val="both"/>
      </w:pPr>
      <w:r w:rsidRPr="00A26033">
        <w:lastRenderedPageBreak/>
        <w:t>До</w:t>
      </w:r>
      <w:r w:rsidRPr="00A26033">
        <w:rPr>
          <w:spacing w:val="-5"/>
        </w:rPr>
        <w:t xml:space="preserve"> </w:t>
      </w:r>
      <w:r w:rsidRPr="00A26033">
        <w:rPr>
          <w:spacing w:val="2"/>
        </w:rPr>
        <w:t>р</w:t>
      </w:r>
      <w:r w:rsidRPr="00A26033">
        <w:t>азреше</w:t>
      </w:r>
      <w:r w:rsidRPr="00A26033">
        <w:rPr>
          <w:spacing w:val="2"/>
        </w:rPr>
        <w:t>н</w:t>
      </w:r>
      <w:r w:rsidRPr="00A26033">
        <w:t xml:space="preserve">ия </w:t>
      </w:r>
      <w:r w:rsidRPr="00A26033">
        <w:rPr>
          <w:spacing w:val="25"/>
        </w:rPr>
        <w:t xml:space="preserve"> </w:t>
      </w:r>
      <w:r w:rsidRPr="00A26033">
        <w:rPr>
          <w:spacing w:val="-1"/>
        </w:rPr>
        <w:t>э</w:t>
      </w:r>
      <w:r w:rsidRPr="00A26033">
        <w:t xml:space="preserve">той </w:t>
      </w:r>
      <w:r w:rsidRPr="00A26033">
        <w:rPr>
          <w:spacing w:val="27"/>
        </w:rPr>
        <w:t xml:space="preserve"> </w:t>
      </w:r>
      <w:r w:rsidRPr="00A26033">
        <w:t xml:space="preserve">ситуации </w:t>
      </w:r>
      <w:r w:rsidRPr="00A26033">
        <w:rPr>
          <w:spacing w:val="27"/>
        </w:rPr>
        <w:t xml:space="preserve"> </w:t>
      </w:r>
      <w:r w:rsidRPr="00A26033">
        <w:rPr>
          <w:spacing w:val="2"/>
        </w:rPr>
        <w:t>с</w:t>
      </w:r>
      <w:r w:rsidRPr="00A26033">
        <w:t>леду</w:t>
      </w:r>
      <w:r w:rsidRPr="00A26033">
        <w:rPr>
          <w:spacing w:val="1"/>
        </w:rPr>
        <w:t>ю</w:t>
      </w:r>
      <w:r w:rsidRPr="00A26033">
        <w:t xml:space="preserve">щая </w:t>
      </w:r>
      <w:r w:rsidRPr="00A26033">
        <w:rPr>
          <w:spacing w:val="28"/>
        </w:rPr>
        <w:t xml:space="preserve"> </w:t>
      </w:r>
      <w:r w:rsidRPr="00A26033">
        <w:t xml:space="preserve">группа </w:t>
      </w:r>
      <w:r w:rsidRPr="00A26033">
        <w:rPr>
          <w:spacing w:val="26"/>
        </w:rPr>
        <w:t xml:space="preserve"> </w:t>
      </w:r>
      <w:r w:rsidRPr="00A26033">
        <w:rPr>
          <w:spacing w:val="2"/>
        </w:rPr>
        <w:t>у</w:t>
      </w:r>
      <w:r w:rsidRPr="00A26033">
        <w:rPr>
          <w:spacing w:val="-1"/>
        </w:rPr>
        <w:t>ч</w:t>
      </w:r>
      <w:r w:rsidRPr="00A26033">
        <w:t>астни</w:t>
      </w:r>
      <w:r w:rsidRPr="00A26033">
        <w:rPr>
          <w:spacing w:val="1"/>
        </w:rPr>
        <w:t>к</w:t>
      </w:r>
      <w:r w:rsidRPr="00A26033">
        <w:t xml:space="preserve">ов </w:t>
      </w:r>
      <w:r w:rsidRPr="00A26033">
        <w:rPr>
          <w:spacing w:val="26"/>
        </w:rPr>
        <w:t xml:space="preserve"> </w:t>
      </w:r>
      <w:r w:rsidRPr="00A26033">
        <w:rPr>
          <w:spacing w:val="-1"/>
        </w:rPr>
        <w:t>э</w:t>
      </w:r>
      <w:r w:rsidRPr="00A26033">
        <w:rPr>
          <w:spacing w:val="1"/>
        </w:rPr>
        <w:t>к</w:t>
      </w:r>
      <w:r w:rsidRPr="00A26033">
        <w:t>замена</w:t>
      </w:r>
      <w:r w:rsidRPr="00A26033">
        <w:rPr>
          <w:w w:val="99"/>
        </w:rPr>
        <w:t xml:space="preserve"> </w:t>
      </w:r>
      <w:r w:rsidRPr="00A26033">
        <w:t>в</w:t>
      </w:r>
      <w:r w:rsidRPr="00A26033">
        <w:rPr>
          <w:spacing w:val="-5"/>
        </w:rPr>
        <w:t xml:space="preserve"> </w:t>
      </w:r>
      <w:r w:rsidRPr="00A26033">
        <w:t>аудиторию</w:t>
      </w:r>
      <w:r w:rsidRPr="00A26033">
        <w:rPr>
          <w:spacing w:val="-4"/>
        </w:rPr>
        <w:t xml:space="preserve"> </w:t>
      </w:r>
      <w:r w:rsidRPr="00A26033">
        <w:t>п</w:t>
      </w:r>
      <w:r w:rsidRPr="00A26033">
        <w:rPr>
          <w:spacing w:val="2"/>
        </w:rPr>
        <w:t>р</w:t>
      </w:r>
      <w:r w:rsidRPr="00A26033">
        <w:t>овед</w:t>
      </w:r>
      <w:r w:rsidRPr="00A26033">
        <w:rPr>
          <w:spacing w:val="2"/>
        </w:rPr>
        <w:t>е</w:t>
      </w:r>
      <w:r w:rsidRPr="00A26033">
        <w:t>ния</w:t>
      </w:r>
      <w:r w:rsidRPr="00A26033">
        <w:rPr>
          <w:spacing w:val="58"/>
        </w:rPr>
        <w:t xml:space="preserve"> </w:t>
      </w:r>
      <w:r w:rsidRPr="00A26033">
        <w:t xml:space="preserve">не </w:t>
      </w:r>
      <w:r w:rsidRPr="00A26033">
        <w:rPr>
          <w:spacing w:val="49"/>
        </w:rPr>
        <w:t xml:space="preserve"> </w:t>
      </w:r>
      <w:r w:rsidRPr="00A26033">
        <w:t>приглашае</w:t>
      </w:r>
      <w:r>
        <w:rPr>
          <w:spacing w:val="-4"/>
        </w:rPr>
        <w:t>т</w:t>
      </w:r>
      <w:r w:rsidRPr="00A26033">
        <w:t>ся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7" w:firstLine="708"/>
        <w:jc w:val="both"/>
      </w:pPr>
      <w:r>
        <w:t>Если</w:t>
      </w:r>
      <w:r>
        <w:rPr>
          <w:spacing w:val="63"/>
        </w:rPr>
        <w:t xml:space="preserve"> </w:t>
      </w:r>
      <w:r>
        <w:t>пробл</w:t>
      </w:r>
      <w:r>
        <w:rPr>
          <w:spacing w:val="2"/>
        </w:rPr>
        <w:t>е</w:t>
      </w:r>
      <w:r>
        <w:rPr>
          <w:spacing w:val="-1"/>
        </w:rPr>
        <w:t>м</w:t>
      </w:r>
      <w:r>
        <w:t>ы</w:t>
      </w:r>
      <w:r>
        <w:rPr>
          <w:spacing w:val="64"/>
        </w:rPr>
        <w:t xml:space="preserve"> </w:t>
      </w:r>
      <w:r>
        <w:t>во</w:t>
      </w:r>
      <w:r>
        <w:rPr>
          <w:spacing w:val="2"/>
        </w:rPr>
        <w:t>с</w:t>
      </w:r>
      <w:r>
        <w:t>произведения</w:t>
      </w:r>
      <w:r>
        <w:rPr>
          <w:spacing w:val="63"/>
        </w:rPr>
        <w:t xml:space="preserve"> </w:t>
      </w:r>
      <w:r>
        <w:t>уст</w:t>
      </w:r>
      <w:r>
        <w:rPr>
          <w:spacing w:val="1"/>
        </w:rPr>
        <w:t>р</w:t>
      </w:r>
      <w:r>
        <w:rPr>
          <w:spacing w:val="2"/>
        </w:rPr>
        <w:t>а</w:t>
      </w:r>
      <w:r>
        <w:t>нить</w:t>
      </w:r>
      <w:r>
        <w:rPr>
          <w:spacing w:val="6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</w:t>
      </w:r>
      <w:r>
        <w:rPr>
          <w:spacing w:val="2"/>
        </w:rPr>
        <w:t>с</w:t>
      </w:r>
      <w:r>
        <w:t>ь,</w:t>
      </w:r>
      <w:r>
        <w:rPr>
          <w:spacing w:val="6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 xml:space="preserve">настаивает </w:t>
      </w:r>
      <w:r>
        <w:rPr>
          <w:spacing w:val="4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</w:t>
      </w:r>
      <w:r>
        <w:rPr>
          <w:spacing w:val="2"/>
        </w:rPr>
        <w:t>е</w:t>
      </w:r>
      <w:r>
        <w:t>уд</w:t>
      </w:r>
      <w:r>
        <w:rPr>
          <w:spacing w:val="2"/>
        </w:rPr>
        <w:t>о</w:t>
      </w:r>
      <w:r>
        <w:t>влетвори</w:t>
      </w:r>
      <w:r>
        <w:rPr>
          <w:spacing w:val="2"/>
        </w:rPr>
        <w:t>т</w:t>
      </w:r>
      <w:r>
        <w:t>ельн</w:t>
      </w:r>
      <w:r>
        <w:rPr>
          <w:spacing w:val="2"/>
        </w:rPr>
        <w:t>о</w:t>
      </w:r>
      <w:r>
        <w:t xml:space="preserve">м </w:t>
      </w:r>
      <w:r>
        <w:rPr>
          <w:spacing w:val="42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 xml:space="preserve">ве </w:t>
      </w:r>
      <w:r>
        <w:rPr>
          <w:spacing w:val="44"/>
        </w:rPr>
        <w:t xml:space="preserve"> </w:t>
      </w:r>
      <w:r>
        <w:t>зап</w:t>
      </w:r>
      <w:r>
        <w:rPr>
          <w:spacing w:val="1"/>
        </w:rPr>
        <w:t>и</w:t>
      </w:r>
      <w:r>
        <w:t xml:space="preserve">си </w:t>
      </w:r>
      <w:r>
        <w:rPr>
          <w:spacing w:val="45"/>
        </w:rPr>
        <w:t xml:space="preserve"> </w:t>
      </w:r>
      <w:r>
        <w:rPr>
          <w:spacing w:val="2"/>
        </w:rPr>
        <w:t>е</w:t>
      </w:r>
      <w:r>
        <w:t xml:space="preserve">го </w:t>
      </w:r>
      <w:r>
        <w:rPr>
          <w:spacing w:val="45"/>
        </w:rPr>
        <w:t xml:space="preserve"> </w:t>
      </w:r>
      <w:r>
        <w:t>устн</w:t>
      </w:r>
      <w:r>
        <w:rPr>
          <w:spacing w:val="1"/>
        </w:rPr>
        <w:t>ы</w:t>
      </w:r>
      <w:r>
        <w:t xml:space="preserve">х </w:t>
      </w:r>
      <w:r>
        <w:rPr>
          <w:spacing w:val="44"/>
        </w:rPr>
        <w:t xml:space="preserve"> </w:t>
      </w:r>
      <w:r>
        <w:t>отв</w:t>
      </w:r>
      <w:r>
        <w:rPr>
          <w:spacing w:val="1"/>
        </w:rPr>
        <w:t>е</w:t>
      </w:r>
      <w:r>
        <w:t xml:space="preserve">тов, </w:t>
      </w:r>
      <w:r>
        <w:rPr>
          <w:spacing w:val="44"/>
        </w:rPr>
        <w:t xml:space="preserve"> </w:t>
      </w:r>
      <w:r>
        <w:t xml:space="preserve">то </w:t>
      </w:r>
      <w:r>
        <w:rPr>
          <w:spacing w:val="50"/>
        </w:rPr>
        <w:t xml:space="preserve"> </w:t>
      </w:r>
      <w:r>
        <w:t>такой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у</w:t>
      </w:r>
      <w:r>
        <w:rPr>
          <w:spacing w:val="-1"/>
        </w:rPr>
        <w:t>ч</w:t>
      </w:r>
      <w:r>
        <w:t>астник</w:t>
      </w:r>
      <w:r>
        <w:rPr>
          <w:spacing w:val="-11"/>
        </w:rPr>
        <w:t xml:space="preserve"> </w:t>
      </w:r>
      <w:r>
        <w:rPr>
          <w:spacing w:val="1"/>
        </w:rPr>
        <w:t>м</w:t>
      </w:r>
      <w:r>
        <w:t>ожет</w:t>
      </w:r>
      <w:r>
        <w:rPr>
          <w:spacing w:val="-11"/>
        </w:rPr>
        <w:t xml:space="preserve"> </w:t>
      </w:r>
      <w:r>
        <w:t>под</w:t>
      </w:r>
      <w:r>
        <w:rPr>
          <w:spacing w:val="2"/>
        </w:rPr>
        <w:t>а</w:t>
      </w:r>
      <w:r>
        <w:t>ть</w:t>
      </w:r>
      <w:r>
        <w:rPr>
          <w:spacing w:val="-9"/>
        </w:rPr>
        <w:t xml:space="preserve"> </w:t>
      </w:r>
      <w:r>
        <w:t>апелляц</w:t>
      </w:r>
      <w:r>
        <w:rPr>
          <w:spacing w:val="1"/>
        </w:rPr>
        <w:t>и</w:t>
      </w:r>
      <w:r>
        <w:t>ю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на</w:t>
      </w:r>
      <w:r>
        <w:rPr>
          <w:spacing w:val="2"/>
        </w:rPr>
        <w:t>ру</w:t>
      </w:r>
      <w:r>
        <w:t>шении</w:t>
      </w:r>
      <w:r>
        <w:rPr>
          <w:spacing w:val="-9"/>
        </w:rPr>
        <w:t xml:space="preserve"> </w:t>
      </w:r>
      <w:r>
        <w:t>Поряд</w:t>
      </w:r>
      <w:r>
        <w:rPr>
          <w:spacing w:val="1"/>
        </w:rPr>
        <w:t>к</w:t>
      </w:r>
      <w:r>
        <w:t>а.</w:t>
      </w:r>
    </w:p>
    <w:p w:rsidR="00DC1013" w:rsidRPr="00A26033" w:rsidRDefault="00DC1013" w:rsidP="00DC1013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A26033">
        <w:rPr>
          <w:b w:val="0"/>
        </w:rPr>
        <w:t>Этап</w:t>
      </w:r>
      <w:r w:rsidRPr="00A26033">
        <w:rPr>
          <w:b w:val="0"/>
          <w:spacing w:val="-13"/>
        </w:rPr>
        <w:t xml:space="preserve"> </w:t>
      </w:r>
      <w:r w:rsidRPr="00A26033">
        <w:rPr>
          <w:b w:val="0"/>
          <w:spacing w:val="-2"/>
        </w:rPr>
        <w:t>з</w:t>
      </w:r>
      <w:r w:rsidRPr="00A26033">
        <w:rPr>
          <w:b w:val="0"/>
          <w:spacing w:val="2"/>
        </w:rPr>
        <w:t>а</w:t>
      </w:r>
      <w:r w:rsidRPr="00A26033">
        <w:rPr>
          <w:b w:val="0"/>
        </w:rPr>
        <w:t>вер</w:t>
      </w:r>
      <w:r w:rsidRPr="00A26033">
        <w:rPr>
          <w:b w:val="0"/>
          <w:spacing w:val="-2"/>
        </w:rPr>
        <w:t>ш</w:t>
      </w:r>
      <w:r w:rsidRPr="00A26033">
        <w:rPr>
          <w:b w:val="0"/>
          <w:spacing w:val="2"/>
        </w:rPr>
        <w:t>е</w:t>
      </w:r>
      <w:r w:rsidRPr="00A26033">
        <w:rPr>
          <w:b w:val="0"/>
        </w:rPr>
        <w:t>н</w:t>
      </w:r>
      <w:r w:rsidRPr="00A26033">
        <w:rPr>
          <w:b w:val="0"/>
          <w:spacing w:val="1"/>
        </w:rPr>
        <w:t>и</w:t>
      </w:r>
      <w:r w:rsidRPr="00A26033">
        <w:rPr>
          <w:b w:val="0"/>
        </w:rPr>
        <w:t>я</w:t>
      </w:r>
      <w:r w:rsidRPr="00A26033">
        <w:rPr>
          <w:b w:val="0"/>
          <w:spacing w:val="-13"/>
        </w:rPr>
        <w:t xml:space="preserve"> </w:t>
      </w:r>
      <w:r w:rsidRPr="00A26033">
        <w:rPr>
          <w:b w:val="0"/>
        </w:rPr>
        <w:t>э</w:t>
      </w:r>
      <w:r w:rsidRPr="00A26033">
        <w:rPr>
          <w:b w:val="0"/>
          <w:spacing w:val="1"/>
        </w:rPr>
        <w:t>к</w:t>
      </w:r>
      <w:r w:rsidRPr="00A26033">
        <w:rPr>
          <w:b w:val="0"/>
          <w:spacing w:val="-2"/>
        </w:rPr>
        <w:t>з</w:t>
      </w:r>
      <w:r w:rsidRPr="00A26033">
        <w:rPr>
          <w:b w:val="0"/>
        </w:rPr>
        <w:t>амена</w:t>
      </w:r>
      <w:r w:rsidRPr="00A26033">
        <w:rPr>
          <w:b w:val="0"/>
          <w:spacing w:val="-11"/>
        </w:rPr>
        <w:t xml:space="preserve"> </w:t>
      </w:r>
      <w:r w:rsidRPr="00A26033">
        <w:rPr>
          <w:b w:val="0"/>
        </w:rPr>
        <w:t>в ППЭ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t>После</w:t>
      </w:r>
      <w:r>
        <w:rPr>
          <w:spacing w:val="62"/>
        </w:rPr>
        <w:t xml:space="preserve"> </w:t>
      </w:r>
      <w:r>
        <w:t>о</w:t>
      </w:r>
      <w:r>
        <w:rPr>
          <w:spacing w:val="1"/>
        </w:rPr>
        <w:t>к</w:t>
      </w:r>
      <w:r>
        <w:t>он</w:t>
      </w:r>
      <w:r>
        <w:rPr>
          <w:spacing w:val="1"/>
        </w:rPr>
        <w:t>ч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62"/>
        </w:rPr>
        <w:t xml:space="preserve"> </w:t>
      </w:r>
      <w:r>
        <w:t>в</w:t>
      </w:r>
      <w:r>
        <w:rPr>
          <w:spacing w:val="3"/>
        </w:rPr>
        <w:t>ы</w:t>
      </w:r>
      <w:r>
        <w:t>полне</w:t>
      </w:r>
      <w:r>
        <w:rPr>
          <w:spacing w:val="1"/>
        </w:rPr>
        <w:t>н</w:t>
      </w:r>
      <w:r>
        <w:t>ия</w:t>
      </w:r>
      <w:r>
        <w:rPr>
          <w:spacing w:val="6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"/>
        </w:rPr>
        <w:t>ц</w:t>
      </w:r>
      <w:r>
        <w:t>ионной</w:t>
      </w:r>
      <w:r>
        <w:rPr>
          <w:spacing w:val="62"/>
        </w:rPr>
        <w:t xml:space="preserve"> </w:t>
      </w:r>
      <w:r>
        <w:t>раб</w:t>
      </w:r>
      <w:r>
        <w:rPr>
          <w:spacing w:val="2"/>
        </w:rPr>
        <w:t>о</w:t>
      </w:r>
      <w:r>
        <w:t>ты</w:t>
      </w:r>
      <w:r>
        <w:rPr>
          <w:spacing w:val="2"/>
        </w:rPr>
        <w:t xml:space="preserve"> </w:t>
      </w:r>
      <w:r>
        <w:t>во</w:t>
      </w:r>
      <w:r>
        <w:rPr>
          <w:spacing w:val="63"/>
        </w:rPr>
        <w:t xml:space="preserve"> </w:t>
      </w:r>
      <w:r>
        <w:rPr>
          <w:spacing w:val="2"/>
        </w:rPr>
        <w:t>в</w:t>
      </w:r>
      <w:r>
        <w:t>сех</w:t>
      </w:r>
      <w:r>
        <w:rPr>
          <w:spacing w:val="61"/>
        </w:rPr>
        <w:t xml:space="preserve"> </w:t>
      </w:r>
      <w:r>
        <w:t>ауди</w:t>
      </w:r>
      <w:r>
        <w:rPr>
          <w:spacing w:val="2"/>
        </w:rPr>
        <w:t>т</w:t>
      </w:r>
      <w:r>
        <w:t>ори</w:t>
      </w:r>
      <w:r>
        <w:rPr>
          <w:spacing w:val="1"/>
        </w:rPr>
        <w:t>я</w:t>
      </w:r>
      <w:r>
        <w:t>х</w:t>
      </w:r>
      <w:r>
        <w:rPr>
          <w:spacing w:val="62"/>
        </w:rPr>
        <w:t xml:space="preserve"> </w:t>
      </w:r>
      <w:r>
        <w:t>(в</w:t>
      </w:r>
      <w:r>
        <w:rPr>
          <w:spacing w:val="2"/>
        </w:rPr>
        <w:t>с</w:t>
      </w:r>
      <w:r>
        <w:t>е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2"/>
        </w:rPr>
        <w:t>к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2"/>
        </w:rPr>
        <w:t xml:space="preserve"> </w:t>
      </w:r>
      <w:r>
        <w:t>по</w:t>
      </w:r>
      <w:r>
        <w:rPr>
          <w:spacing w:val="1"/>
        </w:rPr>
        <w:t>к</w:t>
      </w:r>
      <w:r>
        <w:t>инули</w:t>
      </w:r>
      <w:r>
        <w:rPr>
          <w:spacing w:val="10"/>
        </w:rPr>
        <w:t xml:space="preserve"> </w:t>
      </w:r>
      <w:r>
        <w:t>аудитори</w:t>
      </w:r>
      <w:r>
        <w:rPr>
          <w:spacing w:val="3"/>
        </w:rPr>
        <w:t>и</w:t>
      </w:r>
      <w:r>
        <w:t>)</w:t>
      </w:r>
      <w:r>
        <w:rPr>
          <w:spacing w:val="10"/>
        </w:rPr>
        <w:t xml:space="preserve"> </w:t>
      </w:r>
      <w:r>
        <w:t>дать</w:t>
      </w:r>
      <w:r>
        <w:rPr>
          <w:spacing w:val="8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е</w:t>
      </w:r>
      <w:r>
        <w:rPr>
          <w:spacing w:val="29"/>
        </w:rPr>
        <w:t xml:space="preserve"> </w:t>
      </w:r>
      <w:r>
        <w:t>техничес</w:t>
      </w:r>
      <w:r>
        <w:rPr>
          <w:spacing w:val="2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8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листу</w:t>
      </w:r>
      <w:r>
        <w:rPr>
          <w:w w:val="99"/>
        </w:rPr>
        <w:t xml:space="preserve"> </w:t>
      </w:r>
      <w:r>
        <w:t>передать</w:t>
      </w:r>
      <w:r>
        <w:rPr>
          <w:spacing w:val="41"/>
        </w:rPr>
        <w:t xml:space="preserve"> </w:t>
      </w:r>
      <w:r>
        <w:t>ст</w:t>
      </w:r>
      <w:r>
        <w:rPr>
          <w:spacing w:val="1"/>
        </w:rPr>
        <w:t>а</w:t>
      </w:r>
      <w:r>
        <w:t>тус</w:t>
      </w:r>
      <w:r>
        <w:rPr>
          <w:spacing w:val="43"/>
        </w:rPr>
        <w:t xml:space="preserve"> </w:t>
      </w:r>
      <w:r>
        <w:rPr>
          <w:spacing w:val="2"/>
        </w:rPr>
        <w:t>«</w:t>
      </w:r>
      <w:r>
        <w:rPr>
          <w:spacing w:val="1"/>
        </w:rPr>
        <w:t>Эк</w:t>
      </w:r>
      <w:r>
        <w:t>замены</w:t>
      </w:r>
      <w:r>
        <w:rPr>
          <w:spacing w:val="42"/>
        </w:rPr>
        <w:t xml:space="preserve"> </w:t>
      </w:r>
      <w:r>
        <w:t>завершен</w:t>
      </w:r>
      <w:r>
        <w:rPr>
          <w:spacing w:val="3"/>
        </w:rPr>
        <w:t>ы</w:t>
      </w:r>
      <w:r>
        <w:t>»</w:t>
      </w:r>
      <w:r>
        <w:rPr>
          <w:spacing w:val="45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зав</w:t>
      </w:r>
      <w:r>
        <w:rPr>
          <w:spacing w:val="2"/>
        </w:rPr>
        <w:t>е</w:t>
      </w:r>
      <w:r>
        <w:t>ршении</w:t>
      </w:r>
      <w:r>
        <w:rPr>
          <w:spacing w:val="46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заме</w:t>
      </w:r>
      <w:r>
        <w:rPr>
          <w:spacing w:val="1"/>
        </w:rPr>
        <w:t>н</w:t>
      </w:r>
      <w:r>
        <w:t>а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2"/>
        </w:rPr>
        <w:t>с</w:t>
      </w:r>
      <w:r>
        <w:t>истему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spacing w:val="-13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</w:t>
      </w:r>
      <w:r>
        <w:t>сти</w:t>
      </w:r>
      <w:r>
        <w:rPr>
          <w:spacing w:val="-1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</w:t>
      </w:r>
      <w:r>
        <w:rPr>
          <w:spacing w:val="1"/>
        </w:rPr>
        <w:t>м</w:t>
      </w:r>
      <w:r>
        <w:t>ощ</w:t>
      </w:r>
      <w:r>
        <w:rPr>
          <w:spacing w:val="-2"/>
        </w:rPr>
        <w:t>ь</w:t>
      </w:r>
      <w:r>
        <w:t>ю</w:t>
      </w:r>
      <w:r>
        <w:rPr>
          <w:spacing w:val="-8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-12"/>
        </w:rPr>
        <w:t xml:space="preserve"> </w:t>
      </w:r>
      <w:r>
        <w:t>станции</w:t>
      </w:r>
      <w:r>
        <w:rPr>
          <w:spacing w:val="-12"/>
        </w:rPr>
        <w:t xml:space="preserve"> </w:t>
      </w:r>
      <w:r>
        <w:rPr>
          <w:spacing w:val="2"/>
        </w:rPr>
        <w:t>а</w:t>
      </w:r>
      <w:r>
        <w:t>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rPr>
          <w:spacing w:val="3"/>
        </w:rPr>
        <w:t>и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left="821" w:right="108"/>
      </w:pPr>
      <w:r>
        <w:rPr>
          <w:spacing w:val="-1"/>
        </w:rPr>
        <w:t>В</w:t>
      </w:r>
      <w:r>
        <w:t> Штабе</w:t>
      </w:r>
      <w:r>
        <w:rPr>
          <w:spacing w:val="-1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5"/>
        </w:rPr>
        <w:t xml:space="preserve"> </w:t>
      </w:r>
      <w:r>
        <w:t>с в</w:t>
      </w:r>
      <w:r>
        <w:rPr>
          <w:spacing w:val="1"/>
        </w:rPr>
        <w:t>к</w:t>
      </w:r>
      <w:r>
        <w:t>л</w:t>
      </w:r>
      <w:r>
        <w:rPr>
          <w:spacing w:val="3"/>
        </w:rPr>
        <w:t>ю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ым</w:t>
      </w:r>
      <w:r>
        <w:rPr>
          <w:spacing w:val="-14"/>
        </w:rPr>
        <w:t xml:space="preserve"> </w:t>
      </w:r>
      <w:r>
        <w:t>видео</w:t>
      </w:r>
      <w:r>
        <w:rPr>
          <w:spacing w:val="3"/>
        </w:rPr>
        <w:t>н</w:t>
      </w:r>
      <w:r>
        <w:t>абл</w:t>
      </w:r>
      <w:r>
        <w:rPr>
          <w:spacing w:val="1"/>
        </w:rPr>
        <w:t>ю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-14"/>
        </w:rPr>
        <w:t xml:space="preserve"> </w:t>
      </w:r>
      <w:r>
        <w:t>в присут</w:t>
      </w:r>
      <w:r>
        <w:rPr>
          <w:spacing w:val="2"/>
        </w:rPr>
        <w:t>с</w:t>
      </w:r>
      <w:r>
        <w:t>твии</w:t>
      </w:r>
      <w:r>
        <w:rPr>
          <w:spacing w:val="-12"/>
        </w:rPr>
        <w:t xml:space="preserve"> </w:t>
      </w:r>
      <w:r>
        <w:rPr>
          <w:spacing w:val="-1"/>
        </w:rPr>
        <w:t>ч</w:t>
      </w:r>
      <w:r>
        <w:t>ленов</w:t>
      </w:r>
      <w:r>
        <w:rPr>
          <w:spacing w:val="-13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:</w:t>
      </w:r>
      <w:r>
        <w:rPr>
          <w:w w:val="99"/>
        </w:rPr>
        <w:t xml:space="preserve"> </w:t>
      </w: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7"/>
        </w:rPr>
        <w:t xml:space="preserve"> </w:t>
      </w:r>
      <w:r>
        <w:t>от вс</w:t>
      </w:r>
      <w:r>
        <w:rPr>
          <w:spacing w:val="2"/>
        </w:rPr>
        <w:t>е</w:t>
      </w:r>
      <w:r>
        <w:t>х</w:t>
      </w:r>
      <w:r>
        <w:rPr>
          <w:spacing w:val="8"/>
        </w:rPr>
        <w:t xml:space="preserve"> </w:t>
      </w:r>
      <w:r>
        <w:t>о</w:t>
      </w:r>
      <w:r>
        <w:rPr>
          <w:spacing w:val="1"/>
        </w:rPr>
        <w:t>т</w:t>
      </w:r>
      <w:r>
        <w:rPr>
          <w:spacing w:val="2"/>
        </w:rPr>
        <w:t>в</w:t>
      </w:r>
      <w:r>
        <w:t>етственн</w:t>
      </w:r>
      <w:r>
        <w:rPr>
          <w:spacing w:val="1"/>
        </w:rPr>
        <w:t>ы</w:t>
      </w:r>
      <w:r>
        <w:t>х</w:t>
      </w:r>
      <w:r>
        <w:rPr>
          <w:spacing w:val="10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торов</w:t>
      </w:r>
      <w:r>
        <w:rPr>
          <w:spacing w:val="8"/>
        </w:rPr>
        <w:t xml:space="preserve"> </w:t>
      </w:r>
      <w:r>
        <w:t>в а</w:t>
      </w:r>
      <w:r>
        <w:rPr>
          <w:spacing w:val="2"/>
        </w:rPr>
        <w:t>у</w:t>
      </w:r>
      <w:r>
        <w:t>дитории</w:t>
      </w:r>
      <w:r>
        <w:rPr>
          <w:spacing w:val="9"/>
        </w:rPr>
        <w:t xml:space="preserve"> </w:t>
      </w:r>
      <w:r>
        <w:rPr>
          <w:spacing w:val="2"/>
        </w:rPr>
        <w:t>пр</w:t>
      </w:r>
      <w:r>
        <w:t>оведения</w:t>
      </w:r>
      <w:r>
        <w:rPr>
          <w:spacing w:val="9"/>
        </w:rPr>
        <w:t xml:space="preserve"> </w:t>
      </w:r>
      <w:r>
        <w:t>следу</w:t>
      </w:r>
      <w:r>
        <w:rPr>
          <w:spacing w:val="3"/>
        </w:rPr>
        <w:t>ю</w:t>
      </w:r>
      <w:r>
        <w:t>щие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</w:pPr>
      <w:r>
        <w:rPr>
          <w:spacing w:val="-1"/>
        </w:rPr>
        <w:t>м</w:t>
      </w:r>
      <w:r>
        <w:t>атериал</w:t>
      </w:r>
      <w:r>
        <w:rPr>
          <w:spacing w:val="1"/>
        </w:rPr>
        <w:t>ы</w:t>
      </w:r>
      <w:r>
        <w:t>:</w:t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запечатанные</w:t>
      </w:r>
      <w:r>
        <w:rPr>
          <w:spacing w:val="-17"/>
        </w:rPr>
        <w:t xml:space="preserve"> </w:t>
      </w:r>
      <w:r>
        <w:t>ВДП</w:t>
      </w:r>
      <w:r>
        <w:rPr>
          <w:spacing w:val="-17"/>
        </w:rPr>
        <w:t xml:space="preserve"> </w:t>
      </w:r>
      <w:r>
        <w:t>с</w:t>
      </w:r>
      <w:r>
        <w:rPr>
          <w:spacing w:val="3"/>
        </w:rPr>
        <w:t> 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-17"/>
        </w:rPr>
        <w:t xml:space="preserve"> </w:t>
      </w:r>
      <w:r>
        <w:t>ре</w:t>
      </w:r>
      <w:r>
        <w:rPr>
          <w:spacing w:val="-1"/>
        </w:rPr>
        <w:t>г</w:t>
      </w:r>
      <w:r>
        <w:t>и</w:t>
      </w:r>
      <w:r>
        <w:rPr>
          <w:spacing w:val="2"/>
        </w:rPr>
        <w:t>с</w:t>
      </w:r>
      <w:r>
        <w:t>трац</w:t>
      </w:r>
      <w:r>
        <w:rPr>
          <w:spacing w:val="2"/>
        </w:rPr>
        <w:t>и</w:t>
      </w:r>
      <w:r>
        <w:t>и,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left="821" w:right="2804"/>
      </w:pPr>
      <w:r>
        <w:t>фор</w:t>
      </w:r>
      <w:r>
        <w:rPr>
          <w:spacing w:val="-1"/>
        </w:rPr>
        <w:t>м</w:t>
      </w:r>
      <w:r>
        <w:t>ы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-05</w:t>
      </w:r>
      <w:r>
        <w:rPr>
          <w:spacing w:val="2"/>
        </w:rPr>
        <w:t>-</w:t>
      </w:r>
      <w:r>
        <w:t>03-У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ПП</w:t>
      </w:r>
      <w:r>
        <w:rPr>
          <w:spacing w:val="-1"/>
        </w:rPr>
        <w:t>Э</w:t>
      </w:r>
      <w:r>
        <w:t>-1</w:t>
      </w:r>
      <w:r>
        <w:rPr>
          <w:spacing w:val="2"/>
        </w:rPr>
        <w:t>2</w:t>
      </w:r>
      <w:r>
        <w:t>-02</w:t>
      </w:r>
      <w:r>
        <w:rPr>
          <w:spacing w:val="47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н</w:t>
      </w:r>
      <w:r>
        <w:rPr>
          <w:spacing w:val="2"/>
        </w:rPr>
        <w:t>а</w:t>
      </w:r>
      <w:r>
        <w:t>ли</w:t>
      </w:r>
      <w:r>
        <w:rPr>
          <w:spacing w:val="-1"/>
        </w:rPr>
        <w:t>ч</w:t>
      </w:r>
      <w:r>
        <w:t>ии);</w:t>
      </w:r>
      <w:r>
        <w:rPr>
          <w:w w:val="99"/>
        </w:rPr>
        <w:t xml:space="preserve"> </w:t>
      </w:r>
      <w:r>
        <w:t>слу</w:t>
      </w:r>
      <w:r>
        <w:rPr>
          <w:spacing w:val="1"/>
        </w:rPr>
        <w:t>ж</w:t>
      </w:r>
      <w:r>
        <w:t>ебн</w:t>
      </w:r>
      <w:r>
        <w:rPr>
          <w:spacing w:val="1"/>
        </w:rPr>
        <w:t>ы</w:t>
      </w:r>
      <w:r>
        <w:t>е</w:t>
      </w:r>
      <w:r>
        <w:rPr>
          <w:spacing w:val="-14"/>
        </w:rPr>
        <w:t xml:space="preserve"> </w:t>
      </w:r>
      <w:r>
        <w:t>зап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t>нали</w:t>
      </w:r>
      <w:r>
        <w:rPr>
          <w:spacing w:val="-1"/>
        </w:rPr>
        <w:t>ч</w:t>
      </w:r>
      <w:r>
        <w:t>ии).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От</w:t>
      </w:r>
      <w:r>
        <w:rPr>
          <w:spacing w:val="-13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заторов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spacing w:val="-12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и: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9" w:firstLine="708"/>
        <w:jc w:val="both"/>
      </w:pPr>
      <w:r>
        <w:t>запечатанные</w:t>
      </w:r>
      <w:r>
        <w:rPr>
          <w:spacing w:val="30"/>
        </w:rPr>
        <w:t xml:space="preserve"> </w:t>
      </w:r>
      <w:r>
        <w:t>ВДП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ис</w:t>
      </w:r>
      <w:r>
        <w:rPr>
          <w:spacing w:val="1"/>
        </w:rPr>
        <w:t>п</w:t>
      </w:r>
      <w:r>
        <w:t>ор</w:t>
      </w:r>
      <w:r>
        <w:rPr>
          <w:spacing w:val="-1"/>
        </w:rPr>
        <w:t>ч</w:t>
      </w:r>
      <w:r>
        <w:t>ен</w:t>
      </w:r>
      <w:r>
        <w:rPr>
          <w:spacing w:val="1"/>
        </w:rPr>
        <w:t>ны</w:t>
      </w:r>
      <w:r>
        <w:rPr>
          <w:spacing w:val="-1"/>
        </w:rPr>
        <w:t>м</w:t>
      </w:r>
      <w:r>
        <w:t>и</w:t>
      </w:r>
      <w:r>
        <w:rPr>
          <w:spacing w:val="32"/>
        </w:rPr>
        <w:t xml:space="preserve"> </w:t>
      </w:r>
      <w:r>
        <w:t>(</w:t>
      </w:r>
      <w:r>
        <w:rPr>
          <w:spacing w:val="2"/>
        </w:rPr>
        <w:t>б</w:t>
      </w:r>
      <w:r>
        <w:t>ра</w:t>
      </w:r>
      <w:r>
        <w:rPr>
          <w:spacing w:val="1"/>
        </w:rPr>
        <w:t>к</w:t>
      </w:r>
      <w:r>
        <w:t>ован</w:t>
      </w:r>
      <w:r>
        <w:rPr>
          <w:spacing w:val="1"/>
        </w:rPr>
        <w:t>ны</w:t>
      </w:r>
      <w:r>
        <w:rPr>
          <w:spacing w:val="-1"/>
        </w:rPr>
        <w:t>м</w:t>
      </w:r>
      <w:r>
        <w:t>и)</w:t>
      </w:r>
      <w:r>
        <w:rPr>
          <w:spacing w:val="31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32"/>
        </w:rPr>
        <w:t xml:space="preserve"> </w:t>
      </w:r>
      <w:r>
        <w:t>регистрации</w:t>
      </w:r>
      <w:r>
        <w:rPr>
          <w:spacing w:val="32"/>
        </w:rPr>
        <w:t xml:space="preserve"> </w:t>
      </w:r>
      <w:r>
        <w:t>(п</w:t>
      </w:r>
      <w:r>
        <w:rPr>
          <w:spacing w:val="2"/>
        </w:rPr>
        <w:t>р</w:t>
      </w:r>
      <w:r>
        <w:t>и</w:t>
      </w:r>
      <w:r>
        <w:rPr>
          <w:w w:val="99"/>
        </w:rPr>
        <w:t xml:space="preserve"> </w:t>
      </w:r>
      <w:r>
        <w:t>наличии</w:t>
      </w:r>
      <w:r>
        <w:rPr>
          <w:spacing w:val="1"/>
        </w:rPr>
        <w:t>)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фор</w:t>
      </w:r>
      <w:r>
        <w:rPr>
          <w:spacing w:val="-1"/>
        </w:rPr>
        <w:t>м</w:t>
      </w:r>
      <w:r>
        <w:t>ы</w:t>
      </w:r>
      <w:r>
        <w:rPr>
          <w:spacing w:val="-12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-12</w:t>
      </w:r>
      <w:r>
        <w:rPr>
          <w:spacing w:val="2"/>
        </w:rPr>
        <w:t>-</w:t>
      </w:r>
      <w:r>
        <w:t>04-</w:t>
      </w:r>
      <w:r>
        <w:rPr>
          <w:spacing w:val="2"/>
        </w:rPr>
        <w:t>М</w:t>
      </w:r>
      <w:r>
        <w:t>АШ,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-05-</w:t>
      </w:r>
      <w:r>
        <w:rPr>
          <w:spacing w:val="2"/>
        </w:rPr>
        <w:t>0</w:t>
      </w:r>
      <w:r>
        <w:t>2-</w:t>
      </w:r>
      <w:r>
        <w:rPr>
          <w:spacing w:val="1"/>
        </w:rPr>
        <w:t>У</w:t>
      </w:r>
      <w:r>
        <w:t>,</w:t>
      </w:r>
      <w:r>
        <w:rPr>
          <w:spacing w:val="-13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-12-</w:t>
      </w:r>
      <w:r>
        <w:rPr>
          <w:spacing w:val="2"/>
        </w:rPr>
        <w:t>0</w:t>
      </w:r>
      <w:r>
        <w:t>2</w:t>
      </w:r>
      <w:r>
        <w:rPr>
          <w:spacing w:val="41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1"/>
        </w:rPr>
        <w:t>ч</w:t>
      </w:r>
      <w:r>
        <w:t>ии</w:t>
      </w:r>
      <w:r>
        <w:rPr>
          <w:spacing w:val="2"/>
        </w:rPr>
        <w:t>)</w:t>
      </w:r>
      <w:r>
        <w:t>,</w:t>
      </w:r>
      <w:r>
        <w:rPr>
          <w:spacing w:val="-12"/>
        </w:rPr>
        <w:t xml:space="preserve"> </w:t>
      </w:r>
      <w:r>
        <w:t>ПП</w:t>
      </w:r>
      <w:r>
        <w:rPr>
          <w:spacing w:val="-1"/>
        </w:rPr>
        <w:t>Э</w:t>
      </w:r>
      <w:r>
        <w:t>-</w:t>
      </w:r>
      <w:r>
        <w:rPr>
          <w:spacing w:val="2"/>
        </w:rPr>
        <w:t>2</w:t>
      </w:r>
      <w:r>
        <w:t>3;</w:t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слу</w:t>
      </w:r>
      <w:r>
        <w:rPr>
          <w:spacing w:val="1"/>
        </w:rPr>
        <w:t>ж</w:t>
      </w:r>
      <w:r>
        <w:t>ебн</w:t>
      </w:r>
      <w:r>
        <w:rPr>
          <w:spacing w:val="1"/>
        </w:rPr>
        <w:t>ы</w:t>
      </w:r>
      <w:r>
        <w:t>е</w:t>
      </w:r>
      <w:r>
        <w:rPr>
          <w:spacing w:val="-14"/>
        </w:rPr>
        <w:t xml:space="preserve"> </w:t>
      </w:r>
      <w:r>
        <w:t>зап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t>нали</w:t>
      </w:r>
      <w:r>
        <w:rPr>
          <w:spacing w:val="-1"/>
        </w:rPr>
        <w:t>ч</w:t>
      </w:r>
      <w:r>
        <w:t>ии).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left="821" w:right="2443"/>
      </w:pPr>
      <w:r>
        <w:t>От</w:t>
      </w:r>
      <w:r>
        <w:rPr>
          <w:spacing w:val="-13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заторов</w:t>
      </w:r>
      <w:r>
        <w:rPr>
          <w:spacing w:val="-11"/>
        </w:rPr>
        <w:t xml:space="preserve"> </w:t>
      </w:r>
      <w:r>
        <w:t>вне</w:t>
      </w:r>
      <w:r>
        <w:rPr>
          <w:spacing w:val="-10"/>
        </w:rPr>
        <w:t xml:space="preserve"> </w:t>
      </w:r>
      <w:r>
        <w:t>аудитори</w:t>
      </w:r>
      <w:r>
        <w:rPr>
          <w:spacing w:val="1"/>
        </w:rPr>
        <w:t>и</w:t>
      </w:r>
      <w:r>
        <w:t>:</w:t>
      </w:r>
      <w:r>
        <w:rPr>
          <w:spacing w:val="-10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1"/>
        </w:rPr>
        <w:t>м</w:t>
      </w:r>
      <w:r>
        <w:t>у</w:t>
      </w:r>
      <w:r>
        <w:rPr>
          <w:spacing w:val="-13"/>
        </w:rPr>
        <w:t xml:space="preserve"> </w:t>
      </w:r>
      <w:r>
        <w:rPr>
          <w:spacing w:val="2"/>
        </w:rPr>
        <w:t>П</w:t>
      </w:r>
      <w:r>
        <w:t>ПЭ-05-</w:t>
      </w:r>
      <w:r>
        <w:rPr>
          <w:spacing w:val="2"/>
        </w:rPr>
        <w:t>0</w:t>
      </w:r>
      <w:r>
        <w:t>4-</w:t>
      </w:r>
      <w:r>
        <w:rPr>
          <w:spacing w:val="1"/>
        </w:rPr>
        <w:t>У</w:t>
      </w:r>
      <w:r>
        <w:t>.</w:t>
      </w:r>
      <w:r>
        <w:rPr>
          <w:w w:val="99"/>
        </w:rPr>
        <w:t xml:space="preserve"> </w:t>
      </w:r>
      <w:r>
        <w:rPr>
          <w:spacing w:val="-1"/>
        </w:rPr>
        <w:t>П</w:t>
      </w:r>
      <w:r>
        <w:t>олучи</w:t>
      </w:r>
      <w:r>
        <w:rPr>
          <w:spacing w:val="1"/>
        </w:rPr>
        <w:t>т</w:t>
      </w:r>
      <w:r>
        <w:t>ь</w:t>
      </w:r>
      <w:r>
        <w:rPr>
          <w:spacing w:val="-23"/>
        </w:rPr>
        <w:t xml:space="preserve"> </w:t>
      </w:r>
      <w:r>
        <w:t>о</w:t>
      </w:r>
      <w:r>
        <w:rPr>
          <w:spacing w:val="-2"/>
        </w:rPr>
        <w:t>т</w:t>
      </w:r>
      <w:r>
        <w:rPr>
          <w:spacing w:val="3"/>
        </w:rPr>
        <w:t> </w:t>
      </w:r>
      <w:r>
        <w:t>техниче</w:t>
      </w:r>
      <w:r>
        <w:rPr>
          <w:spacing w:val="2"/>
        </w:rPr>
        <w:t>с</w:t>
      </w:r>
      <w:r>
        <w:rPr>
          <w:spacing w:val="1"/>
        </w:rPr>
        <w:t>к</w:t>
      </w:r>
      <w:r>
        <w:t>ого</w:t>
      </w:r>
      <w:r>
        <w:rPr>
          <w:spacing w:val="-23"/>
        </w:rPr>
        <w:t xml:space="preserve"> </w:t>
      </w:r>
      <w:r>
        <w:t>специалиста: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флеш-на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ь</w:t>
      </w:r>
      <w:r>
        <w:rPr>
          <w:spacing w:val="-7"/>
        </w:rPr>
        <w:t xml:space="preserve"> </w:t>
      </w:r>
      <w:r>
        <w:t>(ф</w:t>
      </w:r>
      <w:r>
        <w:rPr>
          <w:spacing w:val="2"/>
        </w:rPr>
        <w:t>л</w:t>
      </w:r>
      <w:r>
        <w:t>е</w:t>
      </w:r>
      <w:r>
        <w:rPr>
          <w:spacing w:val="-1"/>
        </w:rPr>
        <w:t>ш</w:t>
      </w:r>
      <w:r>
        <w:t>-на</w:t>
      </w:r>
      <w:r>
        <w:rPr>
          <w:spacing w:val="1"/>
        </w:rPr>
        <w:t>к</w:t>
      </w:r>
      <w:r>
        <w:t xml:space="preserve">опители) </w:t>
      </w:r>
      <w:r>
        <w:rPr>
          <w:spacing w:val="1"/>
        </w:rPr>
        <w:t xml:space="preserve"> </w:t>
      </w:r>
      <w:r>
        <w:t xml:space="preserve">для </w:t>
      </w:r>
      <w:r>
        <w:rPr>
          <w:spacing w:val="4"/>
        </w:rPr>
        <w:t xml:space="preserve"> </w:t>
      </w:r>
      <w:r>
        <w:t xml:space="preserve">сохранения </w:t>
      </w:r>
      <w:r>
        <w:rPr>
          <w:spacing w:val="1"/>
        </w:rPr>
        <w:t xml:space="preserve"> </w:t>
      </w:r>
      <w:r>
        <w:t>устн</w:t>
      </w:r>
      <w:r>
        <w:rPr>
          <w:spacing w:val="1"/>
        </w:rPr>
        <w:t>ы</w:t>
      </w:r>
      <w:r>
        <w:t xml:space="preserve">х </w:t>
      </w:r>
      <w:r>
        <w:rPr>
          <w:spacing w:val="3"/>
        </w:rPr>
        <w:t xml:space="preserve"> </w:t>
      </w:r>
      <w:r>
        <w:t xml:space="preserve">ответов 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</w:p>
    <w:p w:rsidR="00DC1013" w:rsidRDefault="00DC1013" w:rsidP="00DC1013">
      <w:pPr>
        <w:pStyle w:val="a3"/>
        <w:kinsoku w:val="0"/>
        <w:overflowPunct w:val="0"/>
      </w:pP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"/>
        </w:rPr>
        <w:t>а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1"/>
        </w:rPr>
        <w:t>ы</w:t>
      </w:r>
      <w:r>
        <w:t>й</w:t>
      </w:r>
      <w:r>
        <w:rPr>
          <w:spacing w:val="41"/>
        </w:rPr>
        <w:t xml:space="preserve"> </w:t>
      </w:r>
      <w:r>
        <w:rPr>
          <w:spacing w:val="2"/>
        </w:rPr>
        <w:t>б</w:t>
      </w:r>
      <w:r>
        <w:t>ланк</w:t>
      </w:r>
      <w:r>
        <w:rPr>
          <w:spacing w:val="41"/>
        </w:rPr>
        <w:t xml:space="preserve"> </w:t>
      </w:r>
      <w:r>
        <w:t>(блан</w:t>
      </w:r>
      <w:r>
        <w:rPr>
          <w:spacing w:val="1"/>
        </w:rPr>
        <w:t>к</w:t>
      </w:r>
      <w:r>
        <w:t>и)</w:t>
      </w:r>
      <w:r>
        <w:rPr>
          <w:spacing w:val="44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ф</w:t>
      </w:r>
      <w:r>
        <w:rPr>
          <w:spacing w:val="2"/>
        </w:rPr>
        <w:t>л</w:t>
      </w:r>
      <w:r>
        <w:t>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опителю</w:t>
      </w:r>
      <w:r>
        <w:rPr>
          <w:spacing w:val="44"/>
        </w:rPr>
        <w:t xml:space="preserve"> </w:t>
      </w:r>
      <w:r>
        <w:t>(фл</w:t>
      </w:r>
      <w:r>
        <w:rPr>
          <w:spacing w:val="2"/>
        </w:rPr>
        <w:t>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опителям)д</w:t>
      </w:r>
      <w:r>
        <w:rPr>
          <w:spacing w:val="2"/>
        </w:rPr>
        <w:t>л</w:t>
      </w:r>
      <w:r>
        <w:t>я</w:t>
      </w:r>
      <w:r>
        <w:rPr>
          <w:w w:val="99"/>
        </w:rPr>
        <w:t xml:space="preserve"> </w:t>
      </w:r>
      <w:r>
        <w:t>сохранения</w:t>
      </w:r>
      <w:r>
        <w:rPr>
          <w:spacing w:val="-14"/>
        </w:rPr>
        <w:t xml:space="preserve"> </w:t>
      </w:r>
      <w:r>
        <w:t>устных</w:t>
      </w:r>
      <w:r>
        <w:rPr>
          <w:spacing w:val="-14"/>
        </w:rPr>
        <w:t xml:space="preserve"> </w:t>
      </w:r>
      <w:r>
        <w:rPr>
          <w:spacing w:val="2"/>
        </w:rPr>
        <w:t>о</w:t>
      </w:r>
      <w:r>
        <w:rPr>
          <w:spacing w:val="1"/>
        </w:rPr>
        <w:t>т</w:t>
      </w:r>
      <w:r>
        <w:t>ветов</w:t>
      </w:r>
      <w:r>
        <w:rPr>
          <w:spacing w:val="-14"/>
        </w:rPr>
        <w:t xml:space="preserve"> </w:t>
      </w:r>
      <w:r>
        <w:rPr>
          <w:spacing w:val="1"/>
        </w:rPr>
        <w:t>у</w:t>
      </w:r>
      <w:r>
        <w:rPr>
          <w:spacing w:val="-1"/>
        </w:rPr>
        <w:t>ч</w:t>
      </w:r>
      <w:r>
        <w:t>аст</w:t>
      </w:r>
      <w:r>
        <w:rPr>
          <w:spacing w:val="3"/>
        </w:rPr>
        <w:t>н</w:t>
      </w:r>
      <w:r>
        <w:t>и</w:t>
      </w:r>
      <w:r>
        <w:rPr>
          <w:spacing w:val="1"/>
        </w:rPr>
        <w:t>к</w:t>
      </w:r>
      <w:r>
        <w:t>ов</w:t>
      </w:r>
      <w:r>
        <w:rPr>
          <w:spacing w:val="-1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"/>
        </w:rPr>
        <w:t>а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298" w:lineRule="exact"/>
        <w:ind w:right="111" w:firstLine="708"/>
        <w:jc w:val="both"/>
      </w:pPr>
      <w:r>
        <w:rPr>
          <w:spacing w:val="-1"/>
        </w:rPr>
        <w:t>С</w:t>
      </w:r>
      <w:r>
        <w:t>ов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тно</w:t>
      </w:r>
      <w:r>
        <w:rPr>
          <w:spacing w:val="32"/>
        </w:rPr>
        <w:t xml:space="preserve"> </w:t>
      </w:r>
      <w:r>
        <w:t>с</w:t>
      </w:r>
      <w:r>
        <w:rPr>
          <w:spacing w:val="3"/>
        </w:rPr>
        <w:t> </w:t>
      </w:r>
      <w:r>
        <w:rPr>
          <w:spacing w:val="-1"/>
        </w:rPr>
        <w:t>ч</w:t>
      </w:r>
      <w:r>
        <w:t>лена</w:t>
      </w:r>
      <w:r>
        <w:rPr>
          <w:spacing w:val="1"/>
        </w:rPr>
        <w:t>м</w:t>
      </w:r>
      <w:r>
        <w:t>и</w:t>
      </w:r>
      <w:r>
        <w:rPr>
          <w:spacing w:val="34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35"/>
        </w:rPr>
        <w:t xml:space="preserve"> </w:t>
      </w:r>
      <w:r>
        <w:t>свери</w:t>
      </w:r>
      <w:r>
        <w:rPr>
          <w:spacing w:val="1"/>
        </w:rPr>
        <w:t>т</w:t>
      </w:r>
      <w:r>
        <w:t>ь</w:t>
      </w:r>
      <w:r>
        <w:rPr>
          <w:spacing w:val="33"/>
        </w:rPr>
        <w:t xml:space="preserve"> </w:t>
      </w:r>
      <w:r>
        <w:t>да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33"/>
        </w:rPr>
        <w:t xml:space="preserve"> </w:t>
      </w:r>
      <w:r>
        <w:t>сопровод</w:t>
      </w:r>
      <w:r>
        <w:rPr>
          <w:spacing w:val="3"/>
        </w:rPr>
        <w:t>и</w:t>
      </w:r>
      <w:r>
        <w:t>тель</w:t>
      </w:r>
      <w:r>
        <w:rPr>
          <w:spacing w:val="2"/>
        </w:rPr>
        <w:t>н</w:t>
      </w:r>
      <w:r>
        <w:t>ого</w:t>
      </w:r>
      <w:r>
        <w:rPr>
          <w:spacing w:val="33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а</w:t>
      </w:r>
      <w:r>
        <w:rPr>
          <w:spacing w:val="32"/>
        </w:rPr>
        <w:t xml:space="preserve"> </w:t>
      </w:r>
      <w:r>
        <w:rPr>
          <w:spacing w:val="1"/>
        </w:rPr>
        <w:t>к</w:t>
      </w:r>
      <w:r>
        <w:t> фле</w:t>
      </w:r>
      <w:r>
        <w:rPr>
          <w:spacing w:val="8"/>
        </w:rPr>
        <w:t>ш</w:t>
      </w:r>
      <w:r>
        <w:t>-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к</w:t>
      </w:r>
      <w:r>
        <w:t>опителям</w:t>
      </w:r>
      <w:r>
        <w:rPr>
          <w:spacing w:val="-18"/>
        </w:rPr>
        <w:t xml:space="preserve"> </w:t>
      </w:r>
      <w:r>
        <w:t>с</w:t>
      </w:r>
      <w:r>
        <w:rPr>
          <w:spacing w:val="1"/>
        </w:rPr>
        <w:t> </w:t>
      </w:r>
      <w:r>
        <w:t>дан</w:t>
      </w:r>
      <w:r>
        <w:rPr>
          <w:spacing w:val="1"/>
        </w:rPr>
        <w:t>н</w:t>
      </w:r>
      <w:r>
        <w:rPr>
          <w:spacing w:val="3"/>
        </w:rPr>
        <w:t>ы</w:t>
      </w:r>
      <w:r>
        <w:rPr>
          <w:spacing w:val="-1"/>
        </w:rPr>
        <w:t>м</w:t>
      </w:r>
      <w:r>
        <w:t>и</w:t>
      </w:r>
      <w:r>
        <w:rPr>
          <w:spacing w:val="-17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ы</w:t>
      </w:r>
      <w:r>
        <w:rPr>
          <w:spacing w:val="-17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1"/>
        </w:rPr>
        <w:t>Э</w:t>
      </w:r>
      <w:r>
        <w:t>-05-0</w:t>
      </w:r>
      <w:r>
        <w:rPr>
          <w:spacing w:val="2"/>
        </w:rPr>
        <w:t>3</w:t>
      </w:r>
      <w:r>
        <w:t>-</w:t>
      </w:r>
      <w:r>
        <w:rPr>
          <w:spacing w:val="1"/>
        </w:rPr>
        <w:t>У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2" w:firstLine="708"/>
        <w:jc w:val="both"/>
      </w:pPr>
      <w:r>
        <w:t>Про</w:t>
      </w:r>
      <w:r>
        <w:rPr>
          <w:spacing w:val="1"/>
        </w:rPr>
        <w:t>к</w:t>
      </w:r>
      <w:r>
        <w:t>онтролир</w:t>
      </w:r>
      <w:r>
        <w:rPr>
          <w:spacing w:val="2"/>
        </w:rPr>
        <w:t>о</w:t>
      </w:r>
      <w:r>
        <w:t>вать</w:t>
      </w:r>
      <w:r>
        <w:rPr>
          <w:spacing w:val="-6"/>
        </w:rPr>
        <w:t xml:space="preserve"> </w:t>
      </w:r>
      <w:r>
        <w:rPr>
          <w:spacing w:val="2"/>
        </w:rPr>
        <w:t>п</w:t>
      </w:r>
      <w:r>
        <w:t>ередачу</w:t>
      </w:r>
      <w:r>
        <w:rPr>
          <w:spacing w:val="-3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-2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иалистом</w:t>
      </w:r>
      <w:r>
        <w:rPr>
          <w:spacing w:val="-3"/>
        </w:rPr>
        <w:t xml:space="preserve"> </w:t>
      </w:r>
      <w:r>
        <w:t>ППЭ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</w:t>
      </w:r>
      <w:r>
        <w:rPr>
          <w:spacing w:val="1"/>
        </w:rPr>
        <w:t>щ</w:t>
      </w:r>
      <w:r>
        <w:t>ью</w:t>
      </w:r>
      <w:r>
        <w:rPr>
          <w:spacing w:val="-5"/>
        </w:rPr>
        <w:t xml:space="preserve"> </w:t>
      </w:r>
      <w:r>
        <w:t>основ</w:t>
      </w:r>
      <w:r>
        <w:rPr>
          <w:spacing w:val="1"/>
        </w:rPr>
        <w:t>н</w:t>
      </w:r>
      <w:r>
        <w:rPr>
          <w:spacing w:val="2"/>
        </w:rPr>
        <w:t>о</w:t>
      </w:r>
      <w:r>
        <w:t>й</w:t>
      </w:r>
      <w:r>
        <w:rPr>
          <w:w w:val="99"/>
        </w:rPr>
        <w:t xml:space="preserve"> </w:t>
      </w:r>
      <w:r>
        <w:t>станции</w:t>
      </w:r>
      <w:r>
        <w:rPr>
          <w:spacing w:val="-11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ППЭ: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0" w:firstLine="708"/>
        <w:jc w:val="both"/>
      </w:pPr>
      <w:r>
        <w:t>па</w:t>
      </w:r>
      <w:r>
        <w:rPr>
          <w:spacing w:val="1"/>
        </w:rPr>
        <w:t>к</w:t>
      </w:r>
      <w:r>
        <w:t>ета</w:t>
      </w:r>
      <w:r>
        <w:rPr>
          <w:spacing w:val="-9"/>
        </w:rPr>
        <w:t xml:space="preserve"> </w:t>
      </w:r>
      <w:r>
        <w:t>(па</w:t>
      </w:r>
      <w:r>
        <w:rPr>
          <w:spacing w:val="1"/>
        </w:rPr>
        <w:t>к</w:t>
      </w:r>
      <w:r>
        <w:t>етов)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2"/>
        </w:rPr>
        <w:t>а</w:t>
      </w:r>
      <w:r>
        <w:t>у</w:t>
      </w:r>
      <w:r>
        <w:rPr>
          <w:spacing w:val="2"/>
        </w:rPr>
        <w:t>д</w:t>
      </w:r>
      <w:r>
        <w:t>иоответ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-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-9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м</w:t>
      </w:r>
      <w:r>
        <w:t>ожет</w:t>
      </w:r>
      <w:r>
        <w:rPr>
          <w:spacing w:val="-6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передан</w:t>
      </w:r>
      <w:r>
        <w:rPr>
          <w:w w:val="99"/>
        </w:rPr>
        <w:t xml:space="preserve"> </w:t>
      </w:r>
      <w:r>
        <w:t>в</w:t>
      </w:r>
      <w:r>
        <w:rPr>
          <w:spacing w:val="-1"/>
        </w:rPr>
        <w:t>м</w:t>
      </w:r>
      <w:r>
        <w:t xml:space="preserve">есте </w:t>
      </w:r>
      <w:r>
        <w:rPr>
          <w:spacing w:val="14"/>
        </w:rPr>
        <w:t xml:space="preserve"> </w:t>
      </w:r>
      <w:r>
        <w:t xml:space="preserve">с </w:t>
      </w:r>
      <w:r>
        <w:rPr>
          <w:spacing w:val="13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 xml:space="preserve">м </w:t>
      </w:r>
      <w:r>
        <w:rPr>
          <w:spacing w:val="16"/>
        </w:rPr>
        <w:t xml:space="preserve"> </w:t>
      </w:r>
      <w:r>
        <w:t>(па</w:t>
      </w:r>
      <w:r>
        <w:rPr>
          <w:spacing w:val="1"/>
        </w:rPr>
        <w:t>к</w:t>
      </w:r>
      <w:r>
        <w:t>ета</w:t>
      </w:r>
      <w:r>
        <w:rPr>
          <w:spacing w:val="-2"/>
        </w:rPr>
        <w:t>м</w:t>
      </w:r>
      <w:r>
        <w:t xml:space="preserve">и) </w:t>
      </w:r>
      <w:r>
        <w:rPr>
          <w:spacing w:val="14"/>
        </w:rPr>
        <w:t xml:space="preserve"> </w:t>
      </w:r>
      <w:r>
        <w:t xml:space="preserve">с 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</w:t>
      </w:r>
      <w:r>
        <w:rPr>
          <w:spacing w:val="2"/>
        </w:rPr>
        <w:t>н</w:t>
      </w:r>
      <w:r>
        <w:t>н</w:t>
      </w:r>
      <w:r>
        <w:rPr>
          <w:spacing w:val="2"/>
        </w:rPr>
        <w:t>ы</w:t>
      </w:r>
      <w:r>
        <w:rPr>
          <w:spacing w:val="-1"/>
        </w:rPr>
        <w:t>м</w:t>
      </w:r>
      <w:r>
        <w:t xml:space="preserve">и </w:t>
      </w:r>
      <w:r>
        <w:rPr>
          <w:spacing w:val="13"/>
        </w:rPr>
        <w:t xml:space="preserve"> </w:t>
      </w:r>
      <w:r>
        <w:t>обра</w:t>
      </w:r>
      <w:r>
        <w:rPr>
          <w:spacing w:val="1"/>
        </w:rP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 xml:space="preserve">и </w:t>
      </w:r>
      <w:r>
        <w:rPr>
          <w:spacing w:val="13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1"/>
        </w:rPr>
        <w:t>к</w:t>
      </w:r>
      <w:r>
        <w:t xml:space="preserve">ов </w:t>
      </w:r>
      <w:r>
        <w:rPr>
          <w:spacing w:val="13"/>
        </w:rPr>
        <w:t xml:space="preserve"> </w:t>
      </w:r>
      <w:r>
        <w:t xml:space="preserve">и </w:t>
      </w:r>
      <w:r>
        <w:rPr>
          <w:spacing w:val="14"/>
        </w:rPr>
        <w:t xml:space="preserve"> </w:t>
      </w:r>
      <w:r>
        <w:t>фо</w:t>
      </w:r>
      <w:r>
        <w:rPr>
          <w:spacing w:val="2"/>
        </w:rPr>
        <w:t>р</w:t>
      </w:r>
      <w:r>
        <w:t xml:space="preserve">м </w:t>
      </w:r>
      <w:r>
        <w:rPr>
          <w:spacing w:val="12"/>
        </w:rPr>
        <w:t xml:space="preserve"> </w:t>
      </w:r>
      <w:r>
        <w:rPr>
          <w:spacing w:val="2"/>
        </w:rPr>
        <w:t>П</w:t>
      </w:r>
      <w:r>
        <w:t xml:space="preserve">ПЭ </w:t>
      </w:r>
      <w:r>
        <w:rPr>
          <w:spacing w:val="17"/>
        </w:rPr>
        <w:t xml:space="preserve"> </w:t>
      </w:r>
      <w:r>
        <w:t>после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</w:pPr>
      <w:r>
        <w:t>завершения</w:t>
      </w:r>
      <w:r>
        <w:rPr>
          <w:spacing w:val="-22"/>
        </w:rPr>
        <w:t xml:space="preserve"> </w:t>
      </w:r>
      <w:r>
        <w:rPr>
          <w:spacing w:val="1"/>
        </w:rPr>
        <w:t>п</w:t>
      </w:r>
      <w:r>
        <w:t>роцед</w:t>
      </w:r>
      <w:r>
        <w:rPr>
          <w:spacing w:val="2"/>
        </w:rPr>
        <w:t>ур</w:t>
      </w:r>
      <w:r>
        <w:t>ы</w:t>
      </w:r>
      <w:r>
        <w:rPr>
          <w:spacing w:val="-2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я);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5"/>
        </w:rPr>
        <w:t xml:space="preserve"> </w:t>
      </w:r>
      <w:r>
        <w:t>журна</w:t>
      </w:r>
      <w:r>
        <w:rPr>
          <w:spacing w:val="3"/>
        </w:rPr>
        <w:t>л</w:t>
      </w:r>
      <w:r>
        <w:t>ов</w:t>
      </w:r>
      <w:r>
        <w:rPr>
          <w:spacing w:val="5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основ</w:t>
      </w:r>
      <w:r>
        <w:rPr>
          <w:spacing w:val="1"/>
        </w:rPr>
        <w:t>н</w:t>
      </w:r>
      <w:r>
        <w:t>ых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5"/>
        </w:rPr>
        <w:t xml:space="preserve"> </w:t>
      </w:r>
      <w:r>
        <w:t>станций</w:t>
      </w:r>
      <w:r>
        <w:rPr>
          <w:spacing w:val="9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затора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станций</w:t>
      </w:r>
      <w:r>
        <w:rPr>
          <w:w w:val="9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2"/>
        </w:rPr>
        <w:t xml:space="preserve"> </w:t>
      </w:r>
      <w:r>
        <w:t>отве</w:t>
      </w:r>
      <w:r>
        <w:rPr>
          <w:spacing w:val="1"/>
        </w:rPr>
        <w:t>т</w:t>
      </w:r>
      <w:r>
        <w:t>ов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>и</w:t>
      </w:r>
      <w:r>
        <w:t>сте</w:t>
      </w:r>
      <w:r>
        <w:rPr>
          <w:spacing w:val="-2"/>
        </w:rPr>
        <w:t>м</w:t>
      </w:r>
      <w:r>
        <w:t>у</w:t>
      </w:r>
      <w:r>
        <w:rPr>
          <w:spacing w:val="4"/>
        </w:rPr>
        <w:t xml:space="preserve"> </w:t>
      </w:r>
      <w:r>
        <w:rPr>
          <w:spacing w:val="-1"/>
        </w:rPr>
        <w:t>м</w:t>
      </w:r>
      <w:r>
        <w:t>он</w:t>
      </w:r>
      <w:r>
        <w:rPr>
          <w:spacing w:val="3"/>
        </w:rPr>
        <w:t>и</w:t>
      </w:r>
      <w:r>
        <w:t>торин</w:t>
      </w:r>
      <w:r>
        <w:rPr>
          <w:spacing w:val="4"/>
        </w:rPr>
        <w:t>г</w:t>
      </w:r>
      <w:r>
        <w:t>а</w:t>
      </w:r>
      <w:r>
        <w:rPr>
          <w:spacing w:val="4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1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3"/>
        </w:rPr>
        <w:t xml:space="preserve"> </w:t>
      </w:r>
      <w:r>
        <w:t>(</w:t>
      </w:r>
      <w:r>
        <w:rPr>
          <w:spacing w:val="2"/>
        </w:rPr>
        <w:t>пе</w:t>
      </w:r>
      <w:r>
        <w:t>редачу</w:t>
      </w:r>
      <w:r>
        <w:rPr>
          <w:spacing w:val="3"/>
        </w:rPr>
        <w:t xml:space="preserve"> </w:t>
      </w:r>
      <w:r>
        <w:t>журналов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  <w:r>
        <w:rPr>
          <w:w w:val="9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54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53"/>
        </w:rPr>
        <w:t xml:space="preserve"> </w:t>
      </w:r>
      <w:r>
        <w:t>с</w:t>
      </w:r>
      <w:r>
        <w:rPr>
          <w:spacing w:val="2"/>
        </w:rPr>
        <w:t>л</w:t>
      </w:r>
      <w:r>
        <w:t>едует</w:t>
      </w:r>
      <w:r>
        <w:rPr>
          <w:spacing w:val="53"/>
        </w:rPr>
        <w:t xml:space="preserve"> </w:t>
      </w:r>
      <w:r>
        <w:t>выполн</w:t>
      </w:r>
      <w:r>
        <w:rPr>
          <w:spacing w:val="1"/>
        </w:rPr>
        <w:t>ят</w:t>
      </w:r>
      <w:r>
        <w:t>ь</w:t>
      </w:r>
      <w:r>
        <w:rPr>
          <w:spacing w:val="53"/>
        </w:rPr>
        <w:t xml:space="preserve"> </w:t>
      </w:r>
      <w:r>
        <w:rPr>
          <w:spacing w:val="2"/>
        </w:rPr>
        <w:t>п</w:t>
      </w:r>
      <w:r>
        <w:t>ос</w:t>
      </w:r>
      <w:r>
        <w:rPr>
          <w:spacing w:val="5"/>
        </w:rPr>
        <w:t>л</w:t>
      </w:r>
      <w:r>
        <w:t>е</w:t>
      </w:r>
      <w:r>
        <w:rPr>
          <w:spacing w:val="53"/>
        </w:rPr>
        <w:t xml:space="preserve"> </w:t>
      </w:r>
      <w:r>
        <w:t>подтв</w:t>
      </w:r>
      <w:r>
        <w:rPr>
          <w:spacing w:val="2"/>
        </w:rPr>
        <w:t>е</w:t>
      </w:r>
      <w:r>
        <w:t>ржден</w:t>
      </w:r>
      <w:r>
        <w:rPr>
          <w:spacing w:val="3"/>
        </w:rPr>
        <w:t>и</w:t>
      </w:r>
      <w:r>
        <w:t>я</w:t>
      </w:r>
      <w:r>
        <w:rPr>
          <w:spacing w:val="55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54"/>
        </w:rPr>
        <w:t xml:space="preserve"> </w:t>
      </w:r>
      <w:r>
        <w:t>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ов</w:t>
      </w:r>
      <w:r>
        <w:rPr>
          <w:spacing w:val="53"/>
        </w:rPr>
        <w:t xml:space="preserve"> </w:t>
      </w:r>
      <w:r>
        <w:t>с</w:t>
      </w:r>
      <w:r>
        <w:rPr>
          <w:w w:val="99"/>
        </w:rPr>
        <w:t xml:space="preserve"> </w:t>
      </w:r>
      <w:r>
        <w:t>аудиоотв</w:t>
      </w:r>
      <w:r>
        <w:rPr>
          <w:spacing w:val="2"/>
        </w:rPr>
        <w:t>е</w:t>
      </w:r>
      <w:r>
        <w:t>та</w:t>
      </w:r>
      <w:r>
        <w:rPr>
          <w:spacing w:val="-2"/>
        </w:rPr>
        <w:t>м</w:t>
      </w:r>
      <w:r>
        <w:t>и</w:t>
      </w:r>
      <w:r>
        <w:rPr>
          <w:spacing w:val="-1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-21"/>
        </w:rPr>
        <w:t xml:space="preserve"> </w:t>
      </w:r>
      <w:r>
        <w:t>эк</w:t>
      </w:r>
      <w:r>
        <w:rPr>
          <w:spacing w:val="1"/>
        </w:rPr>
        <w:t>з</w:t>
      </w:r>
      <w:r>
        <w:t>амена</w:t>
      </w:r>
      <w:r>
        <w:rPr>
          <w:spacing w:val="3"/>
        </w:rPr>
        <w:t>)</w:t>
      </w:r>
      <w:r>
        <w:t>.</w:t>
      </w:r>
    </w:p>
    <w:p w:rsidR="00DC1013" w:rsidRPr="00A26033" w:rsidRDefault="00DC1013" w:rsidP="00DC1013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A26033">
        <w:rPr>
          <w:b w:val="0"/>
        </w:rPr>
        <w:t>Для</w:t>
      </w:r>
      <w:r w:rsidRPr="00A26033">
        <w:rPr>
          <w:b w:val="0"/>
          <w:spacing w:val="6"/>
        </w:rPr>
        <w:t xml:space="preserve"> </w:t>
      </w:r>
      <w:r w:rsidRPr="00A26033">
        <w:rPr>
          <w:b w:val="0"/>
        </w:rPr>
        <w:t>с</w:t>
      </w:r>
      <w:r w:rsidRPr="00A26033">
        <w:rPr>
          <w:b w:val="0"/>
          <w:spacing w:val="1"/>
        </w:rPr>
        <w:t>к</w:t>
      </w:r>
      <w:r w:rsidRPr="00A26033">
        <w:rPr>
          <w:b w:val="0"/>
        </w:rPr>
        <w:t>ан</w:t>
      </w:r>
      <w:r w:rsidRPr="00A26033">
        <w:rPr>
          <w:b w:val="0"/>
          <w:spacing w:val="1"/>
        </w:rPr>
        <w:t>и</w:t>
      </w:r>
      <w:r w:rsidRPr="00A26033">
        <w:rPr>
          <w:b w:val="0"/>
        </w:rPr>
        <w:t>ро</w:t>
      </w:r>
      <w:r w:rsidRPr="00A26033">
        <w:rPr>
          <w:b w:val="0"/>
          <w:spacing w:val="-1"/>
        </w:rPr>
        <w:t>в</w:t>
      </w:r>
      <w:r w:rsidRPr="00A26033">
        <w:rPr>
          <w:b w:val="0"/>
          <w:spacing w:val="2"/>
        </w:rPr>
        <w:t>а</w:t>
      </w:r>
      <w:r w:rsidRPr="00A26033">
        <w:rPr>
          <w:b w:val="0"/>
        </w:rPr>
        <w:t>н</w:t>
      </w:r>
      <w:r w:rsidRPr="00A26033">
        <w:rPr>
          <w:b w:val="0"/>
          <w:spacing w:val="2"/>
        </w:rPr>
        <w:t>и</w:t>
      </w:r>
      <w:r w:rsidRPr="00A26033">
        <w:rPr>
          <w:b w:val="0"/>
        </w:rPr>
        <w:t>я</w:t>
      </w:r>
      <w:r w:rsidRPr="00A26033">
        <w:rPr>
          <w:b w:val="0"/>
          <w:spacing w:val="6"/>
        </w:rPr>
        <w:t xml:space="preserve"> </w:t>
      </w:r>
      <w:r w:rsidRPr="00A26033">
        <w:rPr>
          <w:b w:val="0"/>
          <w:spacing w:val="2"/>
        </w:rPr>
        <w:t>б</w:t>
      </w:r>
      <w:r w:rsidRPr="00A26033">
        <w:rPr>
          <w:b w:val="0"/>
        </w:rPr>
        <w:t>лан</w:t>
      </w:r>
      <w:r w:rsidRPr="00A26033">
        <w:rPr>
          <w:b w:val="0"/>
          <w:spacing w:val="-2"/>
        </w:rPr>
        <w:t>к</w:t>
      </w:r>
      <w:r w:rsidRPr="00A26033">
        <w:rPr>
          <w:b w:val="0"/>
        </w:rPr>
        <w:t>ов</w:t>
      </w:r>
      <w:r w:rsidRPr="00A26033">
        <w:rPr>
          <w:b w:val="0"/>
          <w:spacing w:val="8"/>
        </w:rPr>
        <w:t xml:space="preserve"> </w:t>
      </w:r>
      <w:r w:rsidRPr="00A26033">
        <w:rPr>
          <w:b w:val="0"/>
        </w:rPr>
        <w:t>в</w:t>
      </w:r>
      <w:r w:rsidRPr="00A26033">
        <w:rPr>
          <w:b w:val="0"/>
          <w:spacing w:val="7"/>
        </w:rPr>
        <w:t xml:space="preserve"> </w:t>
      </w:r>
      <w:r w:rsidRPr="00A26033">
        <w:rPr>
          <w:b w:val="0"/>
        </w:rPr>
        <w:t>П</w:t>
      </w:r>
      <w:r w:rsidRPr="00A26033">
        <w:rPr>
          <w:b w:val="0"/>
          <w:spacing w:val="2"/>
        </w:rPr>
        <w:t>П</w:t>
      </w:r>
      <w:r w:rsidRPr="00A26033">
        <w:rPr>
          <w:b w:val="0"/>
        </w:rPr>
        <w:t>Э</w:t>
      </w:r>
      <w:r w:rsidRPr="00A26033">
        <w:rPr>
          <w:b w:val="0"/>
          <w:spacing w:val="6"/>
        </w:rPr>
        <w:t xml:space="preserve"> </w:t>
      </w:r>
      <w:r w:rsidRPr="00A26033">
        <w:rPr>
          <w:b w:val="0"/>
        </w:rPr>
        <w:t>и</w:t>
      </w:r>
      <w:r w:rsidRPr="00A26033">
        <w:rPr>
          <w:b w:val="0"/>
          <w:spacing w:val="7"/>
        </w:rPr>
        <w:t xml:space="preserve"> </w:t>
      </w:r>
      <w:r w:rsidRPr="00A26033">
        <w:rPr>
          <w:b w:val="0"/>
          <w:spacing w:val="1"/>
        </w:rPr>
        <w:t>п</w:t>
      </w:r>
      <w:r w:rsidRPr="00A26033">
        <w:rPr>
          <w:b w:val="0"/>
        </w:rPr>
        <w:t>е</w:t>
      </w:r>
      <w:r w:rsidRPr="00A26033">
        <w:rPr>
          <w:b w:val="0"/>
          <w:spacing w:val="2"/>
        </w:rPr>
        <w:t>р</w:t>
      </w:r>
      <w:r w:rsidRPr="00A26033">
        <w:rPr>
          <w:b w:val="0"/>
        </w:rPr>
        <w:t>еда</w:t>
      </w:r>
      <w:r w:rsidRPr="00A26033">
        <w:rPr>
          <w:b w:val="0"/>
          <w:spacing w:val="3"/>
        </w:rPr>
        <w:t>ч</w:t>
      </w:r>
      <w:r w:rsidRPr="00A26033">
        <w:rPr>
          <w:b w:val="0"/>
        </w:rPr>
        <w:t>и</w:t>
      </w:r>
      <w:r w:rsidRPr="00A26033">
        <w:rPr>
          <w:b w:val="0"/>
          <w:spacing w:val="7"/>
        </w:rPr>
        <w:t xml:space="preserve"> </w:t>
      </w:r>
      <w:r w:rsidRPr="00A26033">
        <w:rPr>
          <w:b w:val="0"/>
        </w:rPr>
        <w:t>блан</w:t>
      </w:r>
      <w:r w:rsidRPr="00A26033">
        <w:rPr>
          <w:b w:val="0"/>
          <w:spacing w:val="1"/>
        </w:rPr>
        <w:t>к</w:t>
      </w:r>
      <w:r w:rsidRPr="00A26033">
        <w:rPr>
          <w:b w:val="0"/>
        </w:rPr>
        <w:t>ов</w:t>
      </w:r>
      <w:r w:rsidRPr="00A26033">
        <w:rPr>
          <w:b w:val="0"/>
          <w:spacing w:val="8"/>
        </w:rPr>
        <w:t xml:space="preserve"> </w:t>
      </w:r>
      <w:r w:rsidRPr="00A26033">
        <w:rPr>
          <w:b w:val="0"/>
        </w:rPr>
        <w:t>в</w:t>
      </w:r>
      <w:r w:rsidRPr="00A26033">
        <w:rPr>
          <w:b w:val="0"/>
          <w:spacing w:val="6"/>
        </w:rPr>
        <w:t xml:space="preserve"> </w:t>
      </w:r>
      <w:r w:rsidRPr="00A26033">
        <w:rPr>
          <w:b w:val="0"/>
        </w:rPr>
        <w:t>Р</w:t>
      </w:r>
      <w:r w:rsidRPr="00A26033">
        <w:rPr>
          <w:b w:val="0"/>
          <w:spacing w:val="2"/>
        </w:rPr>
        <w:t>Ц</w:t>
      </w:r>
      <w:r w:rsidRPr="00A26033">
        <w:rPr>
          <w:b w:val="0"/>
        </w:rPr>
        <w:t>ОИ</w:t>
      </w:r>
      <w:r w:rsidRPr="00A26033">
        <w:rPr>
          <w:b w:val="0"/>
          <w:spacing w:val="8"/>
        </w:rPr>
        <w:t xml:space="preserve"> </w:t>
      </w:r>
      <w:r w:rsidRPr="00A26033">
        <w:rPr>
          <w:b w:val="0"/>
        </w:rPr>
        <w:t>в электр</w:t>
      </w:r>
      <w:r w:rsidRPr="00A26033">
        <w:rPr>
          <w:b w:val="0"/>
          <w:spacing w:val="1"/>
        </w:rPr>
        <w:t>о</w:t>
      </w:r>
      <w:r w:rsidRPr="00A26033">
        <w:rPr>
          <w:b w:val="0"/>
        </w:rPr>
        <w:t>н</w:t>
      </w:r>
      <w:r w:rsidRPr="00A26033">
        <w:rPr>
          <w:b w:val="0"/>
          <w:spacing w:val="-2"/>
        </w:rPr>
        <w:t>н</w:t>
      </w:r>
      <w:r w:rsidRPr="00A26033">
        <w:rPr>
          <w:b w:val="0"/>
        </w:rPr>
        <w:t>ом</w:t>
      </w:r>
    </w:p>
    <w:p w:rsidR="00DC1013" w:rsidRPr="00A26033" w:rsidRDefault="00DC1013" w:rsidP="00DC1013">
      <w:pPr>
        <w:pStyle w:val="3"/>
        <w:kinsoku w:val="0"/>
        <w:overflowPunct w:val="0"/>
        <w:spacing w:before="1"/>
        <w:ind w:left="821"/>
        <w:rPr>
          <w:b w:val="0"/>
          <w:bCs w:val="0"/>
        </w:rPr>
        <w:sectPr w:rsidR="00DC1013" w:rsidRPr="00A2603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Pr="00A26033" w:rsidRDefault="00DC1013" w:rsidP="00DC1013">
      <w:pPr>
        <w:kinsoku w:val="0"/>
        <w:overflowPunct w:val="0"/>
        <w:spacing w:line="298" w:lineRule="exact"/>
        <w:ind w:left="112"/>
        <w:rPr>
          <w:sz w:val="26"/>
          <w:szCs w:val="26"/>
        </w:rPr>
      </w:pPr>
      <w:r w:rsidRPr="00A26033">
        <w:rPr>
          <w:bCs/>
          <w:w w:val="95"/>
          <w:sz w:val="26"/>
          <w:szCs w:val="26"/>
        </w:rPr>
        <w:t>в</w:t>
      </w:r>
      <w:r w:rsidRPr="00A26033">
        <w:rPr>
          <w:bCs/>
          <w:spacing w:val="-2"/>
          <w:w w:val="95"/>
          <w:sz w:val="26"/>
          <w:szCs w:val="26"/>
        </w:rPr>
        <w:t>и</w:t>
      </w:r>
      <w:r w:rsidRPr="00A26033">
        <w:rPr>
          <w:bCs/>
          <w:w w:val="95"/>
          <w:sz w:val="26"/>
          <w:szCs w:val="26"/>
        </w:rPr>
        <w:t>де:</w:t>
      </w:r>
    </w:p>
    <w:p w:rsidR="00DC1013" w:rsidRPr="00A26033" w:rsidRDefault="00DC1013" w:rsidP="00DC1013">
      <w:pPr>
        <w:kinsoku w:val="0"/>
        <w:overflowPunct w:val="0"/>
        <w:spacing w:before="19" w:line="280" w:lineRule="exact"/>
        <w:rPr>
          <w:sz w:val="28"/>
          <w:szCs w:val="28"/>
        </w:rPr>
      </w:pPr>
      <w:r w:rsidRPr="00A26033">
        <w:br w:type="column"/>
      </w:r>
    </w:p>
    <w:p w:rsidR="00DC1013" w:rsidRDefault="00DC1013" w:rsidP="00DC1013">
      <w:pPr>
        <w:pStyle w:val="a3"/>
        <w:kinsoku w:val="0"/>
        <w:overflowPunct w:val="0"/>
        <w:spacing w:before="0"/>
        <w:ind w:left="47"/>
      </w:pPr>
      <w:r>
        <w:t>при</w:t>
      </w:r>
      <w:r>
        <w:rPr>
          <w:spacing w:val="47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и</w:t>
      </w:r>
      <w:r>
        <w:rPr>
          <w:spacing w:val="48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о</w:t>
      </w:r>
      <w:r>
        <w:rPr>
          <w:spacing w:val="1"/>
        </w:rPr>
        <w:t>т</w:t>
      </w:r>
      <w:r>
        <w:t>ветственн</w:t>
      </w:r>
      <w:r>
        <w:rPr>
          <w:spacing w:val="2"/>
        </w:rPr>
        <w:t>о</w:t>
      </w:r>
      <w:r>
        <w:t>го</w:t>
      </w:r>
      <w:r>
        <w:rPr>
          <w:spacing w:val="47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3"/>
        </w:rPr>
        <w:t>з</w:t>
      </w:r>
      <w:r>
        <w:t>атора</w:t>
      </w:r>
      <w:r>
        <w:rPr>
          <w:spacing w:val="47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47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spacing w:val="48"/>
        </w:rPr>
        <w:t xml:space="preserve"> </w:t>
      </w:r>
      <w:r>
        <w:t>вс</w:t>
      </w:r>
      <w:r>
        <w:rPr>
          <w:spacing w:val="1"/>
        </w:rPr>
        <w:t>к</w:t>
      </w:r>
      <w:r>
        <w:t>рыть ВДП</w:t>
      </w:r>
      <w:r>
        <w:rPr>
          <w:spacing w:val="-5"/>
        </w:rPr>
        <w:t xml:space="preserve"> </w:t>
      </w:r>
      <w:r>
        <w:t>с</w:t>
      </w:r>
    </w:p>
    <w:p w:rsidR="00DC1013" w:rsidRDefault="00DC1013" w:rsidP="00DC1013">
      <w:pPr>
        <w:pStyle w:val="a3"/>
        <w:kinsoku w:val="0"/>
        <w:overflowPunct w:val="0"/>
        <w:spacing w:before="0"/>
        <w:ind w:left="47"/>
        <w:sectPr w:rsidR="00DC1013">
          <w:type w:val="continuous"/>
          <w:pgSz w:w="11907" w:h="16840"/>
          <w:pgMar w:top="1060" w:right="460" w:bottom="280" w:left="1020" w:header="720" w:footer="720" w:gutter="0"/>
          <w:cols w:num="2" w:space="720" w:equalWidth="0">
            <w:col w:w="734" w:space="40"/>
            <w:col w:w="9653"/>
          </w:cols>
          <w:noEndnote/>
        </w:sectPr>
      </w:pP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/>
        <w:jc w:val="both"/>
      </w:pPr>
      <w:r>
        <w:t>блан</w:t>
      </w:r>
      <w:r>
        <w:rPr>
          <w:spacing w:val="1"/>
        </w:rPr>
        <w:t>к</w:t>
      </w:r>
      <w:r>
        <w:t>ами</w:t>
      </w:r>
      <w:r>
        <w:rPr>
          <w:spacing w:val="10"/>
        </w:rPr>
        <w:t xml:space="preserve"> </w:t>
      </w:r>
      <w:r>
        <w:t>регистра</w:t>
      </w:r>
      <w:r>
        <w:rPr>
          <w:spacing w:val="2"/>
        </w:rPr>
        <w:t>ц</w:t>
      </w:r>
      <w:r>
        <w:t>ии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запол</w:t>
      </w:r>
      <w:r>
        <w:rPr>
          <w:spacing w:val="-2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7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ы</w:t>
      </w:r>
      <w:r>
        <w:rPr>
          <w:spacing w:val="7"/>
        </w:rPr>
        <w:t xml:space="preserve"> </w:t>
      </w:r>
      <w:r>
        <w:t>П</w:t>
      </w:r>
      <w:r>
        <w:rPr>
          <w:spacing w:val="2"/>
        </w:rPr>
        <w:t>ПЭ-</w:t>
      </w:r>
      <w:r>
        <w:t>13-03У</w:t>
      </w:r>
      <w:r>
        <w:rPr>
          <w:spacing w:val="8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10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з</w:t>
      </w:r>
      <w:r>
        <w:t> аудитории</w:t>
      </w:r>
      <w:r>
        <w:rPr>
          <w:spacing w:val="38"/>
        </w:rPr>
        <w:t xml:space="preserve"> </w:t>
      </w:r>
      <w:r>
        <w:t>вло</w:t>
      </w:r>
      <w:r>
        <w:rPr>
          <w:spacing w:val="1"/>
        </w:rPr>
        <w:t>ж</w:t>
      </w:r>
      <w:r>
        <w:rPr>
          <w:spacing w:val="2"/>
        </w:rPr>
        <w:t>и</w:t>
      </w:r>
      <w:r>
        <w:t>ть</w:t>
      </w:r>
      <w:r>
        <w:rPr>
          <w:spacing w:val="36"/>
        </w:rPr>
        <w:t xml:space="preserve"> </w:t>
      </w:r>
      <w:r>
        <w:t>обр</w:t>
      </w:r>
      <w:r>
        <w:rPr>
          <w:spacing w:val="2"/>
        </w:rPr>
        <w:t>а</w:t>
      </w:r>
      <w:r>
        <w:t>тно</w:t>
      </w:r>
      <w:r>
        <w:rPr>
          <w:spacing w:val="38"/>
        </w:rPr>
        <w:t xml:space="preserve"> </w:t>
      </w:r>
      <w:r>
        <w:t>в ВДП</w:t>
      </w:r>
      <w:r>
        <w:rPr>
          <w:spacing w:val="44"/>
        </w:rPr>
        <w:t xml:space="preserve"> </w:t>
      </w:r>
      <w:r>
        <w:t>и</w:t>
      </w:r>
      <w:r>
        <w:rPr>
          <w:spacing w:val="1"/>
        </w:rPr>
        <w:t> </w:t>
      </w:r>
      <w:r>
        <w:t>передать</w:t>
      </w:r>
      <w:r>
        <w:rPr>
          <w:spacing w:val="36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38"/>
        </w:rPr>
        <w:t xml:space="preserve"> </w:t>
      </w:r>
      <w:r>
        <w:t>спе</w:t>
      </w:r>
      <w:r>
        <w:rPr>
          <w:spacing w:val="1"/>
        </w:rPr>
        <w:t>ц</w:t>
      </w:r>
      <w:r>
        <w:t>иалисту</w:t>
      </w:r>
      <w:r>
        <w:rPr>
          <w:spacing w:val="39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осущес</w:t>
      </w:r>
      <w:r>
        <w:rPr>
          <w:spacing w:val="1"/>
        </w:rPr>
        <w:t>т</w:t>
      </w:r>
      <w:r>
        <w:t>вления</w:t>
      </w:r>
      <w:r>
        <w:rPr>
          <w:spacing w:val="-3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8" w:firstLine="708"/>
      </w:pPr>
      <w:r>
        <w:t>после</w:t>
      </w:r>
      <w:r>
        <w:rPr>
          <w:spacing w:val="5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5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54"/>
        </w:rPr>
        <w:t xml:space="preserve"> </w:t>
      </w:r>
      <w:r>
        <w:t>регистрации</w:t>
      </w:r>
      <w:r>
        <w:rPr>
          <w:spacing w:val="55"/>
        </w:rPr>
        <w:t xml:space="preserve"> </w:t>
      </w:r>
      <w:r>
        <w:t>техничес</w:t>
      </w:r>
      <w:r>
        <w:rPr>
          <w:spacing w:val="1"/>
        </w:rPr>
        <w:t>к</w:t>
      </w:r>
      <w:r>
        <w:t>им</w:t>
      </w:r>
      <w:r>
        <w:rPr>
          <w:spacing w:val="52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листом</w:t>
      </w:r>
      <w:r>
        <w:rPr>
          <w:spacing w:val="51"/>
        </w:rPr>
        <w:t xml:space="preserve"> </w:t>
      </w:r>
      <w:r>
        <w:t>прин</w:t>
      </w:r>
      <w:r>
        <w:rPr>
          <w:spacing w:val="1"/>
        </w:rPr>
        <w:t>ят</w:t>
      </w:r>
      <w:r>
        <w:t>ь</w:t>
      </w:r>
      <w:r>
        <w:rPr>
          <w:spacing w:val="51"/>
        </w:rPr>
        <w:t xml:space="preserve"> </w:t>
      </w:r>
      <w:r>
        <w:t>их</w:t>
      </w:r>
      <w:r>
        <w:rPr>
          <w:w w:val="99"/>
        </w:rPr>
        <w:t xml:space="preserve"> </w:t>
      </w:r>
      <w:r>
        <w:t>обратно,</w:t>
      </w:r>
      <w:r>
        <w:rPr>
          <w:spacing w:val="60"/>
        </w:rPr>
        <w:t xml:space="preserve"> </w:t>
      </w:r>
      <w:r>
        <w:t>упа</w:t>
      </w:r>
      <w:r>
        <w:rPr>
          <w:spacing w:val="1"/>
        </w:rPr>
        <w:t>к</w:t>
      </w:r>
      <w:r>
        <w:t>ова</w:t>
      </w:r>
      <w:r>
        <w:rPr>
          <w:spacing w:val="1"/>
        </w:rPr>
        <w:t>т</w:t>
      </w:r>
      <w:r>
        <w:t xml:space="preserve">ь </w:t>
      </w:r>
      <w:r>
        <w:rPr>
          <w:spacing w:val="2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нов</w:t>
      </w:r>
      <w:r>
        <w:rPr>
          <w:spacing w:val="1"/>
        </w:rPr>
        <w:t>ы</w:t>
      </w:r>
      <w:r>
        <w:t xml:space="preserve">й </w:t>
      </w:r>
      <w:r>
        <w:rPr>
          <w:spacing w:val="1"/>
        </w:rPr>
        <w:t xml:space="preserve"> </w:t>
      </w:r>
      <w:r>
        <w:t xml:space="preserve">ВДП, </w:t>
      </w:r>
      <w:r>
        <w:rPr>
          <w:spacing w:val="1"/>
        </w:rPr>
        <w:t xml:space="preserve"> </w:t>
      </w:r>
      <w:r>
        <w:t>вло</w:t>
      </w:r>
      <w:r>
        <w:rPr>
          <w:spacing w:val="3"/>
        </w:rPr>
        <w:t>ж</w:t>
      </w:r>
      <w:r>
        <w:t xml:space="preserve">ив </w:t>
      </w:r>
      <w:r>
        <w:rPr>
          <w:spacing w:val="1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 xml:space="preserve">него </w:t>
      </w:r>
      <w:r>
        <w:rPr>
          <w:spacing w:val="2"/>
        </w:rPr>
        <w:t xml:space="preserve"> </w:t>
      </w:r>
      <w:r>
        <w:t>ВДП,</w:t>
      </w:r>
      <w:r>
        <w:rPr>
          <w:spacing w:val="64"/>
        </w:rPr>
        <w:t xml:space="preserve"> </w:t>
      </w:r>
      <w:r>
        <w:t xml:space="preserve">в </w:t>
      </w:r>
      <w:r>
        <w:rPr>
          <w:spacing w:val="2"/>
        </w:rPr>
        <w:t xml:space="preserve"> </w:t>
      </w:r>
      <w:r>
        <w:rPr>
          <w:spacing w:val="1"/>
        </w:rPr>
        <w:t>к</w:t>
      </w:r>
      <w:r>
        <w:t>отор</w:t>
      </w:r>
      <w:r>
        <w:rPr>
          <w:spacing w:val="1"/>
        </w:rPr>
        <w:t>о</w:t>
      </w:r>
      <w:r>
        <w:t xml:space="preserve">м </w:t>
      </w:r>
      <w:r>
        <w:rPr>
          <w:spacing w:val="4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и </w:t>
      </w:r>
      <w:r>
        <w:rPr>
          <w:spacing w:val="1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 xml:space="preserve">Э </w:t>
      </w:r>
      <w:r>
        <w:rPr>
          <w:spacing w:val="1"/>
        </w:rPr>
        <w:t xml:space="preserve"> </w:t>
      </w:r>
      <w:r>
        <w:t>были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5"/>
        <w:jc w:val="both"/>
      </w:pPr>
      <w:r>
        <w:t>доставлены</w:t>
      </w:r>
      <w:r>
        <w:rPr>
          <w:spacing w:val="6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2"/>
        </w:rPr>
        <w:t>Ш</w:t>
      </w:r>
      <w:r>
        <w:t>таб</w:t>
      </w:r>
      <w:r>
        <w:rPr>
          <w:spacing w:val="62"/>
        </w:rPr>
        <w:t xml:space="preserve"> </w:t>
      </w:r>
      <w:r>
        <w:t>ППЭ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ауди</w:t>
      </w:r>
      <w:r>
        <w:rPr>
          <w:spacing w:val="2"/>
        </w:rPr>
        <w:t>т</w:t>
      </w:r>
      <w:r>
        <w:t>ории.</w:t>
      </w:r>
      <w:r>
        <w:rPr>
          <w:spacing w:val="62"/>
        </w:rPr>
        <w:t xml:space="preserve"> </w:t>
      </w:r>
      <w:r>
        <w:t>Руководите</w:t>
      </w:r>
      <w:r>
        <w:rPr>
          <w:spacing w:val="2"/>
        </w:rPr>
        <w:t>л</w:t>
      </w:r>
      <w:r>
        <w:t>ь</w:t>
      </w:r>
      <w:r>
        <w:rPr>
          <w:spacing w:val="60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64"/>
        </w:rPr>
        <w:t xml:space="preserve"> </w:t>
      </w:r>
      <w:r>
        <w:t>пере</w:t>
      </w:r>
      <w:r>
        <w:rPr>
          <w:spacing w:val="1"/>
        </w:rPr>
        <w:t>н</w:t>
      </w:r>
      <w:r>
        <w:t>осит</w:t>
      </w:r>
      <w:r>
        <w:rPr>
          <w:spacing w:val="60"/>
        </w:rPr>
        <w:t xml:space="preserve"> </w:t>
      </w:r>
      <w:r>
        <w:t>и</w:t>
      </w:r>
      <w:r>
        <w:rPr>
          <w:spacing w:val="3"/>
        </w:rPr>
        <w:t>н</w:t>
      </w:r>
      <w:r>
        <w:t>фор</w:t>
      </w:r>
      <w:r>
        <w:rPr>
          <w:spacing w:val="1"/>
        </w:rPr>
        <w:t>м</w:t>
      </w:r>
      <w:r>
        <w:t>а</w:t>
      </w:r>
      <w:r>
        <w:rPr>
          <w:spacing w:val="2"/>
        </w:rPr>
        <w:t>ц</w:t>
      </w:r>
      <w:r>
        <w:t>ию</w:t>
      </w:r>
      <w:r>
        <w:rPr>
          <w:spacing w:val="61"/>
        </w:rPr>
        <w:t xml:space="preserve"> </w:t>
      </w:r>
      <w:r>
        <w:t>с</w:t>
      </w:r>
    </w:p>
    <w:p w:rsidR="00DC1013" w:rsidRDefault="00DC1013" w:rsidP="00DC1013">
      <w:pPr>
        <w:pStyle w:val="a3"/>
        <w:kinsoku w:val="0"/>
        <w:overflowPunct w:val="0"/>
        <w:ind w:right="114"/>
        <w:jc w:val="both"/>
      </w:pP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2"/>
        </w:rPr>
        <w:t>о</w:t>
      </w:r>
      <w:r>
        <w:t>го</w:t>
      </w:r>
      <w:r>
        <w:rPr>
          <w:spacing w:val="-9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а</w:t>
      </w:r>
      <w:r>
        <w:rPr>
          <w:spacing w:val="-7"/>
        </w:rPr>
        <w:t xml:space="preserve"> </w:t>
      </w:r>
      <w:r>
        <w:t>(формы</w:t>
      </w:r>
      <w:r>
        <w:rPr>
          <w:spacing w:val="-6"/>
        </w:rPr>
        <w:t xml:space="preserve"> </w:t>
      </w:r>
      <w:r>
        <w:rPr>
          <w:spacing w:val="3"/>
        </w:rP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</w:t>
      </w:r>
      <w:r>
        <w:rPr>
          <w:spacing w:val="2"/>
        </w:rPr>
        <w:t>1</w:t>
      </w:r>
      <w:r>
        <w:t>1)</w:t>
      </w:r>
      <w:r>
        <w:rPr>
          <w:spacing w:val="-8"/>
        </w:rPr>
        <w:t xml:space="preserve"> </w:t>
      </w:r>
      <w:r>
        <w:t>ВДП,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т</w:t>
      </w:r>
      <w:r>
        <w:t>ором</w:t>
      </w:r>
      <w:r>
        <w:rPr>
          <w:spacing w:val="-6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и</w:t>
      </w:r>
      <w:r>
        <w:rPr>
          <w:spacing w:val="-8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-6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rPr>
          <w:spacing w:val="2"/>
        </w:rPr>
        <w:t>д</w:t>
      </w:r>
      <w:r>
        <w:t>ост</w:t>
      </w:r>
      <w:r>
        <w:rPr>
          <w:spacing w:val="1"/>
        </w:rPr>
        <w:t>а</w:t>
      </w:r>
      <w:r>
        <w:t>влены</w:t>
      </w:r>
    </w:p>
    <w:p w:rsidR="00DC1013" w:rsidRDefault="00DC1013" w:rsidP="00DC1013">
      <w:pPr>
        <w:pStyle w:val="a3"/>
        <w:kinsoku w:val="0"/>
        <w:overflowPunct w:val="0"/>
        <w:ind w:right="114"/>
        <w:jc w:val="both"/>
        <w:sectPr w:rsidR="00DC1013">
          <w:type w:val="continuous"/>
          <w:pgSz w:w="11907" w:h="16840"/>
          <w:pgMar w:top="1060" w:right="460" w:bottom="280" w:left="1020" w:header="720" w:footer="720" w:gutter="0"/>
          <w:cols w:space="720" w:equalWidth="0">
            <w:col w:w="10427"/>
          </w:cols>
          <w:noEndnote/>
        </w:sectPr>
      </w:pPr>
    </w:p>
    <w:p w:rsidR="00DC1013" w:rsidRDefault="00DC1013" w:rsidP="00DC1013">
      <w:pPr>
        <w:pStyle w:val="a3"/>
        <w:kinsoku w:val="0"/>
        <w:overflowPunct w:val="0"/>
        <w:spacing w:before="56"/>
        <w:ind w:right="110"/>
        <w:jc w:val="both"/>
      </w:pPr>
      <w:r>
        <w:lastRenderedPageBreak/>
        <w:t>в</w:t>
      </w:r>
      <w:r>
        <w:rPr>
          <w:spacing w:val="25"/>
        </w:rPr>
        <w:t xml:space="preserve"> </w:t>
      </w:r>
      <w:r>
        <w:t>Шт</w:t>
      </w:r>
      <w:r>
        <w:rPr>
          <w:spacing w:val="1"/>
        </w:rPr>
        <w:t>а</w:t>
      </w:r>
      <w:r>
        <w:t>б</w:t>
      </w:r>
      <w:r>
        <w:rPr>
          <w:spacing w:val="2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7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а</w:t>
      </w:r>
      <w:r>
        <w:rPr>
          <w:spacing w:val="2"/>
        </w:rPr>
        <w:t>у</w:t>
      </w:r>
      <w:r>
        <w:t>дитори</w:t>
      </w:r>
      <w:r>
        <w:rPr>
          <w:spacing w:val="1"/>
        </w:rPr>
        <w:t>и</w:t>
      </w:r>
      <w:r>
        <w:t>,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сопр</w:t>
      </w:r>
      <w:r>
        <w:rPr>
          <w:spacing w:val="2"/>
        </w:rPr>
        <w:t>ов</w:t>
      </w:r>
      <w:r>
        <w:t>одительн</w:t>
      </w:r>
      <w:r>
        <w:rPr>
          <w:spacing w:val="1"/>
        </w:rPr>
        <w:t>ы</w:t>
      </w:r>
      <w:r>
        <w:t>й</w:t>
      </w:r>
      <w:r>
        <w:rPr>
          <w:spacing w:val="27"/>
        </w:rPr>
        <w:t xml:space="preserve"> </w:t>
      </w:r>
      <w:r>
        <w:t>бланк</w:t>
      </w:r>
      <w:r>
        <w:rPr>
          <w:spacing w:val="27"/>
        </w:rPr>
        <w:t xml:space="preserve"> </w:t>
      </w:r>
      <w:r>
        <w:rPr>
          <w:spacing w:val="2"/>
        </w:rPr>
        <w:t>н</w:t>
      </w:r>
      <w:r>
        <w:t>ового</w:t>
      </w:r>
      <w:r>
        <w:rPr>
          <w:spacing w:val="27"/>
        </w:rPr>
        <w:t xml:space="preserve"> </w:t>
      </w:r>
      <w:r>
        <w:t>ВДП.</w:t>
      </w:r>
      <w:r>
        <w:rPr>
          <w:spacing w:val="27"/>
        </w:rPr>
        <w:t xml:space="preserve"> </w:t>
      </w:r>
      <w:r>
        <w:t>Новые</w:t>
      </w:r>
      <w:r>
        <w:rPr>
          <w:spacing w:val="30"/>
        </w:rPr>
        <w:t xml:space="preserve"> </w:t>
      </w:r>
      <w:r>
        <w:t>ВДП</w:t>
      </w:r>
      <w:r>
        <w:rPr>
          <w:w w:val="99"/>
        </w:rPr>
        <w:t xml:space="preserve"> </w:t>
      </w:r>
      <w:r>
        <w:t>запечатываются</w:t>
      </w:r>
      <w:r>
        <w:rPr>
          <w:spacing w:val="42"/>
        </w:rPr>
        <w:t xml:space="preserve"> </w:t>
      </w:r>
      <w:r>
        <w:t>пос</w:t>
      </w:r>
      <w:r>
        <w:rPr>
          <w:spacing w:val="3"/>
        </w:rPr>
        <w:t>л</w:t>
      </w:r>
      <w:r>
        <w:t>е</w:t>
      </w:r>
      <w:r>
        <w:rPr>
          <w:spacing w:val="41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42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41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47"/>
        </w:rPr>
        <w:t xml:space="preserve"> </w:t>
      </w:r>
      <w:r>
        <w:t>ф</w:t>
      </w:r>
      <w:r>
        <w:rPr>
          <w:spacing w:val="2"/>
        </w:rPr>
        <w:t>а</w:t>
      </w:r>
      <w:r>
        <w:rPr>
          <w:spacing w:val="1"/>
        </w:rPr>
        <w:t>к</w:t>
      </w:r>
      <w:r>
        <w:t>та</w:t>
      </w:r>
      <w:r>
        <w:rPr>
          <w:spacing w:val="40"/>
        </w:rPr>
        <w:t xml:space="preserve"> </w:t>
      </w:r>
      <w:r>
        <w:t>успешного</w:t>
      </w:r>
      <w:r>
        <w:rPr>
          <w:spacing w:val="40"/>
        </w:rPr>
        <w:t xml:space="preserve"> </w:t>
      </w:r>
      <w:r>
        <w:t>п</w:t>
      </w:r>
      <w:r>
        <w:rPr>
          <w:spacing w:val="2"/>
        </w:rPr>
        <w:t>о</w:t>
      </w:r>
      <w:r>
        <w:t>лу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 </w:t>
      </w:r>
      <w:r>
        <w:t>расшифров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пере</w:t>
      </w:r>
      <w:r>
        <w:rPr>
          <w:spacing w:val="2"/>
        </w:rPr>
        <w:t>д</w:t>
      </w:r>
      <w:r>
        <w:t>ан</w:t>
      </w:r>
      <w:r>
        <w:rPr>
          <w:spacing w:val="1"/>
        </w:rPr>
        <w:t>н</w:t>
      </w:r>
      <w:r>
        <w:t>ого</w:t>
      </w:r>
      <w:r>
        <w:rPr>
          <w:spacing w:val="-12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12"/>
        </w:rPr>
        <w:t xml:space="preserve"> </w:t>
      </w:r>
      <w:r>
        <w:t>с </w:t>
      </w:r>
      <w:r>
        <w:rPr>
          <w:spacing w:val="1"/>
        </w:rPr>
        <w:t>э</w:t>
      </w:r>
      <w:r>
        <w:t>ле</w:t>
      </w:r>
      <w:r>
        <w:rPr>
          <w:spacing w:val="1"/>
        </w:rPr>
        <w:t>кт</w:t>
      </w:r>
      <w:r>
        <w:t>ронны</w:t>
      </w:r>
      <w:r>
        <w:rPr>
          <w:spacing w:val="-1"/>
        </w:rPr>
        <w:t>м</w:t>
      </w:r>
      <w:r>
        <w:t>и</w:t>
      </w:r>
      <w:r>
        <w:rPr>
          <w:spacing w:val="-12"/>
        </w:rPr>
        <w:t xml:space="preserve"> </w:t>
      </w:r>
      <w:r>
        <w:t>обра</w:t>
      </w:r>
      <w:r>
        <w:rPr>
          <w:spacing w:val="1"/>
        </w:rPr>
        <w:t>з</w:t>
      </w:r>
      <w:r>
        <w:rPr>
          <w:spacing w:val="2"/>
        </w:rPr>
        <w:t>а</w:t>
      </w:r>
      <w:r>
        <w:rPr>
          <w:spacing w:val="4"/>
        </w:rPr>
        <w:t>м</w:t>
      </w:r>
      <w:r>
        <w:t>и</w:t>
      </w:r>
      <w:r>
        <w:rPr>
          <w:spacing w:val="-12"/>
        </w:rPr>
        <w:t xml:space="preserve"> </w:t>
      </w:r>
      <w:r>
        <w:t>б</w:t>
      </w:r>
      <w:r>
        <w:rPr>
          <w:spacing w:val="3"/>
        </w:rPr>
        <w:t>л</w:t>
      </w:r>
      <w:r>
        <w:t>ан</w:t>
      </w:r>
      <w:r>
        <w:rPr>
          <w:spacing w:val="1"/>
        </w:rPr>
        <w:t>к</w:t>
      </w:r>
      <w:r>
        <w:t>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ППЭ.</w:t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rPr>
          <w:spacing w:val="-1"/>
        </w:rPr>
        <w:t>З</w:t>
      </w:r>
      <w:r>
        <w:t>аполнить</w:t>
      </w:r>
      <w:r>
        <w:rPr>
          <w:spacing w:val="-16"/>
        </w:rPr>
        <w:t xml:space="preserve"> </w:t>
      </w:r>
      <w:r>
        <w:t>фор</w:t>
      </w:r>
      <w:r>
        <w:rPr>
          <w:spacing w:val="-1"/>
        </w:rPr>
        <w:t>м</w:t>
      </w:r>
      <w:r>
        <w:t>ы:</w:t>
      </w:r>
      <w:r>
        <w:rPr>
          <w:spacing w:val="-14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-14-</w:t>
      </w:r>
      <w:r>
        <w:rPr>
          <w:spacing w:val="2"/>
        </w:rPr>
        <w:t>0</w:t>
      </w:r>
      <w:r>
        <w:t>1-</w:t>
      </w:r>
      <w:r>
        <w:rPr>
          <w:spacing w:val="1"/>
        </w:rPr>
        <w:t>У</w:t>
      </w:r>
      <w:r>
        <w:t>,</w:t>
      </w:r>
      <w:r>
        <w:rPr>
          <w:spacing w:val="-18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-13</w:t>
      </w:r>
      <w:r>
        <w:rPr>
          <w:spacing w:val="2"/>
        </w:rPr>
        <w:t>-</w:t>
      </w:r>
      <w:r>
        <w:t>01</w:t>
      </w:r>
      <w:r>
        <w:rPr>
          <w:spacing w:val="1"/>
        </w:rPr>
        <w:t>У</w:t>
      </w:r>
      <w:r>
        <w:t>,</w:t>
      </w:r>
      <w:r>
        <w:rPr>
          <w:spacing w:val="-17"/>
        </w:rPr>
        <w:t xml:space="preserve"> </w:t>
      </w:r>
      <w:r>
        <w:t>ПП</w:t>
      </w:r>
      <w:r>
        <w:rPr>
          <w:spacing w:val="-1"/>
        </w:rPr>
        <w:t>Э</w:t>
      </w:r>
      <w:r>
        <w:t>-</w:t>
      </w:r>
      <w:r>
        <w:rPr>
          <w:spacing w:val="2"/>
        </w:rPr>
        <w:t>1</w:t>
      </w:r>
      <w:r>
        <w:t>4-02-</w:t>
      </w:r>
      <w:r>
        <w:rPr>
          <w:spacing w:val="1"/>
        </w:rPr>
        <w:t>У;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прин</w:t>
      </w:r>
      <w:r>
        <w:rPr>
          <w:spacing w:val="1"/>
        </w:rPr>
        <w:t>я</w:t>
      </w:r>
      <w:r>
        <w:t>ть</w:t>
      </w:r>
      <w:r>
        <w:rPr>
          <w:spacing w:val="13"/>
        </w:rPr>
        <w:t xml:space="preserve"> </w:t>
      </w:r>
      <w:r>
        <w:t>у о</w:t>
      </w:r>
      <w:r>
        <w:rPr>
          <w:spacing w:val="2"/>
        </w:rPr>
        <w:t>б</w:t>
      </w:r>
      <w:r>
        <w:t>щес</w:t>
      </w:r>
      <w:r>
        <w:rPr>
          <w:spacing w:val="1"/>
        </w:rPr>
        <w:t>т</w:t>
      </w:r>
      <w:r>
        <w:t>ве</w:t>
      </w:r>
      <w:r>
        <w:rPr>
          <w:spacing w:val="2"/>
        </w:rPr>
        <w:t>н</w:t>
      </w:r>
      <w:r>
        <w:t>ного</w:t>
      </w:r>
      <w:r>
        <w:rPr>
          <w:spacing w:val="14"/>
        </w:rPr>
        <w:t xml:space="preserve"> </w:t>
      </w:r>
      <w:r>
        <w:rPr>
          <w:spacing w:val="2"/>
        </w:rPr>
        <w:t>(</w:t>
      </w:r>
      <w:r>
        <w:t>-ы</w:t>
      </w:r>
      <w:r>
        <w:rPr>
          <w:spacing w:val="2"/>
        </w:rPr>
        <w:t>х</w:t>
      </w:r>
      <w:r>
        <w:t>)</w:t>
      </w:r>
      <w:r>
        <w:rPr>
          <w:spacing w:val="15"/>
        </w:rPr>
        <w:t xml:space="preserve"> </w:t>
      </w:r>
      <w:r>
        <w:t>наблюд</w:t>
      </w:r>
      <w:r>
        <w:rPr>
          <w:spacing w:val="2"/>
        </w:rPr>
        <w:t>а</w:t>
      </w:r>
      <w:r>
        <w:t>т</w:t>
      </w:r>
      <w:r>
        <w:rPr>
          <w:spacing w:val="1"/>
        </w:rPr>
        <w:t>е</w:t>
      </w:r>
      <w:r>
        <w:t>ля</w:t>
      </w:r>
      <w:r>
        <w:rPr>
          <w:spacing w:val="15"/>
        </w:rPr>
        <w:t xml:space="preserve"> </w:t>
      </w:r>
      <w:r>
        <w:rPr>
          <w:spacing w:val="2"/>
        </w:rPr>
        <w:t>(</w:t>
      </w:r>
      <w:r>
        <w:t>-ей)</w:t>
      </w:r>
      <w:r>
        <w:rPr>
          <w:spacing w:val="15"/>
        </w:rPr>
        <w:t xml:space="preserve"> </w:t>
      </w:r>
      <w:r>
        <w:rPr>
          <w:spacing w:val="2"/>
        </w:rPr>
        <w:t>(</w:t>
      </w:r>
      <w:r>
        <w:t>в</w:t>
      </w:r>
      <w:r>
        <w:rPr>
          <w:spacing w:val="14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16"/>
        </w:rPr>
        <w:t xml:space="preserve"> </w:t>
      </w:r>
      <w:r>
        <w:t>п</w:t>
      </w:r>
      <w:r>
        <w:rPr>
          <w:spacing w:val="2"/>
        </w:rPr>
        <w:t>р</w:t>
      </w:r>
      <w:r>
        <w:t>исутствия</w:t>
      </w:r>
      <w:r>
        <w:rPr>
          <w:spacing w:val="18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в 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t>в день</w:t>
      </w:r>
      <w:r>
        <w:rPr>
          <w:spacing w:val="37"/>
        </w:rPr>
        <w:t xml:space="preserve"> </w:t>
      </w:r>
      <w:r>
        <w:t>проведения</w:t>
      </w:r>
      <w:r>
        <w:rPr>
          <w:spacing w:val="39"/>
        </w:rPr>
        <w:t xml:space="preserve"> </w:t>
      </w:r>
      <w:r>
        <w:rPr>
          <w:spacing w:val="1"/>
        </w:rPr>
        <w:t>эк</w:t>
      </w:r>
      <w:r>
        <w:t>замена)</w:t>
      </w:r>
      <w:r>
        <w:rPr>
          <w:spacing w:val="38"/>
        </w:rPr>
        <w:t xml:space="preserve"> </w:t>
      </w:r>
      <w:r>
        <w:t>заполне</w:t>
      </w:r>
      <w:r>
        <w:rPr>
          <w:spacing w:val="1"/>
        </w:rPr>
        <w:t>н</w:t>
      </w:r>
      <w:r>
        <w:t>н</w:t>
      </w:r>
      <w:r>
        <w:rPr>
          <w:spacing w:val="2"/>
        </w:rPr>
        <w:t>у</w:t>
      </w:r>
      <w:r>
        <w:t>ю</w:t>
      </w:r>
      <w:r>
        <w:rPr>
          <w:spacing w:val="39"/>
        </w:rPr>
        <w:t xml:space="preserve"> </w:t>
      </w:r>
      <w:r>
        <w:t>фор</w:t>
      </w:r>
      <w:r>
        <w:rPr>
          <w:spacing w:val="-1"/>
        </w:rPr>
        <w:t>м</w:t>
      </w:r>
      <w:r>
        <w:t>у</w:t>
      </w:r>
      <w:r>
        <w:rPr>
          <w:spacing w:val="38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5"/>
        </w:rPr>
        <w:t>Э</w:t>
      </w:r>
      <w:r>
        <w:t>-</w:t>
      </w:r>
      <w:r>
        <w:rPr>
          <w:spacing w:val="2"/>
        </w:rPr>
        <w:t>1</w:t>
      </w:r>
      <w:r>
        <w:t>8</w:t>
      </w:r>
      <w:r>
        <w:rPr>
          <w:spacing w:val="2"/>
        </w:rPr>
        <w:t>-</w:t>
      </w:r>
      <w:r>
        <w:t>МАШ</w:t>
      </w:r>
      <w:r>
        <w:rPr>
          <w:spacing w:val="11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40"/>
        </w:rPr>
        <w:t xml:space="preserve"> </w:t>
      </w:r>
      <w:r>
        <w:t>не</w:t>
      </w:r>
      <w:r>
        <w:rPr>
          <w:spacing w:val="1"/>
        </w:rPr>
        <w:t>я</w:t>
      </w:r>
      <w:r>
        <w:t>в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обществен</w:t>
      </w:r>
      <w:r>
        <w:rPr>
          <w:spacing w:val="2"/>
        </w:rPr>
        <w:t>н</w:t>
      </w:r>
      <w:r>
        <w:t>ого</w:t>
      </w:r>
      <w:r>
        <w:rPr>
          <w:spacing w:val="-9"/>
        </w:rPr>
        <w:t xml:space="preserve"> </w:t>
      </w:r>
      <w:r>
        <w:t>наб</w:t>
      </w:r>
      <w:r>
        <w:rPr>
          <w:spacing w:val="3"/>
        </w:rPr>
        <w:t>л</w:t>
      </w:r>
      <w:r>
        <w:t>юдателя</w:t>
      </w:r>
      <w:r>
        <w:rPr>
          <w:spacing w:val="-8"/>
        </w:rPr>
        <w:t xml:space="preserve"> </w:t>
      </w:r>
      <w:r>
        <w:t>в фо</w:t>
      </w:r>
      <w:r>
        <w:rPr>
          <w:spacing w:val="2"/>
        </w:rPr>
        <w:t>р</w:t>
      </w:r>
      <w:r>
        <w:rPr>
          <w:spacing w:val="-1"/>
        </w:rPr>
        <w:t>м</w:t>
      </w:r>
      <w:r>
        <w:t>е</w:t>
      </w:r>
      <w:r>
        <w:rPr>
          <w:spacing w:val="-11"/>
        </w:rPr>
        <w:t xml:space="preserve"> </w:t>
      </w:r>
      <w:r>
        <w:rPr>
          <w:spacing w:val="2"/>
        </w:rPr>
        <w:t>ПП</w:t>
      </w:r>
      <w:r>
        <w:rPr>
          <w:spacing w:val="-1"/>
        </w:rPr>
        <w:t>Э</w:t>
      </w:r>
      <w:r>
        <w:t>-18-</w:t>
      </w:r>
      <w:r>
        <w:rPr>
          <w:spacing w:val="2"/>
        </w:rPr>
        <w:t>М</w:t>
      </w:r>
      <w:r>
        <w:t>АШ</w:t>
      </w:r>
      <w:r>
        <w:rPr>
          <w:spacing w:val="48"/>
        </w:rPr>
        <w:t xml:space="preserve"> </w:t>
      </w:r>
      <w:r>
        <w:t>по</w:t>
      </w:r>
      <w:r>
        <w:rPr>
          <w:spacing w:val="2"/>
        </w:rPr>
        <w:t>с</w:t>
      </w:r>
      <w:r>
        <w:t>тави</w:t>
      </w:r>
      <w:r>
        <w:rPr>
          <w:spacing w:val="1"/>
        </w:rPr>
        <w:t>т</w:t>
      </w:r>
      <w:r>
        <w:t>ь</w:t>
      </w:r>
      <w:r>
        <w:rPr>
          <w:spacing w:val="-9"/>
        </w:rPr>
        <w:t xml:space="preserve"> </w:t>
      </w:r>
      <w:r>
        <w:t>со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твую</w:t>
      </w:r>
      <w:r>
        <w:rPr>
          <w:spacing w:val="2"/>
        </w:rPr>
        <w:t>щ</w:t>
      </w:r>
      <w:r>
        <w:t>ую</w:t>
      </w:r>
      <w:r>
        <w:rPr>
          <w:spacing w:val="-9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-2"/>
        </w:rPr>
        <w:t>м</w:t>
      </w:r>
      <w:r>
        <w:t>етку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3718"/>
        <w:jc w:val="both"/>
      </w:pPr>
      <w:r>
        <w:t>в разделе</w:t>
      </w:r>
      <w:r>
        <w:rPr>
          <w:spacing w:val="-17"/>
        </w:rPr>
        <w:t xml:space="preserve"> </w:t>
      </w:r>
      <w:r>
        <w:t>«Обще</w:t>
      </w:r>
      <w:r>
        <w:rPr>
          <w:spacing w:val="2"/>
        </w:rPr>
        <w:t>с</w:t>
      </w:r>
      <w:r>
        <w:t>тве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й</w:t>
      </w:r>
      <w:r>
        <w:rPr>
          <w:spacing w:val="-17"/>
        </w:rPr>
        <w:t xml:space="preserve"> </w:t>
      </w:r>
      <w:r>
        <w:t>набл</w:t>
      </w:r>
      <w:r>
        <w:rPr>
          <w:spacing w:val="1"/>
        </w:rPr>
        <w:t>ю</w:t>
      </w:r>
      <w:r>
        <w:t>датель</w:t>
      </w:r>
      <w:r>
        <w:rPr>
          <w:spacing w:val="-17"/>
        </w:rPr>
        <w:t xml:space="preserve"> </w:t>
      </w:r>
      <w:r>
        <w:t>не </w:t>
      </w:r>
      <w:r>
        <w:rPr>
          <w:spacing w:val="2"/>
        </w:rPr>
        <w:t>я</w:t>
      </w:r>
      <w:r>
        <w:t>вился</w:t>
      </w:r>
      <w:r>
        <w:rPr>
          <w:spacing w:val="-16"/>
        </w:rPr>
        <w:t xml:space="preserve"> </w:t>
      </w:r>
      <w:r>
        <w:t>в ППЭ»);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после</w:t>
      </w:r>
      <w:r>
        <w:rPr>
          <w:spacing w:val="28"/>
        </w:rPr>
        <w:t xml:space="preserve"> </w:t>
      </w:r>
      <w:r>
        <w:t>завершения</w:t>
      </w:r>
      <w:r>
        <w:rPr>
          <w:spacing w:val="30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9"/>
        </w:rPr>
        <w:t xml:space="preserve"> </w:t>
      </w:r>
      <w:r>
        <w:t>всех</w:t>
      </w:r>
      <w:r>
        <w:rPr>
          <w:spacing w:val="29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1"/>
        </w:rPr>
        <w:t>к</w:t>
      </w:r>
      <w:r>
        <w:t>ов</w:t>
      </w:r>
      <w:r>
        <w:rPr>
          <w:spacing w:val="29"/>
        </w:rPr>
        <w:t xml:space="preserve"> </w:t>
      </w:r>
      <w:r>
        <w:t>передать</w:t>
      </w:r>
      <w:r>
        <w:rPr>
          <w:spacing w:val="28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28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ту</w:t>
      </w:r>
      <w:r>
        <w:rPr>
          <w:w w:val="99"/>
        </w:rPr>
        <w:t xml:space="preserve"> </w:t>
      </w:r>
      <w:r>
        <w:t>заполне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41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43"/>
        </w:rPr>
        <w:t xml:space="preserve"> </w:t>
      </w:r>
      <w:r>
        <w:t>ППЭ:</w:t>
      </w:r>
      <w:r>
        <w:rPr>
          <w:spacing w:val="-5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</w:t>
      </w:r>
      <w:r>
        <w:rPr>
          <w:spacing w:val="2"/>
        </w:rPr>
        <w:t>0</w:t>
      </w:r>
      <w:r>
        <w:t>5-02-</w:t>
      </w:r>
      <w:r>
        <w:rPr>
          <w:spacing w:val="1"/>
        </w:rPr>
        <w:t>У</w:t>
      </w:r>
      <w:r>
        <w:t>,</w:t>
      </w:r>
      <w:r>
        <w:rPr>
          <w:spacing w:val="44"/>
        </w:rPr>
        <w:t xml:space="preserve"> </w:t>
      </w:r>
      <w:r>
        <w:t>ПП</w:t>
      </w:r>
      <w:r>
        <w:rPr>
          <w:spacing w:val="-1"/>
        </w:rPr>
        <w:t>Э</w:t>
      </w:r>
      <w:r>
        <w:t>-0</w:t>
      </w:r>
      <w:r>
        <w:rPr>
          <w:spacing w:val="2"/>
        </w:rPr>
        <w:t>5</w:t>
      </w:r>
      <w:r>
        <w:t>-03-</w:t>
      </w:r>
      <w:r>
        <w:rPr>
          <w:spacing w:val="1"/>
        </w:rPr>
        <w:t>У</w:t>
      </w:r>
      <w:r>
        <w:t>,</w:t>
      </w:r>
      <w:r>
        <w:rPr>
          <w:spacing w:val="42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rPr>
          <w:spacing w:val="2"/>
        </w:rPr>
        <w:t>-</w:t>
      </w:r>
      <w:r>
        <w:t>05-04-</w:t>
      </w:r>
      <w:r>
        <w:rPr>
          <w:spacing w:val="1"/>
        </w:rPr>
        <w:t>У</w:t>
      </w:r>
      <w:r>
        <w:t>,</w:t>
      </w:r>
      <w:r>
        <w:rPr>
          <w:spacing w:val="42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-07-</w:t>
      </w:r>
      <w:r>
        <w:rPr>
          <w:spacing w:val="1"/>
        </w:rPr>
        <w:t>У</w:t>
      </w:r>
      <w:r>
        <w:t>,</w:t>
      </w:r>
      <w:r>
        <w:rPr>
          <w:spacing w:val="44"/>
        </w:rPr>
        <w:t xml:space="preserve"> </w:t>
      </w:r>
      <w:r>
        <w:t>ПП</w:t>
      </w:r>
      <w:r>
        <w:rPr>
          <w:spacing w:val="-1"/>
        </w:rPr>
        <w:t>Э</w:t>
      </w:r>
      <w:r>
        <w:t>-</w:t>
      </w:r>
      <w:r>
        <w:rPr>
          <w:w w:val="99"/>
        </w:rPr>
        <w:t xml:space="preserve"> </w:t>
      </w:r>
      <w:r>
        <w:t xml:space="preserve">12-02  </w:t>
      </w:r>
      <w:r>
        <w:rPr>
          <w:spacing w:val="6"/>
        </w:rPr>
        <w:t xml:space="preserve"> </w:t>
      </w:r>
      <w:r>
        <w:t>(при</w:t>
      </w:r>
      <w:r>
        <w:rPr>
          <w:spacing w:val="35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</w:t>
      </w:r>
      <w:r>
        <w:rPr>
          <w:spacing w:val="3"/>
        </w:rPr>
        <w:t>и</w:t>
      </w:r>
      <w:r>
        <w:rPr>
          <w:spacing w:val="2"/>
        </w:rPr>
        <w:t>)</w:t>
      </w:r>
      <w:r>
        <w:t>,</w:t>
      </w:r>
      <w:r>
        <w:rPr>
          <w:spacing w:val="-8"/>
        </w:rPr>
        <w:t xml:space="preserve"> </w:t>
      </w:r>
      <w:r>
        <w:t>ПП</w:t>
      </w:r>
      <w:r>
        <w:rPr>
          <w:spacing w:val="-1"/>
        </w:rPr>
        <w:t>Э</w:t>
      </w:r>
      <w:r>
        <w:rPr>
          <w:spacing w:val="2"/>
        </w:rPr>
        <w:t>-</w:t>
      </w:r>
      <w:r>
        <w:t>12-04</w:t>
      </w:r>
      <w:r>
        <w:rPr>
          <w:spacing w:val="2"/>
        </w:rPr>
        <w:t>-</w:t>
      </w:r>
      <w:r>
        <w:rPr>
          <w:spacing w:val="-1"/>
        </w:rPr>
        <w:t>МА</w:t>
      </w:r>
      <w:r>
        <w:t>Ш,</w:t>
      </w:r>
      <w:r>
        <w:rPr>
          <w:spacing w:val="-7"/>
        </w:rPr>
        <w:t xml:space="preserve"> </w:t>
      </w:r>
      <w:r>
        <w:t>ПП</w:t>
      </w:r>
      <w:r>
        <w:rPr>
          <w:spacing w:val="-1"/>
        </w:rPr>
        <w:t>Э</w:t>
      </w:r>
      <w:r>
        <w:t>-1</w:t>
      </w:r>
      <w:r>
        <w:rPr>
          <w:spacing w:val="2"/>
        </w:rPr>
        <w:t>3</w:t>
      </w:r>
      <w:r>
        <w:t>-03</w:t>
      </w:r>
      <w:r>
        <w:rPr>
          <w:spacing w:val="1"/>
        </w:rPr>
        <w:t>У</w:t>
      </w:r>
      <w:r>
        <w:t>,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</w:t>
      </w:r>
      <w:r>
        <w:rPr>
          <w:spacing w:val="2"/>
        </w:rPr>
        <w:t>4</w:t>
      </w:r>
      <w:r>
        <w:t>-01-</w:t>
      </w:r>
      <w:r>
        <w:rPr>
          <w:spacing w:val="1"/>
        </w:rPr>
        <w:t>У</w:t>
      </w:r>
      <w:r>
        <w:t>,</w:t>
      </w:r>
      <w:r>
        <w:rPr>
          <w:spacing w:val="-9"/>
        </w:rPr>
        <w:t xml:space="preserve"> </w:t>
      </w:r>
      <w:r>
        <w:t>ПП</w:t>
      </w:r>
      <w:r>
        <w:rPr>
          <w:spacing w:val="-1"/>
        </w:rPr>
        <w:t>Э</w:t>
      </w:r>
      <w:r>
        <w:rPr>
          <w:spacing w:val="2"/>
        </w:rPr>
        <w:t>-</w:t>
      </w:r>
      <w:r>
        <w:t>18-М</w:t>
      </w:r>
      <w:r>
        <w:rPr>
          <w:spacing w:val="2"/>
        </w:rPr>
        <w:t>А</w:t>
      </w:r>
      <w:r>
        <w:t>Ш</w:t>
      </w:r>
      <w:r>
        <w:rPr>
          <w:spacing w:val="37"/>
        </w:rPr>
        <w:t xml:space="preserve"> </w:t>
      </w:r>
      <w:r>
        <w:t>(при наличии</w:t>
      </w:r>
      <w:r>
        <w:rPr>
          <w:spacing w:val="1"/>
        </w:rPr>
        <w:t>)</w:t>
      </w:r>
      <w:r>
        <w:t>,</w:t>
      </w:r>
      <w:r>
        <w:rPr>
          <w:spacing w:val="-2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-19 (при наличии</w:t>
      </w:r>
      <w:r>
        <w:rPr>
          <w:spacing w:val="1"/>
        </w:rPr>
        <w:t>)</w:t>
      </w:r>
      <w:r>
        <w:t>,  ПП</w:t>
      </w:r>
      <w:r>
        <w:rPr>
          <w:spacing w:val="1"/>
        </w:rPr>
        <w:t>Э</w:t>
      </w:r>
      <w:r>
        <w:t>-21</w:t>
      </w:r>
      <w:r>
        <w:rPr>
          <w:w w:val="99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наличии</w:t>
      </w:r>
      <w:r>
        <w:rPr>
          <w:spacing w:val="1"/>
        </w:rPr>
        <w:t>)</w:t>
      </w:r>
      <w:r>
        <w:t>,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rPr>
          <w:spacing w:val="2"/>
        </w:rPr>
        <w:t>-</w:t>
      </w:r>
      <w:r>
        <w:t>22</w:t>
      </w:r>
      <w:r>
        <w:rPr>
          <w:spacing w:val="-11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7" w:firstLine="708"/>
        <w:jc w:val="both"/>
      </w:pP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1"/>
        </w:rPr>
        <w:t>ы</w:t>
      </w:r>
      <w:r>
        <w:t>й</w:t>
      </w:r>
      <w:r>
        <w:rPr>
          <w:spacing w:val="26"/>
        </w:rPr>
        <w:t xml:space="preserve"> </w:t>
      </w:r>
      <w:r>
        <w:rPr>
          <w:spacing w:val="2"/>
        </w:rPr>
        <w:t>б</w:t>
      </w:r>
      <w:r>
        <w:t>ланк</w:t>
      </w:r>
      <w:r>
        <w:rPr>
          <w:spacing w:val="27"/>
        </w:rPr>
        <w:t xml:space="preserve"> </w:t>
      </w:r>
      <w:r>
        <w:t>(блан</w:t>
      </w:r>
      <w:r>
        <w:rPr>
          <w:spacing w:val="1"/>
        </w:rPr>
        <w:t>к</w:t>
      </w:r>
      <w:r>
        <w:t>и)</w:t>
      </w:r>
      <w:r>
        <w:rPr>
          <w:spacing w:val="27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ф</w:t>
      </w:r>
      <w:r>
        <w:rPr>
          <w:spacing w:val="-3"/>
        </w:rPr>
        <w:t>л</w:t>
      </w:r>
      <w:r>
        <w:t>е</w:t>
      </w:r>
      <w:r>
        <w:rPr>
          <w:spacing w:val="-1"/>
        </w:rPr>
        <w:t>ш</w:t>
      </w:r>
      <w:r>
        <w:t>-на</w:t>
      </w:r>
      <w:r>
        <w:rPr>
          <w:spacing w:val="1"/>
        </w:rPr>
        <w:t>к</w:t>
      </w:r>
      <w:r>
        <w:t>опителю</w:t>
      </w:r>
      <w:r>
        <w:rPr>
          <w:spacing w:val="26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сохранения</w:t>
      </w:r>
      <w:r>
        <w:rPr>
          <w:spacing w:val="27"/>
        </w:rPr>
        <w:t xml:space="preserve"> </w:t>
      </w:r>
      <w:r>
        <w:t>ус</w:t>
      </w:r>
      <w:r>
        <w:rPr>
          <w:spacing w:val="2"/>
        </w:rPr>
        <w:t>т</w:t>
      </w:r>
      <w:r>
        <w:t>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t>ответов</w:t>
      </w:r>
      <w:r>
        <w:rPr>
          <w:spacing w:val="-21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7" w:firstLine="708"/>
        <w:jc w:val="both"/>
      </w:pPr>
      <w:r>
        <w:t>Та</w:t>
      </w:r>
      <w:r>
        <w:rPr>
          <w:spacing w:val="1"/>
        </w:rPr>
        <w:t>к</w:t>
      </w:r>
      <w:r>
        <w:t>же</w:t>
      </w:r>
      <w:r>
        <w:rPr>
          <w:spacing w:val="57"/>
        </w:rPr>
        <w:t xml:space="preserve"> </w:t>
      </w:r>
      <w:r>
        <w:t>передаются</w:t>
      </w:r>
      <w:r>
        <w:rPr>
          <w:spacing w:val="60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60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ериалы</w:t>
      </w:r>
      <w:r>
        <w:rPr>
          <w:spacing w:val="59"/>
        </w:rPr>
        <w:t xml:space="preserve"> </w:t>
      </w:r>
      <w:r>
        <w:t>апел</w:t>
      </w:r>
      <w:r>
        <w:rPr>
          <w:spacing w:val="2"/>
        </w:rPr>
        <w:t>л</w:t>
      </w:r>
      <w:r>
        <w:t>я</w:t>
      </w:r>
      <w:r>
        <w:rPr>
          <w:spacing w:val="1"/>
        </w:rPr>
        <w:t>ц</w:t>
      </w:r>
      <w:r>
        <w:t>ий</w:t>
      </w:r>
      <w:r>
        <w:rPr>
          <w:spacing w:val="58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нар</w:t>
      </w:r>
      <w:r>
        <w:rPr>
          <w:spacing w:val="2"/>
        </w:rPr>
        <w:t>у</w:t>
      </w:r>
      <w:r>
        <w:t>шении</w:t>
      </w:r>
      <w:r>
        <w:rPr>
          <w:w w:val="99"/>
        </w:rPr>
        <w:t xml:space="preserve"> </w:t>
      </w:r>
      <w:r>
        <w:t>установле</w:t>
      </w:r>
      <w:r>
        <w:rPr>
          <w:spacing w:val="1"/>
        </w:rPr>
        <w:t>н</w:t>
      </w:r>
      <w:r>
        <w:t>н</w:t>
      </w:r>
      <w:r>
        <w:rPr>
          <w:spacing w:val="2"/>
        </w:rPr>
        <w:t>о</w:t>
      </w:r>
      <w:r>
        <w:t>го</w:t>
      </w:r>
      <w:r>
        <w:rPr>
          <w:spacing w:val="-9"/>
        </w:rPr>
        <w:t xml:space="preserve"> </w:t>
      </w:r>
      <w:r>
        <w:t>пор</w:t>
      </w:r>
      <w:r>
        <w:rPr>
          <w:spacing w:val="2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spacing w:val="-9"/>
        </w:rPr>
        <w:t xml:space="preserve"> </w:t>
      </w:r>
      <w:r>
        <w:t>проведен</w:t>
      </w:r>
      <w:r>
        <w:rPr>
          <w:spacing w:val="1"/>
        </w:rPr>
        <w:t>и</w:t>
      </w:r>
      <w:r>
        <w:t>я</w:t>
      </w:r>
      <w:r>
        <w:rPr>
          <w:spacing w:val="-9"/>
        </w:rPr>
        <w:t xml:space="preserve"> </w:t>
      </w:r>
      <w:r>
        <w:t>Г</w:t>
      </w:r>
      <w:r>
        <w:rPr>
          <w:spacing w:val="2"/>
        </w:rPr>
        <w:t>И</w:t>
      </w:r>
      <w:r>
        <w:t>А</w:t>
      </w:r>
      <w:r>
        <w:rPr>
          <w:spacing w:val="-8"/>
        </w:rPr>
        <w:t xml:space="preserve"> </w:t>
      </w:r>
      <w:r>
        <w:t>(формы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2"/>
        </w:rPr>
        <w:t>Э</w:t>
      </w:r>
      <w:r>
        <w:t>-02</w:t>
      </w:r>
      <w:r>
        <w:rPr>
          <w:spacing w:val="4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-03</w:t>
      </w:r>
      <w:r>
        <w:rPr>
          <w:spacing w:val="48"/>
        </w:rPr>
        <w:t xml:space="preserve"> </w:t>
      </w:r>
      <w:r>
        <w:t>(</w:t>
      </w:r>
      <w:r>
        <w:rPr>
          <w:spacing w:val="2"/>
        </w:rPr>
        <w:t>п</w:t>
      </w:r>
      <w:r>
        <w:t>ри</w:t>
      </w:r>
      <w:r>
        <w:rPr>
          <w:spacing w:val="-9"/>
        </w:rPr>
        <w:t xml:space="preserve"> </w:t>
      </w:r>
      <w:r>
        <w:t>нали</w:t>
      </w:r>
      <w:r>
        <w:rPr>
          <w:spacing w:val="-1"/>
        </w:rPr>
        <w:t>ч</w:t>
      </w:r>
      <w:r>
        <w:t>и</w:t>
      </w:r>
      <w:r>
        <w:rPr>
          <w:spacing w:val="2"/>
        </w:rPr>
        <w:t>и)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8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39"/>
        </w:rPr>
        <w:t xml:space="preserve"> </w:t>
      </w:r>
      <w:r>
        <w:t>спе</w:t>
      </w:r>
      <w:r>
        <w:rPr>
          <w:spacing w:val="1"/>
        </w:rPr>
        <w:t>ц</w:t>
      </w:r>
      <w:r>
        <w:rPr>
          <w:spacing w:val="2"/>
        </w:rPr>
        <w:t>и</w:t>
      </w:r>
      <w:r>
        <w:t>алист</w:t>
      </w:r>
      <w:r>
        <w:rPr>
          <w:spacing w:val="38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42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1"/>
        </w:rPr>
        <w:t>к</w:t>
      </w:r>
      <w:r>
        <w:t>у</w:t>
      </w:r>
      <w:r>
        <w:rPr>
          <w:spacing w:val="39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</w:t>
      </w:r>
      <w:r>
        <w:rPr>
          <w:spacing w:val="5"/>
        </w:rPr>
        <w:t>е</w:t>
      </w:r>
      <w:r>
        <w:t>м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талонн</w:t>
      </w:r>
      <w:r>
        <w:rPr>
          <w:spacing w:val="2"/>
        </w:rPr>
        <w:t>о</w:t>
      </w:r>
      <w:r>
        <w:t>го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t>али</w:t>
      </w:r>
      <w:r>
        <w:rPr>
          <w:spacing w:val="1"/>
        </w:rPr>
        <w:t>б</w:t>
      </w:r>
      <w:r>
        <w:t>р</w:t>
      </w:r>
      <w:r>
        <w:rPr>
          <w:spacing w:val="2"/>
        </w:rPr>
        <w:t>ов</w:t>
      </w:r>
      <w:r>
        <w:t>о</w:t>
      </w:r>
      <w:r>
        <w:rPr>
          <w:spacing w:val="-1"/>
        </w:rPr>
        <w:t>ч</w:t>
      </w:r>
      <w:r>
        <w:t>ного</w:t>
      </w:r>
      <w:r>
        <w:rPr>
          <w:spacing w:val="60"/>
        </w:rPr>
        <w:t xml:space="preserve"> </w:t>
      </w:r>
      <w:r>
        <w:t>листа</w:t>
      </w:r>
      <w:r>
        <w:rPr>
          <w:spacing w:val="62"/>
        </w:rPr>
        <w:t xml:space="preserve"> </w:t>
      </w:r>
      <w:r>
        <w:t>(при</w:t>
      </w:r>
      <w:r>
        <w:rPr>
          <w:spacing w:val="58"/>
        </w:rPr>
        <w:t xml:space="preserve"> </w:t>
      </w:r>
      <w:r>
        <w:rPr>
          <w:spacing w:val="2"/>
        </w:rPr>
        <w:t>н</w:t>
      </w:r>
      <w:r>
        <w:t>еобходи</w:t>
      </w:r>
      <w:r>
        <w:rPr>
          <w:spacing w:val="2"/>
        </w:rPr>
        <w:t>м</w:t>
      </w:r>
      <w:r>
        <w:t>ости</w:t>
      </w:r>
      <w:r>
        <w:rPr>
          <w:spacing w:val="1"/>
        </w:rPr>
        <w:t>)</w:t>
      </w:r>
      <w:r>
        <w:t>,</w:t>
      </w:r>
      <w:r>
        <w:rPr>
          <w:spacing w:val="58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2"/>
        </w:rPr>
        <w:t>н</w:t>
      </w:r>
      <w:r>
        <w:t>ирует</w:t>
      </w:r>
      <w:r>
        <w:rPr>
          <w:spacing w:val="58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58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ы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right="5908"/>
        <w:jc w:val="both"/>
      </w:pPr>
      <w:r>
        <w:t>ППЭ</w:t>
      </w:r>
      <w:r>
        <w:rPr>
          <w:spacing w:val="-15"/>
        </w:rPr>
        <w:t xml:space="preserve"> </w:t>
      </w:r>
      <w:r>
        <w:t>и возвр</w:t>
      </w:r>
      <w:r>
        <w:rPr>
          <w:spacing w:val="2"/>
        </w:rPr>
        <w:t>а</w:t>
      </w:r>
      <w:r>
        <w:t>щает</w:t>
      </w:r>
      <w:r>
        <w:rPr>
          <w:spacing w:val="-15"/>
        </w:rPr>
        <w:t xml:space="preserve"> </w:t>
      </w:r>
      <w:r>
        <w:rPr>
          <w:spacing w:val="1"/>
        </w:rPr>
        <w:t>р</w:t>
      </w:r>
      <w:r>
        <w:rPr>
          <w:spacing w:val="2"/>
        </w:rPr>
        <w:t>у</w:t>
      </w:r>
      <w:r>
        <w:rPr>
          <w:spacing w:val="1"/>
        </w:rPr>
        <w:t>к</w:t>
      </w:r>
      <w:r>
        <w:t>оводителю</w:t>
      </w:r>
      <w:r>
        <w:rPr>
          <w:spacing w:val="-15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 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 при у</w:t>
      </w:r>
      <w:r>
        <w:rPr>
          <w:spacing w:val="-1"/>
        </w:rPr>
        <w:t>ч</w:t>
      </w:r>
      <w:r>
        <w:t>астии</w:t>
      </w:r>
      <w:r>
        <w:rPr>
          <w:spacing w:val="3"/>
        </w:rPr>
        <w:t xml:space="preserve">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 xml:space="preserve">а </w:t>
      </w:r>
      <w:r>
        <w:rPr>
          <w:spacing w:val="-2"/>
        </w:rPr>
        <w:t>Г</w:t>
      </w:r>
      <w:r>
        <w:t>ЭК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>о</w:t>
      </w:r>
      <w:r>
        <w:t>хран</w:t>
      </w:r>
      <w:r>
        <w:rPr>
          <w:spacing w:val="1"/>
        </w:rPr>
        <w:t>я</w:t>
      </w:r>
      <w:r>
        <w:t>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pacing w:val="2"/>
        </w:rPr>
        <w:t>ф</w:t>
      </w:r>
      <w:r>
        <w:t>леш-на</w:t>
      </w:r>
      <w:r>
        <w:rPr>
          <w:spacing w:val="1"/>
        </w:rPr>
        <w:t>к</w:t>
      </w:r>
      <w:r>
        <w:t>опитель</w:t>
      </w:r>
      <w:r>
        <w:rPr>
          <w:spacing w:val="-1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11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10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жду</w:t>
      </w:r>
      <w:r>
        <w:rPr>
          <w:spacing w:val="10"/>
        </w:rPr>
        <w:t xml:space="preserve"> </w:t>
      </w: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11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13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3"/>
        </w:rPr>
        <w:t>ы</w:t>
      </w:r>
      <w:r>
        <w:rPr>
          <w:spacing w:val="1"/>
        </w:rPr>
        <w:t>м</w:t>
      </w:r>
      <w:r>
        <w:t>и</w:t>
      </w:r>
      <w:r>
        <w:rPr>
          <w:spacing w:val="11"/>
        </w:rPr>
        <w:t xml:space="preserve"> </w:t>
      </w:r>
      <w:r>
        <w:t>образами</w:t>
      </w:r>
      <w:r>
        <w:rPr>
          <w:spacing w:val="11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</w:t>
      </w:r>
      <w:r>
        <w:rPr>
          <w:spacing w:val="9"/>
        </w:rPr>
        <w:t>о</w:t>
      </w:r>
      <w:r>
        <w:t>рм</w:t>
      </w:r>
      <w:r>
        <w:rPr>
          <w:w w:val="99"/>
        </w:rPr>
        <w:t xml:space="preserve"> </w:t>
      </w:r>
      <w:r>
        <w:t>ППЭ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выполн</w:t>
      </w:r>
      <w:r>
        <w:rPr>
          <w:spacing w:val="1"/>
        </w:rPr>
        <w:t>я</w:t>
      </w:r>
      <w:r>
        <w:rPr>
          <w:spacing w:val="2"/>
        </w:rPr>
        <w:t>е</w:t>
      </w:r>
      <w:r>
        <w:t>т</w:t>
      </w:r>
      <w:r>
        <w:rPr>
          <w:spacing w:val="-9"/>
        </w:rPr>
        <w:t xml:space="preserve"> </w:t>
      </w:r>
      <w:r>
        <w:t>пе</w:t>
      </w:r>
      <w:r>
        <w:rPr>
          <w:spacing w:val="2"/>
        </w:rPr>
        <w:t>р</w:t>
      </w:r>
      <w:r>
        <w:t>едачу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</w:t>
      </w:r>
      <w:r>
        <w:rPr>
          <w:spacing w:val="2"/>
        </w:rPr>
        <w:t>е</w:t>
      </w:r>
      <w:r>
        <w:t>рвер</w:t>
      </w:r>
      <w:r>
        <w:rPr>
          <w:spacing w:val="-9"/>
        </w:rPr>
        <w:t xml:space="preserve"> </w:t>
      </w:r>
      <w:r>
        <w:rPr>
          <w:spacing w:val="2"/>
        </w:rPr>
        <w:t>Р</w:t>
      </w:r>
      <w:r>
        <w:t>Ц</w:t>
      </w:r>
      <w:r>
        <w:rPr>
          <w:spacing w:val="2"/>
        </w:rPr>
        <w:t>О</w:t>
      </w:r>
      <w:r>
        <w:t>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</w:t>
      </w:r>
      <w:r>
        <w:rPr>
          <w:spacing w:val="2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rPr>
          <w:spacing w:val="-9"/>
        </w:rPr>
        <w:t xml:space="preserve"> </w:t>
      </w:r>
      <w:r>
        <w:t>ос</w:t>
      </w:r>
      <w:r>
        <w:rPr>
          <w:spacing w:val="2"/>
        </w:rPr>
        <w:t>н</w:t>
      </w:r>
      <w:r>
        <w:t>ов</w:t>
      </w:r>
      <w:r>
        <w:rPr>
          <w:spacing w:val="2"/>
        </w:rPr>
        <w:t>н</w:t>
      </w:r>
      <w:r>
        <w:t>ой</w:t>
      </w:r>
      <w:r>
        <w:rPr>
          <w:spacing w:val="-10"/>
        </w:rPr>
        <w:t xml:space="preserve"> </w:t>
      </w:r>
      <w:r>
        <w:t>станции</w:t>
      </w:r>
      <w:r>
        <w:rPr>
          <w:spacing w:val="-9"/>
        </w:rPr>
        <w:t xml:space="preserve"> </w:t>
      </w:r>
      <w:r>
        <w:t>ав</w:t>
      </w:r>
      <w:r>
        <w:rPr>
          <w:spacing w:val="2"/>
        </w:rPr>
        <w:t>т</w:t>
      </w:r>
      <w:r>
        <w:t>ори</w:t>
      </w:r>
      <w:r>
        <w:rPr>
          <w:spacing w:val="1"/>
        </w:rPr>
        <w:t>з</w:t>
      </w:r>
      <w:r>
        <w:t>а</w:t>
      </w:r>
      <w:r>
        <w:rPr>
          <w:spacing w:val="2"/>
        </w:rPr>
        <w:t>ц</w:t>
      </w:r>
      <w:r>
        <w:t>ии: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left="821"/>
      </w:pPr>
      <w:r>
        <w:rPr>
          <w:spacing w:val="-1"/>
        </w:rPr>
        <w:t>П</w:t>
      </w:r>
      <w:r>
        <w:t>а</w:t>
      </w:r>
      <w:r>
        <w:rPr>
          <w:spacing w:val="1"/>
        </w:rPr>
        <w:t>к</w:t>
      </w:r>
      <w:r>
        <w:t>ета</w:t>
      </w:r>
      <w:r>
        <w:rPr>
          <w:spacing w:val="-9"/>
        </w:rPr>
        <w:t xml:space="preserve"> </w:t>
      </w:r>
      <w:r>
        <w:t>(па</w:t>
      </w:r>
      <w:r>
        <w:rPr>
          <w:spacing w:val="1"/>
        </w:rPr>
        <w:t>к</w:t>
      </w:r>
      <w:r>
        <w:t>етов)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-10"/>
        </w:rPr>
        <w:t xml:space="preserve"> </w:t>
      </w:r>
      <w:r>
        <w:t>обра</w:t>
      </w:r>
      <w:r>
        <w:rPr>
          <w:spacing w:val="1"/>
        </w:rPr>
        <w:t>з</w:t>
      </w:r>
      <w:r>
        <w:rPr>
          <w:spacing w:val="2"/>
        </w:rPr>
        <w:t>а</w:t>
      </w:r>
      <w:r>
        <w:rPr>
          <w:spacing w:val="1"/>
        </w:rPr>
        <w:t>м</w:t>
      </w:r>
      <w:r>
        <w:t>и</w:t>
      </w:r>
      <w:r>
        <w:rPr>
          <w:spacing w:val="-9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DC1013" w:rsidRDefault="00DC1013" w:rsidP="00DC1013">
      <w:pPr>
        <w:pStyle w:val="a3"/>
        <w:kinsoku w:val="0"/>
        <w:overflowPunct w:val="0"/>
        <w:ind w:right="110" w:firstLine="708"/>
        <w:jc w:val="both"/>
      </w:pPr>
      <w:r>
        <w:t>па</w:t>
      </w:r>
      <w:r>
        <w:rPr>
          <w:spacing w:val="1"/>
        </w:rPr>
        <w:t>к</w:t>
      </w:r>
      <w:r>
        <w:t>ета</w:t>
      </w:r>
      <w:r>
        <w:rPr>
          <w:spacing w:val="62"/>
        </w:rPr>
        <w:t xml:space="preserve"> </w:t>
      </w:r>
      <w:r>
        <w:t>(па</w:t>
      </w:r>
      <w:r>
        <w:rPr>
          <w:spacing w:val="1"/>
        </w:rPr>
        <w:t>к</w:t>
      </w:r>
      <w:r>
        <w:t>етов)</w:t>
      </w:r>
      <w:r>
        <w:rPr>
          <w:spacing w:val="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аудиоотв</w:t>
      </w:r>
      <w:r>
        <w:rPr>
          <w:spacing w:val="1"/>
        </w:rPr>
        <w:t>е</w:t>
      </w:r>
      <w:r>
        <w:rPr>
          <w:spacing w:val="-1"/>
        </w:rPr>
        <w:t>т</w:t>
      </w:r>
      <w:r>
        <w:t>ами</w:t>
      </w:r>
      <w:r>
        <w:rPr>
          <w:spacing w:val="6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63"/>
        </w:rPr>
        <w:t xml:space="preserve"> </w:t>
      </w:r>
      <w:r>
        <w:t>с</w:t>
      </w:r>
      <w:r>
        <w:rPr>
          <w:spacing w:val="2"/>
        </w:rPr>
        <w:t>о</w:t>
      </w:r>
      <w:r>
        <w:t>хране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6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флеш-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к</w:t>
      </w:r>
      <w:r>
        <w:t>опитель</w:t>
      </w:r>
      <w:r>
        <w:rPr>
          <w:spacing w:val="-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сох</w:t>
      </w:r>
      <w:r>
        <w:rPr>
          <w:spacing w:val="2"/>
        </w:rPr>
        <w:t>р</w:t>
      </w:r>
      <w:r>
        <w:t>ане</w:t>
      </w:r>
      <w:r>
        <w:rPr>
          <w:spacing w:val="1"/>
        </w:rPr>
        <w:t>н</w:t>
      </w:r>
      <w:r>
        <w:t>ия</w:t>
      </w:r>
      <w:r>
        <w:rPr>
          <w:spacing w:val="38"/>
        </w:rPr>
        <w:t xml:space="preserve"> </w:t>
      </w:r>
      <w:r>
        <w:t>устн</w:t>
      </w:r>
      <w:r>
        <w:rPr>
          <w:spacing w:val="1"/>
        </w:rPr>
        <w:t>ы</w:t>
      </w:r>
      <w:r>
        <w:t>х</w:t>
      </w:r>
      <w:r>
        <w:rPr>
          <w:spacing w:val="34"/>
        </w:rPr>
        <w:t xml:space="preserve"> </w:t>
      </w:r>
      <w:r>
        <w:t>ответов</w:t>
      </w:r>
      <w:r>
        <w:rPr>
          <w:spacing w:val="34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3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39"/>
        </w:rPr>
        <w:t xml:space="preserve"> </w:t>
      </w:r>
      <w:r>
        <w:t>(также</w:t>
      </w:r>
      <w:r>
        <w:rPr>
          <w:spacing w:val="34"/>
        </w:rPr>
        <w:t xml:space="preserve"> </w:t>
      </w:r>
      <w:r>
        <w:rPr>
          <w:spacing w:val="-1"/>
        </w:rPr>
        <w:t>м</w:t>
      </w:r>
      <w:r>
        <w:t>ог</w:t>
      </w:r>
      <w:r>
        <w:rPr>
          <w:spacing w:val="1"/>
        </w:rPr>
        <w:t>у</w:t>
      </w:r>
      <w:r>
        <w:t>т</w:t>
      </w:r>
      <w:r>
        <w:rPr>
          <w:spacing w:val="34"/>
        </w:rPr>
        <w:t xml:space="preserve"> </w:t>
      </w:r>
      <w:r>
        <w:t>быть</w:t>
      </w:r>
      <w:r>
        <w:rPr>
          <w:w w:val="99"/>
        </w:rPr>
        <w:t xml:space="preserve"> </w:t>
      </w:r>
      <w:r>
        <w:t>переданы</w:t>
      </w:r>
      <w:r>
        <w:rPr>
          <w:spacing w:val="33"/>
        </w:rPr>
        <w:t xml:space="preserve"> </w:t>
      </w:r>
      <w:r>
        <w:t>после</w:t>
      </w:r>
      <w:r>
        <w:rPr>
          <w:spacing w:val="32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свер</w:t>
      </w:r>
      <w:r>
        <w:rPr>
          <w:spacing w:val="1"/>
        </w:rPr>
        <w:t>к</w:t>
      </w:r>
      <w:r>
        <w:t>и</w:t>
      </w:r>
      <w:r>
        <w:rPr>
          <w:spacing w:val="32"/>
        </w:rPr>
        <w:t xml:space="preserve"> </w:t>
      </w:r>
      <w:r>
        <w:t>р</w:t>
      </w:r>
      <w:r>
        <w:rPr>
          <w:spacing w:val="2"/>
        </w:rPr>
        <w:t>у</w:t>
      </w:r>
      <w:r>
        <w:rPr>
          <w:spacing w:val="1"/>
        </w:rPr>
        <w:t>к</w:t>
      </w:r>
      <w:r>
        <w:t>оводителем</w:t>
      </w:r>
      <w:r>
        <w:rPr>
          <w:spacing w:val="34"/>
        </w:rPr>
        <w:t xml:space="preserve"> </w:t>
      </w:r>
      <w:r>
        <w:t>ППЭ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ч</w:t>
      </w:r>
      <w:r>
        <w:t>леном</w:t>
      </w:r>
      <w:r>
        <w:rPr>
          <w:spacing w:val="35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32"/>
        </w:rPr>
        <w:t xml:space="preserve"> </w:t>
      </w:r>
      <w:r>
        <w:t>д</w:t>
      </w:r>
      <w:r>
        <w:rPr>
          <w:spacing w:val="2"/>
        </w:rPr>
        <w:t>а</w:t>
      </w:r>
      <w:r>
        <w:t>нных</w:t>
      </w:r>
      <w:r>
        <w:rPr>
          <w:w w:val="99"/>
        </w:rPr>
        <w:t xml:space="preserve"> </w:t>
      </w: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2"/>
        </w:rPr>
        <w:t>о</w:t>
      </w:r>
      <w:r>
        <w:t>го</w:t>
      </w:r>
      <w:r>
        <w:rPr>
          <w:spacing w:val="44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spacing w:val="43"/>
        </w:rPr>
        <w:t xml:space="preserve"> </w:t>
      </w:r>
      <w:r>
        <w:t>к флеш-на</w:t>
      </w:r>
      <w:r>
        <w:rPr>
          <w:spacing w:val="1"/>
        </w:rPr>
        <w:t>к</w:t>
      </w:r>
      <w:r>
        <w:rPr>
          <w:spacing w:val="2"/>
        </w:rPr>
        <w:t>о</w:t>
      </w:r>
      <w:r>
        <w:t>пителю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ве</w:t>
      </w:r>
      <w:r>
        <w:rPr>
          <w:spacing w:val="2"/>
        </w:rPr>
        <w:t>д</w:t>
      </w:r>
      <w:r>
        <w:t>о</w:t>
      </w:r>
      <w:r>
        <w:rPr>
          <w:spacing w:val="-1"/>
        </w:rPr>
        <w:t>м</w:t>
      </w:r>
      <w:r>
        <w:t>о</w:t>
      </w:r>
      <w:r>
        <w:rPr>
          <w:spacing w:val="2"/>
        </w:rPr>
        <w:t>с</w:t>
      </w:r>
      <w:r>
        <w:t>тями</w:t>
      </w:r>
      <w:r>
        <w:rPr>
          <w:spacing w:val="43"/>
        </w:rPr>
        <w:t xml:space="preserve"> </w:t>
      </w:r>
      <w:r>
        <w:t>сд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4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43"/>
        </w:rPr>
        <w:t xml:space="preserve"> </w:t>
      </w:r>
      <w:r>
        <w:t>в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я</w:t>
      </w:r>
      <w:r>
        <w:t>х,</w:t>
      </w:r>
      <w:r>
        <w:rPr>
          <w:spacing w:val="-14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заве</w:t>
      </w:r>
      <w:r>
        <w:rPr>
          <w:spacing w:val="2"/>
        </w:rPr>
        <w:t>р</w:t>
      </w:r>
      <w:r>
        <w:t>шения</w:t>
      </w:r>
      <w:r>
        <w:rPr>
          <w:spacing w:val="-1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11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10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</w:t>
      </w:r>
      <w:r>
        <w:rPr>
          <w:spacing w:val="-11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а)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После</w:t>
      </w:r>
      <w:r>
        <w:rPr>
          <w:spacing w:val="4"/>
        </w:rPr>
        <w:t xml:space="preserve"> </w:t>
      </w:r>
      <w:r>
        <w:t>завершения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е</w:t>
      </w:r>
      <w:r>
        <w:t>редачи</w:t>
      </w:r>
      <w:r>
        <w:rPr>
          <w:spacing w:val="3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rPr>
          <w:spacing w:val="2"/>
        </w:rPr>
        <w:t>п</w:t>
      </w:r>
      <w:r>
        <w:t>а</w:t>
      </w:r>
      <w:r>
        <w:rPr>
          <w:spacing w:val="1"/>
        </w:rPr>
        <w:t>к</w:t>
      </w:r>
      <w:r>
        <w:t>етов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4"/>
        </w:rPr>
        <w:t xml:space="preserve"> </w:t>
      </w:r>
      <w:r>
        <w:rPr>
          <w:spacing w:val="2"/>
        </w:rPr>
        <w:t>о</w:t>
      </w:r>
      <w:r>
        <w:t>бра</w:t>
      </w:r>
      <w:r>
        <w:rPr>
          <w:spacing w:val="3"/>
        </w:rPr>
        <w:t>з</w:t>
      </w:r>
      <w:r>
        <w:t>ами</w:t>
      </w:r>
      <w:r>
        <w:rPr>
          <w:spacing w:val="4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w w:val="99"/>
        </w:rPr>
        <w:t xml:space="preserve"> </w:t>
      </w:r>
      <w:r>
        <w:t>ППЭ,</w:t>
      </w:r>
      <w:r>
        <w:rPr>
          <w:spacing w:val="28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2"/>
        </w:rPr>
        <w:t>а</w:t>
      </w:r>
      <w:r>
        <w:t>уд</w:t>
      </w:r>
      <w:r>
        <w:rPr>
          <w:spacing w:val="2"/>
        </w:rPr>
        <w:t>ио</w:t>
      </w:r>
      <w:r>
        <w:t>отве</w:t>
      </w:r>
      <w:r>
        <w:rPr>
          <w:spacing w:val="-1"/>
        </w:rPr>
        <w:t>т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2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2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26"/>
        </w:rPr>
        <w:t xml:space="preserve"> </w:t>
      </w:r>
      <w:r>
        <w:rPr>
          <w:spacing w:val="2"/>
        </w:rPr>
        <w:t>(</w:t>
      </w:r>
      <w:r>
        <w:t>статус</w:t>
      </w:r>
      <w:r>
        <w:rPr>
          <w:spacing w:val="29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28"/>
        </w:rPr>
        <w:t xml:space="preserve"> </w:t>
      </w:r>
      <w:r>
        <w:t>при</w:t>
      </w:r>
      <w:r>
        <w:rPr>
          <w:spacing w:val="2"/>
        </w:rPr>
        <w:t>н</w:t>
      </w:r>
      <w:r>
        <w:t>имает</w:t>
      </w:r>
      <w:r>
        <w:rPr>
          <w:w w:val="99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«пер</w:t>
      </w:r>
      <w:r>
        <w:rPr>
          <w:spacing w:val="3"/>
        </w:rPr>
        <w:t>е</w:t>
      </w:r>
      <w:r>
        <w:t>дан»)</w:t>
      </w:r>
      <w:r>
        <w:rPr>
          <w:spacing w:val="-10"/>
        </w:rPr>
        <w:t xml:space="preserve"> </w:t>
      </w:r>
      <w:r>
        <w:t>про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ередачу</w:t>
      </w:r>
      <w:r>
        <w:rPr>
          <w:spacing w:val="-11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-11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иалистом</w:t>
      </w:r>
      <w:r>
        <w:rPr>
          <w:spacing w:val="-5"/>
        </w:rPr>
        <w:t xml:space="preserve"> </w:t>
      </w:r>
      <w:r>
        <w:t>ст</w:t>
      </w:r>
      <w:r>
        <w:rPr>
          <w:spacing w:val="1"/>
        </w:rPr>
        <w:t>а</w:t>
      </w:r>
      <w:r>
        <w:t>туса</w:t>
      </w:r>
      <w:r>
        <w:rPr>
          <w:spacing w:val="-10"/>
        </w:rPr>
        <w:t xml:space="preserve"> </w:t>
      </w:r>
      <w:r>
        <w:t>«Все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>еты</w:t>
      </w:r>
      <w:r>
        <w:rPr>
          <w:spacing w:val="-9"/>
        </w:rPr>
        <w:t xml:space="preserve"> </w:t>
      </w:r>
      <w:r>
        <w:t>сфор</w:t>
      </w:r>
      <w:r>
        <w:rPr>
          <w:spacing w:val="-1"/>
        </w:rPr>
        <w:t>м</w:t>
      </w:r>
      <w:r>
        <w:t>и</w:t>
      </w:r>
      <w:r>
        <w:rPr>
          <w:spacing w:val="2"/>
        </w:rPr>
        <w:t>р</w:t>
      </w:r>
      <w:r>
        <w:t>ова</w:t>
      </w:r>
      <w:r>
        <w:rPr>
          <w:spacing w:val="2"/>
        </w:rPr>
        <w:t>н</w:t>
      </w:r>
      <w:r>
        <w:t>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отправлены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2"/>
        </w:rPr>
        <w:t>РЦ</w:t>
      </w:r>
      <w:r>
        <w:t>ОИ»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заве</w:t>
      </w:r>
      <w:r>
        <w:rPr>
          <w:spacing w:val="2"/>
        </w:rPr>
        <w:t>р</w:t>
      </w:r>
      <w:r>
        <w:t>шении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е</w:t>
      </w:r>
      <w:r>
        <w:t>редачи</w:t>
      </w:r>
      <w:r>
        <w:rPr>
          <w:spacing w:val="-7"/>
        </w:rPr>
        <w:t xml:space="preserve"> </w:t>
      </w:r>
      <w:r>
        <w:t>ЭМ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Р</w:t>
      </w:r>
      <w:r>
        <w:t>ЦОИ.</w:t>
      </w:r>
    </w:p>
    <w:p w:rsidR="00DC1013" w:rsidRDefault="00DC1013" w:rsidP="00DC1013">
      <w:pPr>
        <w:pStyle w:val="a3"/>
        <w:kinsoku w:val="0"/>
        <w:overflowPunct w:val="0"/>
        <w:ind w:right="108" w:firstLine="708"/>
        <w:jc w:val="both"/>
      </w:pPr>
      <w:r>
        <w:t>Член</w:t>
      </w:r>
      <w:r>
        <w:rPr>
          <w:spacing w:val="37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36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тель</w:t>
      </w:r>
      <w:r>
        <w:rPr>
          <w:spacing w:val="3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техни</w:t>
      </w:r>
      <w:r>
        <w:rPr>
          <w:spacing w:val="2"/>
        </w:rPr>
        <w:t>че</w:t>
      </w:r>
      <w:r>
        <w:t>с</w:t>
      </w:r>
      <w:r>
        <w:rPr>
          <w:spacing w:val="1"/>
        </w:rPr>
        <w:t>к</w:t>
      </w:r>
      <w:r>
        <w:t>ий</w:t>
      </w:r>
      <w:r>
        <w:rPr>
          <w:spacing w:val="37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38"/>
        </w:rPr>
        <w:t xml:space="preserve"> </w:t>
      </w:r>
      <w:r>
        <w:t>ожида</w:t>
      </w:r>
      <w:r>
        <w:rPr>
          <w:spacing w:val="1"/>
        </w:rPr>
        <w:t>ю</w:t>
      </w:r>
      <w:r>
        <w:t>т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Штабе</w:t>
      </w:r>
      <w:r>
        <w:rPr>
          <w:spacing w:val="37"/>
        </w:rPr>
        <w:t xml:space="preserve"> </w:t>
      </w:r>
      <w:r>
        <w:rPr>
          <w:spacing w:val="2"/>
        </w:rPr>
        <w:t>П</w:t>
      </w:r>
      <w:r>
        <w:t>ПЭ</w:t>
      </w:r>
      <w:r>
        <w:rPr>
          <w:w w:val="99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23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-6"/>
        </w:rPr>
        <w:t xml:space="preserve"> </w:t>
      </w:r>
      <w:r>
        <w:t>фа</w:t>
      </w:r>
      <w:r>
        <w:rPr>
          <w:spacing w:val="1"/>
        </w:rPr>
        <w:t>к</w:t>
      </w:r>
      <w:r>
        <w:t>та</w:t>
      </w:r>
      <w:r>
        <w:rPr>
          <w:spacing w:val="22"/>
        </w:rPr>
        <w:t xml:space="preserve"> </w:t>
      </w:r>
      <w:r>
        <w:t>усп</w:t>
      </w:r>
      <w:r>
        <w:rPr>
          <w:spacing w:val="2"/>
        </w:rPr>
        <w:t>е</w:t>
      </w:r>
      <w:r>
        <w:t>шно</w:t>
      </w:r>
      <w:r>
        <w:rPr>
          <w:spacing w:val="1"/>
        </w:rPr>
        <w:t>г</w:t>
      </w:r>
      <w:r>
        <w:t>о</w:t>
      </w:r>
      <w:r>
        <w:rPr>
          <w:spacing w:val="23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расш</w:t>
      </w:r>
      <w:r>
        <w:rPr>
          <w:spacing w:val="2"/>
        </w:rPr>
        <w:t>и</w:t>
      </w:r>
      <w:r>
        <w:t>фров</w:t>
      </w:r>
      <w:r>
        <w:rPr>
          <w:spacing w:val="1"/>
        </w:rPr>
        <w:t>к</w:t>
      </w:r>
      <w:r>
        <w:t>и</w:t>
      </w:r>
      <w:r>
        <w:rPr>
          <w:spacing w:val="-4"/>
        </w:rPr>
        <w:t xml:space="preserve"> </w:t>
      </w:r>
      <w:r>
        <w:t>передан</w:t>
      </w:r>
      <w:r>
        <w:rPr>
          <w:spacing w:val="1"/>
        </w:rPr>
        <w:t>н</w:t>
      </w:r>
      <w:r>
        <w:t>ых</w:t>
      </w:r>
      <w:r>
        <w:rPr>
          <w:spacing w:val="23"/>
        </w:rPr>
        <w:t xml:space="preserve"> </w:t>
      </w:r>
      <w:r>
        <w:rPr>
          <w:spacing w:val="2"/>
        </w:rPr>
        <w:t>п</w:t>
      </w:r>
      <w:r>
        <w:t>а</w:t>
      </w:r>
      <w:r>
        <w:rPr>
          <w:spacing w:val="1"/>
        </w:rPr>
        <w:t>к</w:t>
      </w:r>
      <w:r>
        <w:t>ета</w:t>
      </w:r>
      <w:r>
        <w:rPr>
          <w:w w:val="99"/>
        </w:rPr>
        <w:t xml:space="preserve"> </w:t>
      </w:r>
      <w:r>
        <w:t>(па</w:t>
      </w:r>
      <w:r>
        <w:rPr>
          <w:spacing w:val="1"/>
        </w:rPr>
        <w:t>к</w:t>
      </w:r>
      <w:r>
        <w:t>етов)</w:t>
      </w:r>
      <w:r>
        <w:rPr>
          <w:spacing w:val="64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1"/>
        </w:rPr>
        <w:t>э</w:t>
      </w:r>
      <w:r>
        <w:t>л</w:t>
      </w:r>
      <w:r>
        <w:rPr>
          <w:spacing w:val="1"/>
        </w:rPr>
        <w:t>ек</w:t>
      </w:r>
      <w:r>
        <w:t>тр</w:t>
      </w:r>
      <w:r>
        <w:rPr>
          <w:spacing w:val="1"/>
        </w:rPr>
        <w:t>о</w:t>
      </w:r>
      <w:r>
        <w:t>нны</w:t>
      </w:r>
      <w:r>
        <w:rPr>
          <w:spacing w:val="-1"/>
        </w:rPr>
        <w:t>м</w:t>
      </w:r>
      <w:r>
        <w:t>и</w:t>
      </w:r>
      <w:r>
        <w:rPr>
          <w:spacing w:val="63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форм  П</w:t>
      </w:r>
      <w:r>
        <w:rPr>
          <w:spacing w:val="2"/>
        </w:rPr>
        <w:t>П</w:t>
      </w:r>
      <w:r>
        <w:t>Э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64"/>
        </w:rPr>
        <w:t xml:space="preserve"> </w:t>
      </w:r>
      <w:r>
        <w:t>(па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ов)</w:t>
      </w:r>
      <w:r>
        <w:rPr>
          <w:spacing w:val="64"/>
        </w:rPr>
        <w:t xml:space="preserve"> </w:t>
      </w:r>
      <w:r>
        <w:t>с</w:t>
      </w:r>
      <w:r>
        <w:rPr>
          <w:w w:val="99"/>
        </w:rPr>
        <w:t xml:space="preserve"> </w:t>
      </w:r>
      <w:r>
        <w:t>ауди</w:t>
      </w:r>
      <w:r>
        <w:rPr>
          <w:spacing w:val="1"/>
        </w:rPr>
        <w:t>о</w:t>
      </w:r>
      <w:r>
        <w:t>отв</w:t>
      </w:r>
      <w:r>
        <w:rPr>
          <w:spacing w:val="1"/>
        </w:rPr>
        <w:t>е</w:t>
      </w:r>
      <w:r>
        <w:rPr>
          <w:spacing w:val="-1"/>
        </w:rPr>
        <w:t>т</w:t>
      </w:r>
      <w:r>
        <w:t xml:space="preserve">ами 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2"/>
        </w:rPr>
        <w:t xml:space="preserve"> </w:t>
      </w:r>
      <w:r>
        <w:t>(</w:t>
      </w:r>
      <w:r>
        <w:rPr>
          <w:spacing w:val="2"/>
        </w:rPr>
        <w:t>с</w:t>
      </w:r>
      <w:r>
        <w:t>та</w:t>
      </w:r>
      <w:r>
        <w:rPr>
          <w:spacing w:val="-1"/>
        </w:rPr>
        <w:t>т</w:t>
      </w:r>
      <w:r>
        <w:t>ус 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ов прини</w:t>
      </w:r>
      <w:r>
        <w:rPr>
          <w:spacing w:val="-1"/>
        </w:rPr>
        <w:t>м</w:t>
      </w:r>
      <w:r>
        <w:t xml:space="preserve">ает  значение </w:t>
      </w:r>
      <w:r>
        <w:rPr>
          <w:w w:val="95"/>
        </w:rPr>
        <w:t>«подтвержден</w:t>
      </w:r>
      <w:r>
        <w:rPr>
          <w:spacing w:val="1"/>
          <w:w w:val="95"/>
        </w:rPr>
        <w:t>»</w:t>
      </w:r>
      <w:r>
        <w:rPr>
          <w:w w:val="95"/>
        </w:rPr>
        <w:t>).</w:t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После</w:t>
      </w:r>
      <w:r>
        <w:rPr>
          <w:spacing w:val="-11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-10"/>
        </w:rPr>
        <w:t xml:space="preserve"> </w:t>
      </w:r>
      <w:r>
        <w:t>под</w:t>
      </w:r>
      <w:r>
        <w:rPr>
          <w:spacing w:val="2"/>
        </w:rPr>
        <w:t>т</w:t>
      </w:r>
      <w:r>
        <w:t>вержден</w:t>
      </w:r>
      <w:r>
        <w:rPr>
          <w:spacing w:val="1"/>
        </w:rPr>
        <w:t>и</w:t>
      </w:r>
      <w:r>
        <w:t>я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пе</w:t>
      </w:r>
      <w:r>
        <w:rPr>
          <w:spacing w:val="2"/>
        </w:rPr>
        <w:t>р</w:t>
      </w:r>
      <w:r>
        <w:t>еданн</w:t>
      </w:r>
      <w:r>
        <w:rPr>
          <w:spacing w:val="1"/>
        </w:rPr>
        <w:t>ы</w:t>
      </w:r>
      <w:r>
        <w:t>м</w:t>
      </w:r>
      <w:r>
        <w:rPr>
          <w:spacing w:val="-9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2"/>
        </w:rPr>
        <w:t>м</w:t>
      </w:r>
      <w:r>
        <w:t>: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подписать</w:t>
      </w:r>
      <w:r>
        <w:rPr>
          <w:spacing w:val="52"/>
        </w:rPr>
        <w:t xml:space="preserve"> </w:t>
      </w:r>
      <w:r>
        <w:t>на</w:t>
      </w:r>
      <w:r>
        <w:rPr>
          <w:spacing w:val="1"/>
        </w:rP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</w:t>
      </w:r>
      <w:r>
        <w:rPr>
          <w:spacing w:val="1"/>
        </w:rPr>
        <w:t>а</w:t>
      </w:r>
      <w:r>
        <w:t>нный</w:t>
      </w:r>
      <w:r>
        <w:rPr>
          <w:spacing w:val="54"/>
        </w:rPr>
        <w:t xml:space="preserve"> </w:t>
      </w:r>
      <w:r>
        <w:t>прото</w:t>
      </w:r>
      <w:r>
        <w:rPr>
          <w:spacing w:val="1"/>
        </w:rPr>
        <w:t>к</w:t>
      </w:r>
      <w:r>
        <w:t>ол</w:t>
      </w:r>
      <w:r>
        <w:rPr>
          <w:spacing w:val="53"/>
        </w:rPr>
        <w:t xml:space="preserve"> </w:t>
      </w:r>
      <w:r>
        <w:t>проведения</w:t>
      </w:r>
      <w:r>
        <w:rPr>
          <w:spacing w:val="58"/>
        </w:rPr>
        <w:t xml:space="preserve"> </w:t>
      </w:r>
      <w:r>
        <w:t>процед</w:t>
      </w:r>
      <w:r>
        <w:rPr>
          <w:spacing w:val="2"/>
        </w:rPr>
        <w:t>у</w:t>
      </w:r>
      <w:r>
        <w:t>ры</w:t>
      </w:r>
      <w:r>
        <w:rPr>
          <w:spacing w:val="5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я:</w:t>
      </w:r>
      <w:r>
        <w:rPr>
          <w:w w:val="99"/>
        </w:rPr>
        <w:t xml:space="preserve"> </w:t>
      </w:r>
      <w:r>
        <w:t>подпис</w:t>
      </w:r>
      <w:r>
        <w:rPr>
          <w:spacing w:val="1"/>
        </w:rPr>
        <w:t>ы</w:t>
      </w:r>
      <w:r>
        <w:t>вается</w:t>
      </w:r>
      <w:r>
        <w:rPr>
          <w:spacing w:val="7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6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том,</w:t>
      </w:r>
      <w:r>
        <w:rPr>
          <w:spacing w:val="6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ч</w:t>
      </w:r>
      <w:r>
        <w:t>леном</w:t>
      </w:r>
      <w:r>
        <w:rPr>
          <w:spacing w:val="8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ос</w:t>
      </w:r>
      <w:r>
        <w:rPr>
          <w:spacing w:val="1"/>
        </w:rPr>
        <w:t>т</w:t>
      </w:r>
      <w:r>
        <w:t>ается</w:t>
      </w:r>
      <w:r>
        <w:rPr>
          <w:w w:val="9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хра</w:t>
      </w:r>
      <w:r>
        <w:rPr>
          <w:spacing w:val="1"/>
        </w:rPr>
        <w:t>н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ПЭ;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про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 xml:space="preserve">ть </w:t>
      </w:r>
      <w:r>
        <w:rPr>
          <w:spacing w:val="12"/>
        </w:rPr>
        <w:t xml:space="preserve"> </w:t>
      </w:r>
      <w:r>
        <w:t xml:space="preserve">передачу </w:t>
      </w:r>
      <w:r>
        <w:rPr>
          <w:spacing w:val="11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2"/>
        </w:rPr>
        <w:t>о</w:t>
      </w:r>
      <w:r>
        <w:t xml:space="preserve">го </w:t>
      </w:r>
      <w:r>
        <w:rPr>
          <w:spacing w:val="11"/>
        </w:rPr>
        <w:t xml:space="preserve"> </w:t>
      </w:r>
      <w:r>
        <w:t xml:space="preserve">журнала </w:t>
      </w:r>
      <w:r>
        <w:rPr>
          <w:spacing w:val="10"/>
        </w:rPr>
        <w:t xml:space="preserve"> </w:t>
      </w:r>
      <w:r>
        <w:t>(журна</w:t>
      </w:r>
      <w:r>
        <w:rPr>
          <w:spacing w:val="3"/>
        </w:rPr>
        <w:t>л</w:t>
      </w:r>
      <w:r>
        <w:t xml:space="preserve">ов) </w:t>
      </w:r>
      <w:r>
        <w:rPr>
          <w:spacing w:val="11"/>
        </w:rPr>
        <w:t xml:space="preserve"> </w:t>
      </w:r>
      <w:r>
        <w:t xml:space="preserve">работы </w:t>
      </w:r>
      <w:r>
        <w:rPr>
          <w:spacing w:val="12"/>
        </w:rPr>
        <w:t xml:space="preserve"> </w:t>
      </w:r>
      <w:r>
        <w:t>станции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/>
        <w:jc w:val="both"/>
      </w:pP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rPr>
          <w:spacing w:val="2"/>
        </w:rPr>
        <w:t>«</w:t>
      </w:r>
      <w:r>
        <w:t>Материалы</w:t>
      </w:r>
      <w:r>
        <w:rPr>
          <w:spacing w:val="-1"/>
        </w:rPr>
        <w:t xml:space="preserve"> </w:t>
      </w:r>
      <w:r>
        <w:t>пере</w:t>
      </w:r>
      <w:r>
        <w:rPr>
          <w:spacing w:val="2"/>
        </w:rPr>
        <w:t>д</w:t>
      </w:r>
      <w:r>
        <w:t>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РЦОИ»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>с</w:t>
      </w:r>
      <w:r>
        <w:t>новной</w:t>
      </w:r>
      <w:r>
        <w:rPr>
          <w:spacing w:val="-2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автори</w:t>
      </w:r>
      <w:r>
        <w:rPr>
          <w:spacing w:val="3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систему</w:t>
      </w:r>
      <w:r>
        <w:rPr>
          <w:spacing w:val="30"/>
        </w:rPr>
        <w:t xml:space="preserve"> </w:t>
      </w:r>
      <w:r>
        <w:rPr>
          <w:spacing w:val="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spacing w:val="30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ости</w:t>
      </w:r>
      <w:r>
        <w:rPr>
          <w:spacing w:val="31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  <w:r>
        <w:rPr>
          <w:spacing w:val="-1"/>
        </w:rPr>
        <w:t xml:space="preserve"> </w:t>
      </w:r>
      <w:r>
        <w:t>Ста</w:t>
      </w:r>
      <w:r>
        <w:rPr>
          <w:spacing w:val="-2"/>
        </w:rPr>
        <w:t>т</w:t>
      </w:r>
      <w:r>
        <w:t>ус</w:t>
      </w:r>
      <w:r>
        <w:rPr>
          <w:spacing w:val="31"/>
        </w:rPr>
        <w:t xml:space="preserve"> </w:t>
      </w:r>
      <w:r>
        <w:t>«</w:t>
      </w:r>
      <w:r>
        <w:rPr>
          <w:spacing w:val="2"/>
        </w:rPr>
        <w:t>М</w:t>
      </w:r>
      <w:r>
        <w:t>атериалы</w:t>
      </w:r>
      <w:r>
        <w:rPr>
          <w:spacing w:val="36"/>
        </w:rPr>
        <w:t xml:space="preserve"> </w:t>
      </w:r>
      <w:r>
        <w:t>переданы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РЦОИ»</w:t>
      </w:r>
      <w:r>
        <w:rPr>
          <w:spacing w:val="33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w w:val="99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передан,</w:t>
      </w:r>
      <w:r>
        <w:rPr>
          <w:spacing w:val="-7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РЦОИ</w:t>
      </w:r>
      <w:r>
        <w:rPr>
          <w:spacing w:val="-9"/>
        </w:rPr>
        <w:t xml:space="preserve"> </w:t>
      </w:r>
      <w:r>
        <w:t>было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е</w:t>
      </w:r>
      <w:r>
        <w:t>редано</w:t>
      </w:r>
      <w:r>
        <w:rPr>
          <w:spacing w:val="-7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е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за</w:t>
      </w:r>
      <w:r>
        <w:rPr>
          <w:spacing w:val="2"/>
        </w:rPr>
        <w:t>в</w:t>
      </w:r>
      <w:r>
        <w:t>ершении</w:t>
      </w:r>
      <w:r>
        <w:rPr>
          <w:spacing w:val="-9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-9"/>
        </w:rPr>
        <w:t xml:space="preserve"> </w:t>
      </w:r>
      <w:r>
        <w:rPr>
          <w:spacing w:val="2"/>
        </w:rPr>
        <w:t>Э</w:t>
      </w:r>
      <w:r>
        <w:t>М.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Сов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тно</w:t>
      </w:r>
      <w:r>
        <w:rPr>
          <w:spacing w:val="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>ом</w:t>
      </w:r>
      <w:r>
        <w:rPr>
          <w:spacing w:val="8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10"/>
        </w:rPr>
        <w:t xml:space="preserve"> </w:t>
      </w:r>
      <w:r>
        <w:t>ещё</w:t>
      </w:r>
      <w:r>
        <w:rPr>
          <w:spacing w:val="8"/>
        </w:rPr>
        <w:t xml:space="preserve"> </w:t>
      </w:r>
      <w:r>
        <w:t>раз</w:t>
      </w:r>
      <w:r>
        <w:rPr>
          <w:spacing w:val="7"/>
        </w:rPr>
        <w:t xml:space="preserve"> </w:t>
      </w:r>
      <w:r>
        <w:rPr>
          <w:spacing w:val="2"/>
        </w:rPr>
        <w:t>е</w:t>
      </w:r>
      <w:r>
        <w:t>щё</w:t>
      </w:r>
      <w:r>
        <w:rPr>
          <w:spacing w:val="6"/>
        </w:rPr>
        <w:t xml:space="preserve"> </w:t>
      </w:r>
      <w:r>
        <w:rPr>
          <w:spacing w:val="2"/>
        </w:rPr>
        <w:t>р</w:t>
      </w:r>
      <w:r>
        <w:t>аз</w:t>
      </w:r>
      <w:r>
        <w:rPr>
          <w:spacing w:val="10"/>
        </w:rPr>
        <w:t xml:space="preserve"> </w:t>
      </w:r>
      <w:r>
        <w:t>перес</w:t>
      </w:r>
      <w:r>
        <w:rPr>
          <w:spacing w:val="-1"/>
        </w:rPr>
        <w:t>ч</w:t>
      </w:r>
      <w:r>
        <w:t>ит</w:t>
      </w:r>
      <w:r>
        <w:rPr>
          <w:spacing w:val="2"/>
        </w:rPr>
        <w:t>а</w:t>
      </w:r>
      <w:r>
        <w:t>ть</w:t>
      </w:r>
      <w:r>
        <w:rPr>
          <w:spacing w:val="10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7"/>
        </w:rPr>
        <w:t xml:space="preserve"> </w:t>
      </w:r>
      <w:r>
        <w:rPr>
          <w:spacing w:val="2"/>
        </w:rPr>
        <w:t>р</w:t>
      </w:r>
      <w:r>
        <w:t>егистрации,</w:t>
      </w:r>
      <w:r>
        <w:rPr>
          <w:spacing w:val="11"/>
        </w:rPr>
        <w:t xml:space="preserve"> </w:t>
      </w:r>
      <w:r>
        <w:t>све</w:t>
      </w:r>
      <w:r>
        <w:rPr>
          <w:spacing w:val="-1"/>
        </w:rPr>
        <w:t>р</w:t>
      </w:r>
      <w:r>
        <w:t>и</w:t>
      </w:r>
      <w:r>
        <w:rPr>
          <w:spacing w:val="2"/>
        </w:rPr>
        <w:t>т</w:t>
      </w:r>
      <w:r>
        <w:t>ь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47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47"/>
        </w:rPr>
        <w:t xml:space="preserve"> </w:t>
      </w:r>
      <w:r>
        <w:t>со</w:t>
      </w:r>
      <w:r>
        <w:rPr>
          <w:spacing w:val="2"/>
        </w:rPr>
        <w:t>п</w:t>
      </w:r>
      <w:r>
        <w:t>роводите</w:t>
      </w:r>
      <w:r>
        <w:rPr>
          <w:spacing w:val="2"/>
        </w:rPr>
        <w:t>л</w:t>
      </w:r>
      <w:r>
        <w:t>ьных</w:t>
      </w:r>
      <w:r>
        <w:rPr>
          <w:spacing w:val="47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ах</w:t>
      </w:r>
      <w:r>
        <w:rPr>
          <w:spacing w:val="47"/>
        </w:rPr>
        <w:t xml:space="preserve"> </w:t>
      </w:r>
      <w:r>
        <w:t>ВДП,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1"/>
        </w:rPr>
        <w:t>к</w:t>
      </w:r>
      <w:r>
        <w:t>оторых</w:t>
      </w:r>
      <w:r>
        <w:rPr>
          <w:spacing w:val="48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55"/>
        </w:rPr>
        <w:t xml:space="preserve"> </w:t>
      </w:r>
      <w:r>
        <w:t>рег</w:t>
      </w:r>
      <w:r>
        <w:rPr>
          <w:spacing w:val="2"/>
        </w:rPr>
        <w:t>и</w:t>
      </w:r>
      <w:r>
        <w:t>страции</w:t>
      </w:r>
      <w:r>
        <w:rPr>
          <w:spacing w:val="50"/>
        </w:rPr>
        <w:t xml:space="preserve"> </w:t>
      </w:r>
      <w:r>
        <w:t>были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8" w:firstLine="708"/>
        <w:jc w:val="both"/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pStyle w:val="a3"/>
        <w:kinsoku w:val="0"/>
        <w:overflowPunct w:val="0"/>
        <w:spacing w:before="56"/>
        <w:ind w:right="104"/>
        <w:jc w:val="both"/>
      </w:pPr>
      <w:r>
        <w:lastRenderedPageBreak/>
        <w:t>доставлены</w:t>
      </w:r>
      <w:r>
        <w:rPr>
          <w:spacing w:val="60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rPr>
          <w:spacing w:val="2"/>
        </w:rPr>
        <w:t>а</w:t>
      </w:r>
      <w:r>
        <w:t>уди</w:t>
      </w:r>
      <w:r>
        <w:rPr>
          <w:spacing w:val="2"/>
        </w:rPr>
        <w:t>т</w:t>
      </w:r>
      <w:r>
        <w:t>орий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2"/>
        </w:rPr>
        <w:t>Ш</w:t>
      </w:r>
      <w:r>
        <w:t>таб</w:t>
      </w:r>
      <w:r>
        <w:rPr>
          <w:spacing w:val="59"/>
        </w:rPr>
        <w:t xml:space="preserve"> </w:t>
      </w:r>
      <w:r>
        <w:rPr>
          <w:spacing w:val="2"/>
        </w:rPr>
        <w:t>П</w:t>
      </w:r>
      <w:r>
        <w:t>ПЭ,</w:t>
      </w:r>
      <w:r>
        <w:rPr>
          <w:spacing w:val="64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нового</w:t>
      </w:r>
      <w:r>
        <w:rPr>
          <w:spacing w:val="62"/>
        </w:rPr>
        <w:t xml:space="preserve"> </w:t>
      </w:r>
      <w:r>
        <w:t>ВДП,</w:t>
      </w:r>
      <w:r>
        <w:rPr>
          <w:spacing w:val="59"/>
        </w:rPr>
        <w:t xml:space="preserve"> </w:t>
      </w:r>
      <w:r>
        <w:rPr>
          <w:spacing w:val="2"/>
        </w:rPr>
        <w:t>п</w:t>
      </w:r>
      <w:r>
        <w:t>ро</w:t>
      </w:r>
      <w:r>
        <w:rPr>
          <w:spacing w:val="2"/>
        </w:rPr>
        <w:t>в</w:t>
      </w:r>
      <w:r>
        <w:t>е</w:t>
      </w:r>
      <w:r>
        <w:rPr>
          <w:spacing w:val="7"/>
        </w:rPr>
        <w:t>р</w:t>
      </w:r>
      <w:r>
        <w:t>ить,</w:t>
      </w:r>
      <w:r>
        <w:rPr>
          <w:spacing w:val="63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нов</w:t>
      </w:r>
      <w:r>
        <w:rPr>
          <w:spacing w:val="1"/>
        </w:rPr>
        <w:t>ы</w:t>
      </w:r>
      <w:r>
        <w:t>е</w:t>
      </w:r>
      <w:r>
        <w:rPr>
          <w:spacing w:val="64"/>
        </w:rPr>
        <w:t xml:space="preserve"> </w:t>
      </w:r>
      <w:r>
        <w:t>ВДП</w:t>
      </w:r>
      <w:r>
        <w:rPr>
          <w:w w:val="99"/>
        </w:rPr>
        <w:t xml:space="preserve"> </w:t>
      </w:r>
      <w:r>
        <w:t>вло</w:t>
      </w:r>
      <w:r>
        <w:rPr>
          <w:spacing w:val="1"/>
        </w:rPr>
        <w:t>ж</w:t>
      </w:r>
      <w:r>
        <w:t>ены</w:t>
      </w:r>
      <w:r>
        <w:rPr>
          <w:spacing w:val="52"/>
        </w:rPr>
        <w:t xml:space="preserve"> </w:t>
      </w:r>
      <w:r>
        <w:t>ВДП,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1"/>
        </w:rPr>
        <w:t>к</w:t>
      </w:r>
      <w:r>
        <w:t>оторых</w:t>
      </w:r>
      <w:r>
        <w:rPr>
          <w:spacing w:val="52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55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</w:t>
      </w:r>
      <w:r>
        <w:rPr>
          <w:spacing w:val="53"/>
        </w:rPr>
        <w:t xml:space="preserve"> </w:t>
      </w:r>
      <w:r>
        <w:t>были</w:t>
      </w:r>
      <w:r>
        <w:rPr>
          <w:spacing w:val="51"/>
        </w:rPr>
        <w:t xml:space="preserve"> </w:t>
      </w:r>
      <w:r>
        <w:t>достав</w:t>
      </w:r>
      <w:r>
        <w:rPr>
          <w:spacing w:val="2"/>
        </w:rPr>
        <w:t>л</w:t>
      </w:r>
      <w:r>
        <w:t>ены</w:t>
      </w:r>
      <w:r>
        <w:rPr>
          <w:spacing w:val="53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аудиторий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Штаб</w:t>
      </w:r>
      <w:r>
        <w:rPr>
          <w:w w:val="99"/>
        </w:rPr>
        <w:t xml:space="preserve"> </w:t>
      </w:r>
      <w:r>
        <w:t>ППЭ,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запечат</w:t>
      </w:r>
      <w:r>
        <w:rPr>
          <w:spacing w:val="2"/>
        </w:rPr>
        <w:t>а</w:t>
      </w:r>
      <w:r>
        <w:t>ть</w:t>
      </w:r>
      <w:r>
        <w:rPr>
          <w:spacing w:val="29"/>
        </w:rPr>
        <w:t xml:space="preserve"> </w:t>
      </w:r>
      <w:r>
        <w:t>ВДП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26"/>
        </w:rPr>
        <w:t xml:space="preserve"> </w:t>
      </w:r>
      <w:r>
        <w:t>регистрации</w:t>
      </w:r>
      <w:r>
        <w:rPr>
          <w:spacing w:val="3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транспорти</w:t>
      </w:r>
      <w:r>
        <w:rPr>
          <w:spacing w:val="2"/>
        </w:rPr>
        <w:t>р</w:t>
      </w:r>
      <w:r>
        <w:t>ов</w:t>
      </w:r>
      <w:r>
        <w:rPr>
          <w:spacing w:val="1"/>
        </w:rPr>
        <w:t>к</w:t>
      </w:r>
      <w:r>
        <w:rPr>
          <w:spacing w:val="3"/>
        </w:rPr>
        <w:t>и</w:t>
      </w:r>
      <w:r>
        <w:t>.</w:t>
      </w:r>
      <w:r>
        <w:rPr>
          <w:w w:val="99"/>
        </w:rPr>
        <w:t xml:space="preserve"> </w:t>
      </w:r>
      <w:r>
        <w:t>Присутс</w:t>
      </w:r>
      <w:r>
        <w:rPr>
          <w:spacing w:val="2"/>
        </w:rPr>
        <w:t>т</w:t>
      </w:r>
      <w:r>
        <w:t>вова</w:t>
      </w:r>
      <w:r>
        <w:rPr>
          <w:spacing w:val="1"/>
        </w:rPr>
        <w:t>т</w:t>
      </w:r>
      <w:r>
        <w:t>ь</w:t>
      </w:r>
      <w:r>
        <w:rPr>
          <w:spacing w:val="33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е</w:t>
      </w:r>
      <w:r>
        <w:rPr>
          <w:spacing w:val="33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37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34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териалов</w:t>
      </w:r>
      <w:r>
        <w:rPr>
          <w:spacing w:val="36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после</w:t>
      </w:r>
      <w:r>
        <w:rPr>
          <w:spacing w:val="2"/>
        </w:rPr>
        <w:t>д</w:t>
      </w:r>
      <w:r>
        <w:t>ующей</w:t>
      </w:r>
      <w:r>
        <w:rPr>
          <w:w w:val="99"/>
        </w:rPr>
        <w:t xml:space="preserve"> </w:t>
      </w:r>
      <w:r>
        <w:t>передачи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2"/>
        </w:rPr>
        <w:t>х</w:t>
      </w:r>
      <w:r>
        <w:t>ран</w:t>
      </w:r>
      <w:r>
        <w:rPr>
          <w:spacing w:val="2"/>
        </w:rPr>
        <w:t>е</w:t>
      </w:r>
      <w:r>
        <w:t>ние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м</w:t>
      </w:r>
      <w:r>
        <w:t>ест</w:t>
      </w:r>
      <w:r>
        <w:rPr>
          <w:spacing w:val="2"/>
        </w:rPr>
        <w:t>а</w:t>
      </w:r>
      <w:r>
        <w:t>,</w:t>
      </w:r>
      <w:r>
        <w:rPr>
          <w:spacing w:val="17"/>
        </w:rPr>
        <w:t xml:space="preserve"> </w:t>
      </w:r>
      <w:r>
        <w:t>опр</w:t>
      </w:r>
      <w:r>
        <w:rPr>
          <w:spacing w:val="2"/>
        </w:rPr>
        <w:t>е</w:t>
      </w:r>
      <w:r>
        <w:t>деленн</w:t>
      </w:r>
      <w:r>
        <w:rPr>
          <w:spacing w:val="1"/>
        </w:rPr>
        <w:t>ы</w:t>
      </w:r>
      <w:r>
        <w:t>е</w:t>
      </w:r>
      <w:r>
        <w:rPr>
          <w:spacing w:val="17"/>
        </w:rPr>
        <w:t xml:space="preserve"> </w:t>
      </w:r>
      <w:r>
        <w:t>ОИВ,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</w:t>
      </w:r>
      <w:r>
        <w:rPr>
          <w:spacing w:val="1"/>
        </w:rPr>
        <w:t>т</w:t>
      </w:r>
      <w:r>
        <w:t>ствии</w:t>
      </w:r>
      <w:r>
        <w:rPr>
          <w:spacing w:val="18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схемой,</w:t>
      </w:r>
      <w:r>
        <w:rPr>
          <w:w w:val="99"/>
        </w:rPr>
        <w:t xml:space="preserve"> </w:t>
      </w:r>
      <w:r>
        <w:t>утверждё</w:t>
      </w:r>
      <w:r>
        <w:rPr>
          <w:spacing w:val="1"/>
        </w:rPr>
        <w:t>н</w:t>
      </w:r>
      <w:r>
        <w:t>ной</w:t>
      </w:r>
      <w:r>
        <w:rPr>
          <w:spacing w:val="5"/>
        </w:rPr>
        <w:t xml:space="preserve"> </w:t>
      </w:r>
      <w:r>
        <w:t>ОИВ,</w:t>
      </w:r>
      <w:r>
        <w:rPr>
          <w:spacing w:val="5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сп</w:t>
      </w:r>
      <w:r>
        <w:rPr>
          <w:spacing w:val="3"/>
        </w:rPr>
        <w:t>е</w:t>
      </w:r>
      <w:r>
        <w:t>циально</w:t>
      </w:r>
      <w:r>
        <w:rPr>
          <w:spacing w:val="3"/>
        </w:rPr>
        <w:t xml:space="preserve"> </w:t>
      </w:r>
      <w:r>
        <w:rPr>
          <w:spacing w:val="2"/>
        </w:rPr>
        <w:t>по</w:t>
      </w:r>
      <w:r>
        <w:t>дго</w:t>
      </w:r>
      <w:r>
        <w:rPr>
          <w:spacing w:val="-2"/>
        </w:rPr>
        <w:t>т</w:t>
      </w:r>
      <w:r>
        <w:t>ов</w:t>
      </w:r>
      <w:r>
        <w:rPr>
          <w:spacing w:val="2"/>
        </w:rPr>
        <w:t>л</w:t>
      </w:r>
      <w:r>
        <w:t>ен</w:t>
      </w:r>
      <w:r>
        <w:rPr>
          <w:spacing w:val="1"/>
        </w:rPr>
        <w:t>н</w:t>
      </w:r>
      <w:r>
        <w:t>ым</w:t>
      </w:r>
      <w:r>
        <w:rPr>
          <w:spacing w:val="2"/>
        </w:rPr>
        <w:t xml:space="preserve"> с</w:t>
      </w:r>
      <w:r>
        <w:t>тол</w:t>
      </w:r>
      <w:r>
        <w:rPr>
          <w:spacing w:val="1"/>
        </w:rPr>
        <w:t>о</w:t>
      </w:r>
      <w:r>
        <w:rPr>
          <w:spacing w:val="-1"/>
        </w:rPr>
        <w:t>м</w:t>
      </w:r>
      <w:r>
        <w:t>,</w:t>
      </w:r>
      <w:r>
        <w:rPr>
          <w:spacing w:val="3"/>
        </w:rPr>
        <w:t xml:space="preserve"> </w:t>
      </w:r>
      <w:r>
        <w:t>наход</w:t>
      </w:r>
      <w:r>
        <w:rPr>
          <w:spacing w:val="3"/>
        </w:rPr>
        <w:t>я</w:t>
      </w:r>
      <w:r>
        <w:t>щимся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зоне</w:t>
      </w:r>
      <w:r>
        <w:rPr>
          <w:w w:val="99"/>
        </w:rPr>
        <w:t xml:space="preserve"> </w:t>
      </w:r>
      <w:r>
        <w:t>вид</w:t>
      </w:r>
      <w:r>
        <w:rPr>
          <w:spacing w:val="1"/>
        </w:rPr>
        <w:t>и</w:t>
      </w:r>
      <w:r>
        <w:rPr>
          <w:spacing w:val="-1"/>
        </w:rPr>
        <w:t>м</w:t>
      </w:r>
      <w:r>
        <w:t>ости</w:t>
      </w:r>
      <w:r>
        <w:rPr>
          <w:spacing w:val="-21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м</w:t>
      </w:r>
      <w:r>
        <w:t>ер</w:t>
      </w:r>
      <w:r>
        <w:rPr>
          <w:spacing w:val="-21"/>
        </w:rPr>
        <w:t xml:space="preserve"> </w:t>
      </w:r>
      <w:r>
        <w:t>ви</w:t>
      </w:r>
      <w:r>
        <w:rPr>
          <w:spacing w:val="2"/>
        </w:rPr>
        <w:t>д</w:t>
      </w:r>
      <w:r>
        <w:t>еонаблюден</w:t>
      </w:r>
      <w:r>
        <w:rPr>
          <w:spacing w:val="1"/>
        </w:rPr>
        <w:t>и</w:t>
      </w:r>
      <w:r>
        <w:t>я.</w:t>
      </w:r>
    </w:p>
    <w:p w:rsidR="00DC1013" w:rsidRDefault="00DC1013" w:rsidP="00DC1013">
      <w:pPr>
        <w:pStyle w:val="a3"/>
        <w:tabs>
          <w:tab w:val="left" w:pos="2043"/>
          <w:tab w:val="left" w:pos="3082"/>
          <w:tab w:val="left" w:pos="3725"/>
          <w:tab w:val="left" w:pos="4660"/>
          <w:tab w:val="left" w:pos="5255"/>
          <w:tab w:val="left" w:pos="5965"/>
          <w:tab w:val="left" w:pos="6317"/>
          <w:tab w:val="left" w:pos="7370"/>
          <w:tab w:val="left" w:pos="7423"/>
          <w:tab w:val="left" w:pos="8022"/>
          <w:tab w:val="left" w:pos="8905"/>
          <w:tab w:val="left" w:pos="10201"/>
        </w:tabs>
        <w:kinsoku w:val="0"/>
        <w:overflowPunct w:val="0"/>
        <w:spacing w:line="300" w:lineRule="exact"/>
        <w:ind w:right="109" w:firstLine="708"/>
      </w:pPr>
      <w:r>
        <w:t>Фле</w:t>
      </w:r>
      <w:r>
        <w:rPr>
          <w:spacing w:val="-1"/>
        </w:rPr>
        <w:t>ш</w:t>
      </w:r>
      <w:r>
        <w:t>-на</w:t>
      </w:r>
      <w:r>
        <w:rPr>
          <w:spacing w:val="1"/>
        </w:rPr>
        <w:t>к</w:t>
      </w:r>
      <w:r>
        <w:t>опи</w:t>
      </w:r>
      <w:r>
        <w:rPr>
          <w:spacing w:val="1"/>
        </w:rPr>
        <w:t>т</w:t>
      </w:r>
      <w:r>
        <w:t>ель</w:t>
      </w:r>
      <w:r>
        <w:tab/>
      </w:r>
      <w:r>
        <w:rPr>
          <w:spacing w:val="2"/>
        </w:rPr>
        <w:t>д</w:t>
      </w:r>
      <w:r>
        <w:t>ля</w:t>
      </w:r>
      <w:r>
        <w:tab/>
        <w:t>сохранения</w:t>
      </w:r>
      <w:r>
        <w:tab/>
        <w:t>ус</w:t>
      </w:r>
      <w:r>
        <w:rPr>
          <w:spacing w:val="1"/>
        </w:rPr>
        <w:t>т</w:t>
      </w:r>
      <w:r>
        <w:t>н</w:t>
      </w:r>
      <w:r>
        <w:rPr>
          <w:spacing w:val="1"/>
        </w:rPr>
        <w:t>ы</w:t>
      </w:r>
      <w:r>
        <w:t>х</w:t>
      </w:r>
      <w:r>
        <w:tab/>
        <w:t>ответ</w:t>
      </w:r>
      <w:r>
        <w:rPr>
          <w:spacing w:val="1"/>
        </w:rPr>
        <w:t>о</w:t>
      </w:r>
      <w:r>
        <w:t>в</w:t>
      </w:r>
      <w:r>
        <w:tab/>
      </w:r>
      <w:r>
        <w:tab/>
        <w:t>у</w:t>
      </w:r>
      <w:r>
        <w:rPr>
          <w:spacing w:val="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tab/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tab/>
        <w:t>с</w:t>
      </w:r>
      <w:r>
        <w:rPr>
          <w:w w:val="99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ся</w:t>
      </w:r>
      <w:r>
        <w:rPr>
          <w:spacing w:val="-1"/>
        </w:rPr>
        <w:t>м</w:t>
      </w:r>
      <w:r>
        <w:t>и</w:t>
      </w:r>
      <w:r>
        <w:tab/>
      </w:r>
      <w:r>
        <w:rPr>
          <w:spacing w:val="2"/>
        </w:rPr>
        <w:t>о</w:t>
      </w:r>
      <w:r>
        <w:t>тв</w:t>
      </w:r>
      <w:r>
        <w:rPr>
          <w:spacing w:val="1"/>
        </w:rPr>
        <w:t>е</w:t>
      </w:r>
      <w:r>
        <w:t>тов</w:t>
      </w:r>
      <w:r>
        <w:tab/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tab/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tab/>
        <w:t>б</w:t>
      </w:r>
      <w:r>
        <w:rPr>
          <w:spacing w:val="2"/>
        </w:rPr>
        <w:t>у</w:t>
      </w:r>
      <w:r>
        <w:rPr>
          <w:spacing w:val="-1"/>
        </w:rPr>
        <w:t>м</w:t>
      </w:r>
      <w:r>
        <w:t>ажн</w:t>
      </w:r>
      <w:r>
        <w:rPr>
          <w:spacing w:val="1"/>
        </w:rPr>
        <w:t>ы</w:t>
      </w:r>
      <w:r>
        <w:t>е</w:t>
      </w:r>
      <w:r>
        <w:tab/>
        <w:t>ЭМ</w:t>
      </w:r>
      <w:r>
        <w:tab/>
      </w:r>
      <w:r>
        <w:rPr>
          <w:spacing w:val="2"/>
        </w:rPr>
        <w:t>п</w:t>
      </w:r>
      <w:r>
        <w:t>осле</w:t>
      </w:r>
      <w:r>
        <w:tab/>
      </w:r>
      <w:r>
        <w:rPr>
          <w:w w:val="95"/>
        </w:rPr>
        <w:t>напр</w:t>
      </w:r>
      <w:r>
        <w:rPr>
          <w:spacing w:val="1"/>
          <w:w w:val="95"/>
        </w:rPr>
        <w:t>а</w:t>
      </w:r>
      <w:r>
        <w:rPr>
          <w:w w:val="95"/>
        </w:rPr>
        <w:t>вления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08"/>
        <w:jc w:val="both"/>
      </w:pP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отс</w:t>
      </w:r>
      <w:r>
        <w:rPr>
          <w:spacing w:val="3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ых</w:t>
      </w:r>
      <w:r>
        <w:rPr>
          <w:spacing w:val="42"/>
        </w:rPr>
        <w:t xml:space="preserve"> </w:t>
      </w:r>
      <w:r>
        <w:t>и</w:t>
      </w:r>
      <w:r>
        <w:rPr>
          <w:spacing w:val="1"/>
        </w:rPr>
        <w:t>з</w:t>
      </w:r>
      <w:r>
        <w:t>обр</w:t>
      </w:r>
      <w:r>
        <w:rPr>
          <w:spacing w:val="2"/>
        </w:rPr>
        <w:t>а</w:t>
      </w:r>
      <w:r>
        <w:t>жен</w:t>
      </w:r>
      <w:r>
        <w:rPr>
          <w:spacing w:val="1"/>
        </w:rPr>
        <w:t>и</w:t>
      </w:r>
      <w:r>
        <w:t>й</w:t>
      </w:r>
      <w:r>
        <w:rPr>
          <w:spacing w:val="40"/>
        </w:rPr>
        <w:t xml:space="preserve"> </w:t>
      </w:r>
      <w:r>
        <w:t>ЭМ</w:t>
      </w:r>
      <w:r>
        <w:rPr>
          <w:spacing w:val="41"/>
        </w:rPr>
        <w:t xml:space="preserve"> </w:t>
      </w:r>
      <w:r>
        <w:t>хран</w:t>
      </w:r>
      <w:r>
        <w:rPr>
          <w:spacing w:val="1"/>
        </w:rPr>
        <w:t>я</w:t>
      </w:r>
      <w:r>
        <w:t>тся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</w:t>
      </w:r>
      <w:r>
        <w:rPr>
          <w:spacing w:val="1"/>
        </w:rPr>
        <w:t>т</w:t>
      </w:r>
      <w:r>
        <w:t>в</w:t>
      </w:r>
      <w:r>
        <w:rPr>
          <w:spacing w:val="1"/>
        </w:rPr>
        <w:t>е</w:t>
      </w:r>
      <w:r>
        <w:rPr>
          <w:spacing w:val="-1"/>
        </w:rPr>
        <w:t>т</w:t>
      </w:r>
      <w:r>
        <w:t>с</w:t>
      </w:r>
      <w:r>
        <w:rPr>
          <w:spacing w:val="1"/>
        </w:rPr>
        <w:t>т</w:t>
      </w:r>
      <w:r>
        <w:t>вии</w:t>
      </w:r>
      <w:r>
        <w:rPr>
          <w:spacing w:val="40"/>
        </w:rPr>
        <w:t xml:space="preserve"> </w:t>
      </w:r>
      <w:r>
        <w:t>со</w:t>
      </w:r>
      <w:r>
        <w:rPr>
          <w:spacing w:val="42"/>
        </w:rPr>
        <w:t xml:space="preserve"> </w:t>
      </w:r>
      <w:r>
        <w:t>с</w:t>
      </w:r>
      <w:r>
        <w:rPr>
          <w:spacing w:val="2"/>
        </w:rPr>
        <w:t>х</w:t>
      </w:r>
      <w:r>
        <w:t>емой,</w:t>
      </w:r>
    </w:p>
    <w:p w:rsidR="00DC1013" w:rsidRDefault="00DC1013" w:rsidP="00DC1013">
      <w:pPr>
        <w:pStyle w:val="a3"/>
        <w:kinsoku w:val="0"/>
        <w:overflowPunct w:val="0"/>
        <w:ind w:right="8081"/>
        <w:jc w:val="both"/>
      </w:pPr>
      <w:r>
        <w:t>определённой</w:t>
      </w:r>
      <w:r>
        <w:rPr>
          <w:spacing w:val="-22"/>
        </w:rPr>
        <w:t xml:space="preserve"> </w:t>
      </w:r>
      <w:r>
        <w:t>О</w:t>
      </w:r>
      <w:r>
        <w:rPr>
          <w:spacing w:val="2"/>
        </w:rPr>
        <w:t>И</w:t>
      </w:r>
      <w:r>
        <w:rPr>
          <w:spacing w:val="1"/>
        </w:rPr>
        <w:t>В</w:t>
      </w:r>
      <w:r>
        <w:t>.</w:t>
      </w:r>
    </w:p>
    <w:p w:rsidR="00DC1013" w:rsidRDefault="00DC1013" w:rsidP="00DC1013">
      <w:pPr>
        <w:kinsoku w:val="0"/>
        <w:overflowPunct w:val="0"/>
        <w:spacing w:before="17" w:line="280" w:lineRule="exact"/>
        <w:rPr>
          <w:sz w:val="28"/>
          <w:szCs w:val="28"/>
        </w:rPr>
      </w:pPr>
    </w:p>
    <w:p w:rsidR="00DC1013" w:rsidRPr="001B6E25" w:rsidRDefault="00DC1013" w:rsidP="00DC1013">
      <w:pPr>
        <w:pStyle w:val="2"/>
        <w:tabs>
          <w:tab w:val="left" w:pos="1529"/>
        </w:tabs>
        <w:kinsoku w:val="0"/>
        <w:overflowPunct w:val="0"/>
        <w:ind w:left="1529" w:firstLine="0"/>
        <w:rPr>
          <w:b w:val="0"/>
          <w:bCs w:val="0"/>
        </w:rPr>
      </w:pPr>
      <w:bookmarkStart w:id="6" w:name="bookmark39"/>
      <w:bookmarkEnd w:id="6"/>
      <w:r w:rsidRPr="001B6E25">
        <w:rPr>
          <w:b w:val="0"/>
        </w:rPr>
        <w:t>И</w:t>
      </w:r>
      <w:r w:rsidRPr="001B6E25">
        <w:rPr>
          <w:b w:val="0"/>
          <w:spacing w:val="-2"/>
        </w:rPr>
        <w:t>н</w:t>
      </w:r>
      <w:r w:rsidRPr="001B6E25">
        <w:rPr>
          <w:b w:val="0"/>
        </w:rPr>
        <w:t>с</w:t>
      </w:r>
      <w:r w:rsidRPr="001B6E25">
        <w:rPr>
          <w:b w:val="0"/>
          <w:spacing w:val="1"/>
        </w:rPr>
        <w:t>т</w:t>
      </w:r>
      <w:r w:rsidRPr="001B6E25">
        <w:rPr>
          <w:b w:val="0"/>
        </w:rPr>
        <w:t>р</w:t>
      </w:r>
      <w:r w:rsidRPr="001B6E25">
        <w:rPr>
          <w:b w:val="0"/>
          <w:spacing w:val="-2"/>
        </w:rPr>
        <w:t>у</w:t>
      </w:r>
      <w:r w:rsidRPr="001B6E25">
        <w:rPr>
          <w:b w:val="0"/>
          <w:spacing w:val="-1"/>
        </w:rPr>
        <w:t>кци</w:t>
      </w:r>
      <w:r w:rsidRPr="001B6E25">
        <w:rPr>
          <w:b w:val="0"/>
        </w:rPr>
        <w:t>я</w:t>
      </w:r>
      <w:r w:rsidRPr="001B6E25">
        <w:rPr>
          <w:b w:val="0"/>
          <w:spacing w:val="-2"/>
        </w:rPr>
        <w:t xml:space="preserve"> </w:t>
      </w:r>
      <w:r w:rsidRPr="001B6E25">
        <w:rPr>
          <w:b w:val="0"/>
        </w:rPr>
        <w:t>для</w:t>
      </w:r>
      <w:r w:rsidRPr="001B6E25">
        <w:rPr>
          <w:b w:val="0"/>
          <w:spacing w:val="-1"/>
        </w:rPr>
        <w:t xml:space="preserve"> </w:t>
      </w:r>
      <w:r w:rsidRPr="001B6E25">
        <w:rPr>
          <w:b w:val="0"/>
          <w:spacing w:val="-2"/>
        </w:rPr>
        <w:t>о</w:t>
      </w:r>
      <w:r w:rsidRPr="001B6E25">
        <w:rPr>
          <w:b w:val="0"/>
        </w:rPr>
        <w:t>рган</w:t>
      </w:r>
      <w:r w:rsidRPr="001B6E25">
        <w:rPr>
          <w:b w:val="0"/>
          <w:spacing w:val="-2"/>
        </w:rPr>
        <w:t>и</w:t>
      </w:r>
      <w:r w:rsidRPr="001B6E25">
        <w:rPr>
          <w:b w:val="0"/>
        </w:rPr>
        <w:t>з</w:t>
      </w:r>
      <w:r w:rsidRPr="001B6E25">
        <w:rPr>
          <w:b w:val="0"/>
          <w:spacing w:val="-2"/>
        </w:rPr>
        <w:t>а</w:t>
      </w:r>
      <w:r w:rsidRPr="001B6E25">
        <w:rPr>
          <w:b w:val="0"/>
          <w:spacing w:val="1"/>
        </w:rPr>
        <w:t>т</w:t>
      </w:r>
      <w:r w:rsidRPr="001B6E25">
        <w:rPr>
          <w:b w:val="0"/>
          <w:spacing w:val="-2"/>
        </w:rPr>
        <w:t>о</w:t>
      </w:r>
      <w:r w:rsidRPr="001B6E25">
        <w:rPr>
          <w:b w:val="0"/>
        </w:rPr>
        <w:t>ров</w:t>
      </w:r>
      <w:r w:rsidRPr="001B6E25">
        <w:rPr>
          <w:b w:val="0"/>
          <w:spacing w:val="-1"/>
        </w:rPr>
        <w:t xml:space="preserve"> </w:t>
      </w:r>
      <w:r w:rsidRPr="001B6E25">
        <w:rPr>
          <w:b w:val="0"/>
        </w:rPr>
        <w:t>в</w:t>
      </w:r>
      <w:r w:rsidRPr="001B6E25">
        <w:rPr>
          <w:b w:val="0"/>
          <w:spacing w:val="-2"/>
        </w:rPr>
        <w:t> </w:t>
      </w:r>
      <w:r w:rsidRPr="001B6E25">
        <w:rPr>
          <w:b w:val="0"/>
        </w:rPr>
        <w:t>а</w:t>
      </w:r>
      <w:r w:rsidRPr="001B6E25">
        <w:rPr>
          <w:b w:val="0"/>
          <w:spacing w:val="-2"/>
        </w:rPr>
        <w:t>у</w:t>
      </w:r>
      <w:r w:rsidRPr="001B6E25">
        <w:rPr>
          <w:b w:val="0"/>
          <w:spacing w:val="-3"/>
        </w:rPr>
        <w:t>д</w:t>
      </w:r>
      <w:r w:rsidRPr="001B6E25">
        <w:rPr>
          <w:b w:val="0"/>
          <w:spacing w:val="-1"/>
        </w:rPr>
        <w:t>и</w:t>
      </w:r>
      <w:r w:rsidRPr="001B6E25">
        <w:rPr>
          <w:b w:val="0"/>
          <w:spacing w:val="1"/>
        </w:rPr>
        <w:t>т</w:t>
      </w:r>
      <w:r w:rsidRPr="001B6E25">
        <w:rPr>
          <w:b w:val="0"/>
        </w:rPr>
        <w:t>ор</w:t>
      </w:r>
      <w:r w:rsidRPr="001B6E25">
        <w:rPr>
          <w:b w:val="0"/>
          <w:spacing w:val="-2"/>
        </w:rPr>
        <w:t>и</w:t>
      </w:r>
      <w:r w:rsidRPr="001B6E25">
        <w:rPr>
          <w:b w:val="0"/>
        </w:rPr>
        <w:t>и</w:t>
      </w:r>
      <w:r w:rsidRPr="001B6E25">
        <w:rPr>
          <w:b w:val="0"/>
          <w:spacing w:val="-1"/>
        </w:rPr>
        <w:t xml:space="preserve"> </w:t>
      </w:r>
      <w:r w:rsidRPr="001B6E25">
        <w:rPr>
          <w:b w:val="0"/>
          <w:spacing w:val="-2"/>
        </w:rPr>
        <w:t>п</w:t>
      </w:r>
      <w:r w:rsidRPr="001B6E25">
        <w:rPr>
          <w:b w:val="0"/>
        </w:rPr>
        <w:t>од</w:t>
      </w:r>
      <w:r w:rsidRPr="001B6E25">
        <w:rPr>
          <w:b w:val="0"/>
          <w:spacing w:val="-4"/>
        </w:rPr>
        <w:t>г</w:t>
      </w:r>
      <w:r w:rsidRPr="001B6E25">
        <w:rPr>
          <w:b w:val="0"/>
        </w:rPr>
        <w:t>о</w:t>
      </w:r>
      <w:r w:rsidRPr="001B6E25">
        <w:rPr>
          <w:b w:val="0"/>
          <w:spacing w:val="-2"/>
        </w:rPr>
        <w:t>т</w:t>
      </w:r>
      <w:r w:rsidRPr="001B6E25">
        <w:rPr>
          <w:b w:val="0"/>
        </w:rPr>
        <w:t>ов</w:t>
      </w:r>
      <w:r w:rsidRPr="001B6E25">
        <w:rPr>
          <w:b w:val="0"/>
          <w:spacing w:val="-2"/>
        </w:rPr>
        <w:t>к</w:t>
      </w:r>
      <w:r w:rsidRPr="001B6E25">
        <w:rPr>
          <w:b w:val="0"/>
        </w:rPr>
        <w:t>и</w:t>
      </w:r>
    </w:p>
    <w:p w:rsidR="00DC1013" w:rsidRPr="001B6E25" w:rsidRDefault="00DC1013" w:rsidP="00DC1013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DC1013" w:rsidRPr="001B6E25" w:rsidRDefault="00DC1013" w:rsidP="00DC1013">
      <w:pPr>
        <w:pStyle w:val="a3"/>
        <w:kinsoku w:val="0"/>
        <w:overflowPunct w:val="0"/>
        <w:spacing w:before="0" w:line="239" w:lineRule="auto"/>
        <w:ind w:right="106" w:firstLine="708"/>
        <w:jc w:val="both"/>
      </w:pPr>
      <w:r w:rsidRPr="001B6E25">
        <w:t>Органи</w:t>
      </w:r>
      <w:r w:rsidRPr="001B6E25">
        <w:rPr>
          <w:spacing w:val="1"/>
        </w:rPr>
        <w:t>з</w:t>
      </w:r>
      <w:r w:rsidRPr="001B6E25">
        <w:t>аторы</w:t>
      </w:r>
      <w:r w:rsidRPr="001B6E25">
        <w:rPr>
          <w:spacing w:val="1"/>
        </w:rPr>
        <w:t xml:space="preserve"> </w:t>
      </w:r>
      <w:r w:rsidRPr="001B6E25">
        <w:t>в</w:t>
      </w:r>
      <w:r w:rsidRPr="001B6E25">
        <w:rPr>
          <w:spacing w:val="1"/>
        </w:rPr>
        <w:t xml:space="preserve"> </w:t>
      </w:r>
      <w:r w:rsidRPr="001B6E25">
        <w:t>а</w:t>
      </w:r>
      <w:r w:rsidRPr="001B6E25">
        <w:rPr>
          <w:spacing w:val="2"/>
        </w:rPr>
        <w:t>у</w:t>
      </w:r>
      <w:r w:rsidRPr="001B6E25">
        <w:t>дитории</w:t>
      </w:r>
      <w:r w:rsidRPr="001B6E25">
        <w:rPr>
          <w:spacing w:val="2"/>
        </w:rPr>
        <w:t xml:space="preserve"> </w:t>
      </w:r>
      <w:r w:rsidRPr="001B6E25">
        <w:t>подг</w:t>
      </w:r>
      <w:r w:rsidRPr="001B6E25">
        <w:rPr>
          <w:spacing w:val="2"/>
        </w:rPr>
        <w:t>о</w:t>
      </w:r>
      <w:r w:rsidRPr="001B6E25">
        <w:t>товки</w:t>
      </w:r>
      <w:r w:rsidRPr="001B6E25">
        <w:rPr>
          <w:spacing w:val="1"/>
        </w:rPr>
        <w:t xml:space="preserve"> </w:t>
      </w:r>
      <w:r w:rsidRPr="001B6E25">
        <w:t>на</w:t>
      </w:r>
      <w:r w:rsidRPr="001B6E25">
        <w:rPr>
          <w:spacing w:val="1"/>
        </w:rPr>
        <w:t xml:space="preserve"> </w:t>
      </w:r>
      <w:r w:rsidRPr="001B6E25">
        <w:rPr>
          <w:spacing w:val="-1"/>
        </w:rPr>
        <w:t>э</w:t>
      </w:r>
      <w:r w:rsidRPr="001B6E25">
        <w:t>тапе</w:t>
      </w:r>
      <w:r w:rsidRPr="001B6E25">
        <w:rPr>
          <w:spacing w:val="1"/>
        </w:rPr>
        <w:t xml:space="preserve"> </w:t>
      </w:r>
      <w:r w:rsidRPr="001B6E25">
        <w:t>по</w:t>
      </w:r>
      <w:r w:rsidRPr="001B6E25">
        <w:rPr>
          <w:spacing w:val="2"/>
        </w:rPr>
        <w:t>д</w:t>
      </w:r>
      <w:r w:rsidRPr="001B6E25">
        <w:t>го</w:t>
      </w:r>
      <w:r w:rsidRPr="001B6E25">
        <w:rPr>
          <w:spacing w:val="-2"/>
        </w:rPr>
        <w:t>т</w:t>
      </w:r>
      <w:r w:rsidRPr="001B6E25">
        <w:t>ов</w:t>
      </w:r>
      <w:r w:rsidRPr="001B6E25">
        <w:rPr>
          <w:spacing w:val="1"/>
        </w:rPr>
        <w:t>к</w:t>
      </w:r>
      <w:r w:rsidRPr="001B6E25">
        <w:t>и</w:t>
      </w:r>
      <w:r w:rsidRPr="001B6E25">
        <w:rPr>
          <w:spacing w:val="1"/>
        </w:rPr>
        <w:t xml:space="preserve"> </w:t>
      </w:r>
      <w:r w:rsidRPr="001B6E25">
        <w:t>к</w:t>
      </w:r>
      <w:r w:rsidRPr="001B6E25">
        <w:rPr>
          <w:spacing w:val="2"/>
        </w:rPr>
        <w:t xml:space="preserve"> у</w:t>
      </w:r>
      <w:r w:rsidRPr="001B6E25">
        <w:rPr>
          <w:spacing w:val="-1"/>
        </w:rPr>
        <w:t>ч</w:t>
      </w:r>
      <w:r w:rsidRPr="001B6E25">
        <w:t>астию</w:t>
      </w:r>
      <w:r w:rsidRPr="001B6E25">
        <w:rPr>
          <w:spacing w:val="2"/>
        </w:rPr>
        <w:t xml:space="preserve"> </w:t>
      </w:r>
      <w:r w:rsidRPr="001B6E25">
        <w:t>в</w:t>
      </w:r>
      <w:r w:rsidRPr="001B6E25">
        <w:rPr>
          <w:spacing w:val="1"/>
        </w:rPr>
        <w:t xml:space="preserve"> </w:t>
      </w:r>
      <w:r w:rsidRPr="001B6E25">
        <w:t>прове</w:t>
      </w:r>
      <w:r w:rsidRPr="001B6E25">
        <w:rPr>
          <w:spacing w:val="2"/>
        </w:rPr>
        <w:t>д</w:t>
      </w:r>
      <w:r w:rsidRPr="001B6E25">
        <w:t>ен</w:t>
      </w:r>
      <w:r w:rsidRPr="001B6E25">
        <w:rPr>
          <w:spacing w:val="1"/>
        </w:rPr>
        <w:t>и</w:t>
      </w:r>
      <w:r w:rsidRPr="001B6E25">
        <w:t>и</w:t>
      </w:r>
      <w:r w:rsidRPr="001B6E25">
        <w:rPr>
          <w:w w:val="99"/>
        </w:rPr>
        <w:t xml:space="preserve"> </w:t>
      </w:r>
      <w:r w:rsidRPr="001B6E25">
        <w:t>Е</w:t>
      </w:r>
      <w:r w:rsidRPr="001B6E25">
        <w:rPr>
          <w:spacing w:val="-2"/>
        </w:rPr>
        <w:t>Г</w:t>
      </w:r>
      <w:r w:rsidRPr="001B6E25">
        <w:t>Э</w:t>
      </w:r>
      <w:r w:rsidRPr="001B6E25">
        <w:rPr>
          <w:spacing w:val="16"/>
        </w:rPr>
        <w:t xml:space="preserve"> </w:t>
      </w:r>
      <w:r w:rsidRPr="001B6E25">
        <w:rPr>
          <w:spacing w:val="2"/>
        </w:rPr>
        <w:t>п</w:t>
      </w:r>
      <w:r w:rsidRPr="001B6E25">
        <w:t>о</w:t>
      </w:r>
      <w:r w:rsidRPr="001B6E25">
        <w:rPr>
          <w:spacing w:val="18"/>
        </w:rPr>
        <w:t xml:space="preserve"> </w:t>
      </w:r>
      <w:r w:rsidRPr="001B6E25">
        <w:t>иност</w:t>
      </w:r>
      <w:r w:rsidRPr="001B6E25">
        <w:rPr>
          <w:spacing w:val="1"/>
        </w:rPr>
        <w:t>р</w:t>
      </w:r>
      <w:r w:rsidRPr="001B6E25">
        <w:t>ан</w:t>
      </w:r>
      <w:r w:rsidRPr="001B6E25">
        <w:rPr>
          <w:spacing w:val="1"/>
        </w:rPr>
        <w:t>н</w:t>
      </w:r>
      <w:r w:rsidRPr="001B6E25">
        <w:t>ым</w:t>
      </w:r>
      <w:r w:rsidRPr="001B6E25">
        <w:rPr>
          <w:spacing w:val="18"/>
        </w:rPr>
        <w:t xml:space="preserve"> </w:t>
      </w:r>
      <w:r w:rsidRPr="001B6E25">
        <w:t>я</w:t>
      </w:r>
      <w:r w:rsidRPr="001B6E25">
        <w:rPr>
          <w:spacing w:val="1"/>
        </w:rPr>
        <w:t>з</w:t>
      </w:r>
      <w:r w:rsidRPr="001B6E25">
        <w:t>ы</w:t>
      </w:r>
      <w:r w:rsidRPr="001B6E25">
        <w:rPr>
          <w:spacing w:val="1"/>
        </w:rPr>
        <w:t>к</w:t>
      </w:r>
      <w:r w:rsidRPr="001B6E25">
        <w:t>ам</w:t>
      </w:r>
      <w:r w:rsidRPr="001B6E25">
        <w:rPr>
          <w:spacing w:val="16"/>
        </w:rPr>
        <w:t xml:space="preserve"> </w:t>
      </w:r>
      <w:r w:rsidRPr="001B6E25">
        <w:t>(раздел</w:t>
      </w:r>
      <w:r w:rsidRPr="001B6E25">
        <w:rPr>
          <w:spacing w:val="18"/>
        </w:rPr>
        <w:t xml:space="preserve"> </w:t>
      </w:r>
      <w:r w:rsidRPr="001B6E25">
        <w:t>«</w:t>
      </w:r>
      <w:r w:rsidRPr="001B6E25">
        <w:rPr>
          <w:spacing w:val="-2"/>
        </w:rPr>
        <w:t>Г</w:t>
      </w:r>
      <w:r w:rsidRPr="001B6E25">
        <w:rPr>
          <w:spacing w:val="2"/>
        </w:rPr>
        <w:t>ов</w:t>
      </w:r>
      <w:r w:rsidRPr="001B6E25">
        <w:t>орен</w:t>
      </w:r>
      <w:r w:rsidRPr="001B6E25">
        <w:rPr>
          <w:spacing w:val="1"/>
        </w:rPr>
        <w:t>и</w:t>
      </w:r>
      <w:r w:rsidRPr="001B6E25">
        <w:t>е»)</w:t>
      </w:r>
      <w:r w:rsidRPr="001B6E25">
        <w:rPr>
          <w:spacing w:val="17"/>
        </w:rPr>
        <w:t xml:space="preserve"> </w:t>
      </w:r>
      <w:r w:rsidRPr="001B6E25">
        <w:t>ру</w:t>
      </w:r>
      <w:r w:rsidRPr="001B6E25">
        <w:rPr>
          <w:spacing w:val="1"/>
        </w:rPr>
        <w:t>к</w:t>
      </w:r>
      <w:r w:rsidRPr="001B6E25">
        <w:t>ово</w:t>
      </w:r>
      <w:r w:rsidRPr="001B6E25">
        <w:rPr>
          <w:spacing w:val="2"/>
        </w:rPr>
        <w:t>д</w:t>
      </w:r>
      <w:r w:rsidRPr="001B6E25">
        <w:t>ст</w:t>
      </w:r>
      <w:r w:rsidRPr="001B6E25">
        <w:rPr>
          <w:spacing w:val="1"/>
        </w:rPr>
        <w:t>в</w:t>
      </w:r>
      <w:r w:rsidRPr="001B6E25">
        <w:t>уются</w:t>
      </w:r>
      <w:r w:rsidRPr="001B6E25">
        <w:rPr>
          <w:spacing w:val="25"/>
        </w:rPr>
        <w:t xml:space="preserve"> </w:t>
      </w:r>
      <w:r w:rsidRPr="001B6E25">
        <w:t>общей</w:t>
      </w:r>
      <w:r w:rsidRPr="001B6E25">
        <w:rPr>
          <w:spacing w:val="17"/>
        </w:rPr>
        <w:t xml:space="preserve"> </w:t>
      </w:r>
      <w:r w:rsidRPr="001B6E25">
        <w:t>ин</w:t>
      </w:r>
      <w:r w:rsidRPr="001B6E25">
        <w:rPr>
          <w:spacing w:val="2"/>
        </w:rPr>
        <w:t>с</w:t>
      </w:r>
      <w:r w:rsidRPr="001B6E25">
        <w:t>тр</w:t>
      </w:r>
      <w:r w:rsidRPr="001B6E25">
        <w:rPr>
          <w:spacing w:val="1"/>
        </w:rPr>
        <w:t>ук</w:t>
      </w:r>
      <w:r w:rsidRPr="001B6E25">
        <w:t>цией</w:t>
      </w:r>
      <w:r w:rsidRPr="001B6E25">
        <w:rPr>
          <w:w w:val="99"/>
        </w:rPr>
        <w:t xml:space="preserve"> </w:t>
      </w:r>
      <w:r w:rsidRPr="001B6E25">
        <w:t>для</w:t>
      </w:r>
      <w:r w:rsidRPr="001B6E25">
        <w:rPr>
          <w:spacing w:val="-11"/>
        </w:rPr>
        <w:t xml:space="preserve"> </w:t>
      </w:r>
      <w:r w:rsidRPr="001B6E25">
        <w:t>органи</w:t>
      </w:r>
      <w:r w:rsidRPr="001B6E25">
        <w:rPr>
          <w:spacing w:val="1"/>
        </w:rPr>
        <w:t>з</w:t>
      </w:r>
      <w:r w:rsidRPr="001B6E25">
        <w:t>ат</w:t>
      </w:r>
      <w:r w:rsidRPr="001B6E25">
        <w:rPr>
          <w:spacing w:val="1"/>
        </w:rPr>
        <w:t>о</w:t>
      </w:r>
      <w:r w:rsidRPr="001B6E25">
        <w:t>ров</w:t>
      </w:r>
      <w:r w:rsidRPr="001B6E25">
        <w:rPr>
          <w:spacing w:val="-11"/>
        </w:rPr>
        <w:t xml:space="preserve"> </w:t>
      </w:r>
      <w:r w:rsidRPr="001B6E25">
        <w:t>в</w:t>
      </w:r>
      <w:r w:rsidRPr="001B6E25">
        <w:rPr>
          <w:spacing w:val="-12"/>
        </w:rPr>
        <w:t xml:space="preserve"> </w:t>
      </w:r>
      <w:r w:rsidRPr="001B6E25">
        <w:rPr>
          <w:spacing w:val="2"/>
        </w:rPr>
        <w:t>а</w:t>
      </w:r>
      <w:r w:rsidRPr="001B6E25">
        <w:t>удитории</w:t>
      </w:r>
      <w:r w:rsidRPr="001B6E25">
        <w:rPr>
          <w:spacing w:val="-10"/>
        </w:rPr>
        <w:t xml:space="preserve"> </w:t>
      </w:r>
      <w:r w:rsidRPr="001B6E25">
        <w:rPr>
          <w:spacing w:val="2"/>
        </w:rPr>
        <w:t>(</w:t>
      </w:r>
      <w:r w:rsidRPr="001B6E25">
        <w:t>приложен</w:t>
      </w:r>
      <w:r w:rsidRPr="001B6E25">
        <w:rPr>
          <w:spacing w:val="3"/>
        </w:rPr>
        <w:t>и</w:t>
      </w:r>
      <w:r w:rsidRPr="001B6E25">
        <w:t>е</w:t>
      </w:r>
      <w:r w:rsidRPr="001B6E25">
        <w:rPr>
          <w:spacing w:val="-10"/>
        </w:rPr>
        <w:t xml:space="preserve"> </w:t>
      </w:r>
      <w:r w:rsidRPr="001B6E25">
        <w:t>1.4.)</w:t>
      </w:r>
    </w:p>
    <w:p w:rsidR="00DC1013" w:rsidRPr="001B6E25" w:rsidRDefault="00DC1013" w:rsidP="00DC1013">
      <w:pPr>
        <w:pStyle w:val="a3"/>
        <w:kinsoku w:val="0"/>
        <w:overflowPunct w:val="0"/>
        <w:spacing w:before="5" w:line="298" w:lineRule="exact"/>
        <w:ind w:left="821"/>
      </w:pPr>
      <w:r w:rsidRPr="001B6E25">
        <w:t>На</w:t>
      </w:r>
      <w:r w:rsidRPr="001B6E25">
        <w:rPr>
          <w:spacing w:val="-13"/>
        </w:rPr>
        <w:t xml:space="preserve"> </w:t>
      </w:r>
      <w:r w:rsidRPr="001B6E25">
        <w:t>э</w:t>
      </w:r>
      <w:r w:rsidRPr="001B6E25">
        <w:rPr>
          <w:spacing w:val="-2"/>
        </w:rPr>
        <w:t>т</w:t>
      </w:r>
      <w:r w:rsidRPr="001B6E25">
        <w:t>апе</w:t>
      </w:r>
      <w:r w:rsidRPr="001B6E25">
        <w:rPr>
          <w:spacing w:val="-10"/>
        </w:rPr>
        <w:t xml:space="preserve"> </w:t>
      </w:r>
      <w:r w:rsidRPr="001B6E25">
        <w:t>проведения</w:t>
      </w:r>
      <w:r w:rsidRPr="001B6E25">
        <w:rPr>
          <w:spacing w:val="-10"/>
        </w:rPr>
        <w:t xml:space="preserve"> </w:t>
      </w:r>
      <w:r w:rsidRPr="001B6E25">
        <w:rPr>
          <w:spacing w:val="-1"/>
        </w:rPr>
        <w:t>э</w:t>
      </w:r>
      <w:r w:rsidRPr="001B6E25">
        <w:rPr>
          <w:spacing w:val="1"/>
        </w:rPr>
        <w:t>к</w:t>
      </w:r>
      <w:r w:rsidRPr="001B6E25">
        <w:t>замена</w:t>
      </w:r>
      <w:r w:rsidRPr="001B6E25">
        <w:rPr>
          <w:spacing w:val="-10"/>
        </w:rPr>
        <w:t xml:space="preserve"> </w:t>
      </w:r>
      <w:r w:rsidRPr="001B6E25">
        <w:t>о</w:t>
      </w:r>
      <w:r w:rsidRPr="001B6E25">
        <w:rPr>
          <w:spacing w:val="2"/>
        </w:rPr>
        <w:t>р</w:t>
      </w:r>
      <w:r w:rsidRPr="001B6E25">
        <w:t>гани</w:t>
      </w:r>
      <w:r w:rsidRPr="001B6E25">
        <w:rPr>
          <w:spacing w:val="1"/>
        </w:rPr>
        <w:t>з</w:t>
      </w:r>
      <w:r w:rsidRPr="001B6E25">
        <w:t>ато</w:t>
      </w:r>
      <w:r w:rsidRPr="001B6E25">
        <w:rPr>
          <w:spacing w:val="1"/>
        </w:rPr>
        <w:t>р</w:t>
      </w:r>
      <w:r w:rsidRPr="001B6E25">
        <w:t>ы</w:t>
      </w:r>
      <w:r w:rsidRPr="001B6E25">
        <w:rPr>
          <w:spacing w:val="-12"/>
        </w:rPr>
        <w:t xml:space="preserve"> </w:t>
      </w:r>
      <w:r w:rsidRPr="001B6E25">
        <w:t>в аудитории</w:t>
      </w:r>
      <w:r w:rsidRPr="001B6E25">
        <w:rPr>
          <w:spacing w:val="-12"/>
        </w:rPr>
        <w:t xml:space="preserve"> </w:t>
      </w:r>
      <w:r w:rsidRPr="001B6E25">
        <w:t>по</w:t>
      </w:r>
      <w:r w:rsidRPr="001B6E25">
        <w:rPr>
          <w:spacing w:val="2"/>
        </w:rPr>
        <w:t>д</w:t>
      </w:r>
      <w:r w:rsidRPr="001B6E25">
        <w:t>го</w:t>
      </w:r>
      <w:r w:rsidRPr="001B6E25">
        <w:rPr>
          <w:spacing w:val="1"/>
        </w:rPr>
        <w:t>т</w:t>
      </w:r>
      <w:r w:rsidRPr="001B6E25">
        <w:t>ов</w:t>
      </w:r>
      <w:r w:rsidRPr="001B6E25">
        <w:rPr>
          <w:spacing w:val="1"/>
        </w:rPr>
        <w:t>к</w:t>
      </w:r>
      <w:r w:rsidRPr="001B6E25">
        <w:t>и</w:t>
      </w:r>
      <w:r w:rsidRPr="001B6E25">
        <w:rPr>
          <w:spacing w:val="-12"/>
        </w:rPr>
        <w:t xml:space="preserve"> </w:t>
      </w:r>
      <w:r w:rsidRPr="001B6E25">
        <w:t>об</w:t>
      </w:r>
      <w:r w:rsidRPr="001B6E25">
        <w:rPr>
          <w:spacing w:val="1"/>
        </w:rPr>
        <w:t>я</w:t>
      </w:r>
      <w:r w:rsidRPr="001B6E25">
        <w:t>зан</w:t>
      </w:r>
      <w:r w:rsidRPr="001B6E25">
        <w:rPr>
          <w:spacing w:val="1"/>
        </w:rPr>
        <w:t>ы</w:t>
      </w:r>
      <w:r w:rsidRPr="001B6E25">
        <w:t>:</w:t>
      </w:r>
      <w:r w:rsidRPr="001B6E25">
        <w:rPr>
          <w:w w:val="99"/>
        </w:rPr>
        <w:t xml:space="preserve"> </w:t>
      </w:r>
      <w:r w:rsidRPr="001B6E25">
        <w:t>полу</w:t>
      </w:r>
      <w:r w:rsidRPr="001B6E25">
        <w:rPr>
          <w:spacing w:val="-1"/>
        </w:rPr>
        <w:t>ч</w:t>
      </w:r>
      <w:r w:rsidRPr="001B6E25">
        <w:t>и</w:t>
      </w:r>
      <w:r w:rsidRPr="001B6E25">
        <w:rPr>
          <w:spacing w:val="2"/>
        </w:rPr>
        <w:t>т</w:t>
      </w:r>
      <w:r w:rsidRPr="001B6E25">
        <w:t>ь</w:t>
      </w:r>
      <w:r w:rsidRPr="001B6E25">
        <w:rPr>
          <w:spacing w:val="-12"/>
        </w:rPr>
        <w:t xml:space="preserve"> </w:t>
      </w:r>
      <w:r w:rsidRPr="001B6E25">
        <w:t>от</w:t>
      </w:r>
      <w:r w:rsidRPr="001B6E25">
        <w:rPr>
          <w:spacing w:val="-13"/>
        </w:rPr>
        <w:t xml:space="preserve"> </w:t>
      </w:r>
      <w:r w:rsidRPr="001B6E25">
        <w:rPr>
          <w:spacing w:val="2"/>
        </w:rPr>
        <w:t>р</w:t>
      </w:r>
      <w:r w:rsidRPr="001B6E25">
        <w:t>у</w:t>
      </w:r>
      <w:r w:rsidRPr="001B6E25">
        <w:rPr>
          <w:spacing w:val="1"/>
        </w:rPr>
        <w:t>к</w:t>
      </w:r>
      <w:r w:rsidRPr="001B6E25">
        <w:t>овод</w:t>
      </w:r>
      <w:r w:rsidRPr="001B6E25">
        <w:rPr>
          <w:spacing w:val="2"/>
        </w:rPr>
        <w:t>и</w:t>
      </w:r>
      <w:r w:rsidRPr="001B6E25">
        <w:t>теля</w:t>
      </w:r>
      <w:r w:rsidRPr="001B6E25">
        <w:rPr>
          <w:spacing w:val="-12"/>
        </w:rPr>
        <w:t xml:space="preserve"> </w:t>
      </w:r>
      <w:r w:rsidRPr="001B6E25">
        <w:t>ППЭ</w:t>
      </w:r>
      <w:r w:rsidRPr="001B6E25">
        <w:rPr>
          <w:spacing w:val="-9"/>
        </w:rPr>
        <w:t xml:space="preserve"> </w:t>
      </w:r>
      <w:r w:rsidRPr="001B6E25">
        <w:rPr>
          <w:bCs/>
        </w:rPr>
        <w:t>после</w:t>
      </w:r>
      <w:r w:rsidRPr="001B6E25">
        <w:rPr>
          <w:bCs/>
          <w:spacing w:val="-10"/>
        </w:rPr>
        <w:t xml:space="preserve"> </w:t>
      </w:r>
      <w:r w:rsidRPr="001B6E25">
        <w:rPr>
          <w:bCs/>
        </w:rPr>
        <w:t>и</w:t>
      </w:r>
      <w:r w:rsidRPr="001B6E25">
        <w:rPr>
          <w:bCs/>
          <w:spacing w:val="-2"/>
        </w:rPr>
        <w:t>н</w:t>
      </w:r>
      <w:r w:rsidRPr="001B6E25">
        <w:rPr>
          <w:bCs/>
        </w:rPr>
        <w:t>с</w:t>
      </w:r>
      <w:r w:rsidRPr="001B6E25">
        <w:rPr>
          <w:bCs/>
          <w:spacing w:val="2"/>
        </w:rPr>
        <w:t>т</w:t>
      </w:r>
      <w:r w:rsidRPr="001B6E25">
        <w:rPr>
          <w:bCs/>
        </w:rPr>
        <w:t>рукт</w:t>
      </w:r>
      <w:r w:rsidRPr="001B6E25">
        <w:rPr>
          <w:bCs/>
          <w:spacing w:val="1"/>
        </w:rPr>
        <w:t>а</w:t>
      </w:r>
      <w:r w:rsidRPr="001B6E25">
        <w:rPr>
          <w:bCs/>
        </w:rPr>
        <w:t>жа</w:t>
      </w:r>
      <w:r w:rsidRPr="001B6E25">
        <w:t>: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фор</w:t>
      </w:r>
      <w:r>
        <w:rPr>
          <w:spacing w:val="-1"/>
        </w:rPr>
        <w:t>м</w:t>
      </w:r>
      <w:r>
        <w:t>ы</w:t>
      </w:r>
      <w:r>
        <w:rPr>
          <w:spacing w:val="-18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-05</w:t>
      </w:r>
      <w:r>
        <w:rPr>
          <w:spacing w:val="2"/>
        </w:rPr>
        <w:t>-</w:t>
      </w:r>
      <w:r>
        <w:t>01,</w:t>
      </w:r>
      <w:r>
        <w:rPr>
          <w:spacing w:val="-19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-05-</w:t>
      </w:r>
      <w:r>
        <w:rPr>
          <w:spacing w:val="2"/>
        </w:rPr>
        <w:t>0</w:t>
      </w:r>
      <w:r>
        <w:t>2-</w:t>
      </w:r>
      <w:r>
        <w:rPr>
          <w:spacing w:val="1"/>
        </w:rPr>
        <w:t>У</w:t>
      </w:r>
      <w:r>
        <w:t>,</w:t>
      </w:r>
      <w:r>
        <w:rPr>
          <w:spacing w:val="-18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-12</w:t>
      </w:r>
      <w:r>
        <w:rPr>
          <w:spacing w:val="2"/>
        </w:rPr>
        <w:t>-</w:t>
      </w:r>
      <w:r>
        <w:t>02,</w:t>
      </w:r>
      <w:r>
        <w:rPr>
          <w:spacing w:val="-19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-12-04</w:t>
      </w:r>
      <w:r>
        <w:rPr>
          <w:spacing w:val="2"/>
        </w:rPr>
        <w:t>-</w:t>
      </w:r>
      <w:r>
        <w:t>МА</w:t>
      </w:r>
      <w:r>
        <w:rPr>
          <w:spacing w:val="2"/>
        </w:rPr>
        <w:t>Ш</w:t>
      </w:r>
      <w:r>
        <w:t>;</w:t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ВДП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>с</w:t>
      </w:r>
      <w:r>
        <w:t>порченных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бра</w:t>
      </w:r>
      <w:r>
        <w:rPr>
          <w:spacing w:val="1"/>
        </w:rPr>
        <w:t>к</w:t>
      </w:r>
      <w:r>
        <w:t>ов</w:t>
      </w:r>
      <w:r>
        <w:rPr>
          <w:spacing w:val="2"/>
        </w:rPr>
        <w:t>а</w:t>
      </w:r>
      <w:r>
        <w:t>нных</w:t>
      </w:r>
      <w:r>
        <w:rPr>
          <w:spacing w:val="-12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11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и.</w:t>
      </w:r>
    </w:p>
    <w:p w:rsidR="00DC1013" w:rsidRDefault="00DC1013" w:rsidP="00DC1013">
      <w:pPr>
        <w:pStyle w:val="a3"/>
        <w:tabs>
          <w:tab w:val="left" w:pos="1120"/>
          <w:tab w:val="left" w:pos="2360"/>
          <w:tab w:val="left" w:pos="3727"/>
          <w:tab w:val="left" w:pos="4373"/>
          <w:tab w:val="left" w:pos="6246"/>
          <w:tab w:val="left" w:pos="7498"/>
          <w:tab w:val="left" w:pos="8390"/>
          <w:tab w:val="left" w:pos="10057"/>
        </w:tabs>
        <w:kinsoku w:val="0"/>
        <w:overflowPunct w:val="0"/>
        <w:spacing w:line="300" w:lineRule="exact"/>
        <w:ind w:right="112" w:firstLine="708"/>
      </w:pPr>
      <w:r>
        <w:t>инструкции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0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ис</w:t>
      </w:r>
      <w:r>
        <w:rPr>
          <w:spacing w:val="2"/>
        </w:rPr>
        <w:t>п</w:t>
      </w:r>
      <w:r>
        <w:t>ользова</w:t>
      </w:r>
      <w:r>
        <w:rPr>
          <w:spacing w:val="1"/>
        </w:rPr>
        <w:t>н</w:t>
      </w:r>
      <w:r>
        <w:t>ию</w:t>
      </w:r>
      <w:r>
        <w:rPr>
          <w:spacing w:val="13"/>
        </w:rPr>
        <w:t xml:space="preserve"> </w:t>
      </w:r>
      <w:r>
        <w:t>пр</w:t>
      </w:r>
      <w:r>
        <w:rPr>
          <w:spacing w:val="2"/>
        </w:rPr>
        <w:t>о</w:t>
      </w:r>
      <w:r>
        <w:t>гр</w:t>
      </w:r>
      <w:r>
        <w:rPr>
          <w:spacing w:val="1"/>
        </w:rPr>
        <w:t>а</w:t>
      </w:r>
      <w:r>
        <w:rPr>
          <w:spacing w:val="-1"/>
        </w:rPr>
        <w:t>мм</w:t>
      </w:r>
      <w:r>
        <w:t>н</w:t>
      </w:r>
      <w:r>
        <w:rPr>
          <w:spacing w:val="2"/>
        </w:rPr>
        <w:t>о</w:t>
      </w:r>
      <w:r>
        <w:t>го</w:t>
      </w:r>
      <w:r>
        <w:rPr>
          <w:spacing w:val="11"/>
        </w:rPr>
        <w:t xml:space="preserve"> </w:t>
      </w:r>
      <w:r>
        <w:t>об</w:t>
      </w:r>
      <w:r>
        <w:rPr>
          <w:spacing w:val="2"/>
        </w:rPr>
        <w:t>е</w:t>
      </w:r>
      <w:r>
        <w:t>спечения</w:t>
      </w:r>
      <w:r>
        <w:rPr>
          <w:w w:val="99"/>
        </w:rPr>
        <w:t xml:space="preserve"> </w:t>
      </w:r>
      <w:r>
        <w:t>сдачи</w:t>
      </w:r>
      <w:r>
        <w:tab/>
        <w:t>устн</w:t>
      </w:r>
      <w:r>
        <w:rPr>
          <w:spacing w:val="2"/>
        </w:rPr>
        <w:t>о</w:t>
      </w:r>
      <w:r>
        <w:t>го</w:t>
      </w:r>
      <w:r>
        <w:tab/>
      </w:r>
      <w:r>
        <w:rPr>
          <w:spacing w:val="1"/>
        </w:rPr>
        <w:t>эк</w:t>
      </w:r>
      <w:r>
        <w:t>замена</w:t>
      </w:r>
      <w:r>
        <w:tab/>
        <w:t>по</w:t>
      </w:r>
      <w:r>
        <w:tab/>
        <w:t>иностранным</w:t>
      </w:r>
      <w:r>
        <w:tab/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ам:</w:t>
      </w:r>
      <w:r>
        <w:tab/>
        <w:t>одна</w:t>
      </w:r>
      <w:r>
        <w:tab/>
        <w:t>инструкция</w:t>
      </w:r>
      <w:r>
        <w:tab/>
        <w:t>на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1"/>
        <w:jc w:val="both"/>
      </w:pP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-4"/>
        </w:rPr>
        <w:t xml:space="preserve"> </w:t>
      </w:r>
      <w:r>
        <w:rPr>
          <w:spacing w:val="2"/>
        </w:rPr>
        <w:t>п</w:t>
      </w:r>
      <w:r>
        <w:t xml:space="preserve">о </w:t>
      </w:r>
      <w:r>
        <w:rPr>
          <w:spacing w:val="25"/>
        </w:rPr>
        <w:t xml:space="preserve"> </w:t>
      </w:r>
      <w:r>
        <w:t>иностранн</w:t>
      </w:r>
      <w:r>
        <w:rPr>
          <w:spacing w:val="2"/>
        </w:rPr>
        <w:t>о</w:t>
      </w:r>
      <w:r>
        <w:rPr>
          <w:spacing w:val="-1"/>
        </w:rPr>
        <w:t>м</w:t>
      </w:r>
      <w:r>
        <w:t xml:space="preserve">у </w:t>
      </w:r>
      <w:r>
        <w:rPr>
          <w:spacing w:val="24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 xml:space="preserve">у </w:t>
      </w:r>
      <w:r>
        <w:rPr>
          <w:spacing w:val="24"/>
        </w:rPr>
        <w:t xml:space="preserve"> </w:t>
      </w:r>
      <w:r>
        <w:t>сдаваем</w:t>
      </w:r>
      <w:r>
        <w:rPr>
          <w:spacing w:val="1"/>
        </w:rPr>
        <w:t>о</w:t>
      </w:r>
      <w:r>
        <w:t xml:space="preserve">го </w:t>
      </w:r>
      <w:r>
        <w:rPr>
          <w:spacing w:val="2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 xml:space="preserve">ена </w:t>
      </w:r>
      <w:r>
        <w:rPr>
          <w:spacing w:val="24"/>
        </w:rPr>
        <w:t xml:space="preserve"> </w:t>
      </w:r>
      <w:r>
        <w:t>(разда</w:t>
      </w:r>
      <w:r>
        <w:rPr>
          <w:spacing w:val="1"/>
        </w:rPr>
        <w:t>т</w:t>
      </w:r>
      <w:r>
        <w:t xml:space="preserve">ь </w:t>
      </w:r>
      <w:r>
        <w:rPr>
          <w:spacing w:val="24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ам</w:t>
      </w:r>
    </w:p>
    <w:p w:rsidR="00DC1013" w:rsidRDefault="00DC1013" w:rsidP="00DC1013">
      <w:pPr>
        <w:pStyle w:val="a3"/>
        <w:kinsoku w:val="0"/>
        <w:overflowPunct w:val="0"/>
        <w:ind w:right="9167"/>
        <w:jc w:val="both"/>
      </w:pPr>
      <w:r>
        <w:rPr>
          <w:spacing w:val="-1"/>
          <w:w w:val="95"/>
        </w:rPr>
        <w:t>э</w:t>
      </w:r>
      <w:r>
        <w:rPr>
          <w:w w:val="95"/>
        </w:rPr>
        <w:t>кзамена);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1" w:firstLine="708"/>
      </w:pPr>
      <w:r>
        <w:rPr>
          <w:spacing w:val="-1"/>
        </w:rPr>
        <w:t>м</w:t>
      </w:r>
      <w:r>
        <w:t>атериал</w:t>
      </w:r>
      <w:r>
        <w:rPr>
          <w:spacing w:val="1"/>
        </w:rPr>
        <w:t>ы</w:t>
      </w:r>
      <w:r>
        <w:t xml:space="preserve">,  </w:t>
      </w:r>
      <w:r>
        <w:rPr>
          <w:spacing w:val="1"/>
        </w:rPr>
        <w:t>к</w:t>
      </w:r>
      <w:r>
        <w:t xml:space="preserve">оторые 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1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о</w:t>
      </w:r>
      <w:r>
        <w:t>гут  ис</w:t>
      </w:r>
      <w:r>
        <w:rPr>
          <w:spacing w:val="1"/>
        </w:rPr>
        <w:t>п</w:t>
      </w:r>
      <w:r>
        <w:t>ользов</w:t>
      </w:r>
      <w:r>
        <w:rPr>
          <w:spacing w:val="2"/>
        </w:rPr>
        <w:t>а</w:t>
      </w:r>
      <w:r>
        <w:t>ть  в пе</w:t>
      </w:r>
      <w:r>
        <w:rPr>
          <w:spacing w:val="8"/>
        </w:rPr>
        <w:t>р</w:t>
      </w:r>
      <w:r>
        <w:t>иод  ожида</w:t>
      </w:r>
      <w:r>
        <w:rPr>
          <w:spacing w:val="1"/>
        </w:rPr>
        <w:t>н</w:t>
      </w:r>
      <w:r>
        <w:rPr>
          <w:spacing w:val="2"/>
        </w:rPr>
        <w:t>и</w:t>
      </w:r>
      <w:r>
        <w:t>я</w:t>
      </w:r>
      <w:r>
        <w:rPr>
          <w:w w:val="99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о</w:t>
      </w:r>
      <w:r>
        <w:rPr>
          <w:spacing w:val="-1"/>
        </w:rPr>
        <w:t>ч</w:t>
      </w:r>
      <w:r>
        <w:t>е</w:t>
      </w:r>
      <w:r>
        <w:rPr>
          <w:spacing w:val="2"/>
        </w:rPr>
        <w:t>р</w:t>
      </w:r>
      <w:r>
        <w:t>еди</w:t>
      </w:r>
      <w:r>
        <w:rPr>
          <w:spacing w:val="-13"/>
        </w:rPr>
        <w:t xml:space="preserve"> </w:t>
      </w:r>
      <w:r>
        <w:t>(разда</w:t>
      </w:r>
      <w:r>
        <w:rPr>
          <w:spacing w:val="1"/>
        </w:rPr>
        <w:t>т</w:t>
      </w:r>
      <w:r>
        <w:t>ь</w:t>
      </w:r>
      <w:r>
        <w:rPr>
          <w:spacing w:val="-13"/>
        </w:rPr>
        <w:t xml:space="preserve"> </w:t>
      </w:r>
      <w:r>
        <w:t>у</w:t>
      </w:r>
      <w:r>
        <w:rPr>
          <w:spacing w:val="-2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ам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а):</w:t>
      </w:r>
    </w:p>
    <w:p w:rsidR="00DC1013" w:rsidRDefault="00DC1013" w:rsidP="00DC1013">
      <w:pPr>
        <w:pStyle w:val="a3"/>
        <w:kinsoku w:val="0"/>
        <w:overflowPunct w:val="0"/>
        <w:spacing w:line="298" w:lineRule="exact"/>
        <w:ind w:left="821" w:right="5556"/>
      </w:pPr>
      <w:r>
        <w:t>научно-популярн</w:t>
      </w:r>
      <w:r>
        <w:rPr>
          <w:spacing w:val="1"/>
        </w:rPr>
        <w:t>ы</w:t>
      </w:r>
      <w:r>
        <w:t>е</w:t>
      </w:r>
      <w:r>
        <w:rPr>
          <w:spacing w:val="-31"/>
        </w:rPr>
        <w:t xml:space="preserve"> </w:t>
      </w:r>
      <w:r>
        <w:t>журналы;</w:t>
      </w:r>
      <w:r>
        <w:rPr>
          <w:w w:val="99"/>
        </w:rPr>
        <w:t xml:space="preserve"> </w:t>
      </w:r>
      <w:r>
        <w:t>любые</w:t>
      </w:r>
      <w:r>
        <w:rPr>
          <w:spacing w:val="-16"/>
        </w:rPr>
        <w:t xml:space="preserve"> </w:t>
      </w:r>
      <w:r>
        <w:rPr>
          <w:spacing w:val="1"/>
        </w:rPr>
        <w:t>к</w:t>
      </w:r>
      <w:r>
        <w:t>ниги;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left="821" w:right="7833"/>
      </w:pPr>
      <w:r>
        <w:t>журналы;</w:t>
      </w:r>
      <w:r>
        <w:rPr>
          <w:w w:val="99"/>
        </w:rPr>
        <w:t xml:space="preserve"> </w:t>
      </w:r>
      <w:r>
        <w:t>газеты</w:t>
      </w:r>
      <w:r>
        <w:rPr>
          <w:spacing w:val="-14"/>
        </w:rPr>
        <w:t xml:space="preserve"> </w:t>
      </w:r>
      <w:r>
        <w:t>и</w:t>
      </w:r>
      <w:r>
        <w:rPr>
          <w:spacing w:val="1"/>
        </w:rPr>
        <w:t> </w:t>
      </w:r>
      <w:r>
        <w:t>т.п.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Материалы</w:t>
      </w:r>
      <w:r>
        <w:rPr>
          <w:spacing w:val="-12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-11"/>
        </w:rPr>
        <w:t xml:space="preserve"> </w:t>
      </w:r>
      <w:r>
        <w:rPr>
          <w:spacing w:val="2"/>
        </w:rPr>
        <w:t>б</w:t>
      </w:r>
      <w:r>
        <w:t>ыть</w:t>
      </w:r>
      <w:r>
        <w:rPr>
          <w:spacing w:val="-14"/>
        </w:rPr>
        <w:t xml:space="preserve"> </w:t>
      </w:r>
      <w:r>
        <w:t>на</w:t>
      </w:r>
      <w:r>
        <w:rPr>
          <w:spacing w:val="1"/>
        </w:rPr>
        <w:t> 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е</w:t>
      </w:r>
      <w:r>
        <w:rPr>
          <w:spacing w:val="-13"/>
        </w:rPr>
        <w:t xml:space="preserve"> </w:t>
      </w:r>
      <w:r>
        <w:t>провод</w:t>
      </w:r>
      <w:r>
        <w:rPr>
          <w:spacing w:val="1"/>
        </w:rPr>
        <w:t>и</w:t>
      </w:r>
      <w:r>
        <w:rPr>
          <w:spacing w:val="-1"/>
        </w:rPr>
        <w:t>м</w:t>
      </w:r>
      <w:r>
        <w:t>ого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left="821"/>
      </w:pPr>
      <w:r>
        <w:t>Приносить</w:t>
      </w:r>
      <w:r>
        <w:rPr>
          <w:spacing w:val="-1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ами</w:t>
      </w:r>
      <w:r>
        <w:rPr>
          <w:spacing w:val="-18"/>
        </w:rPr>
        <w:t xml:space="preserve"> </w:t>
      </w:r>
      <w:r>
        <w:t>собс</w:t>
      </w:r>
      <w:r>
        <w:rPr>
          <w:spacing w:val="1"/>
        </w:rPr>
        <w:t>т</w:t>
      </w:r>
      <w:r>
        <w:t>вен</w:t>
      </w:r>
      <w:r>
        <w:rPr>
          <w:spacing w:val="1"/>
        </w:rPr>
        <w:t>н</w:t>
      </w:r>
      <w:r>
        <w:t>ые</w:t>
      </w:r>
      <w:r>
        <w:rPr>
          <w:spacing w:val="-17"/>
        </w:rPr>
        <w:t xml:space="preserve"> </w:t>
      </w:r>
      <w:r>
        <w:t>м</w:t>
      </w:r>
      <w:r>
        <w:rPr>
          <w:spacing w:val="1"/>
        </w:rPr>
        <w:t>а</w:t>
      </w:r>
      <w:r>
        <w:t>т</w:t>
      </w:r>
      <w:r>
        <w:rPr>
          <w:spacing w:val="1"/>
        </w:rPr>
        <w:t>е</w:t>
      </w:r>
      <w:r>
        <w:t>риалы</w:t>
      </w:r>
      <w:r>
        <w:rPr>
          <w:spacing w:val="-17"/>
        </w:rPr>
        <w:t xml:space="preserve"> </w:t>
      </w:r>
      <w:r>
        <w:rPr>
          <w:spacing w:val="1"/>
        </w:rPr>
        <w:t>к</w:t>
      </w:r>
      <w:r>
        <w:t>ате</w:t>
      </w:r>
      <w:r>
        <w:rPr>
          <w:spacing w:val="-2"/>
        </w:rPr>
        <w:t>г</w:t>
      </w:r>
      <w:r>
        <w:t>ор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</w:t>
      </w:r>
      <w:r>
        <w:rPr>
          <w:spacing w:val="-18"/>
        </w:rPr>
        <w:t xml:space="preserve"> </w:t>
      </w:r>
      <w:r>
        <w:rPr>
          <w:spacing w:val="1"/>
        </w:rPr>
        <w:t>з</w:t>
      </w:r>
      <w:r>
        <w:t>апрещается.</w:t>
      </w:r>
    </w:p>
    <w:p w:rsidR="00DC1013" w:rsidRDefault="00DC1013" w:rsidP="00DC1013">
      <w:pPr>
        <w:pStyle w:val="a3"/>
        <w:tabs>
          <w:tab w:val="left" w:pos="1524"/>
          <w:tab w:val="left" w:pos="3169"/>
          <w:tab w:val="left" w:pos="4045"/>
          <w:tab w:val="left" w:pos="5558"/>
          <w:tab w:val="left" w:pos="7144"/>
          <w:tab w:val="left" w:pos="7513"/>
          <w:tab w:val="left" w:pos="9233"/>
          <w:tab w:val="left" w:pos="9595"/>
        </w:tabs>
        <w:kinsoku w:val="0"/>
        <w:overflowPunct w:val="0"/>
        <w:ind w:right="113" w:firstLine="708"/>
      </w:pPr>
      <w:r>
        <w:t>При</w:t>
      </w:r>
      <w:r>
        <w:tab/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tab/>
        <w:t>входа</w:t>
      </w:r>
      <w:r>
        <w:tab/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tab/>
        <w:t>действов</w:t>
      </w:r>
      <w:r>
        <w:rPr>
          <w:spacing w:val="1"/>
        </w:rPr>
        <w:t>а</w:t>
      </w:r>
      <w:r>
        <w:t>ть</w:t>
      </w:r>
      <w:r>
        <w:tab/>
        <w:t>в</w:t>
      </w:r>
      <w:r>
        <w:tab/>
        <w:t>со</w:t>
      </w:r>
      <w:r>
        <w:rPr>
          <w:spacing w:val="2"/>
        </w:rPr>
        <w:t>о</w:t>
      </w:r>
      <w:r>
        <w:rPr>
          <w:spacing w:val="1"/>
        </w:rPr>
        <w:t>т</w:t>
      </w:r>
      <w:r>
        <w:t>ветствии</w:t>
      </w:r>
      <w:r>
        <w:tab/>
        <w:t>с</w:t>
      </w:r>
      <w:r>
        <w:tab/>
      </w:r>
      <w:r>
        <w:rPr>
          <w:w w:val="95"/>
        </w:rPr>
        <w:t>о</w:t>
      </w:r>
      <w:r>
        <w:rPr>
          <w:spacing w:val="1"/>
          <w:w w:val="95"/>
        </w:rPr>
        <w:t>б</w:t>
      </w:r>
      <w:r>
        <w:rPr>
          <w:w w:val="95"/>
        </w:rPr>
        <w:t>щей</w:t>
      </w:r>
      <w:r>
        <w:rPr>
          <w:w w:val="99"/>
        </w:rPr>
        <w:t xml:space="preserve"> </w:t>
      </w:r>
      <w:r>
        <w:t>инструкцией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орг</w:t>
      </w:r>
      <w:r>
        <w:rPr>
          <w:spacing w:val="2"/>
        </w:rPr>
        <w:t>а</w:t>
      </w:r>
      <w:r>
        <w:t>низаторов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</w:t>
      </w:r>
      <w:r>
        <w:rPr>
          <w:spacing w:val="2"/>
        </w:rPr>
        <w:t>у</w:t>
      </w:r>
      <w:r>
        <w:t>дитор</w:t>
      </w:r>
      <w:r>
        <w:rPr>
          <w:spacing w:val="2"/>
        </w:rPr>
        <w:t>и</w:t>
      </w:r>
      <w:r>
        <w:t>и</w:t>
      </w:r>
      <w:r>
        <w:rPr>
          <w:spacing w:val="-12"/>
        </w:rPr>
        <w:t xml:space="preserve"> </w:t>
      </w:r>
      <w:r>
        <w:rPr>
          <w:spacing w:val="4"/>
        </w:rPr>
        <w:t>(</w:t>
      </w:r>
      <w:r>
        <w:t>приложен</w:t>
      </w:r>
      <w:r>
        <w:rPr>
          <w:spacing w:val="1"/>
        </w:rPr>
        <w:t>и</w:t>
      </w:r>
      <w:r>
        <w:t>е</w:t>
      </w:r>
      <w:r>
        <w:rPr>
          <w:spacing w:val="-11"/>
        </w:rPr>
        <w:t xml:space="preserve"> </w:t>
      </w:r>
      <w:r>
        <w:t>1.4)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7" w:firstLine="708"/>
      </w:pPr>
      <w:r>
        <w:t>Инстру</w:t>
      </w:r>
      <w:r>
        <w:rPr>
          <w:spacing w:val="1"/>
        </w:rPr>
        <w:t>к</w:t>
      </w:r>
      <w:r>
        <w:t>таж</w:t>
      </w:r>
      <w:r>
        <w:rPr>
          <w:spacing w:val="40"/>
        </w:rPr>
        <w:t xml:space="preserve"> </w:t>
      </w:r>
      <w:r>
        <w:t>сос</w:t>
      </w:r>
      <w:r>
        <w:rPr>
          <w:spacing w:val="1"/>
        </w:rPr>
        <w:t>т</w:t>
      </w:r>
      <w:r>
        <w:t>оит</w:t>
      </w:r>
      <w:r>
        <w:rPr>
          <w:spacing w:val="43"/>
        </w:rPr>
        <w:t xml:space="preserve"> </w:t>
      </w:r>
      <w:r>
        <w:t>и</w:t>
      </w:r>
      <w:r>
        <w:rPr>
          <w:spacing w:val="1"/>
        </w:rPr>
        <w:t>з</w:t>
      </w:r>
      <w:r>
        <w:t> двух</w:t>
      </w:r>
      <w:r>
        <w:rPr>
          <w:spacing w:val="40"/>
        </w:rPr>
        <w:t xml:space="preserve"> </w:t>
      </w:r>
      <w:r>
        <w:rPr>
          <w:spacing w:val="-1"/>
        </w:rPr>
        <w:t>ч</w:t>
      </w:r>
      <w:r>
        <w:t>астей.</w:t>
      </w:r>
      <w:r>
        <w:rPr>
          <w:spacing w:val="41"/>
        </w:rPr>
        <w:t xml:space="preserve"> </w:t>
      </w:r>
      <w:r>
        <w:t>Пер</w:t>
      </w:r>
      <w:r>
        <w:rPr>
          <w:spacing w:val="2"/>
        </w:rPr>
        <w:t>в</w:t>
      </w:r>
      <w:r>
        <w:t>ая</w:t>
      </w:r>
      <w:r>
        <w:rPr>
          <w:spacing w:val="40"/>
        </w:rPr>
        <w:t xml:space="preserve"> </w:t>
      </w:r>
      <w:r>
        <w:rPr>
          <w:spacing w:val="-1"/>
        </w:rPr>
        <w:t>ч</w:t>
      </w:r>
      <w:r>
        <w:t>асть</w:t>
      </w:r>
      <w:r>
        <w:rPr>
          <w:spacing w:val="40"/>
        </w:rPr>
        <w:t xml:space="preserve"> </w:t>
      </w:r>
      <w:r>
        <w:t>инст</w:t>
      </w:r>
      <w:r>
        <w:rPr>
          <w:spacing w:val="1"/>
        </w:rPr>
        <w:t>р</w:t>
      </w:r>
      <w:r>
        <w:t>у</w:t>
      </w:r>
      <w:r>
        <w:rPr>
          <w:spacing w:val="1"/>
        </w:rPr>
        <w:t>к</w:t>
      </w:r>
      <w:r>
        <w:t>та</w:t>
      </w:r>
      <w:r>
        <w:rPr>
          <w:spacing w:val="2"/>
        </w:rPr>
        <w:t>ж</w:t>
      </w:r>
      <w:r>
        <w:t>а</w:t>
      </w:r>
      <w:r>
        <w:rPr>
          <w:spacing w:val="41"/>
        </w:rPr>
        <w:t xml:space="preserve"> </w:t>
      </w:r>
      <w:r>
        <w:t>провод</w:t>
      </w:r>
      <w:r>
        <w:rPr>
          <w:spacing w:val="1"/>
        </w:rPr>
        <w:t>и</w:t>
      </w:r>
      <w:r>
        <w:t>тся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6"/>
        </w:rPr>
        <w:t>9</w:t>
      </w:r>
      <w:r>
        <w:rPr>
          <w:spacing w:val="-1"/>
        </w:rPr>
        <w:t>:</w:t>
      </w:r>
      <w:r>
        <w:t>50</w:t>
      </w:r>
      <w:r>
        <w:rPr>
          <w:w w:val="99"/>
        </w:rPr>
        <w:t xml:space="preserve"> </w:t>
      </w:r>
      <w:r>
        <w:t>по</w:t>
      </w:r>
      <w:r>
        <w:rPr>
          <w:spacing w:val="1"/>
        </w:rPr>
        <w:t> 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40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ени</w:t>
      </w:r>
      <w:r>
        <w:rPr>
          <w:spacing w:val="45"/>
        </w:rPr>
        <w:t xml:space="preserve"> </w:t>
      </w:r>
      <w:r>
        <w:rPr>
          <w:spacing w:val="2"/>
        </w:rPr>
        <w:t>(</w:t>
      </w:r>
      <w:r>
        <w:t>приложен</w:t>
      </w:r>
      <w:r>
        <w:rPr>
          <w:spacing w:val="1"/>
        </w:rPr>
        <w:t>и</w:t>
      </w:r>
      <w:r>
        <w:t>е</w:t>
      </w:r>
      <w:r>
        <w:rPr>
          <w:spacing w:val="41"/>
        </w:rPr>
        <w:t xml:space="preserve"> </w:t>
      </w:r>
      <w:r>
        <w:t>3.10)</w:t>
      </w:r>
      <w:r>
        <w:rPr>
          <w:spacing w:val="44"/>
        </w:rPr>
        <w:t xml:space="preserve"> </w:t>
      </w:r>
      <w:r>
        <w:t>и</w:t>
      </w:r>
      <w:r>
        <w:rPr>
          <w:spacing w:val="1"/>
        </w:rPr>
        <w:t> 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40"/>
        </w:rPr>
        <w:t xml:space="preserve"> </w:t>
      </w:r>
      <w:r>
        <w:t>в себя</w:t>
      </w:r>
      <w:r>
        <w:rPr>
          <w:spacing w:val="42"/>
        </w:rPr>
        <w:t xml:space="preserve"> </w:t>
      </w:r>
      <w:r>
        <w:t>инфор</w:t>
      </w:r>
      <w:r>
        <w:rPr>
          <w:spacing w:val="-1"/>
        </w:rPr>
        <w:t>м</w:t>
      </w:r>
      <w:r>
        <w:t>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</w:t>
      </w:r>
      <w:r>
        <w:rPr>
          <w:spacing w:val="41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5"/>
        <w:jc w:val="both"/>
      </w:pP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8"/>
        </w:rPr>
        <w:t xml:space="preserve"> </w:t>
      </w:r>
      <w:r>
        <w:t>о 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е</w:t>
      </w:r>
      <w:r>
        <w:rPr>
          <w:spacing w:val="7"/>
        </w:rPr>
        <w:t xml:space="preserve"> </w:t>
      </w:r>
      <w:r>
        <w:rPr>
          <w:spacing w:val="2"/>
        </w:rPr>
        <w:t>п</w:t>
      </w:r>
      <w:r>
        <w:t>роведения</w:t>
      </w:r>
      <w:r>
        <w:rPr>
          <w:spacing w:val="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а</w:t>
      </w:r>
      <w:r>
        <w:t>,</w:t>
      </w:r>
      <w:r>
        <w:rPr>
          <w:spacing w:val="9"/>
        </w:rPr>
        <w:t xml:space="preserve"> </w:t>
      </w:r>
      <w:r>
        <w:t>прав</w:t>
      </w:r>
      <w:r>
        <w:rPr>
          <w:spacing w:val="1"/>
        </w:rPr>
        <w:t>и</w:t>
      </w:r>
      <w:r>
        <w:t>лах</w:t>
      </w:r>
      <w:r>
        <w:rPr>
          <w:spacing w:val="8"/>
        </w:rPr>
        <w:t xml:space="preserve"> </w:t>
      </w:r>
      <w:r>
        <w:t>оф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лен</w:t>
      </w:r>
      <w:r>
        <w:rPr>
          <w:spacing w:val="2"/>
        </w:rPr>
        <w:t>и</w:t>
      </w:r>
      <w:r>
        <w:t>я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заменационной</w:t>
      </w:r>
      <w:r>
        <w:rPr>
          <w:spacing w:val="8"/>
        </w:rPr>
        <w:t xml:space="preserve"> </w:t>
      </w:r>
      <w:r>
        <w:rPr>
          <w:spacing w:val="2"/>
        </w:rPr>
        <w:t>р</w:t>
      </w:r>
      <w:r>
        <w:t>аботы,</w:t>
      </w:r>
    </w:p>
    <w:p w:rsidR="00DC1013" w:rsidRDefault="00DC1013" w:rsidP="00DC1013">
      <w:pPr>
        <w:pStyle w:val="a3"/>
        <w:kinsoku w:val="0"/>
        <w:overflowPunct w:val="0"/>
        <w:spacing w:before="2" w:line="239" w:lineRule="auto"/>
        <w:ind w:right="106"/>
        <w:jc w:val="both"/>
      </w:pPr>
      <w:r>
        <w:t>продолжитель</w:t>
      </w:r>
      <w:r>
        <w:rPr>
          <w:spacing w:val="2"/>
        </w:rPr>
        <w:t>н</w:t>
      </w:r>
      <w:r>
        <w:t xml:space="preserve">ости </w:t>
      </w:r>
      <w:r>
        <w:rPr>
          <w:spacing w:val="25"/>
        </w:rPr>
        <w:t xml:space="preserve"> </w:t>
      </w:r>
      <w:r>
        <w:t>выполне</w:t>
      </w:r>
      <w:r>
        <w:rPr>
          <w:spacing w:val="1"/>
        </w:rPr>
        <w:t>н</w:t>
      </w:r>
      <w:r>
        <w:t xml:space="preserve">ия  </w:t>
      </w:r>
      <w:r>
        <w:rPr>
          <w:spacing w:val="2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заменационной  </w:t>
      </w:r>
      <w:r>
        <w:rPr>
          <w:spacing w:val="24"/>
        </w:rPr>
        <w:t xml:space="preserve"> </w:t>
      </w:r>
      <w:r>
        <w:t>р</w:t>
      </w:r>
      <w:r>
        <w:rPr>
          <w:spacing w:val="2"/>
        </w:rPr>
        <w:t>а</w:t>
      </w:r>
      <w:r>
        <w:t xml:space="preserve">боты,  </w:t>
      </w:r>
      <w:r>
        <w:rPr>
          <w:spacing w:val="24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 xml:space="preserve">е  </w:t>
      </w:r>
      <w:r>
        <w:rPr>
          <w:spacing w:val="24"/>
        </w:rPr>
        <w:t xml:space="preserve"> </w:t>
      </w:r>
      <w:r>
        <w:t>подачи</w:t>
      </w:r>
      <w:r>
        <w:rPr>
          <w:w w:val="99"/>
        </w:rPr>
        <w:t xml:space="preserve"> </w:t>
      </w:r>
      <w:r>
        <w:t>апелляций</w:t>
      </w:r>
      <w:r>
        <w:rPr>
          <w:spacing w:val="-3"/>
        </w:rPr>
        <w:t xml:space="preserve"> </w:t>
      </w:r>
      <w:r>
        <w:t>о наруше</w:t>
      </w:r>
      <w:r>
        <w:rPr>
          <w:spacing w:val="3"/>
        </w:rPr>
        <w:t>н</w:t>
      </w:r>
      <w:r>
        <w:t>ии</w:t>
      </w:r>
      <w:r>
        <w:rPr>
          <w:spacing w:val="25"/>
        </w:rPr>
        <w:t xml:space="preserve"> </w:t>
      </w:r>
      <w:r>
        <w:t>установле</w:t>
      </w:r>
      <w:r>
        <w:rPr>
          <w:spacing w:val="1"/>
        </w:rPr>
        <w:t>н</w:t>
      </w:r>
      <w:r>
        <w:t>н</w:t>
      </w:r>
      <w:r>
        <w:rPr>
          <w:spacing w:val="2"/>
        </w:rPr>
        <w:t>о</w:t>
      </w:r>
      <w:r>
        <w:t>го</w:t>
      </w:r>
      <w:r>
        <w:rPr>
          <w:spacing w:val="25"/>
        </w:rPr>
        <w:t xml:space="preserve"> </w:t>
      </w:r>
      <w:r>
        <w:t>Поряд</w:t>
      </w:r>
      <w:r>
        <w:rPr>
          <w:spacing w:val="1"/>
        </w:rPr>
        <w:t>к</w:t>
      </w:r>
      <w:r>
        <w:t>а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н</w:t>
      </w:r>
      <w:r>
        <w:rPr>
          <w:spacing w:val="2"/>
        </w:rPr>
        <w:t>е</w:t>
      </w:r>
      <w:r>
        <w:t>согласии</w:t>
      </w:r>
      <w:r>
        <w:rPr>
          <w:spacing w:val="25"/>
        </w:rPr>
        <w:t xml:space="preserve"> </w:t>
      </w:r>
      <w:r>
        <w:t>с выстав</w:t>
      </w:r>
      <w:r>
        <w:rPr>
          <w:spacing w:val="2"/>
        </w:rPr>
        <w:t>ле</w:t>
      </w:r>
      <w:r>
        <w:t>нны</w:t>
      </w:r>
      <w:r>
        <w:rPr>
          <w:spacing w:val="-1"/>
        </w:rPr>
        <w:t>м</w:t>
      </w:r>
      <w:r>
        <w:t>и</w:t>
      </w:r>
      <w:r>
        <w:rPr>
          <w:w w:val="99"/>
        </w:rPr>
        <w:t xml:space="preserve"> </w:t>
      </w:r>
      <w:r>
        <w:t>балла</w:t>
      </w:r>
      <w:r>
        <w:rPr>
          <w:spacing w:val="-1"/>
        </w:rPr>
        <w:t>м</w:t>
      </w:r>
      <w:r>
        <w:t>и,</w:t>
      </w:r>
      <w:r>
        <w:rPr>
          <w:spacing w:val="35"/>
        </w:rPr>
        <w:t xml:space="preserve"> </w:t>
      </w:r>
      <w:r>
        <w:t>о сл</w:t>
      </w:r>
      <w:r>
        <w:rPr>
          <w:spacing w:val="2"/>
        </w:rPr>
        <w:t>у</w:t>
      </w:r>
      <w:r>
        <w:rPr>
          <w:spacing w:val="-1"/>
        </w:rPr>
        <w:t>ч</w:t>
      </w:r>
      <w:r>
        <w:t>аях</w:t>
      </w:r>
      <w:r>
        <w:rPr>
          <w:spacing w:val="35"/>
        </w:rPr>
        <w:t xml:space="preserve"> </w:t>
      </w:r>
      <w:r>
        <w:rPr>
          <w:spacing w:val="2"/>
        </w:rPr>
        <w:t>у</w:t>
      </w:r>
      <w:r>
        <w:t>даления</w:t>
      </w:r>
      <w:r>
        <w:rPr>
          <w:spacing w:val="36"/>
        </w:rPr>
        <w:t xml:space="preserve"> </w:t>
      </w:r>
      <w:r>
        <w:t>с 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35"/>
        </w:rPr>
        <w:t xml:space="preserve"> </w:t>
      </w:r>
      <w:r>
        <w:t>о времени</w:t>
      </w:r>
      <w:r>
        <w:rPr>
          <w:spacing w:val="36"/>
        </w:rPr>
        <w:t xml:space="preserve"> </w:t>
      </w:r>
      <w:r>
        <w:t>и</w:t>
      </w:r>
      <w:r>
        <w:rPr>
          <w:spacing w:val="1"/>
        </w:rPr>
        <w:t> </w:t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>е</w:t>
      </w:r>
      <w:r>
        <w:rPr>
          <w:spacing w:val="35"/>
        </w:rPr>
        <w:t xml:space="preserve"> </w:t>
      </w:r>
      <w:r>
        <w:t>озна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ления</w:t>
      </w:r>
      <w:r>
        <w:rPr>
          <w:spacing w:val="36"/>
        </w:rPr>
        <w:t xml:space="preserve"> </w:t>
      </w:r>
      <w:r>
        <w:t>с резуль</w:t>
      </w:r>
      <w:r>
        <w:rPr>
          <w:spacing w:val="1"/>
        </w:rPr>
        <w:t>т</w:t>
      </w:r>
      <w:r>
        <w:t>ата</w:t>
      </w:r>
      <w:r>
        <w:rPr>
          <w:spacing w:val="-2"/>
        </w:rPr>
        <w:t>м</w:t>
      </w:r>
      <w:r>
        <w:t>и</w:t>
      </w:r>
      <w:r>
        <w:rPr>
          <w:w w:val="99"/>
        </w:rPr>
        <w:t xml:space="preserve"> </w:t>
      </w:r>
      <w:r>
        <w:t>Е</w:t>
      </w:r>
      <w:r>
        <w:rPr>
          <w:spacing w:val="-2"/>
        </w:rPr>
        <w:t>Г</w:t>
      </w:r>
      <w:r>
        <w:t>Э.</w:t>
      </w:r>
      <w:r>
        <w:rPr>
          <w:spacing w:val="33"/>
        </w:rPr>
        <w:t xml:space="preserve"> </w:t>
      </w:r>
      <w:r>
        <w:t>По о</w:t>
      </w:r>
      <w:r>
        <w:rPr>
          <w:spacing w:val="1"/>
        </w:rPr>
        <w:t>к</w:t>
      </w:r>
      <w:r>
        <w:t>ончании</w:t>
      </w:r>
      <w:r>
        <w:rPr>
          <w:spacing w:val="36"/>
        </w:rPr>
        <w:t xml:space="preserve"> </w:t>
      </w:r>
      <w:r>
        <w:t>первой</w:t>
      </w:r>
      <w:r>
        <w:rPr>
          <w:spacing w:val="34"/>
        </w:rPr>
        <w:t xml:space="preserve"> 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ти</w:t>
      </w:r>
      <w:r>
        <w:rPr>
          <w:spacing w:val="33"/>
        </w:rPr>
        <w:t xml:space="preserve"> </w:t>
      </w:r>
      <w:r>
        <w:t>инстр</w:t>
      </w:r>
      <w:r>
        <w:rPr>
          <w:spacing w:val="1"/>
        </w:rPr>
        <w:t>ук</w:t>
      </w:r>
      <w:r>
        <w:t>тажа</w:t>
      </w:r>
      <w:r>
        <w:rPr>
          <w:spacing w:val="33"/>
        </w:rPr>
        <w:t xml:space="preserve"> </w:t>
      </w:r>
      <w:r>
        <w:t>провод</w:t>
      </w:r>
      <w:r>
        <w:rPr>
          <w:spacing w:val="1"/>
        </w:rPr>
        <w:t>и</w:t>
      </w:r>
      <w:r>
        <w:t>тся</w:t>
      </w:r>
      <w:r>
        <w:rPr>
          <w:spacing w:val="33"/>
        </w:rPr>
        <w:t xml:space="preserve"> </w:t>
      </w:r>
      <w:r>
        <w:t>и</w:t>
      </w:r>
      <w:r>
        <w:rPr>
          <w:spacing w:val="3"/>
        </w:rPr>
        <w:t>н</w:t>
      </w:r>
      <w:r>
        <w:t>фор</w:t>
      </w:r>
      <w:r>
        <w:rPr>
          <w:spacing w:val="-1"/>
        </w:rPr>
        <w:t>м</w:t>
      </w:r>
      <w:r>
        <w:t>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</w:t>
      </w:r>
      <w:r>
        <w:rPr>
          <w:spacing w:val="33"/>
        </w:rPr>
        <w:t xml:space="preserve"> </w:t>
      </w:r>
      <w:r>
        <w:t>о про</w:t>
      </w:r>
      <w:r>
        <w:rPr>
          <w:spacing w:val="3"/>
        </w:rPr>
        <w:t>ц</w:t>
      </w:r>
      <w:r>
        <w:t>едуре</w:t>
      </w:r>
      <w:r>
        <w:rPr>
          <w:w w:val="99"/>
        </w:rPr>
        <w:t xml:space="preserve"> </w:t>
      </w:r>
      <w:r>
        <w:t>печати</w:t>
      </w:r>
      <w:r>
        <w:rPr>
          <w:spacing w:val="-11"/>
        </w:rPr>
        <w:t xml:space="preserve"> </w:t>
      </w:r>
      <w:r>
        <w:t>ЭМ</w:t>
      </w:r>
      <w:r>
        <w:rPr>
          <w:spacing w:val="-11"/>
        </w:rPr>
        <w:t xml:space="preserve"> </w:t>
      </w:r>
      <w:r>
        <w:t>(блан</w:t>
      </w:r>
      <w:r>
        <w:rPr>
          <w:spacing w:val="1"/>
        </w:rPr>
        <w:t>к</w:t>
      </w:r>
      <w:r>
        <w:t>ов</w:t>
      </w:r>
      <w:r>
        <w:rPr>
          <w:spacing w:val="-10"/>
        </w:rPr>
        <w:t xml:space="preserve"> </w:t>
      </w:r>
      <w:r>
        <w:t>регистрации</w:t>
      </w:r>
      <w:r>
        <w:rPr>
          <w:spacing w:val="2"/>
        </w:rPr>
        <w:t>)</w:t>
      </w:r>
      <w:r>
        <w:t>,</w:t>
      </w:r>
      <w:r>
        <w:rPr>
          <w:spacing w:val="-10"/>
        </w:rPr>
        <w:t xml:space="preserve"> </w:t>
      </w:r>
      <w:r>
        <w:t>дост</w:t>
      </w:r>
      <w:r>
        <w:rPr>
          <w:spacing w:val="2"/>
        </w:rPr>
        <w:t>ав</w:t>
      </w:r>
      <w:r>
        <w:t>ленн</w:t>
      </w:r>
      <w:r>
        <w:rPr>
          <w:spacing w:val="1"/>
        </w:rPr>
        <w:t>ы</w:t>
      </w:r>
      <w:r>
        <w:t>х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сети</w:t>
      </w:r>
      <w:r>
        <w:rPr>
          <w:spacing w:val="-11"/>
        </w:rPr>
        <w:t xml:space="preserve"> </w:t>
      </w:r>
      <w:r>
        <w:t>«И</w:t>
      </w:r>
      <w:r>
        <w:rPr>
          <w:spacing w:val="2"/>
        </w:rPr>
        <w:t>н</w:t>
      </w:r>
      <w:r>
        <w:rPr>
          <w:spacing w:val="1"/>
        </w:rPr>
        <w:t>т</w:t>
      </w:r>
      <w:r>
        <w:t>ернет»,</w:t>
      </w:r>
      <w:r>
        <w:rPr>
          <w:spacing w:val="-8"/>
        </w:rPr>
        <w:t xml:space="preserve"> </w:t>
      </w:r>
      <w:r>
        <w:t>в ауд</w:t>
      </w:r>
      <w:r>
        <w:rPr>
          <w:spacing w:val="3"/>
        </w:rPr>
        <w:t>и</w:t>
      </w:r>
      <w:r>
        <w:t>тории.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5" w:firstLine="708"/>
        <w:jc w:val="both"/>
      </w:pPr>
      <w:r>
        <w:t>Не</w:t>
      </w:r>
      <w:r>
        <w:rPr>
          <w:spacing w:val="19"/>
        </w:rPr>
        <w:t xml:space="preserve"> </w:t>
      </w:r>
      <w:r>
        <w:t>ранее</w:t>
      </w:r>
      <w:r>
        <w:rPr>
          <w:spacing w:val="19"/>
        </w:rPr>
        <w:t xml:space="preserve"> </w:t>
      </w:r>
      <w:r>
        <w:t>10</w:t>
      </w:r>
      <w:r>
        <w:rPr>
          <w:spacing w:val="-1"/>
        </w:rPr>
        <w:t>:</w:t>
      </w:r>
      <w:r>
        <w:t>00</w:t>
      </w:r>
      <w:r>
        <w:rPr>
          <w:spacing w:val="20"/>
        </w:rPr>
        <w:t xml:space="preserve"> </w:t>
      </w:r>
      <w:r>
        <w:rPr>
          <w:spacing w:val="2"/>
        </w:rPr>
        <w:t>о</w:t>
      </w:r>
      <w:r>
        <w:t>рга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атор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spacing w:val="20"/>
        </w:rPr>
        <w:t xml:space="preserve"> </w:t>
      </w:r>
      <w:r>
        <w:t>подгот</w:t>
      </w:r>
      <w:r>
        <w:rPr>
          <w:spacing w:val="1"/>
        </w:rPr>
        <w:t>о</w:t>
      </w:r>
      <w:r>
        <w:t>в</w:t>
      </w:r>
      <w:r>
        <w:rPr>
          <w:spacing w:val="1"/>
        </w:rPr>
        <w:t>к</w:t>
      </w:r>
      <w:r>
        <w:t>и,</w:t>
      </w:r>
      <w:r>
        <w:rPr>
          <w:spacing w:val="19"/>
        </w:rPr>
        <w:t xml:space="preserve"> </w:t>
      </w:r>
      <w:r>
        <w:t>ответ</w:t>
      </w:r>
      <w:r>
        <w:rPr>
          <w:spacing w:val="1"/>
        </w:rPr>
        <w:t>с</w:t>
      </w:r>
      <w:r>
        <w:t>тв</w:t>
      </w:r>
      <w:r>
        <w:rPr>
          <w:spacing w:val="1"/>
        </w:rPr>
        <w:t>е</w:t>
      </w:r>
      <w:r>
        <w:t>нный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печать</w:t>
      </w:r>
      <w:r>
        <w:rPr>
          <w:spacing w:val="19"/>
        </w:rPr>
        <w:t xml:space="preserve"> </w:t>
      </w:r>
      <w:r>
        <w:rPr>
          <w:spacing w:val="1"/>
        </w:rPr>
        <w:t>Э</w:t>
      </w:r>
      <w:r>
        <w:t>М,</w:t>
      </w:r>
      <w:r>
        <w:rPr>
          <w:w w:val="99"/>
        </w:rPr>
        <w:t xml:space="preserve"> </w:t>
      </w:r>
      <w:r>
        <w:t>вводит</w:t>
      </w:r>
      <w:r>
        <w:rPr>
          <w:spacing w:val="36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ество</w:t>
      </w:r>
      <w:r>
        <w:rPr>
          <w:spacing w:val="38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3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ати,</w:t>
      </w:r>
      <w:r>
        <w:rPr>
          <w:spacing w:val="38"/>
        </w:rPr>
        <w:t xml:space="preserve"> </w:t>
      </w:r>
      <w:r>
        <w:t>равн</w:t>
      </w:r>
      <w:r>
        <w:rPr>
          <w:spacing w:val="2"/>
        </w:rPr>
        <w:t>о</w:t>
      </w:r>
      <w:r>
        <w:t>е</w:t>
      </w:r>
      <w:r>
        <w:rPr>
          <w:spacing w:val="36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>у</w:t>
      </w:r>
      <w:r>
        <w:rPr>
          <w:spacing w:val="37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 xml:space="preserve">ов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36"/>
        </w:rPr>
        <w:t xml:space="preserve"> </w:t>
      </w:r>
      <w:r>
        <w:rPr>
          <w:spacing w:val="2"/>
        </w:rPr>
        <w:t>ф</w:t>
      </w:r>
      <w:r>
        <w:t>а</w:t>
      </w:r>
      <w:r>
        <w:rPr>
          <w:spacing w:val="1"/>
        </w:rPr>
        <w:t>к</w:t>
      </w:r>
      <w:r>
        <w:t>тически присутству</w:t>
      </w:r>
      <w:r>
        <w:rPr>
          <w:spacing w:val="2"/>
        </w:rPr>
        <w:t>ю</w:t>
      </w:r>
      <w:r>
        <w:t>щи</w:t>
      </w:r>
      <w:r>
        <w:rPr>
          <w:spacing w:val="3"/>
        </w:rPr>
        <w:t>х</w:t>
      </w:r>
      <w:r>
        <w:rPr>
          <w:spacing w:val="1"/>
          <w:position w:val="9"/>
          <w:sz w:val="17"/>
          <w:szCs w:val="17"/>
        </w:rPr>
        <w:t>2</w:t>
      </w:r>
      <w:r>
        <w:rPr>
          <w:position w:val="9"/>
          <w:sz w:val="17"/>
          <w:szCs w:val="17"/>
        </w:rPr>
        <w:t>0</w:t>
      </w:r>
      <w:r>
        <w:rPr>
          <w:spacing w:val="7"/>
          <w:position w:val="9"/>
          <w:sz w:val="17"/>
          <w:szCs w:val="1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дан</w:t>
      </w:r>
      <w:r>
        <w:rPr>
          <w:spacing w:val="1"/>
        </w:rPr>
        <w:t>н</w:t>
      </w:r>
      <w:r>
        <w:t>ой</w:t>
      </w:r>
      <w:r>
        <w:rPr>
          <w:spacing w:val="24"/>
        </w:rPr>
        <w:t xml:space="preserve"> </w:t>
      </w:r>
      <w:r>
        <w:t>аудитори</w:t>
      </w:r>
      <w:r>
        <w:rPr>
          <w:spacing w:val="3"/>
        </w:rPr>
        <w:t>и</w:t>
      </w:r>
      <w:r>
        <w:t>,</w:t>
      </w:r>
      <w:r>
        <w:rPr>
          <w:spacing w:val="23"/>
        </w:rPr>
        <w:t xml:space="preserve"> </w:t>
      </w:r>
      <w:r>
        <w:t>и</w:t>
      </w:r>
      <w:r>
        <w:rPr>
          <w:spacing w:val="1"/>
        </w:rPr>
        <w:t> </w:t>
      </w:r>
      <w:r>
        <w:t>запус</w:t>
      </w:r>
      <w:r>
        <w:rPr>
          <w:spacing w:val="1"/>
        </w:rPr>
        <w:t>к</w:t>
      </w:r>
      <w:r>
        <w:t>ает</w:t>
      </w:r>
      <w:r>
        <w:rPr>
          <w:spacing w:val="23"/>
        </w:rPr>
        <w:t xml:space="preserve"> </w:t>
      </w:r>
      <w:r>
        <w:t>процедуру</w:t>
      </w:r>
      <w:r>
        <w:rPr>
          <w:spacing w:val="23"/>
        </w:rPr>
        <w:t xml:space="preserve"> </w:t>
      </w:r>
      <w:r>
        <w:t>расши</w:t>
      </w:r>
      <w:r>
        <w:rPr>
          <w:spacing w:val="2"/>
        </w:rPr>
        <w:t>ф</w:t>
      </w:r>
      <w:r>
        <w:t>ров</w:t>
      </w:r>
      <w:r>
        <w:rPr>
          <w:spacing w:val="1"/>
        </w:rPr>
        <w:t>к</w:t>
      </w:r>
      <w:r>
        <w:t>и</w:t>
      </w:r>
      <w:r>
        <w:rPr>
          <w:spacing w:val="26"/>
        </w:rPr>
        <w:t xml:space="preserve"> </w:t>
      </w:r>
      <w:r>
        <w:t>ЭМ</w:t>
      </w:r>
      <w:r>
        <w:rPr>
          <w:w w:val="99"/>
        </w:rPr>
        <w:t xml:space="preserve"> </w:t>
      </w:r>
      <w:r>
        <w:t>(процедура</w:t>
      </w:r>
      <w:r>
        <w:rPr>
          <w:spacing w:val="8"/>
        </w:rPr>
        <w:t xml:space="preserve"> </w:t>
      </w:r>
      <w:r>
        <w:t>р</w:t>
      </w:r>
      <w:r>
        <w:rPr>
          <w:spacing w:val="3"/>
        </w:rPr>
        <w:t>а</w:t>
      </w:r>
      <w:r>
        <w:t>сшиф</w:t>
      </w:r>
      <w:r>
        <w:rPr>
          <w:spacing w:val="2"/>
        </w:rPr>
        <w:t>р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8"/>
        </w:rPr>
        <w:t xml:space="preserve"> </w:t>
      </w:r>
      <w:r>
        <w:t>б</w:t>
      </w:r>
      <w:r>
        <w:rPr>
          <w:spacing w:val="3"/>
        </w:rPr>
        <w:t>ы</w:t>
      </w:r>
      <w:r>
        <w:t>ть</w:t>
      </w:r>
      <w:r>
        <w:rPr>
          <w:spacing w:val="7"/>
        </w:rPr>
        <w:t xml:space="preserve"> </w:t>
      </w:r>
      <w:r>
        <w:rPr>
          <w:spacing w:val="2"/>
        </w:rPr>
        <w:t>и</w:t>
      </w:r>
      <w:r>
        <w:t>нициирова</w:t>
      </w:r>
      <w:r>
        <w:rPr>
          <w:spacing w:val="1"/>
        </w:rPr>
        <w:t>н</w:t>
      </w:r>
      <w:r>
        <w:t>а,</w:t>
      </w:r>
      <w:r>
        <w:rPr>
          <w:spacing w:val="9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8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2"/>
        </w:rPr>
        <w:t>о</w:t>
      </w:r>
      <w:r>
        <w:t>м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 </w:t>
      </w:r>
      <w:r>
        <w:rPr>
          <w:spacing w:val="-1"/>
        </w:rPr>
        <w:t>ч</w:t>
      </w:r>
      <w:r>
        <w:t>леном</w:t>
      </w:r>
      <w:r>
        <w:rPr>
          <w:spacing w:val="20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19"/>
        </w:rPr>
        <w:t xml:space="preserve"> </w:t>
      </w:r>
      <w:r>
        <w:rPr>
          <w:spacing w:val="2"/>
        </w:rPr>
        <w:t>р</w:t>
      </w:r>
      <w:r>
        <w:t>анее</w:t>
      </w:r>
      <w:r>
        <w:rPr>
          <w:spacing w:val="22"/>
        </w:rPr>
        <w:t xml:space="preserve"> </w:t>
      </w:r>
      <w:r>
        <w:t>был</w:t>
      </w:r>
      <w:r>
        <w:rPr>
          <w:spacing w:val="20"/>
        </w:rPr>
        <w:t xml:space="preserve"> </w:t>
      </w:r>
      <w:r>
        <w:t>загружен</w:t>
      </w:r>
      <w:r>
        <w:rPr>
          <w:spacing w:val="20"/>
        </w:rPr>
        <w:t xml:space="preserve"> </w:t>
      </w:r>
      <w:r>
        <w:t>и</w:t>
      </w:r>
      <w:r>
        <w:rPr>
          <w:spacing w:val="1"/>
        </w:rPr>
        <w:t> </w:t>
      </w:r>
      <w:r>
        <w:t>а</w:t>
      </w:r>
      <w:r>
        <w:rPr>
          <w:spacing w:val="1"/>
        </w:rPr>
        <w:t>к</w:t>
      </w:r>
      <w:r>
        <w:t>ти</w:t>
      </w:r>
      <w:r>
        <w:rPr>
          <w:spacing w:val="2"/>
        </w:rPr>
        <w:t>в</w:t>
      </w:r>
      <w:r>
        <w:t>ирован</w:t>
      </w:r>
      <w:r>
        <w:rPr>
          <w:spacing w:val="21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20"/>
        </w:rPr>
        <w:t xml:space="preserve"> </w:t>
      </w:r>
      <w:r>
        <w:t>досту</w:t>
      </w:r>
      <w:r>
        <w:rPr>
          <w:spacing w:val="2"/>
        </w:rPr>
        <w:t>п</w:t>
      </w:r>
      <w:r>
        <w:t>а</w:t>
      </w:r>
      <w:r>
        <w:rPr>
          <w:spacing w:val="22"/>
        </w:rPr>
        <w:t xml:space="preserve"> </w:t>
      </w:r>
      <w:r>
        <w:rPr>
          <w:spacing w:val="1"/>
        </w:rPr>
        <w:t>к</w:t>
      </w:r>
      <w:r>
        <w:t> ЭМ),</w:t>
      </w:r>
      <w:r>
        <w:rPr>
          <w:spacing w:val="18"/>
        </w:rPr>
        <w:t xml:space="preserve"> </w:t>
      </w:r>
      <w:r>
        <w:t>выполн</w:t>
      </w:r>
      <w:r>
        <w:rPr>
          <w:spacing w:val="1"/>
        </w:rPr>
        <w:t>я</w:t>
      </w:r>
      <w:r>
        <w:rPr>
          <w:spacing w:val="2"/>
        </w:rPr>
        <w:t>е</w:t>
      </w:r>
      <w:r>
        <w:t>т</w:t>
      </w:r>
      <w:r>
        <w:rPr>
          <w:spacing w:val="19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ать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25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2" w:firstLine="708"/>
        <w:jc w:val="both"/>
      </w:pP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,</w:t>
      </w:r>
      <w:r>
        <w:rPr>
          <w:spacing w:val="32"/>
        </w:rPr>
        <w:t xml:space="preserve"> 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1"/>
        </w:rPr>
        <w:t>т</w:t>
      </w:r>
      <w:r>
        <w:t>вен</w:t>
      </w:r>
      <w:r>
        <w:rPr>
          <w:spacing w:val="1"/>
        </w:rPr>
        <w:t>н</w:t>
      </w:r>
      <w:r>
        <w:t>ый</w:t>
      </w:r>
      <w:r>
        <w:rPr>
          <w:spacing w:val="33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провер</w:t>
      </w:r>
      <w:r>
        <w:rPr>
          <w:spacing w:val="1"/>
        </w:rPr>
        <w:t>к</w:t>
      </w:r>
      <w:r>
        <w:t>у</w:t>
      </w:r>
      <w:r>
        <w:rPr>
          <w:spacing w:val="33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ва</w:t>
      </w:r>
      <w:r>
        <w:rPr>
          <w:spacing w:val="33"/>
        </w:rPr>
        <w:t xml:space="preserve"> </w:t>
      </w:r>
      <w:r>
        <w:rPr>
          <w:spacing w:val="1"/>
        </w:rPr>
        <w:t>Э</w:t>
      </w:r>
      <w:r>
        <w:t>М,</w:t>
      </w:r>
      <w:r>
        <w:rPr>
          <w:spacing w:val="32"/>
        </w:rPr>
        <w:t xml:space="preserve"> </w:t>
      </w:r>
      <w:r>
        <w:t>пров</w:t>
      </w:r>
      <w:r>
        <w:rPr>
          <w:spacing w:val="2"/>
        </w:rPr>
        <w:t>ер</w:t>
      </w:r>
      <w:r>
        <w:t>яет</w:t>
      </w:r>
      <w:r>
        <w:rPr>
          <w:spacing w:val="32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во</w:t>
      </w:r>
      <w:r>
        <w:rPr>
          <w:spacing w:val="32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</w:t>
      </w:r>
      <w:r>
        <w:rPr>
          <w:w w:val="99"/>
        </w:rPr>
        <w:t xml:space="preserve"> </w:t>
      </w:r>
      <w:r>
        <w:lastRenderedPageBreak/>
        <w:t>блан</w:t>
      </w:r>
      <w:r>
        <w:rPr>
          <w:spacing w:val="1"/>
        </w:rPr>
        <w:t>к</w:t>
      </w:r>
      <w:r>
        <w:t>а</w:t>
      </w:r>
      <w:r>
        <w:rPr>
          <w:spacing w:val="58"/>
        </w:rPr>
        <w:t xml:space="preserve"> </w:t>
      </w:r>
      <w:r>
        <w:t>р</w:t>
      </w:r>
      <w:r>
        <w:rPr>
          <w:spacing w:val="1"/>
        </w:rPr>
        <w:t>е</w:t>
      </w:r>
      <w:r>
        <w:t>гистраци</w:t>
      </w:r>
      <w:r>
        <w:rPr>
          <w:spacing w:val="1"/>
        </w:rPr>
        <w:t>и</w:t>
      </w:r>
      <w:r>
        <w:t>:</w:t>
      </w:r>
      <w:r>
        <w:rPr>
          <w:spacing w:val="60"/>
        </w:rPr>
        <w:t xml:space="preserve"> </w:t>
      </w:r>
      <w:r>
        <w:t>отсу</w:t>
      </w:r>
      <w:r>
        <w:rPr>
          <w:spacing w:val="-1"/>
        </w:rPr>
        <w:t>т</w:t>
      </w:r>
      <w:r>
        <w:t>ств</w:t>
      </w:r>
      <w:r>
        <w:rPr>
          <w:spacing w:val="2"/>
        </w:rPr>
        <w:t>и</w:t>
      </w:r>
      <w:r>
        <w:t>е</w:t>
      </w:r>
      <w:r>
        <w:rPr>
          <w:spacing w:val="59"/>
        </w:rPr>
        <w:t xml:space="preserve"> </w:t>
      </w:r>
      <w:r>
        <w:t>бел</w:t>
      </w:r>
      <w:r>
        <w:rPr>
          <w:spacing w:val="1"/>
        </w:rPr>
        <w:t>ы</w:t>
      </w:r>
      <w:r>
        <w:t>х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те</w:t>
      </w:r>
      <w:r>
        <w:rPr>
          <w:spacing w:val="-2"/>
        </w:rPr>
        <w:t>м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58"/>
        </w:rPr>
        <w:t xml:space="preserve"> </w:t>
      </w:r>
      <w:r>
        <w:t>полос,</w:t>
      </w:r>
      <w:r>
        <w:rPr>
          <w:spacing w:val="59"/>
        </w:rPr>
        <w:t xml:space="preserve"> </w:t>
      </w:r>
      <w:r>
        <w:t>тек</w:t>
      </w:r>
      <w:r>
        <w:rPr>
          <w:spacing w:val="2"/>
        </w:rPr>
        <w:t>с</w:t>
      </w:r>
      <w:r>
        <w:t>т</w:t>
      </w:r>
      <w:r>
        <w:rPr>
          <w:spacing w:val="58"/>
        </w:rPr>
        <w:t xml:space="preserve"> </w:t>
      </w:r>
      <w:r>
        <w:t>хорошо</w:t>
      </w:r>
      <w:r>
        <w:rPr>
          <w:spacing w:val="61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t>м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ч</w:t>
      </w:r>
      <w:r>
        <w:t>етко</w:t>
      </w:r>
      <w:r>
        <w:rPr>
          <w:w w:val="99"/>
        </w:rPr>
        <w:t xml:space="preserve"> </w:t>
      </w:r>
      <w:r>
        <w:t>пропеча</w:t>
      </w:r>
      <w:r>
        <w:rPr>
          <w:spacing w:val="-2"/>
        </w:rPr>
        <w:t>т</w:t>
      </w:r>
      <w:r>
        <w:t>ан,</w:t>
      </w:r>
      <w:r>
        <w:rPr>
          <w:spacing w:val="-6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рн</w:t>
      </w:r>
      <w:r>
        <w:rPr>
          <w:spacing w:val="1"/>
        </w:rPr>
        <w:t>ы</w:t>
      </w:r>
      <w:r>
        <w:t>е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вадраты</w:t>
      </w:r>
      <w:r>
        <w:rPr>
          <w:spacing w:val="-7"/>
        </w:rPr>
        <w:t xml:space="preserve"> </w:t>
      </w:r>
      <w:r>
        <w:t>(реп</w:t>
      </w:r>
      <w:r>
        <w:rPr>
          <w:spacing w:val="3"/>
        </w:rPr>
        <w:t>е</w:t>
      </w:r>
      <w:r>
        <w:t>ры),</w:t>
      </w:r>
      <w:r>
        <w:rPr>
          <w:spacing w:val="-8"/>
        </w:rPr>
        <w:t xml:space="preserve"> </w:t>
      </w:r>
      <w:r>
        <w:rPr>
          <w:spacing w:val="1"/>
        </w:rPr>
        <w:t>шт</w:t>
      </w:r>
      <w:r>
        <w:t>рих</w:t>
      </w:r>
      <w:r>
        <w:rPr>
          <w:spacing w:val="1"/>
        </w:rPr>
        <w:t>к</w:t>
      </w:r>
      <w:r>
        <w:t>оды,</w:t>
      </w:r>
      <w:r>
        <w:rPr>
          <w:spacing w:val="-8"/>
        </w:rPr>
        <w:t xml:space="preserve"> </w:t>
      </w:r>
      <w:r>
        <w:t>Q</w:t>
      </w:r>
      <w:r>
        <w:rPr>
          <w:spacing w:val="6"/>
        </w:rPr>
        <w:t>R</w:t>
      </w:r>
      <w:r>
        <w:t>-</w:t>
      </w:r>
      <w:r>
        <w:rPr>
          <w:spacing w:val="1"/>
        </w:rPr>
        <w:t>к</w:t>
      </w:r>
      <w:r>
        <w:t>од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еста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блан</w:t>
      </w:r>
      <w:r>
        <w:rPr>
          <w:spacing w:val="1"/>
        </w:rPr>
        <w:t>к</w:t>
      </w:r>
      <w:r>
        <w:t>ах</w:t>
      </w:r>
      <w:r>
        <w:rPr>
          <w:spacing w:val="-6"/>
        </w:rPr>
        <w:t xml:space="preserve"> </w:t>
      </w:r>
      <w:r>
        <w:rPr>
          <w:spacing w:val="-1"/>
        </w:rPr>
        <w:t>ч</w:t>
      </w:r>
      <w:r>
        <w:t>етко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4"/>
        <w:jc w:val="both"/>
      </w:pPr>
      <w:r>
        <w:t>вид</w:t>
      </w:r>
      <w:r>
        <w:rPr>
          <w:spacing w:val="1"/>
        </w:rPr>
        <w:t>н</w:t>
      </w:r>
      <w:r>
        <w:t xml:space="preserve">ы; </w:t>
      </w:r>
      <w:r>
        <w:rPr>
          <w:spacing w:val="18"/>
        </w:rPr>
        <w:t xml:space="preserve"> </w:t>
      </w:r>
      <w:r>
        <w:t xml:space="preserve">по </w:t>
      </w:r>
      <w:r>
        <w:rPr>
          <w:spacing w:val="19"/>
        </w:rPr>
        <w:t xml:space="preserve"> </w:t>
      </w:r>
      <w:r>
        <w:t>о</w:t>
      </w:r>
      <w:r>
        <w:rPr>
          <w:spacing w:val="1"/>
        </w:rPr>
        <w:t>к</w:t>
      </w:r>
      <w:r>
        <w:t xml:space="preserve">ончании </w:t>
      </w:r>
      <w:r>
        <w:rPr>
          <w:spacing w:val="19"/>
        </w:rPr>
        <w:t xml:space="preserve"> </w:t>
      </w:r>
      <w:r>
        <w:t>провер</w:t>
      </w:r>
      <w:r>
        <w:rPr>
          <w:spacing w:val="1"/>
        </w:rPr>
        <w:t>к</w:t>
      </w:r>
      <w:r>
        <w:t xml:space="preserve">и </w:t>
      </w:r>
      <w:r>
        <w:rPr>
          <w:spacing w:val="19"/>
        </w:rPr>
        <w:t xml:space="preserve"> </w:t>
      </w:r>
      <w:r>
        <w:t>сообща</w:t>
      </w:r>
      <w:r>
        <w:rPr>
          <w:spacing w:val="2"/>
        </w:rPr>
        <w:t>е</w:t>
      </w:r>
      <w:r>
        <w:t xml:space="preserve">т </w:t>
      </w:r>
      <w:r>
        <w:rPr>
          <w:spacing w:val="19"/>
        </w:rPr>
        <w:t xml:space="preserve"> </w:t>
      </w:r>
      <w:r>
        <w:t>резуль</w:t>
      </w:r>
      <w:r>
        <w:rPr>
          <w:spacing w:val="-1"/>
        </w:rPr>
        <w:t>т</w:t>
      </w:r>
      <w:r>
        <w:rPr>
          <w:spacing w:val="2"/>
        </w:rPr>
        <w:t>а</w:t>
      </w:r>
      <w:r>
        <w:t xml:space="preserve">т </w:t>
      </w:r>
      <w:r>
        <w:rPr>
          <w:spacing w:val="19"/>
        </w:rPr>
        <w:t xml:space="preserve"> </w:t>
      </w:r>
      <w:r>
        <w:t>органи</w:t>
      </w:r>
      <w:r>
        <w:rPr>
          <w:spacing w:val="3"/>
        </w:rPr>
        <w:t>з</w:t>
      </w:r>
      <w:r>
        <w:t xml:space="preserve">атору, </w:t>
      </w:r>
      <w:r>
        <w:rPr>
          <w:spacing w:val="18"/>
        </w:rPr>
        <w:t xml:space="preserve"> </w:t>
      </w:r>
      <w:r>
        <w:t>от</w:t>
      </w:r>
      <w:r>
        <w:rPr>
          <w:spacing w:val="1"/>
        </w:rPr>
        <w:t>в</w:t>
      </w:r>
      <w:r>
        <w:t>етст</w:t>
      </w:r>
      <w:r>
        <w:rPr>
          <w:spacing w:val="1"/>
        </w:rPr>
        <w:t>в</w:t>
      </w:r>
      <w:r>
        <w:t>ен</w:t>
      </w:r>
      <w:r>
        <w:rPr>
          <w:spacing w:val="1"/>
        </w:rP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 xml:space="preserve">у </w:t>
      </w:r>
      <w:r>
        <w:rPr>
          <w:spacing w:val="19"/>
        </w:rPr>
        <w:t xml:space="preserve"> </w:t>
      </w:r>
      <w:r>
        <w:t>за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7"/>
        <w:jc w:val="both"/>
      </w:pPr>
      <w:r>
        <w:t>печат</w:t>
      </w:r>
      <w:r>
        <w:rPr>
          <w:spacing w:val="-2"/>
        </w:rPr>
        <w:t>ь</w:t>
      </w:r>
      <w:r>
        <w:t>,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п</w:t>
      </w:r>
      <w:r>
        <w:rPr>
          <w:spacing w:val="2"/>
        </w:rPr>
        <w:t>о</w:t>
      </w:r>
      <w:r>
        <w:t>дтв</w:t>
      </w:r>
      <w:r>
        <w:rPr>
          <w:spacing w:val="1"/>
        </w:rPr>
        <w:t>е</w:t>
      </w:r>
      <w:r>
        <w:rPr>
          <w:spacing w:val="2"/>
        </w:rPr>
        <w:t>р</w:t>
      </w:r>
      <w:r>
        <w:t>жден</w:t>
      </w:r>
      <w:r>
        <w:rPr>
          <w:spacing w:val="1"/>
        </w:rPr>
        <w:t>и</w:t>
      </w:r>
      <w:r>
        <w:t>я</w:t>
      </w:r>
      <w:r>
        <w:rPr>
          <w:spacing w:val="42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ва</w:t>
      </w:r>
      <w:r>
        <w:rPr>
          <w:spacing w:val="42"/>
        </w:rPr>
        <w:t xml:space="preserve"> </w:t>
      </w:r>
      <w:r>
        <w:t>пе</w:t>
      </w:r>
      <w:r>
        <w:rPr>
          <w:spacing w:val="2"/>
        </w:rPr>
        <w:t>ч</w:t>
      </w:r>
      <w:r>
        <w:t>ати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</w:t>
      </w:r>
      <w:r>
        <w:rPr>
          <w:spacing w:val="2"/>
        </w:rPr>
        <w:t>р</w:t>
      </w:r>
      <w:r>
        <w:t>огр</w:t>
      </w:r>
      <w:r>
        <w:rPr>
          <w:spacing w:val="1"/>
        </w:rPr>
        <w:t>а</w:t>
      </w:r>
      <w:r>
        <w:rPr>
          <w:spacing w:val="-1"/>
        </w:rPr>
        <w:t>мм</w:t>
      </w:r>
      <w:r>
        <w:rPr>
          <w:spacing w:val="2"/>
        </w:rPr>
        <w:t>н</w:t>
      </w:r>
      <w:r>
        <w:t>ом</w:t>
      </w:r>
      <w:r>
        <w:rPr>
          <w:spacing w:val="44"/>
        </w:rPr>
        <w:t xml:space="preserve"> </w:t>
      </w:r>
      <w:r>
        <w:t>обеспечении.</w:t>
      </w:r>
      <w:r>
        <w:rPr>
          <w:spacing w:val="-1"/>
        </w:rPr>
        <w:t xml:space="preserve"> </w:t>
      </w:r>
      <w:r>
        <w:rPr>
          <w:spacing w:val="2"/>
        </w:rPr>
        <w:t>Н</w:t>
      </w:r>
      <w:r>
        <w:t>апеч</w:t>
      </w:r>
      <w:r>
        <w:rPr>
          <w:spacing w:val="2"/>
        </w:rPr>
        <w:t>а</w:t>
      </w:r>
      <w:r>
        <w:t>танн</w:t>
      </w:r>
      <w:r>
        <w:rPr>
          <w:spacing w:val="1"/>
        </w:rPr>
        <w:t>ы</w:t>
      </w:r>
      <w:r>
        <w:t>е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-12"/>
        </w:rPr>
        <w:t xml:space="preserve"> </w:t>
      </w:r>
      <w:r>
        <w:t>регистрации</w:t>
      </w:r>
      <w:r>
        <w:rPr>
          <w:spacing w:val="-9"/>
        </w:rPr>
        <w:t xml:space="preserve"> </w:t>
      </w:r>
      <w:r>
        <w:rPr>
          <w:spacing w:val="2"/>
        </w:rPr>
        <w:t>р</w:t>
      </w:r>
      <w:r>
        <w:t>аздаются</w:t>
      </w:r>
      <w:r>
        <w:rPr>
          <w:spacing w:val="-11"/>
        </w:rPr>
        <w:t xml:space="preserve"> </w:t>
      </w:r>
      <w:r>
        <w:t>уча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ам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произвольн</w:t>
      </w:r>
      <w:r>
        <w:rPr>
          <w:spacing w:val="2"/>
        </w:rPr>
        <w:t>о</w:t>
      </w:r>
      <w:r>
        <w:t>м</w:t>
      </w:r>
      <w:r>
        <w:rPr>
          <w:spacing w:val="-12"/>
        </w:rPr>
        <w:t xml:space="preserve"> </w:t>
      </w:r>
      <w:r>
        <w:t>пор</w:t>
      </w:r>
      <w:r>
        <w:rPr>
          <w:spacing w:val="3"/>
        </w:rPr>
        <w:t>я</w:t>
      </w:r>
      <w:r>
        <w:t>д</w:t>
      </w:r>
      <w:r>
        <w:rPr>
          <w:spacing w:val="1"/>
        </w:rPr>
        <w:t>к</w:t>
      </w:r>
      <w:r>
        <w:t>е.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8" w:firstLine="708"/>
        <w:jc w:val="both"/>
      </w:pPr>
      <w:r>
        <w:t>Далее</w:t>
      </w:r>
      <w:r>
        <w:rPr>
          <w:spacing w:val="11"/>
        </w:rPr>
        <w:t xml:space="preserve"> </w:t>
      </w:r>
      <w:r>
        <w:t>начина</w:t>
      </w:r>
      <w:r>
        <w:rPr>
          <w:spacing w:val="2"/>
        </w:rPr>
        <w:t>е</w:t>
      </w:r>
      <w:r>
        <w:t>тся</w:t>
      </w:r>
      <w:r>
        <w:rPr>
          <w:spacing w:val="11"/>
        </w:rPr>
        <w:t xml:space="preserve"> </w:t>
      </w:r>
      <w:r>
        <w:rPr>
          <w:spacing w:val="2"/>
        </w:rPr>
        <w:t>в</w:t>
      </w:r>
      <w:r>
        <w:t>т</w:t>
      </w:r>
      <w:r>
        <w:rPr>
          <w:spacing w:val="1"/>
        </w:rPr>
        <w:t>о</w:t>
      </w:r>
      <w:r>
        <w:t>рая</w:t>
      </w:r>
      <w:r>
        <w:rPr>
          <w:spacing w:val="11"/>
        </w:rPr>
        <w:t xml:space="preserve"> 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ть</w:t>
      </w:r>
      <w:r>
        <w:rPr>
          <w:spacing w:val="10"/>
        </w:rPr>
        <w:t xml:space="preserve"> </w:t>
      </w:r>
      <w:r>
        <w:t>ин</w:t>
      </w:r>
      <w:r>
        <w:rPr>
          <w:spacing w:val="2"/>
        </w:rPr>
        <w:t>с</w:t>
      </w:r>
      <w:r>
        <w:t>трукта</w:t>
      </w:r>
      <w:r>
        <w:rPr>
          <w:spacing w:val="3"/>
        </w:rPr>
        <w:t>ж</w:t>
      </w:r>
      <w:r>
        <w:t>а,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</w:t>
      </w:r>
      <w:r>
        <w:rPr>
          <w:spacing w:val="2"/>
        </w:rPr>
        <w:t>р</w:t>
      </w:r>
      <w:r>
        <w:t>оведении</w:t>
      </w:r>
      <w:r>
        <w:rPr>
          <w:spacing w:val="11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t>торой</w:t>
      </w:r>
      <w:r>
        <w:rPr>
          <w:spacing w:val="11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ору</w:t>
      </w:r>
      <w:r>
        <w:rPr>
          <w:w w:val="99"/>
        </w:rPr>
        <w:t xml:space="preserve"> </w:t>
      </w:r>
      <w:r>
        <w:t>необход</w:t>
      </w:r>
      <w:r>
        <w:rPr>
          <w:spacing w:val="1"/>
        </w:rPr>
        <w:t>им</w:t>
      </w:r>
      <w:r>
        <w:t>о: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3" w:firstLine="708"/>
        <w:jc w:val="both"/>
      </w:pPr>
      <w:r>
        <w:t>дать</w:t>
      </w:r>
      <w:r>
        <w:rPr>
          <w:spacing w:val="36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е</w:t>
      </w:r>
      <w:r>
        <w:rPr>
          <w:spacing w:val="3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ам</w:t>
      </w:r>
      <w:r>
        <w:rPr>
          <w:spacing w:val="3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8"/>
        </w:rPr>
        <w:t xml:space="preserve"> </w:t>
      </w:r>
      <w:r>
        <w:t>пр</w:t>
      </w:r>
      <w:r>
        <w:rPr>
          <w:spacing w:val="2"/>
        </w:rPr>
        <w:t>о</w:t>
      </w:r>
      <w:r>
        <w:t>верить</w:t>
      </w:r>
      <w:r>
        <w:rPr>
          <w:spacing w:val="38"/>
        </w:rPr>
        <w:t xml:space="preserve"> 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тво</w:t>
      </w:r>
      <w:r>
        <w:rPr>
          <w:spacing w:val="38"/>
        </w:rPr>
        <w:t xml:space="preserve"> </w:t>
      </w:r>
      <w:r>
        <w:t>н</w:t>
      </w:r>
      <w:r>
        <w:rPr>
          <w:spacing w:val="2"/>
        </w:rPr>
        <w:t>а</w:t>
      </w:r>
      <w:r>
        <w:t>печатанн</w:t>
      </w:r>
      <w:r>
        <w:rPr>
          <w:spacing w:val="2"/>
        </w:rPr>
        <w:t>о</w:t>
      </w:r>
      <w:r>
        <w:t>го</w:t>
      </w:r>
      <w:r>
        <w:rPr>
          <w:spacing w:val="37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t>регистрации (отс</w:t>
      </w:r>
      <w:r>
        <w:rPr>
          <w:spacing w:val="1"/>
        </w:rPr>
        <w:t>у</w:t>
      </w:r>
      <w:r>
        <w:t>т</w:t>
      </w:r>
      <w:r>
        <w:rPr>
          <w:spacing w:val="1"/>
        </w:rPr>
        <w:t>с</w:t>
      </w:r>
      <w:r>
        <w:t>твие бел</w:t>
      </w:r>
      <w:r>
        <w:rPr>
          <w:spacing w:val="1"/>
        </w:rPr>
        <w:t>ы</w:t>
      </w:r>
      <w:r>
        <w:t>х и т</w:t>
      </w:r>
      <w:r>
        <w:rPr>
          <w:spacing w:val="1"/>
        </w:rPr>
        <w:t>ем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16"/>
        </w:rPr>
        <w:t xml:space="preserve"> </w:t>
      </w:r>
      <w:r>
        <w:t>полос, тек</w:t>
      </w:r>
      <w:r>
        <w:rPr>
          <w:spacing w:val="2"/>
        </w:rPr>
        <w:t>с</w:t>
      </w:r>
      <w:r>
        <w:t>т хорошо</w:t>
      </w:r>
      <w:r>
        <w:rPr>
          <w:spacing w:val="17"/>
        </w:rPr>
        <w:t xml:space="preserve"> </w:t>
      </w:r>
      <w:r>
        <w:rPr>
          <w:spacing w:val="-1"/>
        </w:rPr>
        <w:t>ч</w:t>
      </w:r>
      <w:r>
        <w:t>ит</w:t>
      </w:r>
      <w:r>
        <w:rPr>
          <w:spacing w:val="2"/>
        </w:rPr>
        <w:t>а</w:t>
      </w:r>
      <w:r>
        <w:t xml:space="preserve">ем 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ч</w:t>
      </w:r>
      <w:r>
        <w:t xml:space="preserve">етко </w:t>
      </w:r>
      <w:r>
        <w:rPr>
          <w:w w:val="95"/>
        </w:rPr>
        <w:t>пропеча</w:t>
      </w:r>
      <w:r>
        <w:rPr>
          <w:spacing w:val="-2"/>
          <w:w w:val="95"/>
        </w:rPr>
        <w:t>т</w:t>
      </w:r>
      <w:r>
        <w:rPr>
          <w:w w:val="95"/>
        </w:rPr>
        <w:t>ан</w:t>
      </w:r>
      <w:r>
        <w:rPr>
          <w:spacing w:val="1"/>
          <w:w w:val="95"/>
        </w:rPr>
        <w:t>)</w:t>
      </w:r>
      <w:r>
        <w:rPr>
          <w:w w:val="95"/>
        </w:rPr>
        <w:t>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7" w:firstLine="708"/>
        <w:jc w:val="both"/>
      </w:pPr>
      <w:r>
        <w:t>дать</w:t>
      </w:r>
      <w:r>
        <w:rPr>
          <w:spacing w:val="15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е</w:t>
      </w:r>
      <w:r>
        <w:rPr>
          <w:spacing w:val="15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ам</w:t>
      </w:r>
      <w:r>
        <w:rPr>
          <w:spacing w:val="1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5"/>
        </w:rPr>
        <w:t xml:space="preserve"> </w:t>
      </w:r>
      <w:r>
        <w:t>прис</w:t>
      </w:r>
      <w:r>
        <w:rPr>
          <w:spacing w:val="1"/>
        </w:rPr>
        <w:t>т</w:t>
      </w:r>
      <w:r>
        <w:t>упить</w:t>
      </w:r>
      <w:r>
        <w:rPr>
          <w:spacing w:val="14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заполне</w:t>
      </w:r>
      <w:r>
        <w:rPr>
          <w:spacing w:val="1"/>
        </w:rPr>
        <w:t>н</w:t>
      </w:r>
      <w:r>
        <w:t>ию</w:t>
      </w:r>
      <w:r>
        <w:rPr>
          <w:spacing w:val="17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5"/>
        </w:rPr>
        <w:t xml:space="preserve"> </w:t>
      </w:r>
      <w:r>
        <w:t>регистрации</w:t>
      </w:r>
      <w:r>
        <w:rPr>
          <w:w w:val="99"/>
        </w:rPr>
        <w:t xml:space="preserve"> </w:t>
      </w:r>
      <w:r>
        <w:t>(учас</w:t>
      </w:r>
      <w:r>
        <w:rPr>
          <w:spacing w:val="-2"/>
        </w:rPr>
        <w:t>т</w:t>
      </w:r>
      <w:r>
        <w:t>ник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9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13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8"/>
        </w:rPr>
        <w:t xml:space="preserve"> </w:t>
      </w:r>
      <w:r>
        <w:rPr>
          <w:spacing w:val="2"/>
        </w:rPr>
        <w:t>п</w:t>
      </w:r>
      <w:r>
        <w:t>остави</w:t>
      </w:r>
      <w:r>
        <w:rPr>
          <w:spacing w:val="2"/>
        </w:rPr>
        <w:t>т</w:t>
      </w:r>
      <w:r>
        <w:t>ь</w:t>
      </w:r>
      <w:r>
        <w:rPr>
          <w:spacing w:val="8"/>
        </w:rPr>
        <w:t xml:space="preserve"> </w:t>
      </w:r>
      <w:r>
        <w:t>с</w:t>
      </w:r>
      <w:r>
        <w:rPr>
          <w:spacing w:val="2"/>
        </w:rPr>
        <w:t>в</w:t>
      </w:r>
      <w:r>
        <w:t>ою</w:t>
      </w:r>
      <w:r>
        <w:rPr>
          <w:spacing w:val="8"/>
        </w:rPr>
        <w:t xml:space="preserve"> </w:t>
      </w:r>
      <w:r>
        <w:t>подп</w:t>
      </w:r>
      <w:r>
        <w:rPr>
          <w:spacing w:val="2"/>
        </w:rPr>
        <w:t>и</w:t>
      </w:r>
      <w:r>
        <w:t>сь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твующ</w:t>
      </w:r>
      <w:r>
        <w:rPr>
          <w:spacing w:val="2"/>
        </w:rPr>
        <w:t>е</w:t>
      </w:r>
      <w:r>
        <w:t>м</w:t>
      </w:r>
      <w:r>
        <w:rPr>
          <w:spacing w:val="7"/>
        </w:rPr>
        <w:t xml:space="preserve"> </w:t>
      </w:r>
      <w:r>
        <w:t>поле</w:t>
      </w:r>
      <w:r>
        <w:rPr>
          <w:w w:val="99"/>
        </w:rPr>
        <w:t xml:space="preserve"> </w:t>
      </w:r>
      <w:r>
        <w:t>регистрационных</w:t>
      </w:r>
      <w:r>
        <w:rPr>
          <w:spacing w:val="-18"/>
        </w:rPr>
        <w:t xml:space="preserve"> </w:t>
      </w:r>
      <w:r>
        <w:t>по</w:t>
      </w:r>
      <w:r>
        <w:rPr>
          <w:spacing w:val="2"/>
        </w:rPr>
        <w:t>л</w:t>
      </w:r>
      <w:r>
        <w:t>ей</w:t>
      </w:r>
      <w:r>
        <w:rPr>
          <w:spacing w:val="-19"/>
        </w:rPr>
        <w:t xml:space="preserve"> </w:t>
      </w:r>
      <w:r>
        <w:t>блан</w:t>
      </w:r>
      <w:r>
        <w:rPr>
          <w:spacing w:val="1"/>
        </w:rPr>
        <w:t>к</w:t>
      </w:r>
      <w:r>
        <w:t>ов);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1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1"/>
        </w:rPr>
        <w:t xml:space="preserve"> </w:t>
      </w:r>
      <w:r>
        <w:t>пр</w:t>
      </w:r>
      <w:r>
        <w:rPr>
          <w:spacing w:val="2"/>
        </w:rPr>
        <w:t>а</w:t>
      </w:r>
      <w:r>
        <w:t>вильн</w:t>
      </w:r>
      <w:r>
        <w:rPr>
          <w:spacing w:val="2"/>
        </w:rPr>
        <w:t>о</w:t>
      </w:r>
      <w:r>
        <w:t>сть</w:t>
      </w:r>
      <w:r>
        <w:rPr>
          <w:spacing w:val="2"/>
        </w:rPr>
        <w:t xml:space="preserve"> </w:t>
      </w:r>
      <w:r>
        <w:t>заполне</w:t>
      </w:r>
      <w:r>
        <w:rPr>
          <w:spacing w:val="1"/>
        </w:rPr>
        <w:t>н</w:t>
      </w:r>
      <w:r>
        <w:t>ия</w:t>
      </w:r>
      <w:r>
        <w:rPr>
          <w:spacing w:val="4"/>
        </w:rPr>
        <w:t xml:space="preserve"> </w:t>
      </w:r>
      <w:r>
        <w:t>реги</w:t>
      </w:r>
      <w:r>
        <w:rPr>
          <w:spacing w:val="2"/>
        </w:rPr>
        <w:t>с</w:t>
      </w:r>
      <w:r>
        <w:t>трацио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2"/>
        </w:rPr>
        <w:t xml:space="preserve"> </w:t>
      </w:r>
      <w:r>
        <w:t>полей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соответ</w:t>
      </w:r>
      <w:r>
        <w:rPr>
          <w:spacing w:val="1"/>
        </w:rPr>
        <w:t>с</w:t>
      </w:r>
      <w:r>
        <w:t>твие</w:t>
      </w:r>
      <w:r>
        <w:rPr>
          <w:spacing w:val="3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-3"/>
        </w:rPr>
        <w:t xml:space="preserve"> </w:t>
      </w:r>
      <w:r>
        <w:rPr>
          <w:spacing w:val="2"/>
        </w:rPr>
        <w:t>(</w:t>
      </w:r>
      <w:r>
        <w:t>ФИО,</w:t>
      </w:r>
      <w:r>
        <w:rPr>
          <w:spacing w:val="31"/>
        </w:rPr>
        <w:t xml:space="preserve"> </w:t>
      </w:r>
      <w:r>
        <w:t>с</w:t>
      </w:r>
      <w:r>
        <w:rPr>
          <w:spacing w:val="2"/>
        </w:rPr>
        <w:t>е</w:t>
      </w:r>
      <w:r>
        <w:t>рии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но</w:t>
      </w:r>
      <w:r>
        <w:rPr>
          <w:spacing w:val="1"/>
        </w:rPr>
        <w:t>м</w:t>
      </w:r>
      <w:r>
        <w:t>ера</w:t>
      </w:r>
      <w:r>
        <w:rPr>
          <w:spacing w:val="31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та,</w:t>
      </w:r>
      <w:r>
        <w:rPr>
          <w:spacing w:val="31"/>
        </w:rPr>
        <w:t xml:space="preserve"> </w:t>
      </w:r>
      <w:r>
        <w:t>удо</w:t>
      </w:r>
      <w:r>
        <w:rPr>
          <w:spacing w:val="2"/>
        </w:rPr>
        <w:t>с</w:t>
      </w:r>
      <w:r>
        <w:t>товеря</w:t>
      </w:r>
      <w:r>
        <w:rPr>
          <w:spacing w:val="1"/>
        </w:rPr>
        <w:t>ю</w:t>
      </w:r>
      <w:r>
        <w:t>щ</w:t>
      </w:r>
      <w:r>
        <w:rPr>
          <w:spacing w:val="1"/>
        </w:rPr>
        <w:t>е</w:t>
      </w:r>
      <w:r>
        <w:t>го</w:t>
      </w:r>
      <w:r>
        <w:rPr>
          <w:spacing w:val="31"/>
        </w:rPr>
        <w:t xml:space="preserve"> </w:t>
      </w:r>
      <w:r>
        <w:t>ли</w:t>
      </w:r>
      <w:r>
        <w:rPr>
          <w:spacing w:val="-1"/>
        </w:rPr>
        <w:t>ч</w:t>
      </w:r>
      <w:r>
        <w:rPr>
          <w:spacing w:val="2"/>
        </w:rPr>
        <w:t>н</w:t>
      </w:r>
      <w:r>
        <w:t>о</w:t>
      </w:r>
      <w:r>
        <w:rPr>
          <w:spacing w:val="2"/>
        </w:rPr>
        <w:t>с</w:t>
      </w:r>
      <w:r>
        <w:t>т</w:t>
      </w:r>
      <w:r>
        <w:rPr>
          <w:spacing w:val="-2"/>
        </w:rPr>
        <w:t>ь</w:t>
      </w:r>
      <w:r>
        <w:t>)</w:t>
      </w:r>
      <w:r>
        <w:rPr>
          <w:spacing w:val="31"/>
        </w:rPr>
        <w:t xml:space="preserve"> </w:t>
      </w:r>
      <w:r>
        <w:t>в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е </w:t>
      </w:r>
      <w:r>
        <w:rPr>
          <w:spacing w:val="23"/>
        </w:rPr>
        <w:t xml:space="preserve"> </w:t>
      </w:r>
      <w:r>
        <w:t>реги</w:t>
      </w:r>
      <w:r>
        <w:rPr>
          <w:spacing w:val="1"/>
        </w:rPr>
        <w:t>с</w:t>
      </w:r>
      <w:r>
        <w:t xml:space="preserve">трации </w:t>
      </w:r>
      <w:r>
        <w:rPr>
          <w:spacing w:val="27"/>
        </w:rPr>
        <w:t xml:space="preserve"> </w:t>
      </w:r>
      <w:r>
        <w:t xml:space="preserve">и </w:t>
      </w:r>
      <w:r>
        <w:rPr>
          <w:spacing w:val="24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 xml:space="preserve">енте, </w:t>
      </w:r>
      <w:r>
        <w:rPr>
          <w:spacing w:val="24"/>
        </w:rPr>
        <w:t xml:space="preserve"> </w:t>
      </w:r>
      <w:r>
        <w:t>удо</w:t>
      </w:r>
      <w:r>
        <w:rPr>
          <w:spacing w:val="2"/>
        </w:rPr>
        <w:t>с</w:t>
      </w:r>
      <w:r>
        <w:t>товеря</w:t>
      </w:r>
      <w:r>
        <w:rPr>
          <w:spacing w:val="1"/>
        </w:rPr>
        <w:t>ю</w:t>
      </w:r>
      <w:r>
        <w:t>щ</w:t>
      </w:r>
      <w:r>
        <w:rPr>
          <w:spacing w:val="1"/>
        </w:rPr>
        <w:t>е</w:t>
      </w:r>
      <w:r>
        <w:t xml:space="preserve">м </w:t>
      </w:r>
      <w:r>
        <w:rPr>
          <w:spacing w:val="23"/>
        </w:rPr>
        <w:t xml:space="preserve"> </w:t>
      </w:r>
      <w:r>
        <w:t>ли</w:t>
      </w:r>
      <w:r>
        <w:rPr>
          <w:spacing w:val="-1"/>
        </w:rPr>
        <w:t>ч</w:t>
      </w:r>
      <w:r>
        <w:t>но</w:t>
      </w:r>
      <w:r>
        <w:rPr>
          <w:spacing w:val="2"/>
        </w:rPr>
        <w:t>с</w:t>
      </w:r>
      <w:r>
        <w:t>т</w:t>
      </w:r>
      <w:r>
        <w:rPr>
          <w:spacing w:val="-2"/>
        </w:rPr>
        <w:t>ь</w:t>
      </w:r>
      <w:r>
        <w:t xml:space="preserve">. </w:t>
      </w:r>
      <w:r>
        <w:rPr>
          <w:spacing w:val="24"/>
        </w:rPr>
        <w:t xml:space="preserve"> </w:t>
      </w:r>
      <w:r>
        <w:t xml:space="preserve">В </w:t>
      </w:r>
      <w:r>
        <w:rPr>
          <w:spacing w:val="24"/>
        </w:rPr>
        <w:t xml:space="preserve"> </w:t>
      </w:r>
      <w:r>
        <w:t xml:space="preserve">случае </w:t>
      </w:r>
      <w:r>
        <w:rPr>
          <w:spacing w:val="24"/>
        </w:rPr>
        <w:t xml:space="preserve"> </w:t>
      </w:r>
      <w:r>
        <w:t>обн</w:t>
      </w:r>
      <w:r>
        <w:rPr>
          <w:spacing w:val="2"/>
        </w:rPr>
        <w:t>ар</w:t>
      </w:r>
      <w:r>
        <w:t>ужен</w:t>
      </w:r>
      <w:r>
        <w:rPr>
          <w:spacing w:val="1"/>
        </w:rPr>
        <w:t>и</w:t>
      </w:r>
      <w:r>
        <w:t>я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2"/>
        <w:jc w:val="both"/>
      </w:pPr>
      <w:r>
        <w:t>ошибоч</w:t>
      </w:r>
      <w:r>
        <w:rPr>
          <w:spacing w:val="2"/>
        </w:rPr>
        <w:t>н</w:t>
      </w:r>
      <w:r>
        <w:t>ого</w:t>
      </w:r>
      <w:r>
        <w:rPr>
          <w:spacing w:val="61"/>
        </w:rPr>
        <w:t xml:space="preserve"> </w:t>
      </w:r>
      <w:r>
        <w:t>запол</w:t>
      </w:r>
      <w:r>
        <w:rPr>
          <w:spacing w:val="2"/>
        </w:rPr>
        <w:t>не</w:t>
      </w:r>
      <w:r>
        <w:t>ния</w:t>
      </w:r>
      <w:r>
        <w:rPr>
          <w:spacing w:val="64"/>
        </w:rPr>
        <w:t xml:space="preserve"> </w:t>
      </w:r>
      <w:r>
        <w:t>регистрац</w:t>
      </w:r>
      <w:r>
        <w:rPr>
          <w:spacing w:val="2"/>
        </w:rPr>
        <w:t>и</w:t>
      </w:r>
      <w:r>
        <w:t>онных</w:t>
      </w:r>
      <w:r>
        <w:rPr>
          <w:spacing w:val="63"/>
        </w:rPr>
        <w:t xml:space="preserve"> </w:t>
      </w:r>
      <w:r>
        <w:t>полей</w:t>
      </w:r>
      <w:r>
        <w:rPr>
          <w:spacing w:val="64"/>
        </w:rPr>
        <w:t xml:space="preserve"> </w:t>
      </w:r>
      <w:r>
        <w:t>блан</w:t>
      </w:r>
      <w:r>
        <w:rPr>
          <w:spacing w:val="1"/>
        </w:rPr>
        <w:t>к</w:t>
      </w:r>
      <w:r>
        <w:t>ов  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аторы</w:t>
      </w:r>
      <w:r>
        <w:rPr>
          <w:spacing w:val="63"/>
        </w:rPr>
        <w:t xml:space="preserve"> </w:t>
      </w:r>
      <w:r>
        <w:t>да</w:t>
      </w:r>
      <w:r>
        <w:rPr>
          <w:spacing w:val="3"/>
        </w:rPr>
        <w:t>ю</w:t>
      </w:r>
      <w:r>
        <w:t>т</w:t>
      </w:r>
      <w:r>
        <w:rPr>
          <w:spacing w:val="62"/>
        </w:rPr>
        <w:t xml:space="preserve"> </w:t>
      </w:r>
      <w:r>
        <w:t>у</w:t>
      </w:r>
      <w:r>
        <w:rPr>
          <w:spacing w:val="3"/>
        </w:rPr>
        <w:t>к</w:t>
      </w:r>
      <w:r>
        <w:t>азан</w:t>
      </w:r>
      <w:r>
        <w:rPr>
          <w:spacing w:val="1"/>
        </w:rPr>
        <w:t>и</w:t>
      </w:r>
      <w:r>
        <w:t>е</w:t>
      </w:r>
    </w:p>
    <w:p w:rsidR="00DC1013" w:rsidRDefault="00DC1013" w:rsidP="00DC1013">
      <w:pPr>
        <w:pStyle w:val="a3"/>
        <w:kinsoku w:val="0"/>
        <w:overflowPunct w:val="0"/>
        <w:ind w:right="3734"/>
        <w:jc w:val="both"/>
      </w:pP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у</w:t>
      </w:r>
      <w:r>
        <w:rPr>
          <w:spacing w:val="-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6"/>
        </w:rPr>
        <w:t xml:space="preserve"> </w:t>
      </w:r>
      <w:r>
        <w:rPr>
          <w:spacing w:val="2"/>
        </w:rPr>
        <w:t>в</w:t>
      </w:r>
      <w:r>
        <w:t>нести</w:t>
      </w:r>
      <w:r>
        <w:rPr>
          <w:spacing w:val="-16"/>
        </w:rPr>
        <w:t xml:space="preserve"> </w:t>
      </w:r>
      <w:r>
        <w:t>соот</w:t>
      </w:r>
      <w:r>
        <w:rPr>
          <w:spacing w:val="1"/>
        </w:rPr>
        <w:t>в</w:t>
      </w:r>
      <w:r>
        <w:t>етс</w:t>
      </w:r>
      <w:r>
        <w:rPr>
          <w:spacing w:val="1"/>
        </w:rPr>
        <w:t>т</w:t>
      </w:r>
      <w:r>
        <w:t>вую</w:t>
      </w:r>
      <w:r>
        <w:rPr>
          <w:spacing w:val="1"/>
        </w:rPr>
        <w:t>щ</w:t>
      </w:r>
      <w:r>
        <w:t>ие</w:t>
      </w:r>
      <w:r>
        <w:rPr>
          <w:spacing w:val="-17"/>
        </w:rPr>
        <w:t xml:space="preserve"> </w:t>
      </w:r>
      <w:r>
        <w:rPr>
          <w:spacing w:val="1"/>
        </w:rPr>
        <w:t>и</w:t>
      </w:r>
      <w:r>
        <w:t>справлени</w:t>
      </w:r>
      <w:r>
        <w:rPr>
          <w:spacing w:val="1"/>
        </w:rPr>
        <w:t>я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В</w:t>
      </w:r>
      <w:r>
        <w:rPr>
          <w:spacing w:val="61"/>
        </w:rPr>
        <w:t xml:space="preserve"> </w:t>
      </w:r>
      <w:r>
        <w:t>случае</w:t>
      </w:r>
      <w:r>
        <w:rPr>
          <w:spacing w:val="63"/>
        </w:rPr>
        <w:t xml:space="preserve"> </w:t>
      </w:r>
      <w:r>
        <w:t>обнару</w:t>
      </w:r>
      <w:r>
        <w:rPr>
          <w:spacing w:val="1"/>
        </w:rPr>
        <w:t>ж</w:t>
      </w:r>
      <w:r>
        <w:t>е</w:t>
      </w:r>
      <w:r>
        <w:rPr>
          <w:spacing w:val="2"/>
        </w:rPr>
        <w:t>н</w:t>
      </w:r>
      <w:r>
        <w:t>ия</w:t>
      </w:r>
      <w:r>
        <w:rPr>
          <w:spacing w:val="62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о</w:t>
      </w:r>
      <w:r>
        <w:t>м</w:t>
      </w:r>
      <w:r>
        <w:rPr>
          <w:spacing w:val="6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62"/>
        </w:rPr>
        <w:t xml:space="preserve"> </w:t>
      </w:r>
      <w:r>
        <w:t>бра</w:t>
      </w:r>
      <w:r>
        <w:rPr>
          <w:spacing w:val="1"/>
        </w:rPr>
        <w:t>к</w:t>
      </w:r>
      <w:r>
        <w:t>а</w:t>
      </w:r>
      <w:r>
        <w:rPr>
          <w:spacing w:val="6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не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тности</w:t>
      </w:r>
      <w:r>
        <w:rPr>
          <w:spacing w:val="63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t>регистраци</w:t>
      </w:r>
      <w:r>
        <w:rPr>
          <w:spacing w:val="1"/>
        </w:rPr>
        <w:t>и</w:t>
      </w:r>
      <w:r>
        <w:t xml:space="preserve">, </w:t>
      </w:r>
      <w:r>
        <w:rPr>
          <w:spacing w:val="51"/>
        </w:rPr>
        <w:t xml:space="preserve"> </w:t>
      </w:r>
      <w:r>
        <w:t xml:space="preserve">а </w:t>
      </w:r>
      <w:r>
        <w:rPr>
          <w:spacing w:val="52"/>
        </w:rPr>
        <w:t xml:space="preserve"> </w:t>
      </w:r>
      <w:r>
        <w:t>та</w:t>
      </w:r>
      <w:r>
        <w:rPr>
          <w:spacing w:val="3"/>
        </w:rPr>
        <w:t>к</w:t>
      </w:r>
      <w:r>
        <w:t xml:space="preserve">же </w:t>
      </w:r>
      <w:r>
        <w:rPr>
          <w:spacing w:val="49"/>
        </w:rPr>
        <w:t xml:space="preserve"> </w:t>
      </w:r>
      <w:r>
        <w:t xml:space="preserve">в </w:t>
      </w:r>
      <w:r>
        <w:rPr>
          <w:spacing w:val="50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 xml:space="preserve">ае </w:t>
      </w:r>
      <w:r>
        <w:rPr>
          <w:spacing w:val="52"/>
        </w:rPr>
        <w:t xml:space="preserve"> </w:t>
      </w:r>
      <w:r>
        <w:t>опо</w:t>
      </w:r>
      <w:r>
        <w:rPr>
          <w:spacing w:val="1"/>
        </w:rPr>
        <w:t>з</w:t>
      </w:r>
      <w:r>
        <w:rPr>
          <w:spacing w:val="2"/>
        </w:rPr>
        <w:t>д</w:t>
      </w:r>
      <w:r>
        <w:t>ан</w:t>
      </w:r>
      <w:r>
        <w:rPr>
          <w:spacing w:val="1"/>
        </w:rPr>
        <w:t>и</w:t>
      </w:r>
      <w:r>
        <w:t xml:space="preserve">я </w:t>
      </w:r>
      <w:r>
        <w:rPr>
          <w:spacing w:val="50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 xml:space="preserve">а </w:t>
      </w:r>
      <w:r>
        <w:rPr>
          <w:spacing w:val="5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 xml:space="preserve">амена </w:t>
      </w:r>
      <w:r>
        <w:rPr>
          <w:spacing w:val="56"/>
        </w:rPr>
        <w:t xml:space="preserve"> </w:t>
      </w:r>
      <w:r>
        <w:t>выполн</w:t>
      </w:r>
      <w:r>
        <w:rPr>
          <w:spacing w:val="1"/>
        </w:rPr>
        <w:t>я</w:t>
      </w:r>
      <w:r>
        <w:rPr>
          <w:spacing w:val="2"/>
        </w:rPr>
        <w:t>е</w:t>
      </w:r>
      <w:r>
        <w:t xml:space="preserve">тся </w:t>
      </w:r>
      <w:r>
        <w:rPr>
          <w:spacing w:val="53"/>
        </w:rPr>
        <w:t xml:space="preserve"> </w:t>
      </w:r>
      <w:r>
        <w:t>печать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993"/>
        <w:jc w:val="both"/>
      </w:pPr>
      <w:r>
        <w:t>дополнитель</w:t>
      </w:r>
      <w:r>
        <w:rPr>
          <w:spacing w:val="2"/>
        </w:rPr>
        <w:t>н</w:t>
      </w:r>
      <w:r>
        <w:t>ого</w:t>
      </w:r>
      <w:r>
        <w:rPr>
          <w:spacing w:val="-13"/>
        </w:rPr>
        <w:t xml:space="preserve"> </w:t>
      </w:r>
      <w:r>
        <w:t>бл</w:t>
      </w:r>
      <w:r>
        <w:rPr>
          <w:spacing w:val="1"/>
        </w:rPr>
        <w:t>а</w:t>
      </w:r>
      <w:r>
        <w:t>н</w:t>
      </w:r>
      <w:r>
        <w:rPr>
          <w:spacing w:val="1"/>
        </w:rPr>
        <w:t>к</w:t>
      </w:r>
      <w:r>
        <w:t>а</w:t>
      </w:r>
      <w:r>
        <w:rPr>
          <w:spacing w:val="-12"/>
        </w:rPr>
        <w:t xml:space="preserve"> </w:t>
      </w:r>
      <w:r>
        <w:t>регистрации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</w:t>
      </w:r>
      <w:r>
        <w:rPr>
          <w:spacing w:val="2"/>
        </w:rPr>
        <w:t>о</w:t>
      </w:r>
      <w:r>
        <w:t>ответ</w:t>
      </w:r>
      <w:r>
        <w:rPr>
          <w:spacing w:val="1"/>
        </w:rPr>
        <w:t>с</w:t>
      </w:r>
      <w:r>
        <w:t>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</w:t>
      </w:r>
      <w:r>
        <w:rPr>
          <w:spacing w:val="2"/>
        </w:rPr>
        <w:t>б</w:t>
      </w:r>
      <w:r>
        <w:t>щей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роцедуро</w:t>
      </w:r>
      <w:r>
        <w:rPr>
          <w:spacing w:val="1"/>
        </w:rPr>
        <w:t>й</w:t>
      </w:r>
      <w:r>
        <w:t>.</w:t>
      </w:r>
    </w:p>
    <w:p w:rsidR="00DC1013" w:rsidRDefault="00DC1013" w:rsidP="00DC1013">
      <w:pPr>
        <w:pStyle w:val="a3"/>
        <w:tabs>
          <w:tab w:val="left" w:pos="1214"/>
          <w:tab w:val="left" w:pos="2171"/>
          <w:tab w:val="left" w:pos="3610"/>
          <w:tab w:val="left" w:pos="5035"/>
          <w:tab w:val="left" w:pos="5639"/>
          <w:tab w:val="left" w:pos="6613"/>
          <w:tab w:val="left" w:pos="7242"/>
          <w:tab w:val="left" w:pos="8815"/>
        </w:tabs>
        <w:kinsoku w:val="0"/>
        <w:overflowPunct w:val="0"/>
        <w:spacing w:line="239" w:lineRule="auto"/>
        <w:ind w:right="106" w:firstLine="708"/>
        <w:jc w:val="both"/>
      </w:pPr>
      <w:r>
        <w:rPr>
          <w:w w:val="99"/>
          <w:u w:val="single"/>
        </w:rPr>
        <w:t xml:space="preserve"> </w:t>
      </w:r>
      <w:r w:rsidRPr="00DD1A0F">
        <w:t>В</w:t>
      </w:r>
      <w:r w:rsidRPr="00DD1A0F">
        <w:tab/>
        <w:t>слу</w:t>
      </w:r>
      <w:r w:rsidRPr="00DD1A0F">
        <w:rPr>
          <w:spacing w:val="-1"/>
        </w:rPr>
        <w:t>ч</w:t>
      </w:r>
      <w:r w:rsidRPr="00DD1A0F">
        <w:t>ае</w:t>
      </w:r>
      <w:r w:rsidRPr="00DD1A0F">
        <w:tab/>
        <w:t>недостатка</w:t>
      </w:r>
      <w:r w:rsidRPr="00DD1A0F">
        <w:tab/>
        <w:t>доступных</w:t>
      </w:r>
      <w:r w:rsidRPr="00DD1A0F">
        <w:tab/>
        <w:t>для</w:t>
      </w:r>
      <w:r w:rsidRPr="00DD1A0F">
        <w:tab/>
        <w:t>печати</w:t>
      </w:r>
      <w:r w:rsidRPr="00DD1A0F">
        <w:tab/>
        <w:t>ЭМ</w:t>
      </w:r>
      <w:r>
        <w:tab/>
        <w:t>о</w:t>
      </w:r>
      <w:r>
        <w:rPr>
          <w:spacing w:val="2"/>
        </w:rPr>
        <w:t>р</w:t>
      </w:r>
      <w:r>
        <w:t>ган</w:t>
      </w:r>
      <w:r>
        <w:rPr>
          <w:spacing w:val="2"/>
        </w:rPr>
        <w:t>и</w:t>
      </w:r>
      <w:r>
        <w:t>затор</w:t>
      </w:r>
      <w:r>
        <w:tab/>
      </w:r>
      <w:r>
        <w:rPr>
          <w:w w:val="95"/>
        </w:rPr>
        <w:t>инф</w:t>
      </w:r>
      <w:r>
        <w:rPr>
          <w:spacing w:val="1"/>
          <w:w w:val="95"/>
        </w:rPr>
        <w:t>о</w:t>
      </w:r>
      <w:r>
        <w:rPr>
          <w:w w:val="95"/>
        </w:rPr>
        <w:t>р</w:t>
      </w:r>
      <w:r>
        <w:rPr>
          <w:spacing w:val="-1"/>
          <w:w w:val="95"/>
        </w:rPr>
        <w:t>м</w:t>
      </w:r>
      <w:r>
        <w:rPr>
          <w:w w:val="95"/>
        </w:rPr>
        <w:t>ир</w:t>
      </w:r>
      <w:r>
        <w:rPr>
          <w:spacing w:val="1"/>
          <w:w w:val="95"/>
        </w:rPr>
        <w:t>у</w:t>
      </w:r>
      <w:r>
        <w:rPr>
          <w:w w:val="95"/>
        </w:rPr>
        <w:t>ет</w:t>
      </w:r>
      <w:r>
        <w:rPr>
          <w:w w:val="99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51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50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54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53"/>
        </w:rPr>
        <w:t xml:space="preserve"> </w:t>
      </w:r>
      <w:r>
        <w:t>(че</w:t>
      </w:r>
      <w:r>
        <w:rPr>
          <w:spacing w:val="1"/>
        </w:rPr>
        <w:t>р</w:t>
      </w:r>
      <w:r>
        <w:t>ез</w:t>
      </w:r>
      <w:r>
        <w:rPr>
          <w:spacing w:val="52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</w:t>
      </w:r>
      <w:r>
        <w:rPr>
          <w:spacing w:val="52"/>
        </w:rPr>
        <w:t xml:space="preserve"> </w:t>
      </w:r>
      <w:r>
        <w:t>вне</w:t>
      </w:r>
      <w:r>
        <w:rPr>
          <w:spacing w:val="52"/>
        </w:rPr>
        <w:t xml:space="preserve"> </w:t>
      </w:r>
      <w:r>
        <w:t>ау</w:t>
      </w:r>
      <w:r>
        <w:rPr>
          <w:spacing w:val="2"/>
        </w:rPr>
        <w:t>д</w:t>
      </w:r>
      <w:r>
        <w:t>итории)</w:t>
      </w:r>
      <w:r>
        <w:rPr>
          <w:spacing w:val="54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не</w:t>
      </w:r>
      <w:r>
        <w:rPr>
          <w:spacing w:val="2"/>
        </w:rPr>
        <w:t>о</w:t>
      </w:r>
      <w:r>
        <w:t>бход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ости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37"/>
        </w:rPr>
        <w:t xml:space="preserve"> </w:t>
      </w:r>
      <w:r>
        <w:t>резе</w:t>
      </w:r>
      <w:r>
        <w:rPr>
          <w:spacing w:val="2"/>
        </w:rPr>
        <w:t>р</w:t>
      </w:r>
      <w:r>
        <w:t>вн</w:t>
      </w:r>
      <w:r>
        <w:rPr>
          <w:spacing w:val="1"/>
        </w:rPr>
        <w:t>ы</w:t>
      </w:r>
      <w:r>
        <w:t>х</w:t>
      </w:r>
      <w:r>
        <w:rPr>
          <w:spacing w:val="36"/>
        </w:rPr>
        <w:t xml:space="preserve"> </w:t>
      </w:r>
      <w:r>
        <w:t>ЭМ,</w:t>
      </w:r>
      <w:r>
        <w:rPr>
          <w:spacing w:val="38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3"/>
        </w:rPr>
        <w:t>н</w:t>
      </w:r>
      <w:r>
        <w:t>ых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</w:t>
      </w:r>
      <w:r>
        <w:rPr>
          <w:spacing w:val="2"/>
        </w:rPr>
        <w:t>с</w:t>
      </w:r>
      <w:r>
        <w:t>тав</w:t>
      </w:r>
      <w:r>
        <w:rPr>
          <w:spacing w:val="37"/>
        </w:rPr>
        <w:t xml:space="preserve"> </w:t>
      </w:r>
      <w:r>
        <w:t>и</w:t>
      </w:r>
      <w:r>
        <w:rPr>
          <w:spacing w:val="3"/>
        </w:rPr>
        <w:t>н</w:t>
      </w:r>
      <w:r>
        <w:t>терн</w:t>
      </w:r>
      <w:r>
        <w:rPr>
          <w:spacing w:val="2"/>
        </w:rPr>
        <w:t>е</w:t>
      </w:r>
      <w:r>
        <w:rPr>
          <w:spacing w:val="5"/>
        </w:rPr>
        <w:t>т</w:t>
      </w:r>
      <w:r>
        <w:t>-па</w:t>
      </w:r>
      <w:r>
        <w:rPr>
          <w:spacing w:val="1"/>
        </w:rPr>
        <w:t>к</w:t>
      </w:r>
      <w:r>
        <w:t>ета,</w:t>
      </w:r>
      <w:r>
        <w:rPr>
          <w:spacing w:val="36"/>
        </w:rPr>
        <w:t xml:space="preserve"> </w:t>
      </w:r>
      <w:r>
        <w:t>за</w:t>
      </w:r>
      <w:r>
        <w:rPr>
          <w:spacing w:val="1"/>
        </w:rPr>
        <w:t>г</w:t>
      </w:r>
      <w:r>
        <w:t>ружен</w:t>
      </w:r>
      <w:r>
        <w:rPr>
          <w:spacing w:val="1"/>
        </w:rPr>
        <w:t>н</w:t>
      </w:r>
      <w:r>
        <w:rPr>
          <w:spacing w:val="2"/>
        </w:rPr>
        <w:t>о</w:t>
      </w:r>
      <w:r>
        <w:t>го</w:t>
      </w:r>
      <w:r>
        <w:rPr>
          <w:spacing w:val="35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проведения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29"/>
        </w:rPr>
        <w:t xml:space="preserve"> </w:t>
      </w:r>
      <w:r>
        <w:t>случае</w:t>
      </w:r>
      <w:r>
        <w:rPr>
          <w:spacing w:val="3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30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31"/>
        </w:rPr>
        <w:t xml:space="preserve"> </w:t>
      </w:r>
      <w:r>
        <w:rPr>
          <w:spacing w:val="2"/>
        </w:rPr>
        <w:t>с</w:t>
      </w:r>
      <w:r>
        <w:t>ов</w:t>
      </w:r>
      <w:r>
        <w:rPr>
          <w:spacing w:val="-1"/>
        </w:rPr>
        <w:t>м</w:t>
      </w:r>
      <w:r>
        <w:t>ест</w:t>
      </w:r>
      <w:r>
        <w:rPr>
          <w:spacing w:val="2"/>
        </w:rPr>
        <w:t>н</w:t>
      </w:r>
      <w:r>
        <w:t>о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29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29"/>
        </w:rPr>
        <w:t xml:space="preserve"> </w:t>
      </w:r>
      <w:r>
        <w:t>в</w:t>
      </w:r>
      <w:r>
        <w:rPr>
          <w:w w:val="99"/>
        </w:rPr>
        <w:t xml:space="preserve"> </w:t>
      </w:r>
      <w:r>
        <w:t>Штабе</w:t>
      </w:r>
      <w:r>
        <w:rPr>
          <w:spacing w:val="49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48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52"/>
        </w:rPr>
        <w:t xml:space="preserve"> </w:t>
      </w:r>
      <w:r>
        <w:t>ста</w:t>
      </w:r>
      <w:r>
        <w:rPr>
          <w:spacing w:val="2"/>
        </w:rPr>
        <w:t>н</w:t>
      </w:r>
      <w:r>
        <w:t>ции</w:t>
      </w:r>
      <w:r>
        <w:rPr>
          <w:spacing w:val="4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50"/>
        </w:rPr>
        <w:t xml:space="preserve"> </w:t>
      </w:r>
      <w:r>
        <w:t>за</w:t>
      </w:r>
      <w:r>
        <w:rPr>
          <w:spacing w:val="2"/>
        </w:rPr>
        <w:t>п</w:t>
      </w:r>
      <w:r>
        <w:t>рашива</w:t>
      </w:r>
      <w:r>
        <w:rPr>
          <w:spacing w:val="1"/>
        </w:rPr>
        <w:t>ю</w:t>
      </w:r>
      <w:r>
        <w:t>т</w:t>
      </w:r>
      <w:r>
        <w:rPr>
          <w:spacing w:val="51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51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49"/>
        </w:rPr>
        <w:t xml:space="preserve"> </w:t>
      </w:r>
      <w:r>
        <w:t>досту</w:t>
      </w:r>
      <w:r>
        <w:rPr>
          <w:spacing w:val="2"/>
        </w:rPr>
        <w:t>п</w:t>
      </w:r>
      <w:r>
        <w:t>а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49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54"/>
        </w:rPr>
        <w:t xml:space="preserve"> </w:t>
      </w:r>
      <w:r>
        <w:t>Э</w:t>
      </w:r>
      <w:r>
        <w:rPr>
          <w:spacing w:val="1"/>
        </w:rPr>
        <w:t>М</w:t>
      </w:r>
      <w:r>
        <w:t>,</w:t>
      </w:r>
      <w:r>
        <w:rPr>
          <w:spacing w:val="55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з</w:t>
      </w:r>
      <w:r>
        <w:rPr>
          <w:spacing w:val="2"/>
        </w:rPr>
        <w:t>а</w:t>
      </w:r>
      <w:r>
        <w:t>тем</w:t>
      </w:r>
      <w:r>
        <w:rPr>
          <w:spacing w:val="52"/>
        </w:rPr>
        <w:t xml:space="preserve"> </w:t>
      </w:r>
      <w:r>
        <w:t>за</w:t>
      </w:r>
      <w:r>
        <w:rPr>
          <w:spacing w:val="1"/>
        </w:rPr>
        <w:t>г</w:t>
      </w:r>
      <w:r>
        <w:t>ружают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а</w:t>
      </w:r>
      <w:r>
        <w:rPr>
          <w:spacing w:val="3"/>
        </w:rPr>
        <w:t>к</w:t>
      </w:r>
      <w:r>
        <w:t>тивиру</w:t>
      </w:r>
      <w:r>
        <w:rPr>
          <w:spacing w:val="1"/>
        </w:rPr>
        <w:t>ю</w:t>
      </w:r>
      <w:r>
        <w:t>т</w:t>
      </w:r>
      <w:r>
        <w:rPr>
          <w:spacing w:val="56"/>
        </w:rPr>
        <w:t xml:space="preserve"> </w:t>
      </w:r>
      <w:r>
        <w:t>токеном</w:t>
      </w:r>
      <w:r>
        <w:rPr>
          <w:spacing w:val="56"/>
        </w:rPr>
        <w:t xml:space="preserve"> </w:t>
      </w:r>
      <w:r>
        <w:rPr>
          <w:spacing w:val="1"/>
        </w:rPr>
        <w:t>ч</w:t>
      </w:r>
      <w:r>
        <w:t>лена</w:t>
      </w:r>
      <w:r>
        <w:rPr>
          <w:spacing w:val="55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53"/>
        </w:rPr>
        <w:t xml:space="preserve"> </w:t>
      </w:r>
      <w:r>
        <w:t>резервн</w:t>
      </w:r>
      <w:r>
        <w:rPr>
          <w:spacing w:val="1"/>
        </w:rPr>
        <w:t>ы</w:t>
      </w:r>
      <w:r>
        <w:t xml:space="preserve">й  </w:t>
      </w:r>
      <w:r>
        <w:rPr>
          <w:spacing w:val="1"/>
        </w:rPr>
        <w:t>к</w:t>
      </w:r>
      <w:r>
        <w:t>люч</w:t>
      </w:r>
      <w:r>
        <w:rPr>
          <w:w w:val="99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зад</w:t>
      </w:r>
      <w:r>
        <w:rPr>
          <w:spacing w:val="2"/>
        </w:rPr>
        <w:t>е</w:t>
      </w:r>
      <w:r>
        <w:t>йствованную</w:t>
      </w:r>
      <w:r>
        <w:rPr>
          <w:spacing w:val="-8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3"/>
        </w:rPr>
        <w:t>и</w:t>
      </w:r>
      <w:r>
        <w:t>ю</w:t>
      </w:r>
      <w:r>
        <w:rPr>
          <w:spacing w:val="-11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а.</w:t>
      </w:r>
    </w:p>
    <w:p w:rsidR="00DC1013" w:rsidRDefault="00DC1013" w:rsidP="00DC1013">
      <w:pPr>
        <w:pStyle w:val="a3"/>
        <w:tabs>
          <w:tab w:val="left" w:pos="1202"/>
          <w:tab w:val="left" w:pos="2147"/>
          <w:tab w:val="left" w:pos="2852"/>
          <w:tab w:val="left" w:pos="3186"/>
          <w:tab w:val="left" w:pos="4129"/>
          <w:tab w:val="left" w:pos="5239"/>
          <w:tab w:val="left" w:pos="6918"/>
          <w:tab w:val="left" w:pos="7642"/>
          <w:tab w:val="left" w:pos="8347"/>
          <w:tab w:val="left" w:pos="8963"/>
        </w:tabs>
        <w:kinsoku w:val="0"/>
        <w:overflowPunct w:val="0"/>
        <w:ind w:right="107" w:firstLine="708"/>
        <w:jc w:val="both"/>
      </w:pPr>
      <w:r>
        <w:t xml:space="preserve">В случае сбоя в работе </w:t>
      </w:r>
      <w:r w:rsidRPr="00B6334D">
        <w:t>станции организатора</w:t>
      </w:r>
      <w:r>
        <w:t xml:space="preserve"> </w:t>
      </w:r>
      <w:r>
        <w:rPr>
          <w:spacing w:val="-1"/>
        </w:rPr>
        <w:t>ч</w:t>
      </w:r>
      <w:r>
        <w:t xml:space="preserve">лен </w:t>
      </w:r>
      <w:r>
        <w:rPr>
          <w:spacing w:val="1"/>
        </w:rPr>
        <w:t>ГЭ</w:t>
      </w:r>
      <w:r>
        <w:t xml:space="preserve">К или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</w:t>
      </w:r>
      <w:r>
        <w:rPr>
          <w:spacing w:val="-3"/>
        </w:rPr>
        <w:t xml:space="preserve"> </w:t>
      </w:r>
      <w:r>
        <w:t>приглаша</w:t>
      </w:r>
      <w:r>
        <w:rPr>
          <w:spacing w:val="2"/>
        </w:rPr>
        <w:t>ю</w:t>
      </w:r>
      <w:r>
        <w:t>т</w:t>
      </w:r>
      <w:r>
        <w:rPr>
          <w:spacing w:val="62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ого  спе</w:t>
      </w:r>
      <w:r>
        <w:rPr>
          <w:spacing w:val="1"/>
        </w:rPr>
        <w:t>ц</w:t>
      </w:r>
      <w:r>
        <w:t>иалис</w:t>
      </w:r>
      <w:r>
        <w:rPr>
          <w:spacing w:val="2"/>
        </w:rPr>
        <w:t>т</w:t>
      </w:r>
      <w:r>
        <w:t>а</w:t>
      </w:r>
      <w:r>
        <w:rPr>
          <w:spacing w:val="62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вос</w:t>
      </w:r>
      <w:r>
        <w:rPr>
          <w:spacing w:val="2"/>
        </w:rPr>
        <w:t>с</w:t>
      </w:r>
      <w:r>
        <w:t>танов</w:t>
      </w:r>
      <w:r>
        <w:rPr>
          <w:spacing w:val="2"/>
        </w:rPr>
        <w:t>л</w:t>
      </w:r>
      <w:r>
        <w:t>ен</w:t>
      </w:r>
      <w:r>
        <w:rPr>
          <w:spacing w:val="1"/>
        </w:rPr>
        <w:t>и</w:t>
      </w:r>
      <w:r>
        <w:t>я работос</w:t>
      </w:r>
      <w:r>
        <w:rPr>
          <w:spacing w:val="2"/>
        </w:rPr>
        <w:t>п</w:t>
      </w:r>
      <w:r>
        <w:t>осо</w:t>
      </w:r>
      <w:r>
        <w:rPr>
          <w:spacing w:val="2"/>
        </w:rPr>
        <w:t>б</w:t>
      </w:r>
      <w:r>
        <w:t>ности</w:t>
      </w:r>
      <w:r>
        <w:rPr>
          <w:spacing w:val="-7"/>
        </w:rPr>
        <w:t xml:space="preserve"> </w:t>
      </w:r>
      <w:r>
        <w:t>оборудования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(ил</w:t>
      </w:r>
      <w:r>
        <w:rPr>
          <w:spacing w:val="2"/>
        </w:rPr>
        <w:t>и</w:t>
      </w:r>
      <w:r>
        <w:t>)</w:t>
      </w:r>
      <w:r>
        <w:rPr>
          <w:spacing w:val="22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ного</w:t>
      </w:r>
      <w:r>
        <w:rPr>
          <w:spacing w:val="2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2"/>
        </w:rPr>
        <w:t>(</w:t>
      </w:r>
      <w:r>
        <w:t>или)</w:t>
      </w:r>
      <w:r>
        <w:rPr>
          <w:spacing w:val="22"/>
        </w:rPr>
        <w:t xml:space="preserve"> </w:t>
      </w:r>
      <w:r>
        <w:t>станции</w:t>
      </w:r>
      <w:r>
        <w:rPr>
          <w:spacing w:val="23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3"/>
        </w:rPr>
        <w:t>з</w:t>
      </w:r>
      <w:r>
        <w:t>атор</w:t>
      </w:r>
      <w:r>
        <w:rPr>
          <w:spacing w:val="3"/>
        </w:rPr>
        <w:t>а</w:t>
      </w:r>
      <w:r>
        <w:t xml:space="preserve">. </w:t>
      </w:r>
      <w:r>
        <w:rPr>
          <w:spacing w:val="-32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нео</w:t>
      </w:r>
      <w:r>
        <w:rPr>
          <w:spacing w:val="2"/>
        </w:rPr>
        <w:t>б</w:t>
      </w:r>
      <w:r>
        <w:t>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ости</w:t>
      </w:r>
      <w:r>
        <w:rPr>
          <w:spacing w:val="-4"/>
        </w:rPr>
        <w:t xml:space="preserve"> </w:t>
      </w:r>
      <w:r>
        <w:t>станция</w:t>
      </w:r>
      <w:r>
        <w:rPr>
          <w:spacing w:val="49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</w:t>
      </w:r>
      <w:r>
        <w:rPr>
          <w:spacing w:val="50"/>
        </w:rPr>
        <w:t xml:space="preserve"> </w:t>
      </w:r>
      <w:r>
        <w:t>заменяе</w:t>
      </w:r>
      <w:r>
        <w:rPr>
          <w:spacing w:val="2"/>
        </w:rPr>
        <w:t>т</w:t>
      </w:r>
      <w:r>
        <w:t>ся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рез</w:t>
      </w:r>
      <w:r>
        <w:rPr>
          <w:spacing w:val="2"/>
        </w:rPr>
        <w:t>е</w:t>
      </w:r>
      <w:r>
        <w:t>рвну</w:t>
      </w:r>
      <w:r>
        <w:rPr>
          <w:spacing w:val="1"/>
        </w:rPr>
        <w:t>ю</w:t>
      </w:r>
      <w:r>
        <w:t>,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1"/>
        </w:rPr>
        <w:t>э</w:t>
      </w:r>
      <w:r>
        <w:t>том</w:t>
      </w:r>
      <w:r>
        <w:rPr>
          <w:spacing w:val="49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 xml:space="preserve">е </w:t>
      </w:r>
      <w:r>
        <w:rPr>
          <w:spacing w:val="-5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45"/>
        </w:rPr>
        <w:t xml:space="preserve"> </w:t>
      </w:r>
      <w:r>
        <w:t>спе</w:t>
      </w:r>
      <w:r>
        <w:rPr>
          <w:spacing w:val="1"/>
        </w:rPr>
        <w:t>ц</w:t>
      </w:r>
      <w:r>
        <w:rPr>
          <w:spacing w:val="2"/>
        </w:rPr>
        <w:t>и</w:t>
      </w:r>
      <w:r>
        <w:t>алист</w:t>
      </w:r>
      <w:r>
        <w:rPr>
          <w:spacing w:val="-6"/>
        </w:rPr>
        <w:t xml:space="preserve"> </w:t>
      </w:r>
      <w:r>
        <w:t>совмест</w:t>
      </w:r>
      <w:r>
        <w:rPr>
          <w:spacing w:val="2"/>
        </w:rPr>
        <w:t>н</w:t>
      </w:r>
      <w:r>
        <w:t>о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>ом</w:t>
      </w:r>
      <w:r>
        <w:rPr>
          <w:spacing w:val="21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Шта</w:t>
      </w:r>
      <w:r>
        <w:rPr>
          <w:spacing w:val="1"/>
        </w:rPr>
        <w:t>б</w:t>
      </w:r>
      <w:r>
        <w:t>е</w:t>
      </w:r>
      <w:r>
        <w:rPr>
          <w:spacing w:val="2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9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20"/>
        </w:rPr>
        <w:t xml:space="preserve"> </w:t>
      </w:r>
      <w:r>
        <w:t>станции</w:t>
      </w:r>
      <w:r>
        <w:rPr>
          <w:spacing w:val="22"/>
        </w:rPr>
        <w:t xml:space="preserve"> </w:t>
      </w:r>
      <w:r>
        <w:t>авт</w:t>
      </w:r>
      <w:r>
        <w:rPr>
          <w:spacing w:val="1"/>
        </w:rPr>
        <w:t>о</w:t>
      </w:r>
      <w:r>
        <w:t>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28"/>
        </w:rPr>
        <w:t xml:space="preserve"> </w:t>
      </w:r>
      <w:r>
        <w:t>запрашивают</w:t>
      </w:r>
      <w:r>
        <w:rPr>
          <w:spacing w:val="18"/>
        </w:rPr>
        <w:t xml:space="preserve"> </w:t>
      </w:r>
      <w:r>
        <w:t>резе</w:t>
      </w:r>
      <w:r>
        <w:rPr>
          <w:spacing w:val="2"/>
        </w:rPr>
        <w:t>р</w:t>
      </w:r>
      <w:r>
        <w:t>вн</w:t>
      </w:r>
      <w:r>
        <w:rPr>
          <w:spacing w:val="1"/>
        </w:rPr>
        <w:t>ы</w:t>
      </w:r>
      <w:r>
        <w:t>й</w:t>
      </w:r>
      <w:r>
        <w:rPr>
          <w:spacing w:val="-7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1"/>
        </w:rPr>
        <w:t xml:space="preserve"> </w:t>
      </w:r>
      <w:r>
        <w:t>доступа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ЭМ</w:t>
      </w:r>
      <w:r>
        <w:rPr>
          <w:spacing w:val="2"/>
        </w:rPr>
        <w:t xml:space="preserve"> д</w:t>
      </w:r>
      <w:r>
        <w:t>ля</w:t>
      </w:r>
      <w:r>
        <w:rPr>
          <w:spacing w:val="2"/>
        </w:rPr>
        <w:t xml:space="preserve"> </w:t>
      </w:r>
      <w:r>
        <w:t>резервной</w:t>
      </w:r>
      <w:r>
        <w:rPr>
          <w:spacing w:val="3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9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</w:t>
      </w:r>
      <w:r>
        <w:rPr>
          <w:spacing w:val="1"/>
        </w:rPr>
        <w:t>а</w:t>
      </w:r>
      <w:r>
        <w:t>,</w:t>
      </w:r>
      <w:r>
        <w:rPr>
          <w:spacing w:val="2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зат</w:t>
      </w:r>
      <w:r>
        <w:rPr>
          <w:spacing w:val="1"/>
        </w:rPr>
        <w:t>е</w:t>
      </w:r>
      <w:r>
        <w:t>м</w:t>
      </w:r>
      <w:r>
        <w:rPr>
          <w:spacing w:val="8"/>
        </w:rPr>
        <w:t xml:space="preserve"> </w:t>
      </w:r>
      <w:r>
        <w:t>заг</w:t>
      </w:r>
      <w:r>
        <w:rPr>
          <w:spacing w:val="1"/>
        </w:rPr>
        <w:t>р</w:t>
      </w:r>
      <w:r>
        <w:t>ужают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2"/>
        </w:rPr>
        <w:t>ив</w:t>
      </w:r>
      <w:r>
        <w:t>иру</w:t>
      </w:r>
      <w:r>
        <w:rPr>
          <w:spacing w:val="1"/>
        </w:rPr>
        <w:t>ю</w:t>
      </w:r>
      <w:r>
        <w:t>т</w:t>
      </w:r>
      <w:r>
        <w:rPr>
          <w:spacing w:val="-5"/>
        </w:rPr>
        <w:t xml:space="preserve"> </w:t>
      </w:r>
      <w:r>
        <w:t>токеном</w:t>
      </w:r>
      <w:r>
        <w:rPr>
          <w:spacing w:val="-1"/>
        </w:rPr>
        <w:t xml:space="preserve"> ч</w:t>
      </w:r>
      <w:r>
        <w:t>лена</w:t>
      </w:r>
      <w:r>
        <w:rPr>
          <w:spacing w:val="1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-1"/>
        </w:rPr>
        <w:t xml:space="preserve"> </w:t>
      </w:r>
      <w:r>
        <w:rPr>
          <w:spacing w:val="4"/>
        </w:rPr>
        <w:t>р</w:t>
      </w:r>
      <w:r>
        <w:t>езервн</w:t>
      </w:r>
      <w:r>
        <w:rPr>
          <w:spacing w:val="1"/>
        </w:rPr>
        <w:t>ы</w:t>
      </w:r>
      <w:r>
        <w:t>й</w:t>
      </w:r>
      <w:r>
        <w:rPr>
          <w:spacing w:val="1"/>
        </w:rPr>
        <w:t xml:space="preserve"> к</w:t>
      </w:r>
      <w:r>
        <w:t>люч</w:t>
      </w:r>
      <w:r>
        <w:rPr>
          <w:spacing w:val="-1"/>
        </w:rPr>
        <w:t xml:space="preserve"> </w:t>
      </w:r>
      <w:r>
        <w:t>доступа к ЭМ,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t>том</w:t>
      </w:r>
      <w:r>
        <w:rPr>
          <w:spacing w:val="3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-13"/>
        </w:rPr>
        <w:t xml:space="preserve"> </w:t>
      </w:r>
      <w:r>
        <w:t>аудитории</w:t>
      </w:r>
      <w:r>
        <w:rPr>
          <w:spacing w:val="-12"/>
        </w:rPr>
        <w:t xml:space="preserve"> </w:t>
      </w:r>
      <w:r>
        <w:t>запо</w:t>
      </w:r>
      <w:r>
        <w:rPr>
          <w:spacing w:val="3"/>
        </w:rPr>
        <w:t>л</w:t>
      </w:r>
      <w:r>
        <w:t>н</w:t>
      </w:r>
      <w:r>
        <w:rPr>
          <w:spacing w:val="1"/>
        </w:rPr>
        <w:t>я</w:t>
      </w:r>
      <w:r>
        <w:t>ется</w:t>
      </w:r>
      <w:r>
        <w:rPr>
          <w:spacing w:val="-16"/>
        </w:rPr>
        <w:t xml:space="preserve"> </w:t>
      </w:r>
      <w:r>
        <w:t>авто</w:t>
      </w:r>
      <w:r>
        <w:rPr>
          <w:spacing w:val="-2"/>
        </w:rPr>
        <w:t>м</w:t>
      </w:r>
      <w:r>
        <w:rPr>
          <w:spacing w:val="2"/>
        </w:rPr>
        <w:t>а</w:t>
      </w:r>
      <w:r>
        <w:t>тическ</w:t>
      </w:r>
      <w:r>
        <w:rPr>
          <w:spacing w:val="2"/>
        </w:rPr>
        <w:t>и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2" w:firstLine="708"/>
        <w:jc w:val="both"/>
      </w:pPr>
      <w:r>
        <w:t>После</w:t>
      </w:r>
      <w:r>
        <w:rPr>
          <w:spacing w:val="42"/>
        </w:rPr>
        <w:t xml:space="preserve"> </w:t>
      </w:r>
      <w:r>
        <w:t>восс</w:t>
      </w:r>
      <w:r>
        <w:rPr>
          <w:spacing w:val="2"/>
        </w:rPr>
        <w:t>т</w:t>
      </w:r>
      <w:r>
        <w:t>ановлен</w:t>
      </w:r>
      <w:r>
        <w:rPr>
          <w:spacing w:val="1"/>
        </w:rPr>
        <w:t>и</w:t>
      </w:r>
      <w:r>
        <w:t>я</w:t>
      </w:r>
      <w:r>
        <w:rPr>
          <w:spacing w:val="41"/>
        </w:rPr>
        <w:t xml:space="preserve"> </w:t>
      </w:r>
      <w:r>
        <w:t>рабо</w:t>
      </w:r>
      <w:r>
        <w:rPr>
          <w:spacing w:val="1"/>
        </w:rPr>
        <w:t>т</w:t>
      </w:r>
      <w:r>
        <w:t>ос</w:t>
      </w:r>
      <w:r>
        <w:rPr>
          <w:spacing w:val="2"/>
        </w:rPr>
        <w:t>п</w:t>
      </w:r>
      <w:r>
        <w:t>особности</w:t>
      </w:r>
      <w:r>
        <w:rPr>
          <w:spacing w:val="39"/>
        </w:rPr>
        <w:t xml:space="preserve"> </w:t>
      </w:r>
      <w:r>
        <w:t>при</w:t>
      </w:r>
      <w:r>
        <w:rPr>
          <w:spacing w:val="2"/>
        </w:rPr>
        <w:t>н</w:t>
      </w:r>
      <w:r>
        <w:t>тера</w:t>
      </w:r>
      <w:r>
        <w:rPr>
          <w:spacing w:val="41"/>
        </w:rPr>
        <w:t xml:space="preserve"> </w:t>
      </w:r>
      <w:r>
        <w:t>номер</w:t>
      </w:r>
      <w:r>
        <w:rPr>
          <w:spacing w:val="39"/>
        </w:rPr>
        <w:t xml:space="preserve"> </w:t>
      </w:r>
      <w:r>
        <w:t>с</w:t>
      </w:r>
      <w:r>
        <w:rPr>
          <w:spacing w:val="2"/>
        </w:rPr>
        <w:t>л</w:t>
      </w:r>
      <w:r>
        <w:t>едующ</w:t>
      </w:r>
      <w:r>
        <w:rPr>
          <w:spacing w:val="1"/>
        </w:rPr>
        <w:t>е</w:t>
      </w:r>
      <w:r>
        <w:t>го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rPr>
          <w:spacing w:val="2"/>
        </w:rPr>
        <w:t>о</w:t>
      </w:r>
      <w:r>
        <w:t>го</w:t>
      </w:r>
      <w:r>
        <w:rPr>
          <w:spacing w:val="15"/>
        </w:rPr>
        <w:t xml:space="preserve"> </w:t>
      </w:r>
      <w:r>
        <w:t>блан</w:t>
      </w:r>
      <w:r>
        <w:rPr>
          <w:spacing w:val="3"/>
        </w:rPr>
        <w:t>к</w:t>
      </w:r>
      <w:r>
        <w:t>а</w:t>
      </w:r>
      <w:r>
        <w:rPr>
          <w:spacing w:val="16"/>
        </w:rPr>
        <w:t xml:space="preserve"> </w:t>
      </w:r>
      <w:r>
        <w:t>регистрации</w:t>
      </w:r>
      <w:r>
        <w:rPr>
          <w:spacing w:val="16"/>
        </w:rPr>
        <w:t xml:space="preserve"> </w:t>
      </w:r>
      <w:r>
        <w:t>необ</w:t>
      </w:r>
      <w:r>
        <w:rPr>
          <w:spacing w:val="2"/>
        </w:rPr>
        <w:t>х</w:t>
      </w:r>
      <w:r>
        <w:t>одимо</w:t>
      </w:r>
      <w:r>
        <w:rPr>
          <w:spacing w:val="16"/>
        </w:rPr>
        <w:t xml:space="preserve"> </w:t>
      </w:r>
      <w:r>
        <w:t>сравн</w:t>
      </w:r>
      <w:r>
        <w:rPr>
          <w:spacing w:val="2"/>
        </w:rPr>
        <w:t>и</w:t>
      </w:r>
      <w:r>
        <w:t>ть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2"/>
        </w:rPr>
        <w:t>о</w:t>
      </w:r>
      <w:r>
        <w:t>м</w:t>
      </w:r>
      <w:r>
        <w:rPr>
          <w:spacing w:val="15"/>
        </w:rPr>
        <w:t xml:space="preserve"> </w:t>
      </w:r>
      <w:r>
        <w:t>пред</w:t>
      </w:r>
      <w:r>
        <w:rPr>
          <w:spacing w:val="1"/>
        </w:rPr>
        <w:t>ы</w:t>
      </w:r>
      <w:r>
        <w:t>дущ</w:t>
      </w:r>
      <w:r>
        <w:rPr>
          <w:spacing w:val="1"/>
        </w:rPr>
        <w:t>е</w:t>
      </w:r>
      <w:r>
        <w:t>го</w:t>
      </w:r>
      <w:r>
        <w:rPr>
          <w:spacing w:val="18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</w:p>
    <w:p w:rsidR="00DC1013" w:rsidRDefault="00DC1013" w:rsidP="00DC1013">
      <w:pPr>
        <w:kinsoku w:val="0"/>
        <w:overflowPunct w:val="0"/>
        <w:spacing w:before="3" w:line="100" w:lineRule="exact"/>
        <w:rPr>
          <w:sz w:val="10"/>
          <w:szCs w:val="10"/>
        </w:rPr>
      </w:pPr>
    </w:p>
    <w:p w:rsidR="00DC1013" w:rsidRDefault="00DC1013" w:rsidP="00DC1013">
      <w:pPr>
        <w:kinsoku w:val="0"/>
        <w:overflowPunct w:val="0"/>
        <w:spacing w:line="200" w:lineRule="exact"/>
        <w:rPr>
          <w:sz w:val="20"/>
          <w:szCs w:val="20"/>
        </w:rPr>
      </w:pPr>
    </w:p>
    <w:p w:rsidR="00DC1013" w:rsidRDefault="00DC1013" w:rsidP="00DC1013">
      <w:pPr>
        <w:kinsoku w:val="0"/>
        <w:overflowPunct w:val="0"/>
        <w:spacing w:line="200" w:lineRule="exact"/>
        <w:rPr>
          <w:sz w:val="20"/>
          <w:szCs w:val="20"/>
        </w:rPr>
      </w:pPr>
    </w:p>
    <w:p w:rsidR="00DC1013" w:rsidRDefault="00DC1013" w:rsidP="00DC1013">
      <w:pPr>
        <w:kinsoku w:val="0"/>
        <w:overflowPunct w:val="0"/>
        <w:spacing w:line="200" w:lineRule="exact"/>
        <w:rPr>
          <w:sz w:val="20"/>
          <w:szCs w:val="20"/>
        </w:rPr>
      </w:pPr>
    </w:p>
    <w:p w:rsidR="00DC1013" w:rsidRDefault="00DC1013" w:rsidP="00DC1013">
      <w:pPr>
        <w:kinsoku w:val="0"/>
        <w:overflowPunct w:val="0"/>
        <w:spacing w:before="82"/>
        <w:ind w:left="112" w:right="118" w:firstLine="708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-19050</wp:posOffset>
                </wp:positionV>
                <wp:extent cx="1828800" cy="12700"/>
                <wp:effectExtent l="6985" t="12065" r="12065" b="0"/>
                <wp:wrapNone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BCC73A" id="Полилиния 1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5pt,236.05pt,-1.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" o:allowincell="f" filled="f" strokeweight=".24692mm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position w:val="7"/>
          <w:sz w:val="13"/>
          <w:szCs w:val="13"/>
        </w:rPr>
        <w:t>20</w:t>
      </w:r>
      <w:r>
        <w:rPr>
          <w:spacing w:val="24"/>
          <w:position w:val="7"/>
          <w:sz w:val="13"/>
          <w:szCs w:val="13"/>
        </w:rPr>
        <w:t xml:space="preserve"> </w:t>
      </w:r>
      <w:r>
        <w:rPr>
          <w:sz w:val="20"/>
          <w:szCs w:val="20"/>
        </w:rPr>
        <w:t>В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чае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ес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и</w:t>
      </w:r>
      <w:r>
        <w:rPr>
          <w:spacing w:val="7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час</w:t>
      </w:r>
      <w:r>
        <w:rPr>
          <w:spacing w:val="1"/>
          <w:sz w:val="20"/>
          <w:szCs w:val="20"/>
        </w:rPr>
        <w:t>т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к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pacing w:val="2"/>
          <w:sz w:val="20"/>
          <w:szCs w:val="20"/>
        </w:rPr>
        <w:t>з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я</w:t>
      </w:r>
      <w:r>
        <w:rPr>
          <w:spacing w:val="1"/>
          <w:sz w:val="20"/>
          <w:szCs w:val="20"/>
        </w:rPr>
        <w:t>в</w:t>
      </w:r>
      <w:r>
        <w:rPr>
          <w:spacing w:val="-1"/>
          <w:sz w:val="20"/>
          <w:szCs w:val="20"/>
        </w:rPr>
        <w:t>ил</w:t>
      </w:r>
      <w:r>
        <w:rPr>
          <w:spacing w:val="2"/>
          <w:sz w:val="20"/>
          <w:szCs w:val="20"/>
        </w:rPr>
        <w:t>с</w:t>
      </w:r>
      <w:r>
        <w:rPr>
          <w:sz w:val="20"/>
          <w:szCs w:val="20"/>
        </w:rPr>
        <w:t>я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ППЭ,</w:t>
      </w:r>
      <w:r>
        <w:rPr>
          <w:spacing w:val="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о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2"/>
          <w:sz w:val="20"/>
          <w:szCs w:val="20"/>
        </w:rPr>
        <w:t>ы</w:t>
      </w:r>
      <w:r>
        <w:rPr>
          <w:sz w:val="20"/>
          <w:szCs w:val="20"/>
        </w:rPr>
        <w:t>л</w:t>
      </w:r>
      <w:r>
        <w:rPr>
          <w:spacing w:val="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да</w:t>
      </w:r>
      <w:r>
        <w:rPr>
          <w:spacing w:val="-2"/>
          <w:sz w:val="20"/>
          <w:szCs w:val="20"/>
        </w:rPr>
        <w:t>л</w:t>
      </w:r>
      <w:r>
        <w:rPr>
          <w:spacing w:val="2"/>
          <w:sz w:val="20"/>
          <w:szCs w:val="20"/>
        </w:rPr>
        <w:t>ё</w:t>
      </w:r>
      <w:r>
        <w:rPr>
          <w:sz w:val="20"/>
          <w:szCs w:val="20"/>
        </w:rPr>
        <w:t>н</w:t>
      </w:r>
      <w:r>
        <w:rPr>
          <w:spacing w:val="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и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>
        <w:rPr>
          <w:spacing w:val="3"/>
          <w:sz w:val="20"/>
          <w:szCs w:val="20"/>
        </w:rPr>
        <w:t>а</w:t>
      </w:r>
      <w:r>
        <w:rPr>
          <w:sz w:val="20"/>
          <w:szCs w:val="20"/>
        </w:rPr>
        <w:t>ве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ш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л</w:t>
      </w:r>
      <w:r>
        <w:rPr>
          <w:spacing w:val="6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ен</w:t>
      </w:r>
      <w:r>
        <w:rPr>
          <w:spacing w:val="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о</w:t>
      </w:r>
      <w:r>
        <w:rPr>
          <w:spacing w:val="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в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ж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ь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ч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46"/>
          <w:sz w:val="20"/>
          <w:szCs w:val="20"/>
        </w:rPr>
        <w:t xml:space="preserve"> </w:t>
      </w:r>
      <w:r>
        <w:rPr>
          <w:sz w:val="20"/>
          <w:szCs w:val="20"/>
        </w:rPr>
        <w:t>до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ача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а</w:t>
      </w:r>
      <w:r>
        <w:rPr>
          <w:spacing w:val="4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еча</w:t>
      </w:r>
      <w:r>
        <w:rPr>
          <w:spacing w:val="2"/>
          <w:sz w:val="20"/>
          <w:szCs w:val="20"/>
        </w:rPr>
        <w:t>т</w:t>
      </w:r>
      <w:r>
        <w:rPr>
          <w:sz w:val="20"/>
          <w:szCs w:val="20"/>
        </w:rPr>
        <w:t>и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>ЭМ,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ом</w:t>
      </w:r>
      <w:r>
        <w:rPr>
          <w:spacing w:val="-1"/>
          <w:sz w:val="20"/>
          <w:szCs w:val="20"/>
        </w:rPr>
        <w:t>пл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т</w:t>
      </w:r>
      <w:r>
        <w:rPr>
          <w:spacing w:val="45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Э</w:t>
      </w:r>
      <w:r>
        <w:rPr>
          <w:sz w:val="20"/>
          <w:szCs w:val="20"/>
        </w:rPr>
        <w:t>М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4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2"/>
          <w:sz w:val="20"/>
          <w:szCs w:val="20"/>
        </w:rPr>
        <w:t>г</w:t>
      </w:r>
      <w:r>
        <w:rPr>
          <w:sz w:val="20"/>
          <w:szCs w:val="20"/>
        </w:rPr>
        <w:t>о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>всё</w:t>
      </w:r>
      <w:r>
        <w:rPr>
          <w:spacing w:val="4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ав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о</w:t>
      </w:r>
      <w:r>
        <w:rPr>
          <w:spacing w:val="4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ас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ечат</w:t>
      </w:r>
      <w:r>
        <w:rPr>
          <w:spacing w:val="2"/>
          <w:sz w:val="20"/>
          <w:szCs w:val="20"/>
        </w:rPr>
        <w:t>ы</w:t>
      </w:r>
      <w:r>
        <w:rPr>
          <w:sz w:val="20"/>
          <w:szCs w:val="20"/>
        </w:rPr>
        <w:t>вае</w:t>
      </w:r>
      <w:r>
        <w:rPr>
          <w:spacing w:val="1"/>
          <w:sz w:val="20"/>
          <w:szCs w:val="20"/>
        </w:rPr>
        <w:t>т</w:t>
      </w:r>
      <w:r>
        <w:rPr>
          <w:sz w:val="20"/>
          <w:szCs w:val="20"/>
        </w:rPr>
        <w:t>ся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4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2"/>
          <w:sz w:val="20"/>
          <w:szCs w:val="20"/>
        </w:rPr>
        <w:t>д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ежащего</w:t>
      </w:r>
      <w:r>
        <w:rPr>
          <w:spacing w:val="4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орм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w w:val="9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да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и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езаве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ш</w:t>
      </w:r>
      <w:r>
        <w:rPr>
          <w:spacing w:val="2"/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4"/>
          <w:sz w:val="20"/>
          <w:szCs w:val="20"/>
        </w:rPr>
        <w:t>а</w:t>
      </w:r>
      <w:r>
        <w:rPr>
          <w:sz w:val="20"/>
          <w:szCs w:val="20"/>
        </w:rPr>
        <w:t>.</w:t>
      </w:r>
    </w:p>
    <w:p w:rsidR="00DC1013" w:rsidRDefault="00DC1013" w:rsidP="00DC1013">
      <w:pPr>
        <w:kinsoku w:val="0"/>
        <w:overflowPunct w:val="0"/>
        <w:spacing w:before="82"/>
        <w:ind w:left="112" w:right="118" w:firstLine="708"/>
        <w:jc w:val="both"/>
        <w:rPr>
          <w:sz w:val="20"/>
          <w:szCs w:val="20"/>
        </w:rPr>
        <w:sectPr w:rsidR="00DC1013">
          <w:pgSz w:w="11907" w:h="16840"/>
          <w:pgMar w:top="104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pStyle w:val="a3"/>
        <w:tabs>
          <w:tab w:val="left" w:pos="1820"/>
          <w:tab w:val="left" w:pos="2254"/>
          <w:tab w:val="left" w:pos="3252"/>
          <w:tab w:val="left" w:pos="4986"/>
          <w:tab w:val="left" w:pos="6421"/>
          <w:tab w:val="left" w:pos="7437"/>
          <w:tab w:val="left" w:pos="9670"/>
        </w:tabs>
        <w:kinsoku w:val="0"/>
        <w:overflowPunct w:val="0"/>
        <w:spacing w:before="56" w:line="241" w:lineRule="auto"/>
        <w:ind w:right="114"/>
      </w:pPr>
      <w:r>
        <w:lastRenderedPageBreak/>
        <w:t>регистрации.</w:t>
      </w:r>
      <w:r>
        <w:tab/>
        <w:t>В</w:t>
      </w:r>
      <w:r>
        <w:tab/>
        <w:t>с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ае</w:t>
      </w:r>
      <w:r>
        <w:tab/>
        <w:t>обн</w:t>
      </w:r>
      <w:r>
        <w:rPr>
          <w:spacing w:val="2"/>
        </w:rPr>
        <w:t>а</w:t>
      </w:r>
      <w:r>
        <w:t>ружен</w:t>
      </w:r>
      <w:r>
        <w:rPr>
          <w:spacing w:val="1"/>
        </w:rPr>
        <w:t>и</w:t>
      </w:r>
      <w:r>
        <w:t>я</w:t>
      </w:r>
      <w:r>
        <w:tab/>
        <w:t>повторной</w:t>
      </w:r>
      <w:r>
        <w:tab/>
        <w:t>печ</w:t>
      </w:r>
      <w:r>
        <w:rPr>
          <w:spacing w:val="2"/>
        </w:rPr>
        <w:t>а</w:t>
      </w:r>
      <w:r>
        <w:t>ти</w:t>
      </w:r>
      <w:r>
        <w:tab/>
        <w:t>задублирован</w:t>
      </w:r>
      <w:r>
        <w:rPr>
          <w:spacing w:val="1"/>
        </w:rPr>
        <w:t>н</w:t>
      </w:r>
      <w:r>
        <w:t>ый</w:t>
      </w:r>
      <w:r>
        <w:tab/>
      </w:r>
      <w:r>
        <w:rPr>
          <w:w w:val="95"/>
        </w:rPr>
        <w:t>бланк</w:t>
      </w:r>
      <w:r>
        <w:rPr>
          <w:w w:val="99"/>
        </w:rPr>
        <w:t xml:space="preserve"> </w:t>
      </w:r>
      <w:r>
        <w:t>регистрации</w:t>
      </w:r>
      <w:r>
        <w:rPr>
          <w:spacing w:val="-9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-6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забра</w:t>
      </w:r>
      <w:r>
        <w:rPr>
          <w:spacing w:val="1"/>
        </w:rPr>
        <w:t>к</w:t>
      </w:r>
      <w:r>
        <w:t>ован</w:t>
      </w:r>
      <w:r>
        <w:rPr>
          <w:spacing w:val="-9"/>
        </w:rPr>
        <w:t xml:space="preserve"> </w:t>
      </w:r>
      <w:r>
        <w:t>(и</w:t>
      </w:r>
      <w:r>
        <w:rPr>
          <w:spacing w:val="-10"/>
        </w:rPr>
        <w:t xml:space="preserve"> </w:t>
      </w:r>
      <w:r>
        <w:rPr>
          <w:spacing w:val="2"/>
        </w:rPr>
        <w:t>о</w:t>
      </w:r>
      <w:r>
        <w:rPr>
          <w:spacing w:val="1"/>
        </w:rPr>
        <w:t>т</w:t>
      </w:r>
      <w:r>
        <w:t>ложены</w:t>
      </w:r>
      <w:r>
        <w:rPr>
          <w:spacing w:val="-10"/>
        </w:rPr>
        <w:t xml:space="preserve"> </w:t>
      </w:r>
      <w:r>
        <w:t>оба</w:t>
      </w:r>
      <w:r>
        <w:rPr>
          <w:spacing w:val="-10"/>
        </w:rPr>
        <w:t xml:space="preserve"> </w:t>
      </w:r>
      <w:r>
        <w:t>эк</w:t>
      </w:r>
      <w:r>
        <w:rPr>
          <w:spacing w:val="1"/>
        </w:rPr>
        <w:t>з</w:t>
      </w:r>
      <w:r>
        <w:t>емпл</w:t>
      </w:r>
      <w:r>
        <w:rPr>
          <w:spacing w:val="2"/>
        </w:rPr>
        <w:t>я</w:t>
      </w:r>
      <w:r>
        <w:t>ра</w:t>
      </w:r>
      <w:r>
        <w:rPr>
          <w:spacing w:val="2"/>
        </w:rPr>
        <w:t>)</w:t>
      </w:r>
      <w:r>
        <w:t>.</w:t>
      </w:r>
    </w:p>
    <w:p w:rsidR="00DC1013" w:rsidRPr="00312D19" w:rsidRDefault="00DC1013" w:rsidP="00DC1013">
      <w:pPr>
        <w:kinsoku w:val="0"/>
        <w:overflowPunct w:val="0"/>
        <w:spacing w:line="300" w:lineRule="exact"/>
        <w:ind w:left="112" w:right="114" w:firstLine="708"/>
        <w:jc w:val="both"/>
        <w:rPr>
          <w:sz w:val="26"/>
          <w:szCs w:val="26"/>
        </w:rPr>
      </w:pPr>
      <w:r w:rsidRPr="00312D19">
        <w:rPr>
          <w:iCs/>
          <w:sz w:val="26"/>
          <w:szCs w:val="26"/>
        </w:rPr>
        <w:t>На</w:t>
      </w:r>
      <w:r w:rsidRPr="00312D19">
        <w:rPr>
          <w:iCs/>
          <w:spacing w:val="1"/>
          <w:sz w:val="26"/>
          <w:szCs w:val="26"/>
        </w:rPr>
        <w:t>ч</w:t>
      </w:r>
      <w:r w:rsidRPr="00312D19">
        <w:rPr>
          <w:iCs/>
          <w:sz w:val="26"/>
          <w:szCs w:val="26"/>
        </w:rPr>
        <w:t>ал</w:t>
      </w:r>
      <w:r w:rsidRPr="00312D19">
        <w:rPr>
          <w:iCs/>
          <w:spacing w:val="-1"/>
          <w:sz w:val="26"/>
          <w:szCs w:val="26"/>
        </w:rPr>
        <w:t>о</w:t>
      </w:r>
      <w:r w:rsidRPr="00312D19">
        <w:rPr>
          <w:iCs/>
          <w:sz w:val="26"/>
          <w:szCs w:val="26"/>
        </w:rPr>
        <w:t>м</w:t>
      </w:r>
      <w:r w:rsidRPr="00312D19">
        <w:rPr>
          <w:iCs/>
          <w:spacing w:val="29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экзамена</w:t>
      </w:r>
      <w:r w:rsidRPr="00312D19">
        <w:rPr>
          <w:iCs/>
          <w:spacing w:val="29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в</w:t>
      </w:r>
      <w:r w:rsidRPr="00312D19">
        <w:rPr>
          <w:iCs/>
          <w:spacing w:val="1"/>
          <w:sz w:val="26"/>
          <w:szCs w:val="26"/>
        </w:rPr>
        <w:t> </w:t>
      </w:r>
      <w:r w:rsidRPr="00312D19">
        <w:rPr>
          <w:iCs/>
          <w:sz w:val="26"/>
          <w:szCs w:val="26"/>
        </w:rPr>
        <w:t>аудитории</w:t>
      </w:r>
      <w:r w:rsidRPr="00312D19">
        <w:rPr>
          <w:iCs/>
          <w:spacing w:val="29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под</w:t>
      </w:r>
      <w:r w:rsidRPr="00312D19">
        <w:rPr>
          <w:iCs/>
          <w:spacing w:val="1"/>
          <w:sz w:val="26"/>
          <w:szCs w:val="26"/>
        </w:rPr>
        <w:t>г</w:t>
      </w:r>
      <w:r w:rsidRPr="00312D19">
        <w:rPr>
          <w:iCs/>
          <w:sz w:val="26"/>
          <w:szCs w:val="26"/>
        </w:rPr>
        <w:t>отов</w:t>
      </w:r>
      <w:r w:rsidRPr="00312D19">
        <w:rPr>
          <w:iCs/>
          <w:spacing w:val="1"/>
          <w:sz w:val="26"/>
          <w:szCs w:val="26"/>
        </w:rPr>
        <w:t>к</w:t>
      </w:r>
      <w:r w:rsidRPr="00312D19">
        <w:rPr>
          <w:iCs/>
          <w:sz w:val="26"/>
          <w:szCs w:val="26"/>
        </w:rPr>
        <w:t>и</w:t>
      </w:r>
      <w:r w:rsidRPr="00312D19">
        <w:rPr>
          <w:iCs/>
          <w:spacing w:val="29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с</w:t>
      </w:r>
      <w:r w:rsidRPr="00312D19">
        <w:rPr>
          <w:iCs/>
          <w:spacing w:val="1"/>
          <w:sz w:val="26"/>
          <w:szCs w:val="26"/>
        </w:rPr>
        <w:t>ч</w:t>
      </w:r>
      <w:r w:rsidRPr="00312D19">
        <w:rPr>
          <w:iCs/>
          <w:sz w:val="26"/>
          <w:szCs w:val="26"/>
        </w:rPr>
        <w:t>итается</w:t>
      </w:r>
      <w:r w:rsidRPr="00312D19">
        <w:rPr>
          <w:iCs/>
          <w:spacing w:val="31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моме</w:t>
      </w:r>
      <w:r w:rsidRPr="00312D19">
        <w:rPr>
          <w:iCs/>
          <w:spacing w:val="1"/>
          <w:sz w:val="26"/>
          <w:szCs w:val="26"/>
        </w:rPr>
        <w:t>н</w:t>
      </w:r>
      <w:r w:rsidRPr="00312D19">
        <w:rPr>
          <w:iCs/>
          <w:sz w:val="26"/>
          <w:szCs w:val="26"/>
        </w:rPr>
        <w:t>т</w:t>
      </w:r>
      <w:r w:rsidRPr="00312D19">
        <w:rPr>
          <w:iCs/>
          <w:spacing w:val="29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завер</w:t>
      </w:r>
      <w:r w:rsidRPr="00312D19">
        <w:rPr>
          <w:iCs/>
          <w:spacing w:val="1"/>
          <w:sz w:val="26"/>
          <w:szCs w:val="26"/>
        </w:rPr>
        <w:t>ш</w:t>
      </w:r>
      <w:r w:rsidRPr="00312D19">
        <w:rPr>
          <w:iCs/>
          <w:sz w:val="26"/>
          <w:szCs w:val="26"/>
        </w:rPr>
        <w:t>ения</w:t>
      </w:r>
      <w:r w:rsidRPr="00312D19">
        <w:rPr>
          <w:iCs/>
          <w:w w:val="99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инстру</w:t>
      </w:r>
      <w:r w:rsidRPr="00312D19">
        <w:rPr>
          <w:iCs/>
          <w:spacing w:val="1"/>
          <w:sz w:val="26"/>
          <w:szCs w:val="26"/>
        </w:rPr>
        <w:t>к</w:t>
      </w:r>
      <w:r w:rsidRPr="00312D19">
        <w:rPr>
          <w:iCs/>
          <w:sz w:val="26"/>
          <w:szCs w:val="26"/>
        </w:rPr>
        <w:t>та</w:t>
      </w:r>
      <w:r w:rsidRPr="00312D19">
        <w:rPr>
          <w:iCs/>
          <w:spacing w:val="1"/>
          <w:sz w:val="26"/>
          <w:szCs w:val="26"/>
        </w:rPr>
        <w:t>ж</w:t>
      </w:r>
      <w:r w:rsidRPr="00312D19">
        <w:rPr>
          <w:iCs/>
          <w:sz w:val="26"/>
          <w:szCs w:val="26"/>
        </w:rPr>
        <w:t xml:space="preserve">а </w:t>
      </w:r>
      <w:r w:rsidRPr="00312D19">
        <w:rPr>
          <w:iCs/>
          <w:spacing w:val="17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и зап</w:t>
      </w:r>
      <w:r w:rsidRPr="00312D19">
        <w:rPr>
          <w:iCs/>
          <w:spacing w:val="1"/>
          <w:sz w:val="26"/>
          <w:szCs w:val="26"/>
        </w:rPr>
        <w:t>о</w:t>
      </w:r>
      <w:r w:rsidRPr="00312D19">
        <w:rPr>
          <w:iCs/>
          <w:sz w:val="26"/>
          <w:szCs w:val="26"/>
        </w:rPr>
        <w:t xml:space="preserve">лнения </w:t>
      </w:r>
      <w:r w:rsidRPr="00312D19">
        <w:rPr>
          <w:iCs/>
          <w:spacing w:val="16"/>
          <w:sz w:val="26"/>
          <w:szCs w:val="26"/>
        </w:rPr>
        <w:t xml:space="preserve"> </w:t>
      </w:r>
      <w:r w:rsidRPr="00312D19">
        <w:rPr>
          <w:iCs/>
          <w:spacing w:val="-1"/>
          <w:sz w:val="26"/>
          <w:szCs w:val="26"/>
        </w:rPr>
        <w:t>б</w:t>
      </w:r>
      <w:r w:rsidRPr="00312D19">
        <w:rPr>
          <w:iCs/>
          <w:sz w:val="26"/>
          <w:szCs w:val="26"/>
        </w:rPr>
        <w:t xml:space="preserve">ланков, </w:t>
      </w:r>
      <w:r w:rsidRPr="00312D19">
        <w:rPr>
          <w:iCs/>
          <w:spacing w:val="20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 xml:space="preserve">окончанием </w:t>
      </w:r>
      <w:r w:rsidRPr="00312D19">
        <w:rPr>
          <w:iCs/>
          <w:spacing w:val="17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 xml:space="preserve">экзамена </w:t>
      </w:r>
      <w:r w:rsidRPr="00312D19">
        <w:rPr>
          <w:iCs/>
          <w:spacing w:val="17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с</w:t>
      </w:r>
      <w:r w:rsidRPr="00312D19">
        <w:rPr>
          <w:iCs/>
          <w:spacing w:val="1"/>
          <w:sz w:val="26"/>
          <w:szCs w:val="26"/>
        </w:rPr>
        <w:t>ч</w:t>
      </w:r>
      <w:r w:rsidRPr="00312D19">
        <w:rPr>
          <w:iCs/>
          <w:sz w:val="26"/>
          <w:szCs w:val="26"/>
        </w:rPr>
        <w:t xml:space="preserve">итается </w:t>
      </w:r>
      <w:r w:rsidRPr="00312D19">
        <w:rPr>
          <w:iCs/>
          <w:spacing w:val="17"/>
          <w:sz w:val="26"/>
          <w:szCs w:val="26"/>
        </w:rPr>
        <w:t xml:space="preserve"> </w:t>
      </w:r>
      <w:r w:rsidRPr="00312D19">
        <w:rPr>
          <w:iCs/>
          <w:spacing w:val="2"/>
          <w:sz w:val="26"/>
          <w:szCs w:val="26"/>
        </w:rPr>
        <w:t>м</w:t>
      </w:r>
      <w:r w:rsidRPr="00312D19">
        <w:rPr>
          <w:iCs/>
          <w:sz w:val="26"/>
          <w:szCs w:val="26"/>
        </w:rPr>
        <w:t>оме</w:t>
      </w:r>
      <w:r w:rsidRPr="00312D19">
        <w:rPr>
          <w:iCs/>
          <w:spacing w:val="1"/>
          <w:sz w:val="26"/>
          <w:szCs w:val="26"/>
        </w:rPr>
        <w:t>н</w:t>
      </w:r>
      <w:r w:rsidRPr="00312D19">
        <w:rPr>
          <w:iCs/>
          <w:sz w:val="26"/>
          <w:szCs w:val="26"/>
        </w:rPr>
        <w:t xml:space="preserve">т, </w:t>
      </w:r>
      <w:r w:rsidRPr="00312D19">
        <w:rPr>
          <w:iCs/>
          <w:spacing w:val="20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когда</w:t>
      </w:r>
      <w:r>
        <w:rPr>
          <w:iCs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аудиторию</w:t>
      </w:r>
      <w:r w:rsidRPr="00312D19">
        <w:rPr>
          <w:iCs/>
          <w:spacing w:val="-14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покинул</w:t>
      </w:r>
      <w:r w:rsidRPr="00312D19">
        <w:rPr>
          <w:iCs/>
          <w:spacing w:val="-16"/>
          <w:sz w:val="26"/>
          <w:szCs w:val="26"/>
        </w:rPr>
        <w:t xml:space="preserve"> </w:t>
      </w:r>
      <w:r w:rsidRPr="00312D19">
        <w:rPr>
          <w:iCs/>
          <w:spacing w:val="2"/>
          <w:sz w:val="26"/>
          <w:szCs w:val="26"/>
        </w:rPr>
        <w:t>п</w:t>
      </w:r>
      <w:r w:rsidRPr="00312D19">
        <w:rPr>
          <w:iCs/>
          <w:sz w:val="26"/>
          <w:szCs w:val="26"/>
        </w:rPr>
        <w:t>оследний</w:t>
      </w:r>
      <w:r w:rsidRPr="00312D19">
        <w:rPr>
          <w:iCs/>
          <w:spacing w:val="-15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у</w:t>
      </w:r>
      <w:r w:rsidRPr="00312D19">
        <w:rPr>
          <w:iCs/>
          <w:spacing w:val="1"/>
          <w:sz w:val="26"/>
          <w:szCs w:val="26"/>
        </w:rPr>
        <w:t>ч</w:t>
      </w:r>
      <w:r w:rsidRPr="00312D19">
        <w:rPr>
          <w:iCs/>
          <w:sz w:val="26"/>
          <w:szCs w:val="26"/>
        </w:rPr>
        <w:t>аст</w:t>
      </w:r>
      <w:r w:rsidRPr="00312D19">
        <w:rPr>
          <w:iCs/>
          <w:spacing w:val="1"/>
          <w:sz w:val="26"/>
          <w:szCs w:val="26"/>
        </w:rPr>
        <w:t>н</w:t>
      </w:r>
      <w:r w:rsidRPr="00312D19">
        <w:rPr>
          <w:iCs/>
          <w:sz w:val="26"/>
          <w:szCs w:val="26"/>
        </w:rPr>
        <w:t>ик.</w:t>
      </w:r>
    </w:p>
    <w:p w:rsidR="00DC1013" w:rsidRDefault="00DC1013" w:rsidP="00DC1013">
      <w:pPr>
        <w:pStyle w:val="a3"/>
        <w:kinsoku w:val="0"/>
        <w:overflowPunct w:val="0"/>
        <w:ind w:right="114" w:firstLine="708"/>
        <w:jc w:val="both"/>
      </w:pPr>
      <w:r>
        <w:t>Сообщи</w:t>
      </w:r>
      <w:r>
        <w:rPr>
          <w:spacing w:val="1"/>
        </w:rPr>
        <w:t>т</w:t>
      </w:r>
      <w:r>
        <w:t>ь</w:t>
      </w:r>
      <w:r>
        <w:rPr>
          <w:spacing w:val="4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тору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>н</w:t>
      </w:r>
      <w:r>
        <w:t>е</w:t>
      </w:r>
      <w:r>
        <w:rPr>
          <w:spacing w:val="3"/>
        </w:rPr>
        <w:t xml:space="preserve"> </w:t>
      </w:r>
      <w:r>
        <w:t>ауд</w:t>
      </w:r>
      <w:r>
        <w:rPr>
          <w:spacing w:val="2"/>
        </w:rPr>
        <w:t>и</w:t>
      </w:r>
      <w:r>
        <w:t>то</w:t>
      </w:r>
      <w:r>
        <w:rPr>
          <w:spacing w:val="1"/>
        </w:rPr>
        <w:t>р</w:t>
      </w:r>
      <w:r>
        <w:t>ии</w:t>
      </w:r>
      <w:r>
        <w:rPr>
          <w:spacing w:val="3"/>
        </w:rPr>
        <w:t xml:space="preserve"> </w:t>
      </w:r>
      <w:r>
        <w:t>об о</w:t>
      </w:r>
      <w:r>
        <w:rPr>
          <w:spacing w:val="1"/>
        </w:rPr>
        <w:t>к</w:t>
      </w:r>
      <w:r>
        <w:t>ончании</w:t>
      </w:r>
      <w:r>
        <w:rPr>
          <w:spacing w:val="4"/>
        </w:rPr>
        <w:t xml:space="preserve"> </w:t>
      </w:r>
      <w:r>
        <w:rPr>
          <w:spacing w:val="2"/>
        </w:rPr>
        <w:t>з</w:t>
      </w:r>
      <w:r>
        <w:t>аполне</w:t>
      </w:r>
      <w:r>
        <w:rPr>
          <w:spacing w:val="1"/>
        </w:rPr>
        <w:t>н</w:t>
      </w:r>
      <w:r>
        <w:t>ия</w:t>
      </w:r>
      <w:r>
        <w:rPr>
          <w:spacing w:val="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регистрации</w:t>
      </w:r>
      <w:r>
        <w:rPr>
          <w:spacing w:val="-1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</w:t>
      </w:r>
      <w:r>
        <w:rPr>
          <w:spacing w:val="2"/>
        </w:rPr>
        <w:t>и</w:t>
      </w:r>
      <w:r>
        <w:rPr>
          <w:spacing w:val="1"/>
        </w:rPr>
        <w:t>к</w:t>
      </w:r>
      <w:r>
        <w:t>ами</w:t>
      </w:r>
      <w:r>
        <w:rPr>
          <w:spacing w:val="-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0" w:firstLine="708"/>
        <w:jc w:val="both"/>
      </w:pPr>
      <w:r>
        <w:t>Во</w:t>
      </w:r>
      <w:r>
        <w:rPr>
          <w:spacing w:val="27"/>
        </w:rPr>
        <w:t xml:space="preserve"> </w:t>
      </w:r>
      <w:r>
        <w:t>время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29"/>
        </w:rPr>
        <w:t xml:space="preserve"> </w:t>
      </w:r>
      <w:r>
        <w:t>фи</w:t>
      </w:r>
      <w:r>
        <w:rPr>
          <w:spacing w:val="1"/>
        </w:rPr>
        <w:t>к</w:t>
      </w:r>
      <w:r>
        <w:t>си</w:t>
      </w:r>
      <w:r>
        <w:rPr>
          <w:spacing w:val="2"/>
        </w:rPr>
        <w:t>р</w:t>
      </w:r>
      <w:r>
        <w:t>ует</w:t>
      </w:r>
      <w:r>
        <w:rPr>
          <w:spacing w:val="28"/>
        </w:rPr>
        <w:t xml:space="preserve"> </w:t>
      </w:r>
      <w:r>
        <w:t>все</w:t>
      </w:r>
      <w:r>
        <w:rPr>
          <w:spacing w:val="27"/>
        </w:rPr>
        <w:t xml:space="preserve"> </w:t>
      </w:r>
      <w:r>
        <w:t>вых</w:t>
      </w:r>
      <w:r>
        <w:rPr>
          <w:spacing w:val="2"/>
        </w:rPr>
        <w:t>о</w:t>
      </w:r>
      <w:r>
        <w:t>ды</w:t>
      </w:r>
      <w:r>
        <w:rPr>
          <w:spacing w:val="28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3"/>
        </w:rPr>
        <w:t xml:space="preserve"> </w:t>
      </w:r>
      <w:r>
        <w:t>из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и</w:t>
      </w:r>
      <w:r>
        <w:t>,</w:t>
      </w:r>
      <w:r>
        <w:rPr>
          <w:spacing w:val="-1"/>
        </w:rPr>
        <w:t xml:space="preserve"> </w:t>
      </w:r>
      <w:r>
        <w:rPr>
          <w:spacing w:val="1"/>
        </w:rPr>
        <w:t>к</w:t>
      </w:r>
      <w:r>
        <w:t>ро</w:t>
      </w:r>
      <w:r>
        <w:rPr>
          <w:spacing w:val="-1"/>
        </w:rPr>
        <w:t>м</w:t>
      </w:r>
      <w:r>
        <w:t>е в</w:t>
      </w:r>
      <w:r>
        <w:rPr>
          <w:spacing w:val="3"/>
        </w:rPr>
        <w:t>ы</w:t>
      </w:r>
      <w:r>
        <w:t>хода</w:t>
      </w:r>
      <w:r>
        <w:rPr>
          <w:spacing w:val="-1"/>
        </w:rPr>
        <w:t xml:space="preserve"> </w:t>
      </w:r>
      <w:r>
        <w:t>для перехода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аудитории под</w:t>
      </w:r>
      <w:r>
        <w:rPr>
          <w:spacing w:val="2"/>
        </w:rPr>
        <w:t>г</w:t>
      </w:r>
      <w:r>
        <w:t>отов</w:t>
      </w:r>
      <w:r>
        <w:rPr>
          <w:spacing w:val="2"/>
        </w:rPr>
        <w:t>к</w:t>
      </w:r>
      <w:r>
        <w:t>и в</w:t>
      </w:r>
      <w:r>
        <w:rPr>
          <w:spacing w:val="-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я,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в</w:t>
      </w:r>
      <w:r>
        <w:rPr>
          <w:spacing w:val="-3"/>
        </w:rPr>
        <w:t xml:space="preserve"> </w:t>
      </w:r>
      <w:r>
        <w:t>вед</w:t>
      </w:r>
      <w:r>
        <w:rPr>
          <w:spacing w:val="2"/>
        </w:rPr>
        <w:t>о</w:t>
      </w:r>
      <w:r>
        <w:rPr>
          <w:spacing w:val="-1"/>
        </w:rPr>
        <w:t>м</w:t>
      </w:r>
      <w:r>
        <w:t>ости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</w:t>
      </w:r>
      <w:r>
        <w:rPr>
          <w:spacing w:val="2"/>
        </w:rPr>
        <w:t>1</w:t>
      </w:r>
      <w:r>
        <w:t>2</w:t>
      </w:r>
      <w:r>
        <w:rPr>
          <w:spacing w:val="2"/>
        </w:rPr>
        <w:t>-</w:t>
      </w:r>
      <w:r>
        <w:t>04-МАШ</w:t>
      </w:r>
      <w:r>
        <w:rPr>
          <w:spacing w:val="-1"/>
        </w:rPr>
        <w:t xml:space="preserve"> </w:t>
      </w:r>
      <w:r>
        <w:t>«Вед</w:t>
      </w:r>
      <w:r>
        <w:rPr>
          <w:spacing w:val="2"/>
        </w:rPr>
        <w:t>о</w:t>
      </w:r>
      <w:r>
        <w:rPr>
          <w:spacing w:val="-1"/>
        </w:rPr>
        <w:t>м</w:t>
      </w:r>
      <w:r>
        <w:t>о</w:t>
      </w:r>
      <w:r>
        <w:rPr>
          <w:spacing w:val="2"/>
        </w:rPr>
        <w:t>с</w:t>
      </w:r>
      <w:r>
        <w:t>ть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>ч</w:t>
      </w:r>
      <w:r>
        <w:t>ета</w:t>
      </w:r>
      <w:r>
        <w:rPr>
          <w:spacing w:val="-2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ени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>т</w:t>
      </w:r>
      <w:r>
        <w:t>су</w:t>
      </w:r>
      <w:r>
        <w:rPr>
          <w:spacing w:val="1"/>
        </w:rPr>
        <w:t>т</w:t>
      </w:r>
      <w:r>
        <w:t>ствия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</w:p>
    <w:p w:rsidR="00DC1013" w:rsidRDefault="00DC1013" w:rsidP="00DC1013">
      <w:pPr>
        <w:pStyle w:val="a3"/>
        <w:kinsoku w:val="0"/>
        <w:overflowPunct w:val="0"/>
      </w:pPr>
      <w:r>
        <w:t>в</w:t>
      </w:r>
      <w:r>
        <w:rPr>
          <w:spacing w:val="-16"/>
        </w:rPr>
        <w:t xml:space="preserve"> </w:t>
      </w:r>
      <w:r>
        <w:t>аудитории</w:t>
      </w:r>
      <w:r>
        <w:rPr>
          <w:spacing w:val="2"/>
        </w:rPr>
        <w:t>»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left="821"/>
      </w:pPr>
      <w:r>
        <w:t>По</w:t>
      </w:r>
      <w:r>
        <w:rPr>
          <w:spacing w:val="-14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-14"/>
        </w:rPr>
        <w:t xml:space="preserve"> </w:t>
      </w:r>
      <w:r>
        <w:t>организат</w:t>
      </w:r>
      <w:r>
        <w:rPr>
          <w:spacing w:val="1"/>
        </w:rPr>
        <w:t>о</w:t>
      </w:r>
      <w:r>
        <w:t>ры</w:t>
      </w:r>
      <w:r>
        <w:rPr>
          <w:spacing w:val="-12"/>
        </w:rPr>
        <w:t xml:space="preserve"> </w:t>
      </w:r>
      <w:r>
        <w:t>в а</w:t>
      </w:r>
      <w:r>
        <w:rPr>
          <w:spacing w:val="2"/>
        </w:rPr>
        <w:t>у</w:t>
      </w:r>
      <w:r>
        <w:t>дитории</w:t>
      </w:r>
      <w:r>
        <w:rPr>
          <w:spacing w:val="-13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rPr>
          <w:spacing w:val="2"/>
        </w:rPr>
        <w:t>д</w:t>
      </w:r>
      <w:r>
        <w:t>олжн</w:t>
      </w:r>
      <w:r>
        <w:rPr>
          <w:spacing w:val="1"/>
        </w:rPr>
        <w:t>ы</w:t>
      </w:r>
      <w:r>
        <w:t>:</w:t>
      </w:r>
    </w:p>
    <w:p w:rsidR="00DC1013" w:rsidRDefault="00DC1013" w:rsidP="00DC1013">
      <w:pPr>
        <w:pStyle w:val="a3"/>
        <w:kinsoku w:val="0"/>
        <w:overflowPunct w:val="0"/>
        <w:ind w:right="108" w:firstLine="708"/>
        <w:jc w:val="both"/>
      </w:pPr>
      <w:r>
        <w:t>собрать</w:t>
      </w:r>
      <w:r>
        <w:rPr>
          <w:spacing w:val="35"/>
        </w:rPr>
        <w:t xml:space="preserve"> </w:t>
      </w:r>
      <w:r>
        <w:rPr>
          <w:spacing w:val="2"/>
        </w:rPr>
        <w:t>в</w:t>
      </w:r>
      <w:r>
        <w:t>се</w:t>
      </w:r>
      <w:r>
        <w:rPr>
          <w:spacing w:val="36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36"/>
        </w:rPr>
        <w:t xml:space="preserve"> </w:t>
      </w:r>
      <w:r>
        <w:t>регистрации,</w:t>
      </w:r>
      <w:r>
        <w:rPr>
          <w:spacing w:val="37"/>
        </w:rPr>
        <w:t xml:space="preserve"> </w:t>
      </w:r>
      <w:r>
        <w:rPr>
          <w:spacing w:val="2"/>
        </w:rPr>
        <w:t>и</w:t>
      </w:r>
      <w:r>
        <w:rPr>
          <w:spacing w:val="1"/>
        </w:rPr>
        <w:t>м</w:t>
      </w:r>
      <w:r>
        <w:t>еющие</w:t>
      </w:r>
      <w:r>
        <w:rPr>
          <w:spacing w:val="36"/>
        </w:rPr>
        <w:t xml:space="preserve"> </w:t>
      </w:r>
      <w:r>
        <w:t>полиграф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ие</w:t>
      </w:r>
      <w:r>
        <w:rPr>
          <w:spacing w:val="36"/>
        </w:rPr>
        <w:t xml:space="preserve"> </w:t>
      </w:r>
      <w:r>
        <w:t>дефе</w:t>
      </w:r>
      <w:r>
        <w:rPr>
          <w:spacing w:val="1"/>
        </w:rPr>
        <w:t>к</w:t>
      </w:r>
      <w:r>
        <w:t>ты</w:t>
      </w:r>
      <w:r>
        <w:rPr>
          <w:spacing w:val="37"/>
        </w:rPr>
        <w:t xml:space="preserve"> </w:t>
      </w:r>
      <w:r>
        <w:t>или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ор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2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</w:t>
      </w:r>
      <w:r>
        <w:rPr>
          <w:spacing w:val="2"/>
        </w:rPr>
        <w:t>и</w:t>
      </w:r>
      <w:r>
        <w:rPr>
          <w:spacing w:val="1"/>
        </w:rPr>
        <w:t>к</w:t>
      </w:r>
      <w:r>
        <w:t>ами</w:t>
      </w:r>
      <w:r>
        <w:rPr>
          <w:spacing w:val="-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зап</w:t>
      </w:r>
      <w:r>
        <w:rPr>
          <w:spacing w:val="2"/>
        </w:rPr>
        <w:t>е</w:t>
      </w:r>
      <w:r>
        <w:rPr>
          <w:spacing w:val="-1"/>
        </w:rPr>
        <w:t>ч</w:t>
      </w:r>
      <w:r>
        <w:t>ата</w:t>
      </w:r>
      <w:r>
        <w:rPr>
          <w:spacing w:val="1"/>
        </w:rPr>
        <w:t>т</w:t>
      </w:r>
      <w:r>
        <w:t>ь</w:t>
      </w:r>
      <w:r>
        <w:rPr>
          <w:spacing w:val="2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ВД</w:t>
      </w:r>
      <w:r>
        <w:rPr>
          <w:spacing w:val="3"/>
        </w:rPr>
        <w:t>П</w:t>
      </w:r>
      <w:r>
        <w:t>,</w:t>
      </w:r>
      <w:r>
        <w:rPr>
          <w:spacing w:val="24"/>
        </w:rPr>
        <w:t xml:space="preserve"> </w:t>
      </w:r>
      <w:r>
        <w:t>запол</w:t>
      </w:r>
      <w:r>
        <w:rPr>
          <w:spacing w:val="2"/>
        </w:rPr>
        <w:t>н</w:t>
      </w:r>
      <w:r>
        <w:t>ив</w:t>
      </w:r>
      <w:r>
        <w:rPr>
          <w:spacing w:val="25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t>ый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ВДП</w:t>
      </w:r>
      <w:r>
        <w:rPr>
          <w:w w:val="99"/>
        </w:rPr>
        <w:t xml:space="preserve"> </w:t>
      </w: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1"/>
        </w:rPr>
        <w:t>ы</w:t>
      </w:r>
      <w:r>
        <w:t>й</w:t>
      </w:r>
      <w:r>
        <w:rPr>
          <w:spacing w:val="-13"/>
        </w:rPr>
        <w:t xml:space="preserve"> </w:t>
      </w:r>
      <w:r>
        <w:t>б</w:t>
      </w:r>
      <w:r>
        <w:rPr>
          <w:spacing w:val="3"/>
        </w:rPr>
        <w:t>л</w:t>
      </w:r>
      <w:r>
        <w:t>анк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rPr>
          <w:spacing w:val="-1"/>
        </w:rPr>
        <w:t>м</w:t>
      </w:r>
      <w:r>
        <w:t>атериал</w:t>
      </w:r>
      <w:r>
        <w:rPr>
          <w:spacing w:val="2"/>
        </w:rPr>
        <w:t>а</w:t>
      </w:r>
      <w:r>
        <w:t>м</w:t>
      </w:r>
      <w:r>
        <w:rPr>
          <w:spacing w:val="-13"/>
        </w:rPr>
        <w:t xml:space="preserve"> </w:t>
      </w:r>
      <w:r>
        <w:t>Е</w:t>
      </w:r>
      <w:r>
        <w:rPr>
          <w:spacing w:val="1"/>
        </w:rPr>
        <w:t>Г</w:t>
      </w:r>
      <w:r>
        <w:t>Э;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4" w:firstLine="708"/>
        <w:jc w:val="both"/>
      </w:pPr>
      <w:r>
        <w:t>подписать</w:t>
      </w:r>
      <w:r>
        <w:rPr>
          <w:spacing w:val="6"/>
        </w:rPr>
        <w:t xml:space="preserve"> </w:t>
      </w:r>
      <w:r>
        <w:t>на</w:t>
      </w:r>
      <w:r>
        <w:rPr>
          <w:spacing w:val="1"/>
        </w:rPr>
        <w:t>п</w:t>
      </w:r>
      <w:r>
        <w:t>еч</w:t>
      </w:r>
      <w:r>
        <w:rPr>
          <w:spacing w:val="1"/>
        </w:rPr>
        <w:t>а</w:t>
      </w:r>
      <w:r>
        <w:t>т</w:t>
      </w:r>
      <w:r>
        <w:rPr>
          <w:spacing w:val="1"/>
        </w:rPr>
        <w:t>а</w:t>
      </w:r>
      <w:r>
        <w:t>нный</w:t>
      </w:r>
      <w:r>
        <w:rPr>
          <w:spacing w:val="5"/>
        </w:rPr>
        <w:t xml:space="preserve"> </w:t>
      </w:r>
      <w:r>
        <w:t>техничес</w:t>
      </w:r>
      <w:r>
        <w:rPr>
          <w:spacing w:val="1"/>
        </w:rPr>
        <w:t>к</w:t>
      </w:r>
      <w:r>
        <w:t>им</w:t>
      </w:r>
      <w:r>
        <w:rPr>
          <w:spacing w:val="9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иалистом</w:t>
      </w:r>
      <w:r>
        <w:rPr>
          <w:spacing w:val="6"/>
        </w:rPr>
        <w:t xml:space="preserve"> </w:t>
      </w:r>
      <w:r>
        <w:t>про</w:t>
      </w:r>
      <w:r>
        <w:rPr>
          <w:spacing w:val="2"/>
        </w:rPr>
        <w:t>то</w:t>
      </w:r>
      <w:r>
        <w:rPr>
          <w:spacing w:val="1"/>
        </w:rPr>
        <w:t>к</w:t>
      </w:r>
      <w:r>
        <w:t>ол</w:t>
      </w:r>
      <w:r>
        <w:rPr>
          <w:spacing w:val="5"/>
        </w:rPr>
        <w:t xml:space="preserve"> </w:t>
      </w:r>
      <w:r>
        <w:t>печати</w:t>
      </w:r>
      <w:r>
        <w:rPr>
          <w:spacing w:val="7"/>
        </w:rPr>
        <w:t xml:space="preserve"> </w:t>
      </w:r>
      <w:r>
        <w:t>ЭМ</w:t>
      </w:r>
      <w:r>
        <w:rPr>
          <w:spacing w:val="6"/>
        </w:rPr>
        <w:t xml:space="preserve"> </w:t>
      </w:r>
      <w:r>
        <w:t>в</w:t>
      </w:r>
      <w:r>
        <w:rPr>
          <w:w w:val="99"/>
        </w:rPr>
        <w:t xml:space="preserve"> </w:t>
      </w:r>
      <w:r>
        <w:t>аудитории</w:t>
      </w:r>
      <w:r>
        <w:rPr>
          <w:spacing w:val="-15"/>
        </w:rPr>
        <w:t xml:space="preserve"> </w:t>
      </w:r>
      <w:r>
        <w:t>(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а</w:t>
      </w:r>
      <w:r>
        <w:rPr>
          <w:spacing w:val="-14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1"/>
        </w:rPr>
        <w:t>Э</w:t>
      </w:r>
      <w:r>
        <w:t>-23);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left="821" w:right="2054"/>
      </w:pPr>
      <w:r>
        <w:t>заполнить</w:t>
      </w:r>
      <w:r>
        <w:rPr>
          <w:spacing w:val="-13"/>
        </w:rPr>
        <w:t xml:space="preserve"> </w:t>
      </w:r>
      <w:r>
        <w:t>выдан</w:t>
      </w:r>
      <w:r>
        <w:rPr>
          <w:spacing w:val="1"/>
        </w:rPr>
        <w:t>н</w:t>
      </w:r>
      <w:r>
        <w:t>ые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аудиторию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rPr>
          <w:spacing w:val="2"/>
        </w:rPr>
        <w:t>р</w:t>
      </w:r>
      <w:r>
        <w:t>овед</w:t>
      </w:r>
      <w:r>
        <w:rPr>
          <w:spacing w:val="2"/>
        </w:rPr>
        <w:t>е</w:t>
      </w:r>
      <w:r>
        <w:t>ния</w:t>
      </w:r>
      <w:r>
        <w:rPr>
          <w:spacing w:val="-12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3"/>
        </w:rPr>
        <w:t>Э</w:t>
      </w:r>
      <w:r>
        <w:t>;</w:t>
      </w:r>
      <w:r>
        <w:rPr>
          <w:w w:val="99"/>
        </w:rPr>
        <w:t xml:space="preserve"> </w:t>
      </w:r>
      <w:r>
        <w:t>передать</w:t>
      </w:r>
      <w:r>
        <w:rPr>
          <w:spacing w:val="-16"/>
        </w:rPr>
        <w:t xml:space="preserve"> </w:t>
      </w:r>
      <w:r>
        <w:rPr>
          <w:spacing w:val="2"/>
        </w:rPr>
        <w:t>с</w:t>
      </w:r>
      <w:r>
        <w:t>обран</w:t>
      </w:r>
      <w:r>
        <w:rPr>
          <w:spacing w:val="1"/>
        </w:rPr>
        <w:t>н</w:t>
      </w:r>
      <w:r>
        <w:t>ые</w:t>
      </w:r>
      <w:r>
        <w:rPr>
          <w:spacing w:val="-12"/>
        </w:rPr>
        <w:t xml:space="preserve"> </w:t>
      </w:r>
      <w:r>
        <w:rPr>
          <w:spacing w:val="-1"/>
        </w:rPr>
        <w:t>м</w:t>
      </w:r>
      <w:r>
        <w:t>атер</w:t>
      </w:r>
      <w:r>
        <w:rPr>
          <w:spacing w:val="2"/>
        </w:rPr>
        <w:t>и</w:t>
      </w:r>
      <w:r>
        <w:t>алы</w:t>
      </w:r>
      <w:r>
        <w:rPr>
          <w:spacing w:val="-14"/>
        </w:rPr>
        <w:t xml:space="preserve"> </w:t>
      </w:r>
      <w:r>
        <w:rPr>
          <w:spacing w:val="2"/>
        </w:rPr>
        <w:t>р</w:t>
      </w:r>
      <w:r>
        <w:t>у</w:t>
      </w:r>
      <w:r>
        <w:rPr>
          <w:spacing w:val="1"/>
        </w:rPr>
        <w:t>к</w:t>
      </w:r>
      <w:r>
        <w:t>оводи</w:t>
      </w:r>
      <w:r>
        <w:rPr>
          <w:spacing w:val="2"/>
        </w:rPr>
        <w:t>т</w:t>
      </w:r>
      <w:r>
        <w:t>елю</w:t>
      </w:r>
      <w:r>
        <w:rPr>
          <w:spacing w:val="-14"/>
        </w:rPr>
        <w:t xml:space="preserve"> </w:t>
      </w:r>
      <w:r>
        <w:t>ППЭ.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по</w:t>
      </w:r>
      <w:r>
        <w:rPr>
          <w:spacing w:val="1"/>
        </w:rPr>
        <w:t>к</w:t>
      </w:r>
      <w:r>
        <w:t>инуть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</w:t>
      </w:r>
      <w:r>
        <w:rPr>
          <w:spacing w:val="2"/>
        </w:rPr>
        <w:t>р</w:t>
      </w:r>
      <w:r>
        <w:t>ешения</w:t>
      </w:r>
      <w:r>
        <w:rPr>
          <w:spacing w:val="-11"/>
        </w:rPr>
        <w:t xml:space="preserve"> </w:t>
      </w:r>
      <w:r>
        <w:t>ру</w:t>
      </w:r>
      <w:r>
        <w:rPr>
          <w:spacing w:val="1"/>
        </w:rPr>
        <w:t>к</w:t>
      </w:r>
      <w:r>
        <w:t>оводит</w:t>
      </w:r>
      <w:r>
        <w:rPr>
          <w:spacing w:val="2"/>
        </w:rPr>
        <w:t>е</w:t>
      </w:r>
      <w:r>
        <w:t>ля</w:t>
      </w:r>
      <w:r>
        <w:rPr>
          <w:spacing w:val="-11"/>
        </w:rPr>
        <w:t xml:space="preserve"> </w:t>
      </w:r>
      <w:r>
        <w:t>ПП</w:t>
      </w:r>
      <w:r>
        <w:rPr>
          <w:spacing w:val="2"/>
        </w:rPr>
        <w:t>Э</w:t>
      </w:r>
      <w:r>
        <w:t>.</w:t>
      </w:r>
    </w:p>
    <w:p w:rsidR="00DC1013" w:rsidRDefault="00DC1013" w:rsidP="00DC1013">
      <w:pPr>
        <w:kinsoku w:val="0"/>
        <w:overflowPunct w:val="0"/>
        <w:spacing w:before="19" w:line="280" w:lineRule="exact"/>
        <w:rPr>
          <w:sz w:val="28"/>
          <w:szCs w:val="28"/>
        </w:rPr>
      </w:pPr>
    </w:p>
    <w:p w:rsidR="00DC1013" w:rsidRPr="00312D19" w:rsidRDefault="00DC1013" w:rsidP="00DC1013">
      <w:pPr>
        <w:pStyle w:val="2"/>
        <w:tabs>
          <w:tab w:val="left" w:pos="1529"/>
        </w:tabs>
        <w:kinsoku w:val="0"/>
        <w:overflowPunct w:val="0"/>
        <w:rPr>
          <w:b w:val="0"/>
          <w:bCs w:val="0"/>
        </w:rPr>
      </w:pPr>
      <w:bookmarkStart w:id="7" w:name="bookmark40"/>
      <w:bookmarkEnd w:id="7"/>
      <w:r w:rsidRPr="00312D19">
        <w:rPr>
          <w:b w:val="0"/>
        </w:rPr>
        <w:t>И</w:t>
      </w:r>
      <w:r w:rsidRPr="00312D19">
        <w:rPr>
          <w:b w:val="0"/>
          <w:spacing w:val="-2"/>
        </w:rPr>
        <w:t>н</w:t>
      </w:r>
      <w:r w:rsidRPr="00312D19">
        <w:rPr>
          <w:b w:val="0"/>
        </w:rPr>
        <w:t>с</w:t>
      </w:r>
      <w:r w:rsidRPr="00312D19">
        <w:rPr>
          <w:b w:val="0"/>
          <w:spacing w:val="1"/>
        </w:rPr>
        <w:t>т</w:t>
      </w:r>
      <w:r w:rsidRPr="00312D19">
        <w:rPr>
          <w:b w:val="0"/>
        </w:rPr>
        <w:t>р</w:t>
      </w:r>
      <w:r w:rsidRPr="00312D19">
        <w:rPr>
          <w:b w:val="0"/>
          <w:spacing w:val="-2"/>
        </w:rPr>
        <w:t>у</w:t>
      </w:r>
      <w:r w:rsidRPr="00312D19">
        <w:rPr>
          <w:b w:val="0"/>
          <w:spacing w:val="-1"/>
        </w:rPr>
        <w:t>кци</w:t>
      </w:r>
      <w:r w:rsidRPr="00312D19">
        <w:rPr>
          <w:b w:val="0"/>
        </w:rPr>
        <w:t>я</w:t>
      </w:r>
      <w:r w:rsidRPr="00312D19">
        <w:rPr>
          <w:b w:val="0"/>
          <w:spacing w:val="-2"/>
        </w:rPr>
        <w:t xml:space="preserve"> </w:t>
      </w:r>
      <w:r w:rsidRPr="00312D19">
        <w:rPr>
          <w:b w:val="0"/>
        </w:rPr>
        <w:t>для</w:t>
      </w:r>
      <w:r w:rsidRPr="00312D19">
        <w:rPr>
          <w:b w:val="0"/>
          <w:spacing w:val="-1"/>
        </w:rPr>
        <w:t xml:space="preserve"> </w:t>
      </w:r>
      <w:r w:rsidRPr="00312D19">
        <w:rPr>
          <w:b w:val="0"/>
          <w:spacing w:val="-2"/>
        </w:rPr>
        <w:t>о</w:t>
      </w:r>
      <w:r w:rsidRPr="00312D19">
        <w:rPr>
          <w:b w:val="0"/>
        </w:rPr>
        <w:t>рган</w:t>
      </w:r>
      <w:r w:rsidRPr="00312D19">
        <w:rPr>
          <w:b w:val="0"/>
          <w:spacing w:val="-2"/>
        </w:rPr>
        <w:t>и</w:t>
      </w:r>
      <w:r w:rsidRPr="00312D19">
        <w:rPr>
          <w:b w:val="0"/>
        </w:rPr>
        <w:t>з</w:t>
      </w:r>
      <w:r w:rsidRPr="00312D19">
        <w:rPr>
          <w:b w:val="0"/>
          <w:spacing w:val="-2"/>
        </w:rPr>
        <w:t>а</w:t>
      </w:r>
      <w:r w:rsidRPr="00312D19">
        <w:rPr>
          <w:b w:val="0"/>
          <w:spacing w:val="1"/>
        </w:rPr>
        <w:t>т</w:t>
      </w:r>
      <w:r w:rsidRPr="00312D19">
        <w:rPr>
          <w:b w:val="0"/>
          <w:spacing w:val="-2"/>
        </w:rPr>
        <w:t>о</w:t>
      </w:r>
      <w:r w:rsidRPr="00312D19">
        <w:rPr>
          <w:b w:val="0"/>
        </w:rPr>
        <w:t>ра</w:t>
      </w:r>
      <w:r w:rsidRPr="00312D19">
        <w:rPr>
          <w:b w:val="0"/>
          <w:spacing w:val="1"/>
        </w:rPr>
        <w:t xml:space="preserve"> </w:t>
      </w:r>
      <w:r w:rsidRPr="00312D19">
        <w:rPr>
          <w:b w:val="0"/>
          <w:spacing w:val="-2"/>
        </w:rPr>
        <w:t>в</w:t>
      </w:r>
      <w:r w:rsidRPr="00312D19">
        <w:rPr>
          <w:b w:val="0"/>
          <w:spacing w:val="-1"/>
        </w:rPr>
        <w:t> </w:t>
      </w:r>
      <w:r w:rsidRPr="00312D19">
        <w:rPr>
          <w:b w:val="0"/>
        </w:rPr>
        <w:t>а</w:t>
      </w:r>
      <w:r w:rsidRPr="00312D19">
        <w:rPr>
          <w:b w:val="0"/>
          <w:spacing w:val="-2"/>
        </w:rPr>
        <w:t>у</w:t>
      </w:r>
      <w:r w:rsidRPr="00312D19">
        <w:rPr>
          <w:b w:val="0"/>
        </w:rPr>
        <w:t>д</w:t>
      </w:r>
      <w:r w:rsidRPr="00312D19">
        <w:rPr>
          <w:b w:val="0"/>
          <w:spacing w:val="-4"/>
        </w:rPr>
        <w:t>и</w:t>
      </w:r>
      <w:r w:rsidRPr="00312D19">
        <w:rPr>
          <w:b w:val="0"/>
          <w:spacing w:val="1"/>
        </w:rPr>
        <w:t>т</w:t>
      </w:r>
      <w:r w:rsidRPr="00312D19">
        <w:rPr>
          <w:b w:val="0"/>
        </w:rPr>
        <w:t>ор</w:t>
      </w:r>
      <w:r w:rsidRPr="00312D19">
        <w:rPr>
          <w:b w:val="0"/>
          <w:spacing w:val="-2"/>
        </w:rPr>
        <w:t>и</w:t>
      </w:r>
      <w:r w:rsidRPr="00312D19">
        <w:rPr>
          <w:b w:val="0"/>
        </w:rPr>
        <w:t>и</w:t>
      </w:r>
      <w:r w:rsidRPr="00312D19">
        <w:rPr>
          <w:b w:val="0"/>
          <w:spacing w:val="-1"/>
        </w:rPr>
        <w:t xml:space="preserve"> </w:t>
      </w:r>
      <w:r w:rsidRPr="00312D19">
        <w:rPr>
          <w:b w:val="0"/>
          <w:spacing w:val="-2"/>
        </w:rPr>
        <w:t>п</w:t>
      </w:r>
      <w:r w:rsidRPr="00312D19">
        <w:rPr>
          <w:b w:val="0"/>
        </w:rPr>
        <w:t>ро</w:t>
      </w:r>
      <w:r w:rsidRPr="00312D19">
        <w:rPr>
          <w:b w:val="0"/>
          <w:spacing w:val="-3"/>
        </w:rPr>
        <w:t>в</w:t>
      </w:r>
      <w:r w:rsidRPr="00312D19">
        <w:rPr>
          <w:b w:val="0"/>
        </w:rPr>
        <w:t>еде</w:t>
      </w:r>
      <w:r w:rsidRPr="00312D19">
        <w:rPr>
          <w:b w:val="0"/>
          <w:spacing w:val="-2"/>
        </w:rPr>
        <w:t>н</w:t>
      </w:r>
      <w:r w:rsidRPr="00312D19">
        <w:rPr>
          <w:b w:val="0"/>
          <w:spacing w:val="-1"/>
        </w:rPr>
        <w:t>и</w:t>
      </w:r>
      <w:r w:rsidRPr="00312D19">
        <w:rPr>
          <w:b w:val="0"/>
        </w:rPr>
        <w:t>я</w:t>
      </w:r>
    </w:p>
    <w:p w:rsidR="00DC1013" w:rsidRDefault="00DC1013" w:rsidP="00DC1013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:rsidR="00DC1013" w:rsidRDefault="00DC1013" w:rsidP="00DC1013">
      <w:pPr>
        <w:pStyle w:val="a3"/>
        <w:kinsoku w:val="0"/>
        <w:overflowPunct w:val="0"/>
        <w:spacing w:before="0" w:line="239" w:lineRule="auto"/>
        <w:ind w:right="111" w:firstLine="708"/>
        <w:jc w:val="both"/>
      </w:pPr>
      <w:r>
        <w:t>Органи</w:t>
      </w:r>
      <w:r>
        <w:rPr>
          <w:spacing w:val="1"/>
        </w:rPr>
        <w:t>з</w:t>
      </w:r>
      <w:r>
        <w:t>аторы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р</w:t>
      </w:r>
      <w:r>
        <w:t>и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w w:val="9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иностранн</w:t>
      </w:r>
      <w:r>
        <w:rPr>
          <w:spacing w:val="3"/>
        </w:rPr>
        <w:t>ы</w:t>
      </w:r>
      <w:r>
        <w:t>м</w:t>
      </w:r>
      <w:r>
        <w:rPr>
          <w:spacing w:val="15"/>
        </w:rPr>
        <w:t xml:space="preserve"> </w:t>
      </w:r>
      <w:r>
        <w:t>я</w:t>
      </w:r>
      <w:r>
        <w:rPr>
          <w:spacing w:val="3"/>
        </w:rPr>
        <w:t>з</w:t>
      </w:r>
      <w:r>
        <w:t>ы</w:t>
      </w:r>
      <w:r>
        <w:rPr>
          <w:spacing w:val="1"/>
        </w:rPr>
        <w:t>к</w:t>
      </w:r>
      <w:r>
        <w:t>ам</w:t>
      </w:r>
      <w:r>
        <w:rPr>
          <w:spacing w:val="15"/>
        </w:rPr>
        <w:t xml:space="preserve"> </w:t>
      </w:r>
      <w:r>
        <w:t>(раздел</w:t>
      </w:r>
      <w:r>
        <w:rPr>
          <w:spacing w:val="17"/>
        </w:rPr>
        <w:t xml:space="preserve"> </w:t>
      </w:r>
      <w:r>
        <w:rPr>
          <w:spacing w:val="2"/>
        </w:rPr>
        <w:t>«</w:t>
      </w:r>
      <w:r>
        <w:rPr>
          <w:spacing w:val="-2"/>
        </w:rPr>
        <w:t>Г</w:t>
      </w:r>
      <w:r>
        <w:t>о</w:t>
      </w:r>
      <w:r>
        <w:rPr>
          <w:spacing w:val="2"/>
        </w:rPr>
        <w:t>в</w:t>
      </w:r>
      <w:r>
        <w:t>орен</w:t>
      </w:r>
      <w:r>
        <w:rPr>
          <w:spacing w:val="1"/>
        </w:rPr>
        <w:t>и</w:t>
      </w:r>
      <w:r>
        <w:t>е»)</w:t>
      </w:r>
      <w:r>
        <w:rPr>
          <w:spacing w:val="21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одс</w:t>
      </w:r>
      <w:r>
        <w:rPr>
          <w:spacing w:val="1"/>
        </w:rPr>
        <w:t>т</w:t>
      </w:r>
      <w:r>
        <w:t>вуются</w:t>
      </w:r>
      <w:r>
        <w:rPr>
          <w:spacing w:val="16"/>
        </w:rPr>
        <w:t xml:space="preserve"> </w:t>
      </w:r>
      <w:r>
        <w:t>инст</w:t>
      </w:r>
      <w:r>
        <w:rPr>
          <w:spacing w:val="1"/>
        </w:rPr>
        <w:t>р</w:t>
      </w:r>
      <w:r>
        <w:t>у</w:t>
      </w:r>
      <w:r>
        <w:rPr>
          <w:spacing w:val="1"/>
        </w:rPr>
        <w:t>к</w:t>
      </w:r>
      <w:r>
        <w:t>цией</w:t>
      </w:r>
      <w:r>
        <w:rPr>
          <w:spacing w:val="16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2"/>
        </w:rPr>
        <w:t>р</w:t>
      </w:r>
      <w:r>
        <w:t>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ауд</w:t>
      </w:r>
      <w:r>
        <w:rPr>
          <w:spacing w:val="2"/>
        </w:rPr>
        <w:t>и</w:t>
      </w:r>
      <w:r>
        <w:t>тории.</w:t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На</w:t>
      </w:r>
      <w:r>
        <w:rPr>
          <w:spacing w:val="-13"/>
        </w:rPr>
        <w:t xml:space="preserve"> </w:t>
      </w:r>
      <w:r>
        <w:t>э</w:t>
      </w:r>
      <w:r>
        <w:rPr>
          <w:spacing w:val="-2"/>
        </w:rPr>
        <w:t>т</w:t>
      </w:r>
      <w:r>
        <w:t>апе</w:t>
      </w:r>
      <w:r>
        <w:rPr>
          <w:spacing w:val="-10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2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ы</w:t>
      </w:r>
      <w:r>
        <w:rPr>
          <w:spacing w:val="-12"/>
        </w:rPr>
        <w:t xml:space="preserve"> </w:t>
      </w:r>
      <w:r>
        <w:t>в аудитории</w:t>
      </w:r>
      <w:r>
        <w:rPr>
          <w:spacing w:val="-12"/>
        </w:rPr>
        <w:t xml:space="preserve"> </w:t>
      </w:r>
      <w:r>
        <w:t>пров</w:t>
      </w:r>
      <w:r>
        <w:rPr>
          <w:spacing w:val="2"/>
        </w:rPr>
        <w:t>ед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13"/>
        </w:rPr>
        <w:t xml:space="preserve"> </w:t>
      </w:r>
      <w:r>
        <w:t>обя</w:t>
      </w:r>
      <w:r>
        <w:rPr>
          <w:spacing w:val="1"/>
        </w:rPr>
        <w:t>з</w:t>
      </w:r>
      <w:r>
        <w:t>ан</w:t>
      </w:r>
      <w:r>
        <w:rPr>
          <w:spacing w:val="1"/>
        </w:rPr>
        <w:t>ы</w:t>
      </w:r>
      <w:r>
        <w:t>: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1" w:firstLine="708"/>
        <w:jc w:val="both"/>
      </w:pPr>
      <w:r>
        <w:t>после</w:t>
      </w:r>
      <w:r>
        <w:rPr>
          <w:spacing w:val="4"/>
        </w:rPr>
        <w:t xml:space="preserve"> </w:t>
      </w:r>
      <w:r>
        <w:t>инструктажа</w:t>
      </w:r>
      <w:r>
        <w:rPr>
          <w:spacing w:val="6"/>
        </w:rPr>
        <w:t xml:space="preserve"> </w:t>
      </w:r>
      <w:r>
        <w:rPr>
          <w:spacing w:val="2"/>
        </w:rPr>
        <w:t>п</w:t>
      </w:r>
      <w:r>
        <w:t>олучи</w:t>
      </w:r>
      <w:r>
        <w:rPr>
          <w:spacing w:val="1"/>
        </w:rPr>
        <w:t>т</w:t>
      </w:r>
      <w:r>
        <w:t>ь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ру</w:t>
      </w:r>
      <w:r>
        <w:rPr>
          <w:spacing w:val="1"/>
        </w:rPr>
        <w:t>к</w:t>
      </w:r>
      <w:r>
        <w:t>оводи</w:t>
      </w:r>
      <w:r>
        <w:rPr>
          <w:spacing w:val="2"/>
        </w:rPr>
        <w:t>т</w:t>
      </w:r>
      <w:r>
        <w:t>еля</w:t>
      </w:r>
      <w:r>
        <w:rPr>
          <w:spacing w:val="4"/>
        </w:rPr>
        <w:t xml:space="preserve"> </w:t>
      </w:r>
      <w:r>
        <w:t>ППЭ</w:t>
      </w:r>
      <w:r>
        <w:rPr>
          <w:spacing w:val="3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ы:</w:t>
      </w:r>
      <w:r>
        <w:rPr>
          <w:spacing w:val="6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3"/>
        </w:rPr>
        <w:t>Э</w:t>
      </w:r>
      <w:r>
        <w:t>-05-01,</w:t>
      </w:r>
      <w:r>
        <w:rPr>
          <w:spacing w:val="6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-05-03-</w:t>
      </w:r>
      <w:r>
        <w:rPr>
          <w:w w:val="99"/>
        </w:rPr>
        <w:t xml:space="preserve"> </w:t>
      </w:r>
      <w:r>
        <w:rPr>
          <w:spacing w:val="1"/>
        </w:rPr>
        <w:t>У</w:t>
      </w:r>
      <w:r>
        <w:t>,</w:t>
      </w:r>
      <w:r>
        <w:rPr>
          <w:spacing w:val="-17"/>
        </w:rPr>
        <w:t xml:space="preserve"> </w:t>
      </w:r>
      <w:r>
        <w:t>ППЭ-12</w:t>
      </w:r>
      <w:r>
        <w:rPr>
          <w:spacing w:val="2"/>
        </w:rPr>
        <w:t>-</w:t>
      </w:r>
      <w:r>
        <w:t>02;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5" w:firstLine="708"/>
        <w:jc w:val="both"/>
      </w:pPr>
      <w:r>
        <w:rPr>
          <w:spacing w:val="1"/>
        </w:rPr>
        <w:t>к</w:t>
      </w:r>
      <w:r>
        <w:t>од</w:t>
      </w:r>
      <w:r>
        <w:rPr>
          <w:spacing w:val="35"/>
        </w:rPr>
        <w:t xml:space="preserve"> </w:t>
      </w:r>
      <w:r>
        <w:t>а</w:t>
      </w:r>
      <w:r>
        <w:rPr>
          <w:spacing w:val="1"/>
        </w:rPr>
        <w:t>к</w:t>
      </w:r>
      <w:r>
        <w:t>тивац</w:t>
      </w:r>
      <w:r>
        <w:rPr>
          <w:spacing w:val="1"/>
        </w:rPr>
        <w:t>и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за</w:t>
      </w:r>
      <w:r>
        <w:rPr>
          <w:spacing w:val="1"/>
        </w:rPr>
        <w:t>м</w:t>
      </w:r>
      <w:r>
        <w:t>ена,</w:t>
      </w:r>
      <w:r>
        <w:rPr>
          <w:spacing w:val="35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38"/>
        </w:rPr>
        <w:t xml:space="preserve"> </w:t>
      </w:r>
      <w:r>
        <w:t>буд</w:t>
      </w:r>
      <w:r>
        <w:rPr>
          <w:spacing w:val="2"/>
        </w:rPr>
        <w:t>е</w:t>
      </w:r>
      <w:r>
        <w:t>т</w:t>
      </w:r>
      <w:r>
        <w:rPr>
          <w:spacing w:val="36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2"/>
        </w:rPr>
        <w:t>т</w:t>
      </w:r>
      <w:r>
        <w:t>ься</w:t>
      </w:r>
      <w:r>
        <w:rPr>
          <w:spacing w:val="35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rPr>
          <w:spacing w:val="2"/>
        </w:rPr>
        <w:t>и</w:t>
      </w:r>
      <w:r>
        <w:t>нициализац</w:t>
      </w:r>
      <w:r>
        <w:rPr>
          <w:spacing w:val="1"/>
        </w:rPr>
        <w:t>и</w:t>
      </w:r>
      <w:r>
        <w:t>и</w:t>
      </w:r>
      <w:r>
        <w:rPr>
          <w:spacing w:val="35"/>
        </w:rPr>
        <w:t xml:space="preserve"> </w:t>
      </w:r>
      <w:r>
        <w:t>сдачи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станции</w:t>
      </w:r>
      <w:r>
        <w:rPr>
          <w:spacing w:val="-10"/>
        </w:rPr>
        <w:t xml:space="preserve"> </w:t>
      </w:r>
      <w:r>
        <w:rPr>
          <w:spacing w:val="3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-11"/>
        </w:rPr>
        <w:t xml:space="preserve"> </w:t>
      </w:r>
      <w:r>
        <w:t>ответ</w:t>
      </w:r>
      <w:r>
        <w:rPr>
          <w:spacing w:val="2"/>
        </w:rPr>
        <w:t>ов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2" w:firstLine="708"/>
        <w:jc w:val="both"/>
      </w:pPr>
      <w:r>
        <w:t>инструкцию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7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rPr>
          <w:spacing w:val="2"/>
        </w:rPr>
        <w:t>и</w:t>
      </w:r>
      <w:r>
        <w:t>спользованию</w:t>
      </w:r>
      <w:r>
        <w:rPr>
          <w:spacing w:val="13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3"/>
        </w:rPr>
        <w:t>и</w:t>
      </w:r>
      <w:r>
        <w:t>и</w:t>
      </w:r>
      <w:r>
        <w:rPr>
          <w:spacing w:val="12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11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13"/>
        </w:rPr>
        <w:t xml:space="preserve"> </w:t>
      </w:r>
      <w:r>
        <w:t>по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аждо</w:t>
      </w:r>
      <w:r>
        <w:rPr>
          <w:spacing w:val="-1"/>
        </w:rPr>
        <w:t>м</w:t>
      </w:r>
      <w:r>
        <w:t>у</w:t>
      </w:r>
      <w:r>
        <w:rPr>
          <w:spacing w:val="-13"/>
        </w:rPr>
        <w:t xml:space="preserve"> </w:t>
      </w:r>
      <w:r>
        <w:t>иност</w:t>
      </w:r>
      <w:r>
        <w:rPr>
          <w:spacing w:val="1"/>
        </w:rPr>
        <w:t>р</w:t>
      </w:r>
      <w:r>
        <w:t>ан</w:t>
      </w:r>
      <w:r>
        <w:rPr>
          <w:spacing w:val="1"/>
        </w:rP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11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у,</w:t>
      </w:r>
      <w:r>
        <w:rPr>
          <w:spacing w:val="-13"/>
        </w:rPr>
        <w:t xml:space="preserve"> </w:t>
      </w:r>
      <w:r>
        <w:t>сдавае</w:t>
      </w:r>
      <w:r>
        <w:rPr>
          <w:spacing w:val="1"/>
        </w:rPr>
        <w:t>м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аудитории</w:t>
      </w:r>
      <w:r>
        <w:rPr>
          <w:spacing w:val="-13"/>
        </w:rPr>
        <w:t xml:space="preserve"> </w:t>
      </w:r>
      <w:r>
        <w:rPr>
          <w:spacing w:val="3"/>
        </w:rPr>
        <w:t>п</w:t>
      </w:r>
      <w:r>
        <w:t>ровед</w:t>
      </w:r>
      <w:r>
        <w:rPr>
          <w:spacing w:val="2"/>
        </w:rPr>
        <w:t>е</w:t>
      </w:r>
      <w:r>
        <w:t>ния;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ВДП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9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</w:t>
      </w:r>
      <w:r>
        <w:rPr>
          <w:spacing w:val="-11"/>
        </w:rPr>
        <w:t xml:space="preserve"> </w:t>
      </w:r>
      <w:r>
        <w:t>регистрации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о</w:t>
      </w:r>
      <w:r>
        <w:t>сле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1"/>
        </w:rPr>
        <w:t>м</w:t>
      </w:r>
      <w:r>
        <w:t>ена;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не</w:t>
      </w:r>
      <w:r>
        <w:rPr>
          <w:spacing w:val="28"/>
        </w:rPr>
        <w:t xml:space="preserve"> </w:t>
      </w:r>
      <w:r>
        <w:t>ранее</w:t>
      </w:r>
      <w:r>
        <w:rPr>
          <w:spacing w:val="28"/>
        </w:rPr>
        <w:t xml:space="preserve"> </w:t>
      </w:r>
      <w:r>
        <w:t>10</w:t>
      </w:r>
      <w:r>
        <w:rPr>
          <w:spacing w:val="-1"/>
        </w:rPr>
        <w:t>:</w:t>
      </w:r>
      <w:r>
        <w:t>00</w:t>
      </w:r>
      <w:r>
        <w:rPr>
          <w:spacing w:val="27"/>
        </w:rPr>
        <w:t xml:space="preserve"> </w:t>
      </w:r>
      <w:r>
        <w:t>по</w:t>
      </w:r>
      <w:r>
        <w:rPr>
          <w:spacing w:val="1"/>
        </w:rPr>
        <w:t> м</w:t>
      </w:r>
      <w:r>
        <w:t>естному</w:t>
      </w:r>
      <w:r>
        <w:rPr>
          <w:spacing w:val="28"/>
        </w:rPr>
        <w:t xml:space="preserve"> </w:t>
      </w:r>
      <w:r>
        <w:rPr>
          <w:spacing w:val="2"/>
        </w:rPr>
        <w:t>в</w:t>
      </w:r>
      <w:r>
        <w:t>ремени</w:t>
      </w:r>
      <w:r>
        <w:rPr>
          <w:spacing w:val="30"/>
        </w:rPr>
        <w:t xml:space="preserve"> </w:t>
      </w:r>
      <w:r>
        <w:t>з</w:t>
      </w:r>
      <w:r>
        <w:rPr>
          <w:spacing w:val="2"/>
        </w:rPr>
        <w:t>а</w:t>
      </w:r>
      <w:r>
        <w:t>пустить</w:t>
      </w:r>
      <w:r>
        <w:rPr>
          <w:spacing w:val="27"/>
        </w:rPr>
        <w:t xml:space="preserve"> </w:t>
      </w:r>
      <w:r>
        <w:t>про</w:t>
      </w:r>
      <w:r>
        <w:rPr>
          <w:spacing w:val="3"/>
        </w:rPr>
        <w:t>ц</w:t>
      </w:r>
      <w:r>
        <w:t>едуру</w:t>
      </w:r>
      <w:r>
        <w:rPr>
          <w:spacing w:val="31"/>
        </w:rPr>
        <w:t xml:space="preserve"> </w:t>
      </w:r>
      <w:r>
        <w:t>расшифров</w:t>
      </w:r>
      <w:r>
        <w:rPr>
          <w:spacing w:val="1"/>
        </w:rPr>
        <w:t>к</w:t>
      </w:r>
      <w:r>
        <w:t>и</w:t>
      </w:r>
      <w:r>
        <w:rPr>
          <w:spacing w:val="28"/>
        </w:rPr>
        <w:t xml:space="preserve"> </w:t>
      </w:r>
      <w:r>
        <w:t>К</w:t>
      </w:r>
      <w:r>
        <w:rPr>
          <w:spacing w:val="2"/>
        </w:rPr>
        <w:t>И</w:t>
      </w:r>
      <w:r>
        <w:t>М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 к</w:t>
      </w:r>
      <w:r>
        <w:t>аждой</w:t>
      </w:r>
      <w:r>
        <w:rPr>
          <w:spacing w:val="36"/>
        </w:rPr>
        <w:t xml:space="preserve"> </w:t>
      </w:r>
      <w:r>
        <w:t>станции</w:t>
      </w:r>
      <w:r>
        <w:rPr>
          <w:spacing w:val="35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37"/>
        </w:rPr>
        <w:t xml:space="preserve"> </w:t>
      </w:r>
      <w:r>
        <w:t>ответов</w:t>
      </w:r>
      <w:r>
        <w:rPr>
          <w:spacing w:val="40"/>
        </w:rPr>
        <w:t xml:space="preserve"> </w:t>
      </w:r>
      <w:r>
        <w:t>на</w:t>
      </w:r>
      <w:r>
        <w:rPr>
          <w:spacing w:val="3"/>
        </w:rPr>
        <w:t>ж</w:t>
      </w:r>
      <w:r>
        <w:t>атием</w:t>
      </w:r>
      <w:r>
        <w:rPr>
          <w:spacing w:val="35"/>
        </w:rPr>
        <w:t xml:space="preserve"> </w:t>
      </w:r>
      <w:r>
        <w:rPr>
          <w:spacing w:val="1"/>
        </w:rPr>
        <w:t>к</w:t>
      </w:r>
      <w:r>
        <w:t>ноп</w:t>
      </w:r>
      <w:r>
        <w:rPr>
          <w:spacing w:val="1"/>
        </w:rPr>
        <w:t>к</w:t>
      </w:r>
      <w:r>
        <w:t>и</w:t>
      </w:r>
      <w:r>
        <w:rPr>
          <w:spacing w:val="37"/>
        </w:rPr>
        <w:t xml:space="preserve"> </w:t>
      </w:r>
      <w:r>
        <w:t>«Прочита</w:t>
      </w:r>
      <w:r>
        <w:rPr>
          <w:spacing w:val="1"/>
        </w:rPr>
        <w:t>т</w:t>
      </w:r>
      <w:r>
        <w:t>ь</w:t>
      </w:r>
      <w:r>
        <w:rPr>
          <w:spacing w:val="35"/>
        </w:rPr>
        <w:t xml:space="preserve"> </w:t>
      </w:r>
      <w:r>
        <w:t>КИМ»</w:t>
      </w:r>
      <w:r>
        <w:rPr>
          <w:spacing w:val="40"/>
        </w:rPr>
        <w:t xml:space="preserve"> </w:t>
      </w:r>
      <w:r>
        <w:t>(про</w:t>
      </w:r>
      <w:r>
        <w:rPr>
          <w:spacing w:val="3"/>
        </w:rPr>
        <w:t>ц</w:t>
      </w:r>
      <w:r>
        <w:t>едура</w:t>
      </w:r>
      <w:r>
        <w:rPr>
          <w:w w:val="99"/>
        </w:rPr>
        <w:t xml:space="preserve"> </w:t>
      </w:r>
      <w:r>
        <w:t>расшифров</w:t>
      </w:r>
      <w:r>
        <w:rPr>
          <w:spacing w:val="1"/>
        </w:rPr>
        <w:t>к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28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инициирова</w:t>
      </w:r>
      <w:r>
        <w:rPr>
          <w:spacing w:val="2"/>
        </w:rPr>
        <w:t>н</w:t>
      </w:r>
      <w:r>
        <w:t>а,</w:t>
      </w:r>
      <w:r>
        <w:rPr>
          <w:spacing w:val="27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24"/>
        </w:rPr>
        <w:t xml:space="preserve"> </w:t>
      </w:r>
      <w:r>
        <w:t>с</w:t>
      </w:r>
      <w:r>
        <w:rPr>
          <w:spacing w:val="2"/>
        </w:rPr>
        <w:t>п</w:t>
      </w:r>
      <w:r>
        <w:t>ец</w:t>
      </w:r>
      <w:r>
        <w:rPr>
          <w:spacing w:val="1"/>
        </w:rPr>
        <w:t>и</w:t>
      </w:r>
      <w:r>
        <w:t>ал</w:t>
      </w:r>
      <w:r>
        <w:rPr>
          <w:spacing w:val="7"/>
        </w:rPr>
        <w:t>и</w:t>
      </w:r>
      <w:r>
        <w:t>стом</w:t>
      </w:r>
      <w:r>
        <w:rPr>
          <w:spacing w:val="26"/>
        </w:rPr>
        <w:t xml:space="preserve"> </w:t>
      </w:r>
      <w:r>
        <w:t>и</w:t>
      </w:r>
      <w:r>
        <w:rPr>
          <w:spacing w:val="1"/>
        </w:rPr>
        <w:t> 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25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w w:val="99"/>
        </w:rPr>
        <w:t xml:space="preserve"> </w:t>
      </w:r>
      <w:r>
        <w:t>ранее</w:t>
      </w:r>
      <w:r>
        <w:rPr>
          <w:spacing w:val="-10"/>
        </w:rPr>
        <w:t xml:space="preserve"> </w:t>
      </w:r>
      <w:r>
        <w:t>был</w:t>
      </w:r>
      <w:r>
        <w:rPr>
          <w:spacing w:val="-11"/>
        </w:rPr>
        <w:t xml:space="preserve"> </w:t>
      </w:r>
      <w:r>
        <w:t>загружен</w:t>
      </w:r>
      <w:r>
        <w:rPr>
          <w:spacing w:val="-10"/>
        </w:rPr>
        <w:t xml:space="preserve"> </w:t>
      </w:r>
      <w:r>
        <w:rPr>
          <w:spacing w:val="2"/>
        </w:rPr>
        <w:t>и</w:t>
      </w:r>
      <w:r>
        <w:t> а</w:t>
      </w:r>
      <w:r>
        <w:rPr>
          <w:spacing w:val="1"/>
        </w:rPr>
        <w:t>к</w:t>
      </w:r>
      <w:r>
        <w:t>тивирован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-10"/>
        </w:rPr>
        <w:t xml:space="preserve"> </w:t>
      </w:r>
      <w:r>
        <w:t>д</w:t>
      </w:r>
      <w:r>
        <w:rPr>
          <w:spacing w:val="2"/>
        </w:rPr>
        <w:t>о</w:t>
      </w:r>
      <w:r>
        <w:t>ступа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 ЭМ);</w:t>
      </w:r>
    </w:p>
    <w:p w:rsidR="00DC1013" w:rsidRDefault="00DC1013" w:rsidP="00DC1013">
      <w:pPr>
        <w:pStyle w:val="a3"/>
        <w:kinsoku w:val="0"/>
        <w:overflowPunct w:val="0"/>
        <w:spacing w:before="6" w:line="298" w:lineRule="exact"/>
        <w:ind w:right="118" w:firstLine="708"/>
        <w:jc w:val="both"/>
      </w:pPr>
      <w:r>
        <w:t>по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4"/>
        </w:rPr>
        <w:t xml:space="preserve"> </w:t>
      </w:r>
      <w:r>
        <w:t>расш</w:t>
      </w:r>
      <w:r>
        <w:rPr>
          <w:spacing w:val="2"/>
        </w:rPr>
        <w:t>и</w:t>
      </w:r>
      <w:r>
        <w:t>фров</w:t>
      </w:r>
      <w:r>
        <w:rPr>
          <w:spacing w:val="1"/>
        </w:rPr>
        <w:t>к</w:t>
      </w:r>
      <w:r>
        <w:t>и</w:t>
      </w:r>
      <w:r>
        <w:rPr>
          <w:spacing w:val="3"/>
        </w:rPr>
        <w:t xml:space="preserve"> </w:t>
      </w:r>
      <w:r>
        <w:t>убед</w:t>
      </w:r>
      <w:r>
        <w:rPr>
          <w:spacing w:val="2"/>
        </w:rPr>
        <w:t>и</w:t>
      </w:r>
      <w:r>
        <w:t>т</w:t>
      </w:r>
      <w:r>
        <w:rPr>
          <w:spacing w:val="-2"/>
        </w:rPr>
        <w:t>ь</w:t>
      </w:r>
      <w:r>
        <w:t>ся,</w:t>
      </w:r>
      <w:r>
        <w:rPr>
          <w:spacing w:val="4"/>
        </w:rPr>
        <w:t xml:space="preserve"> </w:t>
      </w:r>
      <w:r>
        <w:rPr>
          <w:spacing w:val="1"/>
        </w:rPr>
        <w:t>ч</w:t>
      </w:r>
      <w:r>
        <w:t>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ия</w:t>
      </w:r>
      <w:r>
        <w:rPr>
          <w:spacing w:val="4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3"/>
        </w:rPr>
        <w:t xml:space="preserve"> </w:t>
      </w:r>
      <w:r>
        <w:rPr>
          <w:spacing w:val="2"/>
        </w:rPr>
        <w:t>о</w:t>
      </w:r>
      <w:r>
        <w:t>тветов</w:t>
      </w:r>
      <w:r>
        <w:rPr>
          <w:spacing w:val="3"/>
        </w:rPr>
        <w:t xml:space="preserve"> </w:t>
      </w:r>
      <w:r>
        <w:t>пер</w:t>
      </w:r>
      <w:r>
        <w:rPr>
          <w:spacing w:val="2"/>
        </w:rPr>
        <w:t>е</w:t>
      </w:r>
      <w:r>
        <w:t>шла</w:t>
      </w:r>
      <w:r>
        <w:rPr>
          <w:spacing w:val="3"/>
        </w:rPr>
        <w:t xml:space="preserve"> </w:t>
      </w:r>
      <w:r>
        <w:rPr>
          <w:spacing w:val="2"/>
        </w:rPr>
        <w:t>н</w:t>
      </w:r>
      <w:r>
        <w:t>а</w:t>
      </w:r>
      <w:r>
        <w:rPr>
          <w:w w:val="99"/>
        </w:rPr>
        <w:t xml:space="preserve"> </w:t>
      </w:r>
      <w:r>
        <w:t>страницу</w:t>
      </w:r>
      <w:r>
        <w:rPr>
          <w:spacing w:val="-13"/>
        </w:rPr>
        <w:t xml:space="preserve"> </w:t>
      </w:r>
      <w:r>
        <w:t>вво</w:t>
      </w:r>
      <w:r>
        <w:rPr>
          <w:spacing w:val="2"/>
        </w:rPr>
        <w:t>д</w:t>
      </w:r>
      <w:r>
        <w:t>а</w:t>
      </w:r>
      <w:r>
        <w:rPr>
          <w:spacing w:val="-13"/>
        </w:rPr>
        <w:t xml:space="preserve"> </w:t>
      </w:r>
      <w:r>
        <w:t>ном</w:t>
      </w:r>
      <w:r>
        <w:rPr>
          <w:spacing w:val="2"/>
        </w:rPr>
        <w:t>ер</w:t>
      </w:r>
      <w:r>
        <w:t>а</w:t>
      </w:r>
      <w:r>
        <w:rPr>
          <w:spacing w:val="-12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spacing w:val="-13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rPr>
          <w:spacing w:val="2"/>
        </w:rPr>
        <w:t>и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8" w:firstLine="708"/>
        <w:jc w:val="both"/>
      </w:pPr>
      <w:r>
        <w:t xml:space="preserve">после  </w:t>
      </w:r>
      <w:r>
        <w:rPr>
          <w:spacing w:val="30"/>
        </w:rPr>
        <w:t xml:space="preserve"> </w:t>
      </w:r>
      <w:r>
        <w:t xml:space="preserve">завершения  </w:t>
      </w:r>
      <w:r>
        <w:rPr>
          <w:spacing w:val="34"/>
        </w:rPr>
        <w:t xml:space="preserve"> </w:t>
      </w:r>
      <w:r>
        <w:t>расшифров</w:t>
      </w:r>
      <w:r>
        <w:rPr>
          <w:spacing w:val="1"/>
        </w:rPr>
        <w:t>к</w:t>
      </w:r>
      <w:r>
        <w:t xml:space="preserve">и  </w:t>
      </w:r>
      <w:r>
        <w:rPr>
          <w:spacing w:val="31"/>
        </w:rPr>
        <w:t xml:space="preserve"> </w:t>
      </w:r>
      <w:r>
        <w:t>К</w:t>
      </w:r>
      <w:r>
        <w:rPr>
          <w:spacing w:val="2"/>
        </w:rPr>
        <w:t>И</w:t>
      </w:r>
      <w:r>
        <w:t xml:space="preserve">М  </w:t>
      </w:r>
      <w:r>
        <w:rPr>
          <w:spacing w:val="32"/>
        </w:rPr>
        <w:t xml:space="preserve"> </w:t>
      </w:r>
      <w:r>
        <w:t xml:space="preserve">на  </w:t>
      </w:r>
      <w:r>
        <w:rPr>
          <w:spacing w:val="31"/>
        </w:rPr>
        <w:t xml:space="preserve"> </w:t>
      </w:r>
      <w:r>
        <w:rPr>
          <w:spacing w:val="1"/>
        </w:rPr>
        <w:t>к</w:t>
      </w:r>
      <w:r>
        <w:t xml:space="preserve">аждой  </w:t>
      </w:r>
      <w:r>
        <w:rPr>
          <w:spacing w:val="30"/>
        </w:rPr>
        <w:t xml:space="preserve"> </w:t>
      </w:r>
      <w:r>
        <w:t xml:space="preserve">станции  </w:t>
      </w:r>
      <w:r>
        <w:rPr>
          <w:spacing w:val="31"/>
        </w:rPr>
        <w:t xml:space="preserve"> </w:t>
      </w:r>
      <w:r>
        <w:t>зап</w:t>
      </w:r>
      <w:r>
        <w:rPr>
          <w:spacing w:val="1"/>
        </w:rPr>
        <w:t>и</w:t>
      </w:r>
      <w:r>
        <w:t xml:space="preserve">си  </w:t>
      </w:r>
      <w:r>
        <w:rPr>
          <w:spacing w:val="38"/>
        </w:rPr>
        <w:t xml:space="preserve"> </w:t>
      </w:r>
      <w:r>
        <w:t>ответов</w:t>
      </w:r>
      <w:r>
        <w:rPr>
          <w:w w:val="9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аудитории   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>о</w:t>
      </w:r>
      <w:r>
        <w:t>б</w:t>
      </w:r>
      <w:r>
        <w:rPr>
          <w:spacing w:val="1"/>
        </w:rPr>
        <w:t>щ</w:t>
      </w:r>
      <w:r>
        <w:t xml:space="preserve">ить   </w:t>
      </w:r>
      <w:r>
        <w:rPr>
          <w:spacing w:val="1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 xml:space="preserve">тору   </w:t>
      </w:r>
      <w:r>
        <w:rPr>
          <w:spacing w:val="4"/>
        </w:rPr>
        <w:t xml:space="preserve"> </w:t>
      </w:r>
      <w:r>
        <w:t xml:space="preserve">вне   </w:t>
      </w:r>
      <w:r>
        <w:rPr>
          <w:spacing w:val="1"/>
        </w:rPr>
        <w:t xml:space="preserve"> </w:t>
      </w:r>
      <w:r>
        <w:t xml:space="preserve">аудитории   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>н</w:t>
      </w:r>
      <w:r>
        <w:t>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 xml:space="preserve">ю   </w:t>
      </w:r>
      <w:r>
        <w:rPr>
          <w:spacing w:val="3"/>
        </w:rPr>
        <w:t xml:space="preserve"> </w:t>
      </w:r>
      <w:r>
        <w:t xml:space="preserve">об   </w:t>
      </w:r>
      <w:r>
        <w:rPr>
          <w:spacing w:val="1"/>
        </w:rPr>
        <w:t xml:space="preserve"> </w:t>
      </w:r>
      <w:r>
        <w:t>ус</w:t>
      </w:r>
      <w:r>
        <w:rPr>
          <w:spacing w:val="2"/>
        </w:rPr>
        <w:t>п</w:t>
      </w:r>
      <w:r>
        <w:t>ешной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расшифров</w:t>
      </w:r>
      <w:r>
        <w:rPr>
          <w:spacing w:val="1"/>
        </w:rPr>
        <w:t>к</w:t>
      </w:r>
      <w:r>
        <w:t>е</w:t>
      </w:r>
      <w:r>
        <w:rPr>
          <w:spacing w:val="-8"/>
        </w:rPr>
        <w:t xml:space="preserve"> </w:t>
      </w:r>
      <w:r>
        <w:t>КИМ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</w:t>
      </w:r>
      <w:r>
        <w:rPr>
          <w:spacing w:val="-1"/>
        </w:rPr>
        <w:t>м</w:t>
      </w:r>
      <w:r>
        <w:t>ожности</w:t>
      </w:r>
      <w:r>
        <w:rPr>
          <w:spacing w:val="-10"/>
        </w:rPr>
        <w:t xml:space="preserve"> </w:t>
      </w:r>
      <w:r>
        <w:rPr>
          <w:spacing w:val="1"/>
        </w:rP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ала</w:t>
      </w:r>
      <w:r>
        <w:rPr>
          <w:spacing w:val="-8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аудит</w:t>
      </w:r>
      <w:r>
        <w:rPr>
          <w:spacing w:val="2"/>
        </w:rPr>
        <w:t>о</w:t>
      </w:r>
      <w:r>
        <w:t>рии;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0" w:firstLine="708"/>
        <w:jc w:val="both"/>
      </w:pPr>
      <w:r>
        <w:t>после</w:t>
      </w:r>
      <w:r>
        <w:rPr>
          <w:spacing w:val="-7"/>
        </w:rPr>
        <w:t xml:space="preserve"> </w:t>
      </w:r>
      <w:r>
        <w:t>входа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2"/>
        </w:rPr>
        <w:t>а</w:t>
      </w:r>
      <w:r>
        <w:t>удит</w:t>
      </w:r>
      <w:r>
        <w:rPr>
          <w:spacing w:val="2"/>
        </w:rPr>
        <w:t>о</w:t>
      </w:r>
      <w:r>
        <w:t>рию</w:t>
      </w:r>
      <w:r>
        <w:rPr>
          <w:spacing w:val="-7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-4"/>
        </w:rPr>
        <w:t xml:space="preserve"> </w:t>
      </w:r>
      <w:r>
        <w:rPr>
          <w:spacing w:val="2"/>
        </w:rPr>
        <w:t>о</w:t>
      </w:r>
      <w:r>
        <w:rPr>
          <w:spacing w:val="-1"/>
        </w:rPr>
        <w:t>ч</w:t>
      </w:r>
      <w:r>
        <w:t>ереди</w:t>
      </w:r>
      <w:r>
        <w:rPr>
          <w:spacing w:val="-7"/>
        </w:rPr>
        <w:t xml:space="preserve"> </w:t>
      </w:r>
      <w:r>
        <w:rPr>
          <w:spacing w:val="2"/>
        </w:rPr>
        <w:t>р</w:t>
      </w:r>
      <w:r>
        <w:t>аспредел</w:t>
      </w:r>
      <w:r>
        <w:rPr>
          <w:spacing w:val="3"/>
        </w:rPr>
        <w:t>и</w:t>
      </w:r>
      <w:r>
        <w:t>ть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55"/>
        </w:rPr>
        <w:t xml:space="preserve"> </w:t>
      </w:r>
      <w:r>
        <w:rPr>
          <w:spacing w:val="2"/>
        </w:rPr>
        <w:t>п</w:t>
      </w:r>
      <w:r>
        <w:t>о рабо</w:t>
      </w:r>
      <w:r>
        <w:rPr>
          <w:spacing w:val="1"/>
        </w:rPr>
        <w:t>ч</w:t>
      </w:r>
      <w:r>
        <w:t>им</w:t>
      </w:r>
      <w:r>
        <w:rPr>
          <w:spacing w:val="54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ст</w:t>
      </w:r>
      <w:r>
        <w:rPr>
          <w:spacing w:val="1"/>
        </w:rPr>
        <w:t>а</w:t>
      </w:r>
      <w:r>
        <w:t>м</w:t>
      </w:r>
      <w:r>
        <w:rPr>
          <w:spacing w:val="54"/>
        </w:rPr>
        <w:t xml:space="preserve"> </w:t>
      </w:r>
      <w:r>
        <w:t>в ауди</w:t>
      </w:r>
      <w:r>
        <w:rPr>
          <w:spacing w:val="2"/>
        </w:rPr>
        <w:t>т</w:t>
      </w:r>
      <w:r>
        <w:t>о</w:t>
      </w:r>
      <w:r>
        <w:rPr>
          <w:spacing w:val="5"/>
        </w:rPr>
        <w:t>р</w:t>
      </w:r>
      <w:r>
        <w:t>ии,</w:t>
      </w:r>
      <w:r>
        <w:rPr>
          <w:spacing w:val="55"/>
        </w:rPr>
        <w:t xml:space="preserve"> </w:t>
      </w:r>
      <w:r>
        <w:t>распределение</w:t>
      </w:r>
      <w:r>
        <w:rPr>
          <w:spacing w:val="57"/>
        </w:rPr>
        <w:t xml:space="preserve"> </w:t>
      </w:r>
      <w:r>
        <w:rPr>
          <w:spacing w:val="2"/>
        </w:rPr>
        <w:t>в</w:t>
      </w:r>
      <w:r>
        <w:t>ыполн</w:t>
      </w:r>
      <w:r>
        <w:rPr>
          <w:spacing w:val="1"/>
        </w:rPr>
        <w:t>я</w:t>
      </w:r>
      <w:r>
        <w:t>ется</w:t>
      </w:r>
      <w:r>
        <w:rPr>
          <w:spacing w:val="55"/>
        </w:rPr>
        <w:t xml:space="preserve"> </w:t>
      </w:r>
      <w:r>
        <w:t>произво</w:t>
      </w:r>
      <w:r>
        <w:rPr>
          <w:spacing w:val="2"/>
        </w:rPr>
        <w:t>л</w:t>
      </w:r>
      <w:r>
        <w:t>ьным</w:t>
      </w:r>
      <w:r>
        <w:rPr>
          <w:w w:val="99"/>
        </w:rPr>
        <w:t xml:space="preserve"> </w:t>
      </w:r>
      <w:r>
        <w:t>образом с у</w:t>
      </w:r>
      <w:r>
        <w:rPr>
          <w:spacing w:val="-1"/>
        </w:rPr>
        <w:t>ч</w:t>
      </w:r>
      <w:r>
        <w:rPr>
          <w:spacing w:val="2"/>
        </w:rPr>
        <w:t>ё</w:t>
      </w:r>
      <w:r>
        <w:t>том  п</w:t>
      </w:r>
      <w:r>
        <w:rPr>
          <w:spacing w:val="2"/>
        </w:rPr>
        <w:t>р</w:t>
      </w:r>
      <w:r>
        <w:t>едме</w:t>
      </w:r>
      <w:r>
        <w:rPr>
          <w:spacing w:val="-2"/>
        </w:rPr>
        <w:t>т</w:t>
      </w:r>
      <w:r>
        <w:t>а:</w:t>
      </w:r>
      <w:r>
        <w:rPr>
          <w:spacing w:val="2"/>
        </w:rPr>
        <w:t xml:space="preserve"> </w:t>
      </w:r>
      <w:r>
        <w:t>ино</w:t>
      </w:r>
      <w:r>
        <w:rPr>
          <w:spacing w:val="2"/>
        </w:rPr>
        <w:t>с</w:t>
      </w:r>
      <w:r>
        <w:t>транн</w:t>
      </w:r>
      <w:r>
        <w:rPr>
          <w:spacing w:val="1"/>
        </w:rPr>
        <w:t>ы</w:t>
      </w:r>
      <w:r>
        <w:t>й</w:t>
      </w:r>
      <w:r>
        <w:rPr>
          <w:spacing w:val="3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,</w:t>
      </w:r>
      <w:r>
        <w:rPr>
          <w:spacing w:val="64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3"/>
        </w:rPr>
        <w:t xml:space="preserve"> </w:t>
      </w:r>
      <w:r>
        <w:t>сдаёт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3"/>
        </w:rPr>
        <w:t xml:space="preserve"> </w:t>
      </w:r>
      <w:r>
        <w:t>Е</w:t>
      </w:r>
      <w:r>
        <w:rPr>
          <w:spacing w:val="1"/>
        </w:rPr>
        <w:t>Г</w:t>
      </w:r>
      <w:r>
        <w:t>Э,</w:t>
      </w:r>
      <w:r>
        <w:rPr>
          <w:spacing w:val="1"/>
        </w:rPr>
        <w:t xml:space="preserve"> </w:t>
      </w:r>
      <w:r>
        <w:t>д</w:t>
      </w:r>
      <w:r>
        <w:rPr>
          <w:spacing w:val="2"/>
        </w:rPr>
        <w:t>о</w:t>
      </w:r>
      <w:r>
        <w:t>лжен</w:t>
      </w:r>
      <w:r>
        <w:rPr>
          <w:w w:val="99"/>
        </w:rPr>
        <w:t xml:space="preserve"> </w:t>
      </w:r>
      <w:r>
        <w:t>совпадать</w:t>
      </w:r>
      <w:r>
        <w:rPr>
          <w:spacing w:val="60"/>
        </w:rPr>
        <w:t xml:space="preserve"> </w:t>
      </w:r>
      <w:r>
        <w:t>с 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ым</w:t>
      </w:r>
      <w:r>
        <w:rPr>
          <w:spacing w:val="59"/>
        </w:rPr>
        <w:t xml:space="preserve"> </w:t>
      </w:r>
      <w:r>
        <w:t>на</w:t>
      </w:r>
      <w:r>
        <w:rPr>
          <w:spacing w:val="1"/>
        </w:rPr>
        <w:t> </w:t>
      </w:r>
      <w:r>
        <w:t>станции</w:t>
      </w:r>
      <w:r>
        <w:rPr>
          <w:spacing w:val="62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60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59"/>
        </w:rPr>
        <w:t xml:space="preserve"> </w:t>
      </w:r>
      <w:r>
        <w:t>(в</w:t>
      </w:r>
      <w:r>
        <w:rPr>
          <w:spacing w:val="62"/>
        </w:rPr>
        <w:t xml:space="preserve"> </w:t>
      </w:r>
      <w:r>
        <w:t>о</w:t>
      </w:r>
      <w:r>
        <w:rPr>
          <w:spacing w:val="2"/>
        </w:rPr>
        <w:t>б</w:t>
      </w:r>
      <w:r>
        <w:t>щем</w:t>
      </w:r>
      <w:r>
        <w:rPr>
          <w:spacing w:val="62"/>
        </w:rPr>
        <w:t xml:space="preserve"> </w:t>
      </w:r>
      <w:r>
        <w:t>случае</w:t>
      </w:r>
      <w:r>
        <w:rPr>
          <w:spacing w:val="62"/>
        </w:rPr>
        <w:t xml:space="preserve"> </w:t>
      </w:r>
      <w:r>
        <w:t>в одной</w:t>
      </w:r>
      <w:r>
        <w:rPr>
          <w:spacing w:val="60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 </w:t>
      </w:r>
      <w:r>
        <w:t>разн</w:t>
      </w:r>
      <w:r>
        <w:rPr>
          <w:spacing w:val="1"/>
        </w:rPr>
        <w:t>ы</w:t>
      </w:r>
      <w:r>
        <w:t>х</w:t>
      </w:r>
      <w:r>
        <w:rPr>
          <w:spacing w:val="-13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-13"/>
        </w:rPr>
        <w:t xml:space="preserve"> </w:t>
      </w:r>
      <w:r>
        <w:rPr>
          <w:spacing w:val="1"/>
        </w:rPr>
        <w:t>м</w:t>
      </w:r>
      <w:r>
        <w:t>огут</w:t>
      </w:r>
      <w:r>
        <w:rPr>
          <w:spacing w:val="-13"/>
        </w:rPr>
        <w:t xml:space="preserve"> </w:t>
      </w:r>
      <w:r>
        <w:t>с</w:t>
      </w:r>
      <w:r>
        <w:rPr>
          <w:spacing w:val="2"/>
        </w:rPr>
        <w:t>д</w:t>
      </w:r>
      <w:r>
        <w:t>ава</w:t>
      </w:r>
      <w:r>
        <w:rPr>
          <w:spacing w:val="2"/>
        </w:rPr>
        <w:t>ть</w:t>
      </w:r>
      <w:r>
        <w:t>ся</w:t>
      </w:r>
      <w:r>
        <w:rPr>
          <w:spacing w:val="-12"/>
        </w:rPr>
        <w:t xml:space="preserve"> </w:t>
      </w:r>
      <w:r>
        <w:t>разн</w:t>
      </w:r>
      <w:r>
        <w:rPr>
          <w:spacing w:val="1"/>
        </w:rPr>
        <w:t>ы</w:t>
      </w:r>
      <w:r>
        <w:t>е</w:t>
      </w:r>
      <w:r>
        <w:rPr>
          <w:spacing w:val="-13"/>
        </w:rPr>
        <w:t xml:space="preserve"> </w:t>
      </w:r>
      <w:r>
        <w:t>пред</w:t>
      </w:r>
      <w:r>
        <w:rPr>
          <w:spacing w:val="-1"/>
        </w:rPr>
        <w:t>м</w:t>
      </w:r>
      <w:r>
        <w:t>еты</w:t>
      </w:r>
      <w:r>
        <w:rPr>
          <w:spacing w:val="2"/>
        </w:rPr>
        <w:t>)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0" w:firstLine="708"/>
        <w:jc w:val="both"/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pStyle w:val="a3"/>
        <w:kinsoku w:val="0"/>
        <w:overflowPunct w:val="0"/>
        <w:spacing w:before="56"/>
        <w:ind w:right="112" w:firstLine="708"/>
        <w:jc w:val="both"/>
      </w:pPr>
      <w:r>
        <w:lastRenderedPageBreak/>
        <w:t>для</w:t>
      </w:r>
      <w:r>
        <w:rPr>
          <w:spacing w:val="62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62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группы 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1"/>
        </w:rPr>
        <w:t xml:space="preserve"> э</w:t>
      </w:r>
      <w:r>
        <w:rPr>
          <w:spacing w:val="1"/>
        </w:rPr>
        <w:t>к</w:t>
      </w:r>
      <w:r>
        <w:t>замена</w:t>
      </w:r>
      <w:r>
        <w:rPr>
          <w:spacing w:val="-4"/>
        </w:rPr>
        <w:t xml:space="preserve"> </w:t>
      </w:r>
      <w:r>
        <w:t>пр</w:t>
      </w:r>
      <w:r>
        <w:rPr>
          <w:spacing w:val="2"/>
        </w:rPr>
        <w:t>о</w:t>
      </w:r>
      <w:r>
        <w:t xml:space="preserve">вести  </w:t>
      </w:r>
      <w:r>
        <w:rPr>
          <w:spacing w:val="1"/>
        </w:rPr>
        <w:t>к</w:t>
      </w:r>
      <w:r>
        <w:t>раткий</w:t>
      </w:r>
      <w:r>
        <w:rPr>
          <w:spacing w:val="62"/>
        </w:rPr>
        <w:t xml:space="preserve"> </w:t>
      </w:r>
      <w:r>
        <w:t>инструктаж</w:t>
      </w:r>
      <w:r>
        <w:rPr>
          <w:w w:val="99"/>
        </w:rPr>
        <w:t xml:space="preserve"> </w:t>
      </w:r>
      <w:r>
        <w:t>по</w:t>
      </w:r>
      <w:r>
        <w:rPr>
          <w:spacing w:val="1"/>
        </w:rPr>
        <w:t> </w:t>
      </w:r>
      <w:r>
        <w:t xml:space="preserve">процедуре </w:t>
      </w:r>
      <w:r>
        <w:rPr>
          <w:spacing w:val="5"/>
        </w:rPr>
        <w:t xml:space="preserve"> </w:t>
      </w:r>
      <w:r>
        <w:t xml:space="preserve">сдачи </w:t>
      </w:r>
      <w:r>
        <w:rPr>
          <w:spacing w:val="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а</w:t>
      </w:r>
      <w:r>
        <w:t xml:space="preserve">, </w:t>
      </w:r>
      <w:r>
        <w:rPr>
          <w:spacing w:val="4"/>
        </w:rPr>
        <w:t xml:space="preserve"> </w:t>
      </w:r>
      <w:r>
        <w:t xml:space="preserve">в </w:t>
      </w:r>
      <w:r>
        <w:rPr>
          <w:spacing w:val="5"/>
        </w:rPr>
        <w:t xml:space="preserve"> </w:t>
      </w:r>
      <w:r>
        <w:t>т</w:t>
      </w:r>
      <w:r>
        <w:rPr>
          <w:spacing w:val="1"/>
        </w:rPr>
        <w:t>о</w:t>
      </w:r>
      <w:r>
        <w:t xml:space="preserve">м </w:t>
      </w:r>
      <w:r>
        <w:rPr>
          <w:spacing w:val="5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2"/>
        </w:rPr>
        <w:t>с</w:t>
      </w:r>
      <w:r>
        <w:t xml:space="preserve">ле </w:t>
      </w:r>
      <w:r>
        <w:rPr>
          <w:spacing w:val="5"/>
        </w:rPr>
        <w:t xml:space="preserve"> </w:t>
      </w:r>
      <w:r>
        <w:t xml:space="preserve">дать </w:t>
      </w:r>
      <w:r>
        <w:rPr>
          <w:spacing w:val="5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 xml:space="preserve">е </w:t>
      </w:r>
      <w:r>
        <w:rPr>
          <w:spacing w:val="5"/>
        </w:rPr>
        <w:t xml:space="preserve"> </w:t>
      </w:r>
      <w:r>
        <w:t xml:space="preserve">заполнить </w:t>
      </w:r>
      <w:r>
        <w:rPr>
          <w:spacing w:val="3"/>
        </w:rPr>
        <w:t xml:space="preserve"> </w:t>
      </w:r>
      <w:r>
        <w:t>ном</w:t>
      </w:r>
      <w:r>
        <w:rPr>
          <w:spacing w:val="1"/>
        </w:rPr>
        <w:t>е</w:t>
      </w:r>
      <w:r>
        <w:t xml:space="preserve">р </w:t>
      </w:r>
      <w:r>
        <w:rPr>
          <w:spacing w:val="5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w w:val="9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блан</w:t>
      </w:r>
      <w:r>
        <w:rPr>
          <w:spacing w:val="1"/>
        </w:rPr>
        <w:t>к</w:t>
      </w:r>
      <w:r>
        <w:t>е</w:t>
      </w:r>
      <w:r>
        <w:rPr>
          <w:spacing w:val="-12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</w:t>
      </w:r>
      <w:r>
        <w:rPr>
          <w:spacing w:val="-8"/>
        </w:rPr>
        <w:t xml:space="preserve"> </w:t>
      </w:r>
      <w:r>
        <w:t>(Приложен</w:t>
      </w:r>
      <w:r>
        <w:rPr>
          <w:spacing w:val="1"/>
        </w:rPr>
        <w:t>и</w:t>
      </w:r>
      <w:r>
        <w:t>е</w:t>
      </w:r>
      <w:r>
        <w:rPr>
          <w:spacing w:val="-10"/>
        </w:rPr>
        <w:t xml:space="preserve"> </w:t>
      </w:r>
      <w:r>
        <w:t>3.1</w:t>
      </w:r>
      <w:r>
        <w:rPr>
          <w:spacing w:val="2"/>
        </w:rPr>
        <w:t>1</w:t>
      </w:r>
      <w:r>
        <w:t>);</w:t>
      </w:r>
    </w:p>
    <w:p w:rsidR="00DC1013" w:rsidRPr="00312D19" w:rsidRDefault="00DC1013" w:rsidP="00DC1013">
      <w:pPr>
        <w:kinsoku w:val="0"/>
        <w:overflowPunct w:val="0"/>
        <w:spacing w:before="1" w:line="239" w:lineRule="auto"/>
        <w:ind w:left="112" w:right="106" w:firstLine="708"/>
        <w:jc w:val="both"/>
        <w:rPr>
          <w:sz w:val="26"/>
          <w:szCs w:val="26"/>
        </w:rPr>
      </w:pPr>
      <w:r w:rsidRPr="00312D19">
        <w:rPr>
          <w:iCs/>
          <w:sz w:val="26"/>
          <w:szCs w:val="26"/>
        </w:rPr>
        <w:t>На</w:t>
      </w:r>
      <w:r w:rsidRPr="00312D19">
        <w:rPr>
          <w:iCs/>
          <w:spacing w:val="1"/>
          <w:sz w:val="26"/>
          <w:szCs w:val="26"/>
        </w:rPr>
        <w:t>ч</w:t>
      </w:r>
      <w:r w:rsidRPr="00312D19">
        <w:rPr>
          <w:iCs/>
          <w:sz w:val="26"/>
          <w:szCs w:val="26"/>
        </w:rPr>
        <w:t>ал</w:t>
      </w:r>
      <w:r w:rsidRPr="00312D19">
        <w:rPr>
          <w:iCs/>
          <w:spacing w:val="-1"/>
          <w:sz w:val="26"/>
          <w:szCs w:val="26"/>
        </w:rPr>
        <w:t>о</w:t>
      </w:r>
      <w:r w:rsidRPr="00312D19">
        <w:rPr>
          <w:iCs/>
          <w:sz w:val="26"/>
          <w:szCs w:val="26"/>
        </w:rPr>
        <w:t>м</w:t>
      </w:r>
      <w:r w:rsidRPr="00312D19">
        <w:rPr>
          <w:iCs/>
          <w:spacing w:val="39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экзамена</w:t>
      </w:r>
      <w:r w:rsidRPr="00312D19">
        <w:rPr>
          <w:iCs/>
          <w:spacing w:val="41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в</w:t>
      </w:r>
      <w:r w:rsidRPr="00312D19">
        <w:rPr>
          <w:iCs/>
          <w:spacing w:val="1"/>
          <w:sz w:val="26"/>
          <w:szCs w:val="26"/>
        </w:rPr>
        <w:t> </w:t>
      </w:r>
      <w:r w:rsidRPr="00312D19">
        <w:rPr>
          <w:iCs/>
          <w:sz w:val="26"/>
          <w:szCs w:val="26"/>
        </w:rPr>
        <w:t>аудитории</w:t>
      </w:r>
      <w:r w:rsidRPr="00312D19">
        <w:rPr>
          <w:iCs/>
          <w:spacing w:val="39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про</w:t>
      </w:r>
      <w:r w:rsidRPr="00312D19">
        <w:rPr>
          <w:iCs/>
          <w:spacing w:val="2"/>
          <w:sz w:val="26"/>
          <w:szCs w:val="26"/>
        </w:rPr>
        <w:t>в</w:t>
      </w:r>
      <w:r w:rsidRPr="00312D19">
        <w:rPr>
          <w:iCs/>
          <w:sz w:val="26"/>
          <w:szCs w:val="26"/>
        </w:rPr>
        <w:t>едения</w:t>
      </w:r>
      <w:r w:rsidRPr="00312D19">
        <w:rPr>
          <w:iCs/>
          <w:spacing w:val="38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с</w:t>
      </w:r>
      <w:r w:rsidRPr="00312D19">
        <w:rPr>
          <w:iCs/>
          <w:spacing w:val="1"/>
          <w:sz w:val="26"/>
          <w:szCs w:val="26"/>
        </w:rPr>
        <w:t>ч</w:t>
      </w:r>
      <w:r w:rsidRPr="00312D19">
        <w:rPr>
          <w:iCs/>
          <w:sz w:val="26"/>
          <w:szCs w:val="26"/>
        </w:rPr>
        <w:t>итается</w:t>
      </w:r>
      <w:r w:rsidRPr="00312D19">
        <w:rPr>
          <w:iCs/>
          <w:spacing w:val="42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моме</w:t>
      </w:r>
      <w:r w:rsidRPr="00312D19">
        <w:rPr>
          <w:iCs/>
          <w:spacing w:val="1"/>
          <w:sz w:val="26"/>
          <w:szCs w:val="26"/>
        </w:rPr>
        <w:t>н</w:t>
      </w:r>
      <w:r w:rsidRPr="00312D19">
        <w:rPr>
          <w:iCs/>
          <w:sz w:val="26"/>
          <w:szCs w:val="26"/>
        </w:rPr>
        <w:t>т</w:t>
      </w:r>
      <w:r w:rsidRPr="00312D19">
        <w:rPr>
          <w:iCs/>
          <w:spacing w:val="39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з</w:t>
      </w:r>
      <w:r w:rsidRPr="00312D19">
        <w:rPr>
          <w:iCs/>
          <w:spacing w:val="5"/>
          <w:sz w:val="26"/>
          <w:szCs w:val="26"/>
        </w:rPr>
        <w:t>а</w:t>
      </w:r>
      <w:r w:rsidRPr="00312D19">
        <w:rPr>
          <w:iCs/>
          <w:sz w:val="26"/>
          <w:szCs w:val="26"/>
        </w:rPr>
        <w:t>вер</w:t>
      </w:r>
      <w:r w:rsidRPr="00312D19">
        <w:rPr>
          <w:iCs/>
          <w:spacing w:val="1"/>
          <w:sz w:val="26"/>
          <w:szCs w:val="26"/>
        </w:rPr>
        <w:t>ш</w:t>
      </w:r>
      <w:r w:rsidRPr="00312D19">
        <w:rPr>
          <w:iCs/>
          <w:sz w:val="26"/>
          <w:szCs w:val="26"/>
        </w:rPr>
        <w:t>е</w:t>
      </w:r>
      <w:r w:rsidRPr="00312D19">
        <w:rPr>
          <w:iCs/>
          <w:spacing w:val="3"/>
          <w:sz w:val="26"/>
          <w:szCs w:val="26"/>
        </w:rPr>
        <w:t>н</w:t>
      </w:r>
      <w:r w:rsidRPr="00312D19">
        <w:rPr>
          <w:iCs/>
          <w:sz w:val="26"/>
          <w:szCs w:val="26"/>
        </w:rPr>
        <w:t>ия</w:t>
      </w:r>
      <w:r w:rsidRPr="00312D19">
        <w:rPr>
          <w:iCs/>
          <w:w w:val="99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краткого</w:t>
      </w:r>
      <w:r w:rsidRPr="00312D19">
        <w:rPr>
          <w:iCs/>
          <w:spacing w:val="64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инстру</w:t>
      </w:r>
      <w:r w:rsidRPr="00312D19">
        <w:rPr>
          <w:iCs/>
          <w:spacing w:val="1"/>
          <w:sz w:val="26"/>
          <w:szCs w:val="26"/>
        </w:rPr>
        <w:t>к</w:t>
      </w:r>
      <w:r w:rsidRPr="00312D19">
        <w:rPr>
          <w:iCs/>
          <w:spacing w:val="2"/>
          <w:sz w:val="26"/>
          <w:szCs w:val="26"/>
        </w:rPr>
        <w:t>т</w:t>
      </w:r>
      <w:r w:rsidRPr="00312D19">
        <w:rPr>
          <w:iCs/>
          <w:sz w:val="26"/>
          <w:szCs w:val="26"/>
        </w:rPr>
        <w:t>а</w:t>
      </w:r>
      <w:r w:rsidRPr="00312D19">
        <w:rPr>
          <w:iCs/>
          <w:spacing w:val="-2"/>
          <w:sz w:val="26"/>
          <w:szCs w:val="26"/>
        </w:rPr>
        <w:t>ж</w:t>
      </w:r>
      <w:r w:rsidRPr="00312D19">
        <w:rPr>
          <w:iCs/>
          <w:sz w:val="26"/>
          <w:szCs w:val="26"/>
        </w:rPr>
        <w:t xml:space="preserve">а  </w:t>
      </w:r>
      <w:r w:rsidRPr="00312D19">
        <w:rPr>
          <w:iCs/>
          <w:spacing w:val="2"/>
          <w:sz w:val="26"/>
          <w:szCs w:val="26"/>
        </w:rPr>
        <w:t>п</w:t>
      </w:r>
      <w:r w:rsidRPr="00312D19">
        <w:rPr>
          <w:iCs/>
          <w:sz w:val="26"/>
          <w:szCs w:val="26"/>
        </w:rPr>
        <w:t>ервой</w:t>
      </w:r>
      <w:r w:rsidRPr="00312D19">
        <w:rPr>
          <w:iCs/>
          <w:spacing w:val="3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груп</w:t>
      </w:r>
      <w:r w:rsidRPr="00312D19">
        <w:rPr>
          <w:iCs/>
          <w:spacing w:val="2"/>
          <w:sz w:val="26"/>
          <w:szCs w:val="26"/>
        </w:rPr>
        <w:t>п</w:t>
      </w:r>
      <w:r w:rsidRPr="00312D19">
        <w:rPr>
          <w:iCs/>
          <w:sz w:val="26"/>
          <w:szCs w:val="26"/>
        </w:rPr>
        <w:t>ы</w:t>
      </w:r>
      <w:r w:rsidRPr="00312D19">
        <w:rPr>
          <w:iCs/>
          <w:spacing w:val="2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у</w:t>
      </w:r>
      <w:r w:rsidRPr="00312D19">
        <w:rPr>
          <w:iCs/>
          <w:spacing w:val="1"/>
          <w:sz w:val="26"/>
          <w:szCs w:val="26"/>
        </w:rPr>
        <w:t>ч</w:t>
      </w:r>
      <w:r w:rsidRPr="00312D19">
        <w:rPr>
          <w:iCs/>
          <w:sz w:val="26"/>
          <w:szCs w:val="26"/>
        </w:rPr>
        <w:t>аст</w:t>
      </w:r>
      <w:r w:rsidRPr="00312D19">
        <w:rPr>
          <w:iCs/>
          <w:spacing w:val="1"/>
          <w:sz w:val="26"/>
          <w:szCs w:val="26"/>
        </w:rPr>
        <w:t>н</w:t>
      </w:r>
      <w:r w:rsidRPr="00312D19">
        <w:rPr>
          <w:iCs/>
          <w:sz w:val="26"/>
          <w:szCs w:val="26"/>
        </w:rPr>
        <w:t>иков экзамен</w:t>
      </w:r>
      <w:r w:rsidRPr="00312D19">
        <w:rPr>
          <w:iCs/>
          <w:spacing w:val="1"/>
          <w:sz w:val="26"/>
          <w:szCs w:val="26"/>
        </w:rPr>
        <w:t>а</w:t>
      </w:r>
      <w:r w:rsidRPr="00312D19">
        <w:rPr>
          <w:iCs/>
          <w:sz w:val="26"/>
          <w:szCs w:val="26"/>
        </w:rPr>
        <w:t>,  окончанием  экзамена</w:t>
      </w:r>
      <w:r w:rsidRPr="00312D19">
        <w:rPr>
          <w:iCs/>
          <w:w w:val="99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с</w:t>
      </w:r>
      <w:r w:rsidRPr="00312D19">
        <w:rPr>
          <w:iCs/>
          <w:spacing w:val="1"/>
          <w:sz w:val="26"/>
          <w:szCs w:val="26"/>
        </w:rPr>
        <w:t>ч</w:t>
      </w:r>
      <w:r w:rsidRPr="00312D19">
        <w:rPr>
          <w:iCs/>
          <w:sz w:val="26"/>
          <w:szCs w:val="26"/>
        </w:rPr>
        <w:t>итается</w:t>
      </w:r>
      <w:r w:rsidRPr="00312D19">
        <w:rPr>
          <w:iCs/>
          <w:spacing w:val="-13"/>
          <w:sz w:val="26"/>
          <w:szCs w:val="26"/>
        </w:rPr>
        <w:t xml:space="preserve"> </w:t>
      </w:r>
      <w:r w:rsidRPr="00312D19">
        <w:rPr>
          <w:iCs/>
          <w:spacing w:val="2"/>
          <w:sz w:val="26"/>
          <w:szCs w:val="26"/>
        </w:rPr>
        <w:t>м</w:t>
      </w:r>
      <w:r w:rsidRPr="00312D19">
        <w:rPr>
          <w:iCs/>
          <w:sz w:val="26"/>
          <w:szCs w:val="26"/>
        </w:rPr>
        <w:t>оме</w:t>
      </w:r>
      <w:r w:rsidRPr="00312D19">
        <w:rPr>
          <w:iCs/>
          <w:spacing w:val="1"/>
          <w:sz w:val="26"/>
          <w:szCs w:val="26"/>
        </w:rPr>
        <w:t>н</w:t>
      </w:r>
      <w:r w:rsidRPr="00312D19">
        <w:rPr>
          <w:iCs/>
          <w:sz w:val="26"/>
          <w:szCs w:val="26"/>
        </w:rPr>
        <w:t>т,</w:t>
      </w:r>
      <w:r w:rsidRPr="00312D19">
        <w:rPr>
          <w:iCs/>
          <w:spacing w:val="-13"/>
          <w:sz w:val="26"/>
          <w:szCs w:val="26"/>
        </w:rPr>
        <w:t xml:space="preserve"> </w:t>
      </w:r>
      <w:r w:rsidRPr="00312D19">
        <w:rPr>
          <w:iCs/>
          <w:spacing w:val="3"/>
          <w:sz w:val="26"/>
          <w:szCs w:val="26"/>
        </w:rPr>
        <w:t>к</w:t>
      </w:r>
      <w:r w:rsidRPr="00312D19">
        <w:rPr>
          <w:iCs/>
          <w:sz w:val="26"/>
          <w:szCs w:val="26"/>
        </w:rPr>
        <w:t>огда</w:t>
      </w:r>
      <w:r w:rsidRPr="00312D19">
        <w:rPr>
          <w:iCs/>
          <w:spacing w:val="-12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ау</w:t>
      </w:r>
      <w:r w:rsidRPr="00312D19">
        <w:rPr>
          <w:iCs/>
          <w:spacing w:val="1"/>
          <w:sz w:val="26"/>
          <w:szCs w:val="26"/>
        </w:rPr>
        <w:t>д</w:t>
      </w:r>
      <w:r w:rsidRPr="00312D19">
        <w:rPr>
          <w:iCs/>
          <w:sz w:val="26"/>
          <w:szCs w:val="26"/>
        </w:rPr>
        <w:t>итор</w:t>
      </w:r>
      <w:r w:rsidRPr="00312D19">
        <w:rPr>
          <w:iCs/>
          <w:spacing w:val="2"/>
          <w:sz w:val="26"/>
          <w:szCs w:val="26"/>
        </w:rPr>
        <w:t>и</w:t>
      </w:r>
      <w:r w:rsidRPr="00312D19">
        <w:rPr>
          <w:iCs/>
          <w:sz w:val="26"/>
          <w:szCs w:val="26"/>
        </w:rPr>
        <w:t>ю</w:t>
      </w:r>
      <w:r w:rsidRPr="00312D19">
        <w:rPr>
          <w:iCs/>
          <w:spacing w:val="-13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пок</w:t>
      </w:r>
      <w:r w:rsidRPr="00312D19">
        <w:rPr>
          <w:iCs/>
          <w:spacing w:val="2"/>
          <w:sz w:val="26"/>
          <w:szCs w:val="26"/>
        </w:rPr>
        <w:t>и</w:t>
      </w:r>
      <w:r w:rsidRPr="00312D19">
        <w:rPr>
          <w:iCs/>
          <w:sz w:val="26"/>
          <w:szCs w:val="26"/>
        </w:rPr>
        <w:t>нул</w:t>
      </w:r>
      <w:r w:rsidRPr="00312D19">
        <w:rPr>
          <w:iCs/>
          <w:spacing w:val="-12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послед</w:t>
      </w:r>
      <w:r w:rsidRPr="00312D19">
        <w:rPr>
          <w:iCs/>
          <w:spacing w:val="1"/>
          <w:sz w:val="26"/>
          <w:szCs w:val="26"/>
        </w:rPr>
        <w:t>н</w:t>
      </w:r>
      <w:r w:rsidRPr="00312D19">
        <w:rPr>
          <w:iCs/>
          <w:sz w:val="26"/>
          <w:szCs w:val="26"/>
        </w:rPr>
        <w:t>ий</w:t>
      </w:r>
      <w:r w:rsidRPr="00312D19">
        <w:rPr>
          <w:iCs/>
          <w:spacing w:val="-13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у</w:t>
      </w:r>
      <w:r w:rsidRPr="00312D19">
        <w:rPr>
          <w:iCs/>
          <w:spacing w:val="1"/>
          <w:sz w:val="26"/>
          <w:szCs w:val="26"/>
        </w:rPr>
        <w:t>ч</w:t>
      </w:r>
      <w:r w:rsidRPr="00312D19">
        <w:rPr>
          <w:iCs/>
          <w:sz w:val="26"/>
          <w:szCs w:val="26"/>
        </w:rPr>
        <w:t>аст</w:t>
      </w:r>
      <w:r w:rsidRPr="00312D19">
        <w:rPr>
          <w:iCs/>
          <w:spacing w:val="3"/>
          <w:sz w:val="26"/>
          <w:szCs w:val="26"/>
        </w:rPr>
        <w:t>н</w:t>
      </w:r>
      <w:r w:rsidRPr="00312D19">
        <w:rPr>
          <w:iCs/>
          <w:sz w:val="26"/>
          <w:szCs w:val="26"/>
        </w:rPr>
        <w:t>ик</w:t>
      </w:r>
      <w:r w:rsidRPr="00312D19">
        <w:rPr>
          <w:iCs/>
          <w:spacing w:val="-7"/>
          <w:sz w:val="26"/>
          <w:szCs w:val="26"/>
        </w:rPr>
        <w:t xml:space="preserve"> </w:t>
      </w:r>
      <w:r w:rsidRPr="00312D19">
        <w:rPr>
          <w:iCs/>
          <w:sz w:val="26"/>
          <w:szCs w:val="26"/>
        </w:rPr>
        <w:t>экзамен</w:t>
      </w:r>
      <w:r w:rsidRPr="00312D19">
        <w:rPr>
          <w:iCs/>
          <w:spacing w:val="1"/>
          <w:sz w:val="26"/>
          <w:szCs w:val="26"/>
        </w:rPr>
        <w:t>а</w:t>
      </w:r>
      <w:r w:rsidRPr="00312D19">
        <w:rPr>
          <w:iCs/>
          <w:sz w:val="26"/>
          <w:szCs w:val="26"/>
        </w:rPr>
        <w:t>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8" w:firstLine="708"/>
        <w:jc w:val="both"/>
      </w:pPr>
      <w:r>
        <w:t>Сверить</w:t>
      </w:r>
      <w:r>
        <w:rPr>
          <w:spacing w:val="23"/>
        </w:rPr>
        <w:t xml:space="preserve"> </w:t>
      </w:r>
      <w:r>
        <w:t>персо</w:t>
      </w:r>
      <w:r>
        <w:rPr>
          <w:spacing w:val="1"/>
        </w:rPr>
        <w:t>н</w:t>
      </w:r>
      <w:r>
        <w:t>а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ые</w:t>
      </w:r>
      <w:r>
        <w:rPr>
          <w:spacing w:val="21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  <w:r>
        <w:rPr>
          <w:spacing w:val="21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spacing w:val="-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21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ые</w:t>
      </w:r>
      <w:r>
        <w:rPr>
          <w:spacing w:val="23"/>
        </w:rPr>
        <w:t xml:space="preserve"> </w:t>
      </w:r>
      <w:r>
        <w:t>блан</w:t>
      </w:r>
      <w:r>
        <w:rPr>
          <w:spacing w:val="1"/>
        </w:rPr>
        <w:t>к</w:t>
      </w:r>
      <w:r>
        <w:t>е</w:t>
      </w:r>
      <w:r>
        <w:rPr>
          <w:spacing w:val="24"/>
        </w:rPr>
        <w:t xml:space="preserve"> </w:t>
      </w:r>
      <w:r>
        <w:t>реги</w:t>
      </w:r>
      <w:r>
        <w:rPr>
          <w:spacing w:val="2"/>
        </w:rPr>
        <w:t>с</w:t>
      </w:r>
      <w:r>
        <w:t>траци</w:t>
      </w:r>
      <w:r>
        <w:rPr>
          <w:spacing w:val="1"/>
        </w:rPr>
        <w:t>и</w:t>
      </w:r>
      <w:r>
        <w:t>,</w:t>
      </w:r>
      <w:r>
        <w:rPr>
          <w:w w:val="99"/>
        </w:rPr>
        <w:t xml:space="preserve"> </w:t>
      </w:r>
      <w:r>
        <w:t>с предъявленн</w:t>
      </w:r>
      <w:r>
        <w:rPr>
          <w:spacing w:val="1"/>
        </w:rPr>
        <w:t>ы</w:t>
      </w:r>
      <w:r>
        <w:t>м</w:t>
      </w:r>
      <w:r>
        <w:rPr>
          <w:spacing w:val="-23"/>
        </w:rPr>
        <w:t xml:space="preserve"> </w:t>
      </w:r>
      <w:r>
        <w:t>до</w:t>
      </w:r>
      <w:r>
        <w:rPr>
          <w:spacing w:val="3"/>
        </w:rPr>
        <w:t>к</w:t>
      </w:r>
      <w:r>
        <w:t>у</w:t>
      </w:r>
      <w:r>
        <w:rPr>
          <w:spacing w:val="2"/>
        </w:rPr>
        <w:t>м</w:t>
      </w:r>
      <w:r>
        <w:t>ент</w:t>
      </w:r>
      <w:r>
        <w:rPr>
          <w:spacing w:val="2"/>
        </w:rPr>
        <w:t>о</w:t>
      </w:r>
      <w:r>
        <w:rPr>
          <w:spacing w:val="-1"/>
        </w:rPr>
        <w:t>м</w:t>
      </w:r>
      <w:r>
        <w:t>,</w:t>
      </w:r>
      <w:r>
        <w:rPr>
          <w:spacing w:val="-22"/>
        </w:rPr>
        <w:t xml:space="preserve"> </w:t>
      </w:r>
      <w:r>
        <w:t>у</w:t>
      </w:r>
      <w:r>
        <w:rPr>
          <w:spacing w:val="2"/>
        </w:rPr>
        <w:t>д</w:t>
      </w:r>
      <w:r>
        <w:t>остов</w:t>
      </w:r>
      <w:r>
        <w:rPr>
          <w:spacing w:val="2"/>
        </w:rPr>
        <w:t>е</w:t>
      </w:r>
      <w:r>
        <w:t>ря</w:t>
      </w:r>
      <w:r>
        <w:rPr>
          <w:spacing w:val="1"/>
        </w:rPr>
        <w:t>ю</w:t>
      </w:r>
      <w:r>
        <w:t>щим</w:t>
      </w:r>
      <w:r>
        <w:rPr>
          <w:spacing w:val="-22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>ь;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0" w:firstLine="708"/>
        <w:jc w:val="both"/>
      </w:pPr>
      <w:r>
        <w:t>сверить</w:t>
      </w:r>
      <w:r>
        <w:rPr>
          <w:spacing w:val="9"/>
        </w:rPr>
        <w:t xml:space="preserve"> </w:t>
      </w:r>
      <w:r>
        <w:t>ном</w:t>
      </w:r>
      <w:r>
        <w:rPr>
          <w:spacing w:val="1"/>
        </w:rPr>
        <w:t>е</w:t>
      </w:r>
      <w:r>
        <w:t>р</w:t>
      </w:r>
      <w:r>
        <w:rPr>
          <w:spacing w:val="8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а</w:t>
      </w:r>
      <w:r>
        <w:rPr>
          <w:spacing w:val="8"/>
        </w:rPr>
        <w:t xml:space="preserve"> </w:t>
      </w:r>
      <w:r>
        <w:t>регист</w:t>
      </w:r>
      <w:r>
        <w:rPr>
          <w:spacing w:val="1"/>
        </w:rPr>
        <w:t>р</w:t>
      </w:r>
      <w:r>
        <w:t>ац</w:t>
      </w:r>
      <w:r>
        <w:rPr>
          <w:spacing w:val="1"/>
        </w:rPr>
        <w:t>и</w:t>
      </w:r>
      <w:r>
        <w:t>и,</w:t>
      </w:r>
      <w:r>
        <w:rPr>
          <w:spacing w:val="10"/>
        </w:rPr>
        <w:t xml:space="preserve"> </w:t>
      </w:r>
      <w:r>
        <w:t>вв</w:t>
      </w:r>
      <w:r>
        <w:rPr>
          <w:spacing w:val="2"/>
        </w:rPr>
        <w:t>е</w:t>
      </w:r>
      <w:r>
        <w:t>ден</w:t>
      </w:r>
      <w:r>
        <w:rPr>
          <w:spacing w:val="1"/>
        </w:rPr>
        <w:t>н</w:t>
      </w:r>
      <w:r>
        <w:t>ый</w:t>
      </w:r>
      <w:r>
        <w:rPr>
          <w:spacing w:val="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ом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9"/>
        </w:rPr>
        <w:t xml:space="preserve"> </w:t>
      </w:r>
      <w:r>
        <w:t>в </w:t>
      </w:r>
      <w:r>
        <w:rPr>
          <w:spacing w:val="2"/>
        </w:rPr>
        <w:t>П</w:t>
      </w:r>
      <w:r>
        <w:t>О,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> </w:t>
      </w:r>
      <w:r>
        <w:rPr>
          <w:spacing w:val="2"/>
        </w:rPr>
        <w:t>н</w:t>
      </w:r>
      <w:r>
        <w:t>а</w:t>
      </w:r>
      <w:r>
        <w:rPr>
          <w:w w:val="99"/>
        </w:rPr>
        <w:t xml:space="preserve"> </w:t>
      </w:r>
      <w:r>
        <w:t>бу</w:t>
      </w:r>
      <w:r>
        <w:rPr>
          <w:spacing w:val="-1"/>
        </w:rPr>
        <w:t>м</w:t>
      </w:r>
      <w:r>
        <w:t>ажн</w:t>
      </w:r>
      <w:r>
        <w:rPr>
          <w:spacing w:val="2"/>
        </w:rPr>
        <w:t>о</w:t>
      </w:r>
      <w:r>
        <w:t>м</w:t>
      </w:r>
      <w:r>
        <w:rPr>
          <w:spacing w:val="-18"/>
        </w:rPr>
        <w:t xml:space="preserve"> </w:t>
      </w:r>
      <w:r>
        <w:t>блан</w:t>
      </w:r>
      <w:r>
        <w:rPr>
          <w:spacing w:val="1"/>
        </w:rPr>
        <w:t>к</w:t>
      </w:r>
      <w:r>
        <w:t>е</w:t>
      </w:r>
      <w:r>
        <w:rPr>
          <w:spacing w:val="-18"/>
        </w:rPr>
        <w:t xml:space="preserve"> </w:t>
      </w:r>
      <w:r>
        <w:t>ре</w:t>
      </w:r>
      <w:r>
        <w:rPr>
          <w:spacing w:val="1"/>
        </w:rPr>
        <w:t>г</w:t>
      </w:r>
      <w:r>
        <w:t>истрации;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13"/>
        </w:rPr>
        <w:t xml:space="preserve"> </w:t>
      </w:r>
      <w:r>
        <w:t>внесен</w:t>
      </w:r>
      <w:r>
        <w:rPr>
          <w:spacing w:val="1"/>
        </w:rPr>
        <w:t>и</w:t>
      </w:r>
      <w:r>
        <w:t>е</w:t>
      </w:r>
      <w:r>
        <w:rPr>
          <w:spacing w:val="-13"/>
        </w:rPr>
        <w:t xml:space="preserve"> </w:t>
      </w:r>
      <w:r>
        <w:rPr>
          <w:spacing w:val="2"/>
        </w:rPr>
        <w:t>б</w:t>
      </w:r>
      <w:r>
        <w:t>ланк</w:t>
      </w:r>
      <w:r>
        <w:rPr>
          <w:spacing w:val="-10"/>
        </w:rPr>
        <w:t xml:space="preserve"> </w:t>
      </w:r>
      <w:r>
        <w:t>регистрации</w:t>
      </w:r>
      <w:r>
        <w:rPr>
          <w:spacing w:val="-13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ера</w:t>
      </w:r>
      <w:r>
        <w:rPr>
          <w:spacing w:val="-13"/>
        </w:rPr>
        <w:t xml:space="preserve"> </w:t>
      </w:r>
      <w:r>
        <w:t>ауд</w:t>
      </w:r>
      <w:r>
        <w:rPr>
          <w:spacing w:val="3"/>
        </w:rPr>
        <w:t>и</w:t>
      </w:r>
      <w:r>
        <w:t>тории</w:t>
      </w:r>
      <w:r>
        <w:rPr>
          <w:spacing w:val="-13"/>
        </w:rPr>
        <w:t xml:space="preserve"> </w:t>
      </w:r>
      <w:r>
        <w:t>пр</w:t>
      </w:r>
      <w:r>
        <w:rPr>
          <w:spacing w:val="2"/>
        </w:rPr>
        <w:t>ов</w:t>
      </w:r>
      <w:r>
        <w:t>едени</w:t>
      </w:r>
      <w:r>
        <w:rPr>
          <w:spacing w:val="1"/>
        </w:rPr>
        <w:t>я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4" w:firstLine="708"/>
        <w:jc w:val="both"/>
      </w:pPr>
      <w:r>
        <w:t>инициировать</w:t>
      </w:r>
      <w:r>
        <w:rPr>
          <w:spacing w:val="25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ало</w:t>
      </w:r>
      <w:r>
        <w:rPr>
          <w:spacing w:val="29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ац</w:t>
      </w:r>
      <w:r>
        <w:rPr>
          <w:spacing w:val="1"/>
        </w:rPr>
        <w:t>и</w:t>
      </w:r>
      <w:r>
        <w:t>онной</w:t>
      </w:r>
      <w:r>
        <w:rPr>
          <w:spacing w:val="27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rPr>
          <w:spacing w:val="2"/>
        </w:rPr>
        <w:t>(</w:t>
      </w:r>
      <w:r>
        <w:t>в</w:t>
      </w:r>
      <w:r>
        <w:rPr>
          <w:spacing w:val="2"/>
        </w:rPr>
        <w:t>в</w:t>
      </w:r>
      <w:r>
        <w:t>ести</w:t>
      </w:r>
      <w:r>
        <w:rPr>
          <w:spacing w:val="27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26"/>
        </w:rPr>
        <w:t xml:space="preserve"> </w:t>
      </w:r>
      <w:r>
        <w:t>а</w:t>
      </w:r>
      <w:r>
        <w:rPr>
          <w:spacing w:val="1"/>
        </w:rPr>
        <w:t>к</w:t>
      </w:r>
      <w:r>
        <w:t>тивац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23"/>
        </w:rPr>
        <w:t xml:space="preserve"> </w:t>
      </w:r>
      <w:r>
        <w:t>пр</w:t>
      </w:r>
      <w:r>
        <w:rPr>
          <w:spacing w:val="2"/>
        </w:rPr>
        <w:t>е</w:t>
      </w:r>
      <w:r>
        <w:t>дварит</w:t>
      </w:r>
      <w:r>
        <w:rPr>
          <w:spacing w:val="2"/>
        </w:rPr>
        <w:t>е</w:t>
      </w:r>
      <w:r>
        <w:t>льно</w:t>
      </w:r>
      <w:r>
        <w:rPr>
          <w:spacing w:val="25"/>
        </w:rPr>
        <w:t xml:space="preserve"> </w:t>
      </w:r>
      <w:r>
        <w:t>выдан</w:t>
      </w:r>
      <w:r>
        <w:rPr>
          <w:spacing w:val="1"/>
        </w:rPr>
        <w:t>н</w:t>
      </w:r>
      <w:r>
        <w:t>ый</w:t>
      </w:r>
      <w:r>
        <w:rPr>
          <w:spacing w:val="26"/>
        </w:rPr>
        <w:t xml:space="preserve"> </w:t>
      </w:r>
      <w:r>
        <w:t>ру</w:t>
      </w:r>
      <w:r>
        <w:rPr>
          <w:spacing w:val="1"/>
        </w:rPr>
        <w:t>к</w:t>
      </w:r>
      <w:r>
        <w:rPr>
          <w:spacing w:val="2"/>
        </w:rPr>
        <w:t>о</w:t>
      </w:r>
      <w:r>
        <w:t>водител</w:t>
      </w:r>
      <w:r>
        <w:rPr>
          <w:spacing w:val="2"/>
        </w:rPr>
        <w:t>е</w:t>
      </w:r>
      <w:r>
        <w:t>м</w:t>
      </w:r>
      <w:r>
        <w:rPr>
          <w:spacing w:val="24"/>
        </w:rPr>
        <w:t xml:space="preserve"> </w:t>
      </w:r>
      <w:r>
        <w:t>П</w:t>
      </w:r>
      <w:r>
        <w:rPr>
          <w:spacing w:val="2"/>
        </w:rPr>
        <w:t>П</w:t>
      </w:r>
      <w:r>
        <w:t>Э).</w:t>
      </w:r>
      <w:r>
        <w:rPr>
          <w:spacing w:val="25"/>
        </w:rPr>
        <w:t xml:space="preserve"> </w:t>
      </w:r>
      <w:r>
        <w:t>П</w:t>
      </w:r>
      <w:r>
        <w:rPr>
          <w:spacing w:val="2"/>
        </w:rPr>
        <w:t>о</w:t>
      </w:r>
      <w:r>
        <w:t>сле</w:t>
      </w:r>
      <w:r>
        <w:rPr>
          <w:spacing w:val="25"/>
        </w:rPr>
        <w:t xml:space="preserve"> </w:t>
      </w:r>
      <w:r>
        <w:t>проведения</w:t>
      </w:r>
      <w:r>
        <w:rPr>
          <w:spacing w:val="26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ых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left="821" w:right="113" w:hanging="709"/>
      </w:pPr>
      <w:r>
        <w:t>процедур</w:t>
      </w:r>
      <w:r>
        <w:rPr>
          <w:spacing w:val="-15"/>
        </w:rPr>
        <w:t xml:space="preserve"> </w:t>
      </w:r>
      <w:r>
        <w:t>на</w:t>
      </w:r>
      <w:r>
        <w:rPr>
          <w:spacing w:val="-1"/>
        </w:rPr>
        <w:t>ч</w:t>
      </w:r>
      <w:r>
        <w:t>и</w:t>
      </w:r>
      <w:r>
        <w:rPr>
          <w:spacing w:val="3"/>
        </w:rPr>
        <w:t>н</w:t>
      </w:r>
      <w:r>
        <w:t>ается</w:t>
      </w:r>
      <w:r>
        <w:rPr>
          <w:spacing w:val="-12"/>
        </w:rPr>
        <w:t xml:space="preserve"> </w:t>
      </w:r>
      <w:r>
        <w:t>процесс</w:t>
      </w:r>
      <w:r>
        <w:rPr>
          <w:spacing w:val="-14"/>
        </w:rPr>
        <w:t xml:space="preserve"> </w:t>
      </w:r>
      <w:r>
        <w:t>в</w:t>
      </w:r>
      <w:r>
        <w:rPr>
          <w:spacing w:val="1"/>
        </w:rPr>
        <w:t>ы</w:t>
      </w:r>
      <w:r>
        <w:t>полне</w:t>
      </w:r>
      <w:r>
        <w:rPr>
          <w:spacing w:val="1"/>
        </w:rPr>
        <w:t>н</w:t>
      </w:r>
      <w:r>
        <w:t>ия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заменационной</w:t>
      </w:r>
      <w:r>
        <w:rPr>
          <w:spacing w:val="-15"/>
        </w:rPr>
        <w:t xml:space="preserve"> </w:t>
      </w:r>
      <w:r>
        <w:t>ра</w:t>
      </w:r>
      <w:r>
        <w:rPr>
          <w:spacing w:val="2"/>
        </w:rPr>
        <w:t>б</w:t>
      </w:r>
      <w:r>
        <w:t>оты</w:t>
      </w:r>
      <w:r>
        <w:rPr>
          <w:spacing w:val="-14"/>
        </w:rPr>
        <w:t xml:space="preserve"> </w:t>
      </w:r>
      <w:r>
        <w:t>уча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ом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ена;</w:t>
      </w:r>
      <w:r>
        <w:rPr>
          <w:w w:val="99"/>
        </w:rPr>
        <w:t xml:space="preserve"> </w:t>
      </w:r>
      <w:r>
        <w:t>провод</w:t>
      </w:r>
      <w:r>
        <w:rPr>
          <w:spacing w:val="1"/>
        </w:rPr>
        <w:t>ит</w:t>
      </w:r>
      <w:r>
        <w:t>ь</w:t>
      </w:r>
      <w:r>
        <w:rPr>
          <w:spacing w:val="-16"/>
        </w:rPr>
        <w:t xml:space="preserve"> </w:t>
      </w:r>
      <w:r>
        <w:t>контро</w:t>
      </w:r>
      <w:r>
        <w:rPr>
          <w:spacing w:val="1"/>
        </w:rPr>
        <w:t>л</w:t>
      </w:r>
      <w:r>
        <w:t>ь</w:t>
      </w:r>
      <w:r>
        <w:rPr>
          <w:spacing w:val="-15"/>
        </w:rPr>
        <w:t xml:space="preserve"> </w:t>
      </w:r>
      <w:r>
        <w:rPr>
          <w:spacing w:val="1"/>
        </w:rPr>
        <w:t>в</w:t>
      </w:r>
      <w:r>
        <w:t>ыполне</w:t>
      </w:r>
      <w:r>
        <w:rPr>
          <w:spacing w:val="1"/>
        </w:rPr>
        <w:t>н</w:t>
      </w:r>
      <w:r>
        <w:t>ия</w:t>
      </w:r>
      <w:r>
        <w:rPr>
          <w:spacing w:val="-1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"/>
        </w:rPr>
        <w:t>ц</w:t>
      </w:r>
      <w:r>
        <w:t>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ами</w:t>
      </w:r>
      <w:r>
        <w:rPr>
          <w:spacing w:val="-1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3" w:firstLine="708"/>
        <w:jc w:val="both"/>
      </w:pPr>
      <w:r>
        <w:t>завершить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ста</w:t>
      </w:r>
      <w:r>
        <w:rPr>
          <w:spacing w:val="2"/>
        </w:rPr>
        <w:t>н</w:t>
      </w:r>
      <w:r>
        <w:t>ции</w:t>
      </w:r>
      <w:r>
        <w:rPr>
          <w:spacing w:val="7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8"/>
        </w:rPr>
        <w:t xml:space="preserve"> </w:t>
      </w:r>
      <w:r>
        <w:t>ответов</w:t>
      </w:r>
      <w:r>
        <w:rPr>
          <w:spacing w:val="12"/>
        </w:rPr>
        <w:t xml:space="preserve"> </w:t>
      </w:r>
      <w:r>
        <w:t>выполне</w:t>
      </w:r>
      <w:r>
        <w:rPr>
          <w:spacing w:val="1"/>
        </w:rPr>
        <w:t>н</w:t>
      </w:r>
      <w:r>
        <w:t>ие</w:t>
      </w:r>
      <w:r>
        <w:rPr>
          <w:spacing w:val="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"/>
        </w:rPr>
        <w:t>ц</w:t>
      </w:r>
      <w:r>
        <w:t>ионной</w:t>
      </w:r>
      <w:r>
        <w:rPr>
          <w:spacing w:val="8"/>
        </w:rPr>
        <w:t xml:space="preserve"> </w:t>
      </w:r>
      <w:r>
        <w:t>рабо</w:t>
      </w:r>
      <w:r>
        <w:rPr>
          <w:spacing w:val="1"/>
        </w:rPr>
        <w:t>т</w:t>
      </w:r>
      <w:r>
        <w:t>ы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о</w:t>
      </w:r>
      <w:r>
        <w:t>м</w:t>
      </w:r>
      <w:r>
        <w:rPr>
          <w:spacing w:val="-15"/>
        </w:rPr>
        <w:t xml:space="preserve"> </w:t>
      </w:r>
      <w:r>
        <w:t>(иниции</w:t>
      </w:r>
      <w:r>
        <w:rPr>
          <w:spacing w:val="2"/>
        </w:rPr>
        <w:t>р</w:t>
      </w:r>
      <w:r>
        <w:t>овать</w:t>
      </w:r>
      <w:r>
        <w:rPr>
          <w:spacing w:val="-15"/>
        </w:rPr>
        <w:t xml:space="preserve"> </w:t>
      </w:r>
      <w:r>
        <w:t>с</w:t>
      </w:r>
      <w:r>
        <w:rPr>
          <w:spacing w:val="2"/>
        </w:rPr>
        <w:t>д</w:t>
      </w:r>
      <w:r>
        <w:t>ачу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3"/>
        </w:rPr>
        <w:t xml:space="preserve"> </w:t>
      </w:r>
      <w:r>
        <w:t>следу</w:t>
      </w:r>
      <w:r>
        <w:rPr>
          <w:spacing w:val="1"/>
        </w:rPr>
        <w:t>ю</w:t>
      </w:r>
      <w:r>
        <w:t>щим</w:t>
      </w:r>
      <w:r>
        <w:rPr>
          <w:spacing w:val="-13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ом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а);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7" w:firstLine="708"/>
        <w:jc w:val="both"/>
      </w:pPr>
      <w:r>
        <w:t>предложить</w:t>
      </w:r>
      <w:r>
        <w:rPr>
          <w:spacing w:val="15"/>
        </w:rPr>
        <w:t xml:space="preserve"> </w:t>
      </w:r>
      <w:r>
        <w:t>п</w:t>
      </w:r>
      <w:r>
        <w:rPr>
          <w:spacing w:val="2"/>
        </w:rPr>
        <w:t>р</w:t>
      </w:r>
      <w:r>
        <w:t>ослу</w:t>
      </w:r>
      <w:r>
        <w:rPr>
          <w:spacing w:val="2"/>
        </w:rPr>
        <w:t>ш</w:t>
      </w:r>
      <w:r>
        <w:t>ать</w:t>
      </w:r>
      <w:r>
        <w:rPr>
          <w:spacing w:val="14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16"/>
        </w:rPr>
        <w:t xml:space="preserve"> </w:t>
      </w:r>
      <w:r>
        <w:t>своих</w:t>
      </w:r>
      <w:r>
        <w:rPr>
          <w:spacing w:val="18"/>
        </w:rPr>
        <w:t xml:space="preserve"> </w:t>
      </w:r>
      <w:r>
        <w:t>ус</w:t>
      </w:r>
      <w:r>
        <w:rPr>
          <w:spacing w:val="1"/>
        </w:rPr>
        <w:t>т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15"/>
        </w:rPr>
        <w:t xml:space="preserve"> </w:t>
      </w:r>
      <w:r>
        <w:t>ответов</w:t>
      </w:r>
      <w:r>
        <w:rPr>
          <w:spacing w:val="17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</w:t>
      </w:r>
      <w:r>
        <w:rPr>
          <w:spacing w:val="2"/>
        </w:rPr>
        <w:t>и</w:t>
      </w:r>
      <w:r>
        <w:rPr>
          <w:spacing w:val="1"/>
        </w:rPr>
        <w:t>к</w:t>
      </w:r>
      <w:r>
        <w:t>ам</w:t>
      </w:r>
      <w:r>
        <w:rPr>
          <w:spacing w:val="1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15"/>
        </w:rPr>
        <w:t xml:space="preserve"> </w:t>
      </w:r>
      <w:r>
        <w:t>с</w:t>
      </w:r>
      <w:r>
        <w:rPr>
          <w:spacing w:val="2"/>
        </w:rPr>
        <w:t>д</w:t>
      </w:r>
      <w:r>
        <w:t>елав</w:t>
      </w:r>
      <w:r>
        <w:rPr>
          <w:w w:val="99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э</w:t>
      </w:r>
      <w:r>
        <w:rPr>
          <w:spacing w:val="-1"/>
        </w:rPr>
        <w:t>т</w:t>
      </w:r>
      <w:r>
        <w:rPr>
          <w:spacing w:val="2"/>
        </w:rPr>
        <w:t>о</w:t>
      </w:r>
      <w:r>
        <w:t>м</w:t>
      </w:r>
      <w:r>
        <w:rPr>
          <w:spacing w:val="-9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-2"/>
        </w:rPr>
        <w:t>м</w:t>
      </w:r>
      <w:r>
        <w:rPr>
          <w:spacing w:val="2"/>
        </w:rPr>
        <w:t>е</w:t>
      </w:r>
      <w:r>
        <w:t>тку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е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1"/>
        </w:rPr>
        <w:t>Э</w:t>
      </w:r>
      <w:r>
        <w:t>-05</w:t>
      </w:r>
      <w:r>
        <w:rPr>
          <w:spacing w:val="2"/>
        </w:rPr>
        <w:t>-</w:t>
      </w:r>
      <w:r>
        <w:t>03-</w:t>
      </w:r>
      <w:r>
        <w:rPr>
          <w:spacing w:val="1"/>
        </w:rPr>
        <w:t>У;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собрать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-11"/>
        </w:rPr>
        <w:t xml:space="preserve"> </w:t>
      </w:r>
      <w:r>
        <w:t>регистрации;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1" w:firstLine="708"/>
        <w:jc w:val="both"/>
      </w:pPr>
      <w:r>
        <w:t>заполнить</w:t>
      </w:r>
      <w:r>
        <w:rPr>
          <w:spacing w:val="2"/>
        </w:rPr>
        <w:t xml:space="preserve"> </w:t>
      </w:r>
      <w:r>
        <w:t>соо</w:t>
      </w:r>
      <w:r>
        <w:rPr>
          <w:spacing w:val="1"/>
        </w:rPr>
        <w:t>т</w:t>
      </w:r>
      <w:r>
        <w:t>вет</w:t>
      </w:r>
      <w:r>
        <w:rPr>
          <w:spacing w:val="2"/>
        </w:rPr>
        <w:t>с</w:t>
      </w:r>
      <w:r>
        <w:rPr>
          <w:spacing w:val="1"/>
        </w:rPr>
        <w:t>т</w:t>
      </w:r>
      <w:r>
        <w:t>вующие</w:t>
      </w:r>
      <w:r>
        <w:rPr>
          <w:spacing w:val="4"/>
        </w:rPr>
        <w:t xml:space="preserve"> </w:t>
      </w:r>
      <w:r>
        <w:t>строки</w:t>
      </w:r>
      <w:r>
        <w:rPr>
          <w:spacing w:val="4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ы</w:t>
      </w:r>
      <w:r>
        <w:rPr>
          <w:spacing w:val="4"/>
        </w:rPr>
        <w:t xml:space="preserve"> </w:t>
      </w:r>
      <w:r>
        <w:t>ПП</w:t>
      </w:r>
      <w:r>
        <w:rPr>
          <w:spacing w:val="3"/>
        </w:rPr>
        <w:t>Э</w:t>
      </w:r>
      <w:r>
        <w:rPr>
          <w:spacing w:val="2"/>
        </w:rPr>
        <w:t>-</w:t>
      </w:r>
      <w:r>
        <w:t>05-03-У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4"/>
        </w:rPr>
        <w:t xml:space="preserve"> </w:t>
      </w:r>
      <w:r>
        <w:t>подпись</w:t>
      </w:r>
      <w:r>
        <w:rPr>
          <w:spacing w:val="3"/>
        </w:rPr>
        <w:t xml:space="preserve"> </w:t>
      </w:r>
      <w:r>
        <w:t>у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2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"/>
        </w:rPr>
        <w:t>а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0" w:firstLine="708"/>
        <w:jc w:val="both"/>
      </w:pPr>
      <w:r>
        <w:t>после</w:t>
      </w:r>
      <w:r>
        <w:rPr>
          <w:spacing w:val="7"/>
        </w:rPr>
        <w:t xml:space="preserve"> </w:t>
      </w:r>
      <w:r>
        <w:t>завершения</w:t>
      </w:r>
      <w:r>
        <w:rPr>
          <w:spacing w:val="12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ац</w:t>
      </w:r>
      <w:r>
        <w:rPr>
          <w:spacing w:val="1"/>
        </w:rPr>
        <w:t>и</w:t>
      </w:r>
      <w:r>
        <w:t>онной</w:t>
      </w:r>
      <w:r>
        <w:rPr>
          <w:spacing w:val="8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rPr>
          <w:spacing w:val="1"/>
        </w:rPr>
        <w:t>г</w:t>
      </w:r>
      <w:r>
        <w:t>руппой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> </w:t>
      </w:r>
      <w:r>
        <w:t>всех</w:t>
      </w:r>
      <w:r>
        <w:rPr>
          <w:spacing w:val="2"/>
        </w:rPr>
        <w:t xml:space="preserve"> </w:t>
      </w:r>
      <w:r>
        <w:t>ста</w:t>
      </w:r>
      <w:r>
        <w:rPr>
          <w:spacing w:val="2"/>
        </w:rPr>
        <w:t>н</w:t>
      </w:r>
      <w:r>
        <w:t>циях</w:t>
      </w:r>
      <w:r>
        <w:rPr>
          <w:spacing w:val="2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1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3"/>
        </w:rPr>
        <w:t xml:space="preserve"> </w:t>
      </w:r>
      <w:r>
        <w:t>в аудитории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>о</w:t>
      </w:r>
      <w:r>
        <w:t>общи</w:t>
      </w:r>
      <w:r>
        <w:rPr>
          <w:spacing w:val="1"/>
        </w:rPr>
        <w:t>т</w:t>
      </w:r>
      <w:r>
        <w:t>ь об </w:t>
      </w:r>
      <w:r>
        <w:rPr>
          <w:spacing w:val="1"/>
        </w:rPr>
        <w:t>э</w:t>
      </w:r>
      <w:r>
        <w:t>том</w:t>
      </w:r>
      <w:r>
        <w:rPr>
          <w:spacing w:val="8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</w:t>
      </w:r>
      <w:r>
        <w:rPr>
          <w:spacing w:val="1"/>
        </w:rPr>
        <w:t>о</w:t>
      </w:r>
      <w:r>
        <w:t>ру вне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right="5174"/>
        <w:jc w:val="both"/>
      </w:pPr>
      <w:r>
        <w:t>аудитори</w:t>
      </w:r>
      <w:r>
        <w:rPr>
          <w:spacing w:val="1"/>
        </w:rPr>
        <w:t>и</w:t>
      </w:r>
      <w:r>
        <w:t>,</w:t>
      </w:r>
      <w:r>
        <w:rPr>
          <w:spacing w:val="-18"/>
        </w:rPr>
        <w:t xml:space="preserve"> </w:t>
      </w:r>
      <w:r>
        <w:t>ожида</w:t>
      </w:r>
      <w:r>
        <w:rPr>
          <w:spacing w:val="3"/>
        </w:rPr>
        <w:t>ю</w:t>
      </w:r>
      <w:r>
        <w:rPr>
          <w:spacing w:val="1"/>
        </w:rPr>
        <w:t>щ</w:t>
      </w:r>
      <w:r>
        <w:t>ему</w:t>
      </w:r>
      <w:r>
        <w:rPr>
          <w:spacing w:val="-17"/>
        </w:rPr>
        <w:t xml:space="preserve"> </w:t>
      </w:r>
      <w:r>
        <w:t>у данной</w:t>
      </w:r>
      <w:r>
        <w:rPr>
          <w:spacing w:val="-17"/>
        </w:rPr>
        <w:t xml:space="preserve"> </w:t>
      </w:r>
      <w:r>
        <w:t>а</w:t>
      </w:r>
      <w:r>
        <w:rPr>
          <w:spacing w:val="2"/>
        </w:rPr>
        <w:t>у</w:t>
      </w:r>
      <w:r>
        <w:t>дито</w:t>
      </w:r>
      <w:r>
        <w:rPr>
          <w:spacing w:val="2"/>
        </w:rPr>
        <w:t>р</w:t>
      </w:r>
      <w:r>
        <w:t>ии.</w:t>
      </w:r>
    </w:p>
    <w:p w:rsidR="00DC1013" w:rsidRPr="00312D19" w:rsidRDefault="00DC1013" w:rsidP="00DC1013">
      <w:pPr>
        <w:pStyle w:val="a3"/>
        <w:kinsoku w:val="0"/>
        <w:overflowPunct w:val="0"/>
        <w:spacing w:line="300" w:lineRule="exact"/>
        <w:ind w:right="106" w:firstLine="708"/>
        <w:jc w:val="both"/>
      </w:pPr>
      <w:r>
        <w:rPr>
          <w:w w:val="99"/>
          <w:u w:val="single"/>
        </w:rPr>
        <w:t xml:space="preserve"> </w:t>
      </w:r>
      <w:r w:rsidRPr="00312D19">
        <w:t xml:space="preserve">В  </w:t>
      </w:r>
      <w:r w:rsidRPr="00312D19">
        <w:rPr>
          <w:spacing w:val="48"/>
        </w:rPr>
        <w:t xml:space="preserve"> </w:t>
      </w:r>
      <w:r w:rsidRPr="00312D19">
        <w:t xml:space="preserve">случае  </w:t>
      </w:r>
      <w:r w:rsidRPr="00312D19">
        <w:rPr>
          <w:spacing w:val="52"/>
        </w:rPr>
        <w:t xml:space="preserve"> </w:t>
      </w:r>
      <w:r w:rsidRPr="00312D19">
        <w:t xml:space="preserve">возникновения  </w:t>
      </w:r>
      <w:r w:rsidRPr="00312D19">
        <w:rPr>
          <w:spacing w:val="50"/>
        </w:rPr>
        <w:t xml:space="preserve"> </w:t>
      </w:r>
      <w:r w:rsidRPr="00312D19">
        <w:t xml:space="preserve">технических  </w:t>
      </w:r>
      <w:r w:rsidRPr="00312D19">
        <w:rPr>
          <w:spacing w:val="49"/>
        </w:rPr>
        <w:t xml:space="preserve"> </w:t>
      </w:r>
      <w:r w:rsidRPr="00312D19">
        <w:t xml:space="preserve">сбоев  </w:t>
      </w:r>
      <w:r w:rsidRPr="00312D19">
        <w:rPr>
          <w:spacing w:val="50"/>
        </w:rPr>
        <w:t xml:space="preserve"> </w:t>
      </w:r>
      <w:r w:rsidRPr="00312D19">
        <w:t>в </w:t>
      </w:r>
      <w:r w:rsidRPr="00312D19">
        <w:rPr>
          <w:spacing w:val="-2"/>
        </w:rPr>
        <w:t xml:space="preserve"> </w:t>
      </w:r>
      <w:r w:rsidRPr="00312D19">
        <w:t xml:space="preserve">работе  </w:t>
      </w:r>
      <w:r w:rsidRPr="00312D19">
        <w:rPr>
          <w:spacing w:val="50"/>
        </w:rPr>
        <w:t xml:space="preserve"> </w:t>
      </w:r>
      <w:r w:rsidRPr="00312D19">
        <w:t xml:space="preserve">станции  </w:t>
      </w:r>
      <w:r w:rsidRPr="00312D19">
        <w:rPr>
          <w:spacing w:val="50"/>
        </w:rPr>
        <w:t xml:space="preserve"> </w:t>
      </w:r>
      <w:r w:rsidRPr="00312D19">
        <w:t xml:space="preserve">записи  </w:t>
      </w:r>
      <w:r w:rsidRPr="00312D19">
        <w:rPr>
          <w:spacing w:val="30"/>
        </w:rPr>
        <w:t xml:space="preserve"> </w:t>
      </w:r>
      <w:r w:rsidRPr="00312D19">
        <w:t xml:space="preserve">ответов </w:t>
      </w:r>
      <w:r w:rsidRPr="00312D19">
        <w:rPr>
          <w:spacing w:val="6"/>
        </w:rPr>
        <w:t xml:space="preserve"> </w:t>
      </w:r>
      <w:r w:rsidRPr="00312D19">
        <w:t>необход</w:t>
      </w:r>
      <w:r w:rsidRPr="00312D19">
        <w:rPr>
          <w:spacing w:val="1"/>
        </w:rPr>
        <w:t>им</w:t>
      </w:r>
      <w:r w:rsidRPr="00312D19">
        <w:t>о</w:t>
      </w:r>
      <w:r w:rsidRPr="00312D19">
        <w:rPr>
          <w:spacing w:val="-8"/>
        </w:rPr>
        <w:t xml:space="preserve"> </w:t>
      </w:r>
      <w:r w:rsidRPr="00312D19">
        <w:t>выполн</w:t>
      </w:r>
      <w:r w:rsidRPr="00312D19">
        <w:rPr>
          <w:spacing w:val="3"/>
        </w:rPr>
        <w:t>и</w:t>
      </w:r>
      <w:r w:rsidRPr="00312D19">
        <w:t>ть</w:t>
      </w:r>
      <w:r w:rsidRPr="00312D19">
        <w:rPr>
          <w:spacing w:val="-8"/>
        </w:rPr>
        <w:t xml:space="preserve"> </w:t>
      </w:r>
      <w:r w:rsidRPr="00312D19">
        <w:t>следу</w:t>
      </w:r>
      <w:r w:rsidRPr="00312D19">
        <w:rPr>
          <w:spacing w:val="3"/>
        </w:rPr>
        <w:t>ю</w:t>
      </w:r>
      <w:r w:rsidRPr="00312D19">
        <w:t>щие</w:t>
      </w:r>
      <w:r w:rsidRPr="00312D19">
        <w:rPr>
          <w:spacing w:val="-7"/>
        </w:rPr>
        <w:t xml:space="preserve"> </w:t>
      </w:r>
      <w:r w:rsidRPr="00312D19">
        <w:t>дей</w:t>
      </w:r>
      <w:r w:rsidRPr="00312D19">
        <w:rPr>
          <w:spacing w:val="2"/>
        </w:rPr>
        <w:t>с</w:t>
      </w:r>
      <w:r w:rsidRPr="00312D19">
        <w:t>т</w:t>
      </w:r>
      <w:r w:rsidRPr="00312D19">
        <w:rPr>
          <w:spacing w:val="1"/>
        </w:rPr>
        <w:t>в</w:t>
      </w:r>
      <w:r w:rsidRPr="00312D19">
        <w:t>и</w:t>
      </w:r>
      <w:r w:rsidRPr="00312D19">
        <w:rPr>
          <w:spacing w:val="1"/>
        </w:rPr>
        <w:t>я</w:t>
      </w:r>
      <w:r w:rsidRPr="00312D19">
        <w:t>:</w:t>
      </w:r>
    </w:p>
    <w:p w:rsidR="00DC1013" w:rsidRDefault="00DC1013" w:rsidP="00DC1013">
      <w:pPr>
        <w:pStyle w:val="a3"/>
        <w:kinsoku w:val="0"/>
        <w:overflowPunct w:val="0"/>
        <w:spacing w:line="298" w:lineRule="exact"/>
        <w:ind w:right="113" w:firstLine="708"/>
        <w:jc w:val="both"/>
      </w:pPr>
      <w:r>
        <w:t>пригласи</w:t>
      </w:r>
      <w:r>
        <w:rPr>
          <w:spacing w:val="2"/>
        </w:rPr>
        <w:t>т</w:t>
      </w:r>
      <w:r>
        <w:t>ь</w:t>
      </w:r>
      <w:r>
        <w:rPr>
          <w:spacing w:val="40"/>
        </w:rPr>
        <w:t xml:space="preserve"> </w:t>
      </w:r>
      <w:r>
        <w:t>в ау</w:t>
      </w:r>
      <w:r>
        <w:rPr>
          <w:spacing w:val="1"/>
        </w:rPr>
        <w:t>д</w:t>
      </w:r>
      <w:r>
        <w:t>и</w:t>
      </w:r>
      <w:r>
        <w:rPr>
          <w:spacing w:val="2"/>
        </w:rPr>
        <w:t>то</w:t>
      </w:r>
      <w:r>
        <w:t>рию</w:t>
      </w:r>
      <w:r>
        <w:rPr>
          <w:spacing w:val="4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ого</w:t>
      </w:r>
      <w:r>
        <w:rPr>
          <w:spacing w:val="43"/>
        </w:rPr>
        <w:t xml:space="preserve"> </w:t>
      </w:r>
      <w:r>
        <w:rPr>
          <w:spacing w:val="2"/>
        </w:rPr>
        <w:t>с</w:t>
      </w:r>
      <w:r>
        <w:t>пе</w:t>
      </w:r>
      <w:r>
        <w:rPr>
          <w:spacing w:val="1"/>
        </w:rPr>
        <w:t>ц</w:t>
      </w:r>
      <w:r>
        <w:t>иалиста</w:t>
      </w:r>
      <w:r>
        <w:rPr>
          <w:spacing w:val="41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ус</w:t>
      </w:r>
      <w:r>
        <w:rPr>
          <w:spacing w:val="1"/>
        </w:rPr>
        <w:t>т</w:t>
      </w:r>
      <w:r>
        <w:t>ране</w:t>
      </w:r>
      <w:r>
        <w:rPr>
          <w:spacing w:val="1"/>
        </w:rPr>
        <w:t>н</w:t>
      </w:r>
      <w:r>
        <w:t>ия</w:t>
      </w:r>
      <w:r>
        <w:rPr>
          <w:spacing w:val="42"/>
        </w:rPr>
        <w:t xml:space="preserve"> </w:t>
      </w:r>
      <w:r>
        <w:t>возни</w:t>
      </w:r>
      <w:r>
        <w:rPr>
          <w:spacing w:val="1"/>
        </w:rPr>
        <w:t>к</w:t>
      </w:r>
      <w:r>
        <w:t>ших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и</w:t>
      </w:r>
      <w:r>
        <w:t>справностей;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2" w:firstLine="708"/>
        <w:jc w:val="both"/>
      </w:pPr>
      <w:r>
        <w:t>если</w:t>
      </w:r>
      <w:r>
        <w:rPr>
          <w:spacing w:val="19"/>
        </w:rPr>
        <w:t xml:space="preserve"> </w:t>
      </w:r>
      <w:r>
        <w:t>не</w:t>
      </w:r>
      <w:r>
        <w:rPr>
          <w:spacing w:val="1"/>
        </w:rPr>
        <w:t>и</w:t>
      </w:r>
      <w:r>
        <w:t>справн</w:t>
      </w:r>
      <w:r>
        <w:rPr>
          <w:spacing w:val="2"/>
        </w:rPr>
        <w:t>о</w:t>
      </w:r>
      <w:r>
        <w:t>сти</w:t>
      </w:r>
      <w:r>
        <w:rPr>
          <w:spacing w:val="22"/>
        </w:rPr>
        <w:t xml:space="preserve"> </w:t>
      </w:r>
      <w:r>
        <w:t>устра</w:t>
      </w:r>
      <w:r>
        <w:rPr>
          <w:spacing w:val="2"/>
        </w:rPr>
        <w:t>н</w:t>
      </w:r>
      <w:r>
        <w:t>ен</w:t>
      </w:r>
      <w:r>
        <w:rPr>
          <w:spacing w:val="1"/>
        </w:rPr>
        <w:t>ы</w:t>
      </w:r>
      <w:r>
        <w:t>,</w:t>
      </w:r>
      <w:r>
        <w:rPr>
          <w:spacing w:val="20"/>
        </w:rPr>
        <w:t xml:space="preserve"> </w:t>
      </w:r>
      <w:r>
        <w:t>то</w:t>
      </w:r>
      <w:r>
        <w:rPr>
          <w:spacing w:val="3"/>
        </w:rPr>
        <w:t> </w:t>
      </w:r>
      <w:r>
        <w:t>пр</w:t>
      </w:r>
      <w:r>
        <w:rPr>
          <w:spacing w:val="2"/>
        </w:rPr>
        <w:t>ох</w:t>
      </w:r>
      <w:r>
        <w:t>ожден</w:t>
      </w:r>
      <w:r>
        <w:rPr>
          <w:spacing w:val="1"/>
        </w:rPr>
        <w:t>и</w:t>
      </w:r>
      <w:r>
        <w:t>е</w:t>
      </w:r>
      <w:r>
        <w:rPr>
          <w:spacing w:val="2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9"/>
        </w:rPr>
        <w:t xml:space="preserve"> </w:t>
      </w:r>
      <w:r>
        <w:rPr>
          <w:spacing w:val="2"/>
        </w:rPr>
        <w:t>п</w:t>
      </w:r>
      <w:r>
        <w:t>родол</w:t>
      </w:r>
      <w:r>
        <w:rPr>
          <w:spacing w:val="1"/>
        </w:rPr>
        <w:t>ж</w:t>
      </w:r>
      <w:r>
        <w:t>ается</w:t>
      </w:r>
      <w:r>
        <w:rPr>
          <w:spacing w:val="22"/>
        </w:rPr>
        <w:t xml:space="preserve"> </w:t>
      </w:r>
      <w:r>
        <w:t>на</w:t>
      </w:r>
      <w:r>
        <w:rPr>
          <w:spacing w:val="1"/>
        </w:rPr>
        <w:t> </w:t>
      </w:r>
      <w:r>
        <w:rPr>
          <w:spacing w:val="-1"/>
        </w:rPr>
        <w:t>э</w:t>
      </w:r>
      <w:r>
        <w:t>той</w:t>
      </w:r>
      <w:r>
        <w:rPr>
          <w:w w:val="99"/>
        </w:rPr>
        <w:t xml:space="preserve"> </w:t>
      </w:r>
      <w:r>
        <w:t>станции</w:t>
      </w:r>
      <w:r>
        <w:rPr>
          <w:spacing w:val="-13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-13"/>
        </w:rPr>
        <w:t xml:space="preserve"> </w:t>
      </w:r>
      <w:r>
        <w:t>отв</w:t>
      </w:r>
      <w:r>
        <w:rPr>
          <w:spacing w:val="2"/>
        </w:rPr>
        <w:t>е</w:t>
      </w:r>
      <w:r>
        <w:rPr>
          <w:spacing w:val="1"/>
        </w:rPr>
        <w:t>т</w:t>
      </w:r>
      <w:r>
        <w:t>о</w:t>
      </w:r>
      <w:r>
        <w:rPr>
          <w:spacing w:val="1"/>
        </w:rPr>
        <w:t>в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6" w:firstLine="708"/>
        <w:jc w:val="both"/>
      </w:pPr>
      <w:r>
        <w:t>если</w:t>
      </w:r>
      <w:r>
        <w:rPr>
          <w:spacing w:val="-8"/>
        </w:rPr>
        <w:t xml:space="preserve"> </w:t>
      </w:r>
      <w:r>
        <w:t>не</w:t>
      </w:r>
      <w:r>
        <w:rPr>
          <w:spacing w:val="1"/>
        </w:rPr>
        <w:t>и</w:t>
      </w:r>
      <w:r>
        <w:t>справности</w:t>
      </w:r>
      <w:r>
        <w:rPr>
          <w:spacing w:val="-8"/>
        </w:rPr>
        <w:t xml:space="preserve"> </w:t>
      </w:r>
      <w:r>
        <w:rPr>
          <w:spacing w:val="2"/>
        </w:rPr>
        <w:t>н</w:t>
      </w:r>
      <w:r>
        <w:t>е </w:t>
      </w:r>
      <w:r>
        <w:rPr>
          <w:spacing w:val="-1"/>
        </w:rPr>
        <w:t>м</w:t>
      </w:r>
      <w:r>
        <w:t>огут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rPr>
          <w:spacing w:val="2"/>
        </w:rPr>
        <w:t>у</w:t>
      </w:r>
      <w:r>
        <w:t>стран</w:t>
      </w:r>
      <w:r>
        <w:rPr>
          <w:spacing w:val="2"/>
        </w:rPr>
        <w:t>е</w:t>
      </w:r>
      <w:r>
        <w:t>н</w:t>
      </w:r>
      <w:r>
        <w:rPr>
          <w:spacing w:val="1"/>
        </w:rPr>
        <w:t>ы</w:t>
      </w:r>
      <w:r>
        <w:t>,</w:t>
      </w:r>
      <w:r>
        <w:rPr>
          <w:spacing w:val="-9"/>
        </w:rPr>
        <w:t xml:space="preserve"> </w:t>
      </w:r>
      <w:r>
        <w:t>в аудитории</w:t>
      </w:r>
      <w:r>
        <w:rPr>
          <w:spacing w:val="-7"/>
        </w:rPr>
        <w:t xml:space="preserve"> </w:t>
      </w:r>
      <w:r>
        <w:t>дол</w:t>
      </w:r>
      <w:r>
        <w:rPr>
          <w:spacing w:val="3"/>
        </w:rPr>
        <w:t>ж</w:t>
      </w:r>
      <w:r>
        <w:t>на</w:t>
      </w:r>
      <w:r>
        <w:rPr>
          <w:spacing w:val="-8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у</w:t>
      </w:r>
      <w:r>
        <w:rPr>
          <w:spacing w:val="2"/>
        </w:rPr>
        <w:t>с</w:t>
      </w:r>
      <w:r>
        <w:t>тановле</w:t>
      </w:r>
      <w:r>
        <w:rPr>
          <w:spacing w:val="3"/>
        </w:rPr>
        <w:t>н</w:t>
      </w:r>
      <w:r>
        <w:t>а</w:t>
      </w:r>
      <w:r>
        <w:rPr>
          <w:w w:val="99"/>
        </w:rPr>
        <w:t xml:space="preserve"> </w:t>
      </w:r>
      <w:r>
        <w:t xml:space="preserve">резервная </w:t>
      </w:r>
      <w:r>
        <w:rPr>
          <w:spacing w:val="40"/>
        </w:rPr>
        <w:t xml:space="preserve"> </w:t>
      </w:r>
      <w:r>
        <w:t xml:space="preserve">станция </w:t>
      </w:r>
      <w:r>
        <w:rPr>
          <w:spacing w:val="42"/>
        </w:rPr>
        <w:t xml:space="preserve"> </w:t>
      </w:r>
      <w:r>
        <w:rPr>
          <w:spacing w:val="2"/>
        </w:rPr>
        <w:t>з</w:t>
      </w:r>
      <w:r>
        <w:t>ап</w:t>
      </w:r>
      <w:r>
        <w:rPr>
          <w:spacing w:val="1"/>
        </w:rPr>
        <w:t>и</w:t>
      </w:r>
      <w:r>
        <w:t xml:space="preserve">си </w:t>
      </w:r>
      <w:r>
        <w:rPr>
          <w:spacing w:val="39"/>
        </w:rPr>
        <w:t xml:space="preserve"> </w:t>
      </w:r>
      <w:r>
        <w:t>ответ</w:t>
      </w:r>
      <w:r>
        <w:rPr>
          <w:spacing w:val="1"/>
        </w:rPr>
        <w:t>ов</w:t>
      </w:r>
      <w:r>
        <w:t xml:space="preserve">, </w:t>
      </w:r>
      <w:r>
        <w:rPr>
          <w:spacing w:val="40"/>
        </w:rPr>
        <w:t xml:space="preserve"> </w:t>
      </w:r>
      <w:r>
        <w:t>на</w:t>
      </w:r>
      <w:r>
        <w:rPr>
          <w:spacing w:val="1"/>
        </w:rPr>
        <w:t> к</w:t>
      </w:r>
      <w:r>
        <w:t xml:space="preserve">оторой </w:t>
      </w:r>
      <w:r>
        <w:rPr>
          <w:spacing w:val="39"/>
        </w:rPr>
        <w:t xml:space="preserve"> </w:t>
      </w:r>
      <w:r>
        <w:t>пр</w:t>
      </w:r>
      <w:r>
        <w:rPr>
          <w:spacing w:val="2"/>
        </w:rPr>
        <w:t>о</w:t>
      </w:r>
      <w:r>
        <w:t>дол</w:t>
      </w:r>
      <w:r>
        <w:rPr>
          <w:spacing w:val="1"/>
        </w:rPr>
        <w:t>ж</w:t>
      </w:r>
      <w:r>
        <w:t>ает</w:t>
      </w:r>
      <w:r>
        <w:rPr>
          <w:spacing w:val="2"/>
        </w:rPr>
        <w:t>с</w:t>
      </w:r>
      <w:r>
        <w:t xml:space="preserve">я </w:t>
      </w:r>
      <w:r>
        <w:rPr>
          <w:spacing w:val="42"/>
        </w:rPr>
        <w:t xml:space="preserve"> </w:t>
      </w:r>
      <w:r>
        <w:t>прохо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 xml:space="preserve">е </w:t>
      </w:r>
      <w:r>
        <w:rPr>
          <w:spacing w:val="4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</w:t>
      </w:r>
      <w:r>
        <w:rPr>
          <w:spacing w:val="1"/>
        </w:rPr>
        <w:t>а</w:t>
      </w:r>
      <w:r>
        <w:t>,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7"/>
        <w:jc w:val="both"/>
      </w:pPr>
      <w:r>
        <w:t>резервн</w:t>
      </w:r>
      <w:r>
        <w:rPr>
          <w:spacing w:val="1"/>
        </w:rPr>
        <w:t>ы</w:t>
      </w:r>
      <w:r>
        <w:t>й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8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6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ЭМ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10"/>
        </w:rPr>
        <w:t xml:space="preserve"> </w:t>
      </w:r>
      <w:r>
        <w:t>случае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rPr>
          <w:spacing w:val="1"/>
        </w:rPr>
        <w:t>т</w:t>
      </w:r>
      <w:r>
        <w:t>ребуе</w:t>
      </w:r>
      <w:r>
        <w:rPr>
          <w:spacing w:val="2"/>
        </w:rPr>
        <w:t>т</w:t>
      </w:r>
      <w:r>
        <w:t>ся,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а</w:t>
      </w:r>
      <w:r>
        <w:rPr>
          <w:spacing w:val="1"/>
        </w:rPr>
        <w:t>к</w:t>
      </w:r>
      <w:r>
        <w:t>тивац</w:t>
      </w:r>
      <w:r>
        <w:rPr>
          <w:spacing w:val="1"/>
        </w:rPr>
        <w:t>и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ользуется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-11"/>
        </w:rPr>
        <w:t xml:space="preserve"> </w:t>
      </w:r>
      <w:r>
        <w:t>а</w:t>
      </w:r>
      <w:r>
        <w:rPr>
          <w:spacing w:val="1"/>
        </w:rPr>
        <w:t>кт</w:t>
      </w:r>
      <w:r>
        <w:t>ива</w:t>
      </w:r>
      <w:r>
        <w:rPr>
          <w:spacing w:val="1"/>
        </w:rPr>
        <w:t>ц</w:t>
      </w:r>
      <w:r>
        <w:t>ии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основ</w:t>
      </w:r>
      <w:r>
        <w:rPr>
          <w:spacing w:val="1"/>
        </w:rPr>
        <w:t>н</w:t>
      </w:r>
      <w:r>
        <w:t>ых</w:t>
      </w:r>
      <w:r>
        <w:rPr>
          <w:spacing w:val="-10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-11"/>
        </w:rPr>
        <w:t xml:space="preserve"> </w:t>
      </w:r>
      <w:r>
        <w:t>отв</w:t>
      </w:r>
      <w:r>
        <w:rPr>
          <w:spacing w:val="2"/>
        </w:rPr>
        <w:t>е</w:t>
      </w:r>
      <w:r>
        <w:rPr>
          <w:spacing w:val="1"/>
        </w:rPr>
        <w:t>т</w:t>
      </w:r>
      <w:r>
        <w:t>ов</w:t>
      </w:r>
      <w:r>
        <w:rPr>
          <w:spacing w:val="-11"/>
        </w:rPr>
        <w:t xml:space="preserve"> </w:t>
      </w:r>
      <w:r>
        <w:t>текущей</w:t>
      </w:r>
      <w:r>
        <w:rPr>
          <w:spacing w:val="-11"/>
        </w:rPr>
        <w:t xml:space="preserve"> </w:t>
      </w:r>
      <w:r>
        <w:t>а</w:t>
      </w:r>
      <w:r>
        <w:rPr>
          <w:spacing w:val="2"/>
        </w:rPr>
        <w:t>у</w:t>
      </w:r>
      <w:r>
        <w:t>дитор</w:t>
      </w:r>
      <w:r>
        <w:rPr>
          <w:spacing w:val="2"/>
        </w:rPr>
        <w:t>и</w:t>
      </w:r>
      <w:r>
        <w:rPr>
          <w:spacing w:val="7"/>
        </w:rPr>
        <w:t>и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 xml:space="preserve">если </w:t>
      </w:r>
      <w:r>
        <w:rPr>
          <w:spacing w:val="27"/>
        </w:rPr>
        <w:t xml:space="preserve"> </w:t>
      </w:r>
      <w:r>
        <w:t>не</w:t>
      </w:r>
      <w:r>
        <w:rPr>
          <w:spacing w:val="1"/>
        </w:rPr>
        <w:t>и</w:t>
      </w:r>
      <w:r>
        <w:t xml:space="preserve">справности </w:t>
      </w:r>
      <w:r>
        <w:rPr>
          <w:spacing w:val="30"/>
        </w:rPr>
        <w:t xml:space="preserve"> </w:t>
      </w:r>
      <w:r>
        <w:t>не</w:t>
      </w:r>
      <w:r>
        <w:rPr>
          <w:spacing w:val="1"/>
        </w:rPr>
        <w:t> </w:t>
      </w:r>
      <w:r>
        <w:rPr>
          <w:spacing w:val="-1"/>
        </w:rPr>
        <w:t>м</w:t>
      </w:r>
      <w:r>
        <w:t xml:space="preserve">огут </w:t>
      </w:r>
      <w:r>
        <w:rPr>
          <w:spacing w:val="29"/>
        </w:rPr>
        <w:t xml:space="preserve"> </w:t>
      </w:r>
      <w:r>
        <w:t xml:space="preserve">быть </w:t>
      </w:r>
      <w:r>
        <w:rPr>
          <w:spacing w:val="26"/>
        </w:rPr>
        <w:t xml:space="preserve"> </w:t>
      </w:r>
      <w:r>
        <w:t>у</w:t>
      </w:r>
      <w:r>
        <w:rPr>
          <w:spacing w:val="2"/>
        </w:rPr>
        <w:t>с</w:t>
      </w:r>
      <w:r>
        <w:rPr>
          <w:spacing w:val="1"/>
        </w:rPr>
        <w:t>т</w:t>
      </w:r>
      <w:r>
        <w:t>ране</w:t>
      </w:r>
      <w:r>
        <w:rPr>
          <w:spacing w:val="1"/>
        </w:rPr>
        <w:t>н</w:t>
      </w:r>
      <w:r>
        <w:t xml:space="preserve">ы </w:t>
      </w:r>
      <w:r>
        <w:rPr>
          <w:spacing w:val="28"/>
        </w:rPr>
        <w:t xml:space="preserve"> </w:t>
      </w:r>
      <w:r>
        <w:t>и</w:t>
      </w:r>
      <w:r>
        <w:rPr>
          <w:spacing w:val="1"/>
        </w:rPr>
        <w:t> </w:t>
      </w:r>
      <w:r>
        <w:t xml:space="preserve">нет </w:t>
      </w:r>
      <w:r>
        <w:rPr>
          <w:spacing w:val="27"/>
        </w:rPr>
        <w:t xml:space="preserve"> </w:t>
      </w:r>
      <w:r>
        <w:t>резер</w:t>
      </w:r>
      <w:r>
        <w:rPr>
          <w:spacing w:val="2"/>
        </w:rPr>
        <w:t>в</w:t>
      </w:r>
      <w:r>
        <w:t xml:space="preserve">ной </w:t>
      </w:r>
      <w:r>
        <w:rPr>
          <w:spacing w:val="28"/>
        </w:rPr>
        <w:t xml:space="preserve"> </w:t>
      </w:r>
      <w:r>
        <w:t xml:space="preserve">станции </w:t>
      </w:r>
      <w:r>
        <w:rPr>
          <w:spacing w:val="35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</w:p>
    <w:p w:rsidR="00DC1013" w:rsidRDefault="00DC1013" w:rsidP="00DC1013">
      <w:pPr>
        <w:pStyle w:val="a3"/>
        <w:kinsoku w:val="0"/>
        <w:overflowPunct w:val="0"/>
        <w:ind w:right="107"/>
        <w:jc w:val="both"/>
      </w:pPr>
      <w:r>
        <w:t>ответо</w:t>
      </w:r>
      <w:r>
        <w:rPr>
          <w:spacing w:val="2"/>
        </w:rPr>
        <w:t>в</w:t>
      </w:r>
      <w:r>
        <w:t>,</w:t>
      </w:r>
      <w:r>
        <w:rPr>
          <w:spacing w:val="19"/>
        </w:rPr>
        <w:t xml:space="preserve"> </w:t>
      </w:r>
      <w:r>
        <w:t>то уча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и,</w:t>
      </w:r>
      <w:r>
        <w:rPr>
          <w:spacing w:val="20"/>
        </w:rPr>
        <w:t xml:space="preserve"> </w:t>
      </w:r>
      <w:r>
        <w:rPr>
          <w:spacing w:val="1"/>
        </w:rPr>
        <w:t>к</w:t>
      </w:r>
      <w:r>
        <w:t>оторые</w:t>
      </w:r>
      <w:r>
        <w:rPr>
          <w:spacing w:val="20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20"/>
        </w:rPr>
        <w:t xml:space="preserve"> </w:t>
      </w:r>
      <w:r>
        <w:t>были</w:t>
      </w:r>
      <w:r>
        <w:rPr>
          <w:spacing w:val="20"/>
        </w:rPr>
        <w:t xml:space="preserve"> </w:t>
      </w:r>
      <w:r>
        <w:t>сдавать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</w:t>
      </w:r>
      <w:r>
        <w:rPr>
          <w:spacing w:val="20"/>
        </w:rPr>
        <w:t xml:space="preserve"> </w:t>
      </w:r>
      <w:r>
        <w:t>на</w:t>
      </w:r>
      <w:r>
        <w:rPr>
          <w:spacing w:val="1"/>
        </w:rPr>
        <w:t> </w:t>
      </w:r>
      <w:r>
        <w:t>вышедшей</w:t>
      </w:r>
      <w:r>
        <w:rPr>
          <w:spacing w:val="20"/>
        </w:rPr>
        <w:t xml:space="preserve"> </w:t>
      </w:r>
      <w:r>
        <w:rPr>
          <w:spacing w:val="2"/>
        </w:rPr>
        <w:t>и</w:t>
      </w:r>
      <w:r>
        <w:t>з строя</w:t>
      </w:r>
      <w:r>
        <w:rPr>
          <w:w w:val="99"/>
        </w:rPr>
        <w:t xml:space="preserve"> </w:t>
      </w:r>
      <w:r>
        <w:t>станции</w:t>
      </w:r>
      <w:r>
        <w:rPr>
          <w:spacing w:val="17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17"/>
        </w:rPr>
        <w:t xml:space="preserve"> </w:t>
      </w:r>
      <w:r>
        <w:t>отве</w:t>
      </w:r>
      <w:r>
        <w:rPr>
          <w:spacing w:val="1"/>
        </w:rPr>
        <w:t>т</w:t>
      </w:r>
      <w:r>
        <w:t>о</w:t>
      </w:r>
      <w:r>
        <w:rPr>
          <w:spacing w:val="1"/>
        </w:rPr>
        <w:t>в</w:t>
      </w:r>
      <w:r>
        <w:t>,</w:t>
      </w:r>
      <w:r>
        <w:rPr>
          <w:spacing w:val="15"/>
        </w:rPr>
        <w:t xml:space="preserve"> </w:t>
      </w:r>
      <w:r>
        <w:t>на</w:t>
      </w:r>
      <w:r>
        <w:rPr>
          <w:spacing w:val="1"/>
        </w:rPr>
        <w:t>п</w:t>
      </w:r>
      <w:r>
        <w:t>равл</w:t>
      </w:r>
      <w:r>
        <w:rPr>
          <w:spacing w:val="1"/>
        </w:rPr>
        <w:t>я</w:t>
      </w:r>
      <w:r>
        <w:t>ются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сдачи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5"/>
        </w:rPr>
        <w:t xml:space="preserve"> </w:t>
      </w:r>
      <w:r>
        <w:t>на</w:t>
      </w:r>
      <w:r>
        <w:rPr>
          <w:spacing w:val="1"/>
        </w:rPr>
        <w:t> </w:t>
      </w:r>
      <w:r>
        <w:rPr>
          <w:spacing w:val="2"/>
        </w:rPr>
        <w:t>и</w:t>
      </w:r>
      <w:r>
        <w:rPr>
          <w:spacing w:val="-1"/>
        </w:rPr>
        <w:t>м</w:t>
      </w:r>
      <w:r>
        <w:t>еющиеся</w:t>
      </w:r>
      <w:r>
        <w:rPr>
          <w:spacing w:val="17"/>
        </w:rPr>
        <w:t xml:space="preserve"> </w:t>
      </w:r>
      <w:r>
        <w:t>станции</w:t>
      </w:r>
      <w:r>
        <w:rPr>
          <w:spacing w:val="22"/>
        </w:rPr>
        <w:t xml:space="preserve"> </w:t>
      </w:r>
      <w:r>
        <w:rPr>
          <w:spacing w:val="2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w w:val="99"/>
        </w:rPr>
        <w:t xml:space="preserve"> </w:t>
      </w:r>
      <w:r>
        <w:t>ответов</w:t>
      </w:r>
      <w:r>
        <w:rPr>
          <w:spacing w:val="38"/>
        </w:rPr>
        <w:t xml:space="preserve"> </w:t>
      </w:r>
      <w:r>
        <w:t>в </w:t>
      </w:r>
      <w:r>
        <w:rPr>
          <w:spacing w:val="-1"/>
        </w:rPr>
        <w:t>э</w:t>
      </w:r>
      <w:r>
        <w:rPr>
          <w:spacing w:val="1"/>
        </w:rPr>
        <w:t>т</w:t>
      </w:r>
      <w:r>
        <w:t>ой</w:t>
      </w:r>
      <w:r>
        <w:rPr>
          <w:spacing w:val="37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37"/>
        </w:rPr>
        <w:t xml:space="preserve"> </w:t>
      </w:r>
      <w:r>
        <w:t>в 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е</w:t>
      </w:r>
      <w:r>
        <w:rPr>
          <w:spacing w:val="37"/>
        </w:rPr>
        <w:t xml:space="preserve"> </w:t>
      </w:r>
      <w:r>
        <w:t>о</w:t>
      </w:r>
      <w:r>
        <w:rPr>
          <w:spacing w:val="2"/>
        </w:rPr>
        <w:t>б</w:t>
      </w:r>
      <w:r>
        <w:t>щей</w:t>
      </w:r>
      <w:r>
        <w:rPr>
          <w:spacing w:val="37"/>
        </w:rPr>
        <w:t xml:space="preserve"> </w:t>
      </w:r>
      <w:r>
        <w:t>о</w:t>
      </w:r>
      <w:r>
        <w:rPr>
          <w:spacing w:val="1"/>
        </w:rPr>
        <w:t>ч</w:t>
      </w:r>
      <w:r>
        <w:t>ереди.</w:t>
      </w:r>
      <w:r>
        <w:rPr>
          <w:spacing w:val="38"/>
        </w:rPr>
        <w:t xml:space="preserve"> </w:t>
      </w:r>
      <w:r>
        <w:t>В 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36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37"/>
        </w:rPr>
        <w:t xml:space="preserve"> </w:t>
      </w:r>
      <w:r>
        <w:t>при</w:t>
      </w:r>
      <w:r>
        <w:rPr>
          <w:spacing w:val="1"/>
        </w:rPr>
        <w:t>к</w:t>
      </w:r>
      <w:r>
        <w:t>репл</w:t>
      </w:r>
      <w:r>
        <w:rPr>
          <w:spacing w:val="2"/>
        </w:rPr>
        <w:t>ё</w:t>
      </w:r>
      <w:r>
        <w:t>нно</w:t>
      </w:r>
      <w:r>
        <w:rPr>
          <w:spacing w:val="1"/>
        </w:rPr>
        <w:t>м</w:t>
      </w:r>
      <w:r>
        <w:t>у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у</w:t>
      </w:r>
      <w:r>
        <w:rPr>
          <w:spacing w:val="47"/>
        </w:rPr>
        <w:t xml:space="preserve"> </w:t>
      </w:r>
      <w:r>
        <w:t>вне</w:t>
      </w:r>
      <w:r>
        <w:rPr>
          <w:spacing w:val="48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spacing w:val="48"/>
        </w:rPr>
        <w:t xml:space="preserve"> </w:t>
      </w:r>
      <w:r>
        <w:t>(</w:t>
      </w:r>
      <w:r>
        <w:rPr>
          <w:spacing w:val="1"/>
        </w:rPr>
        <w:t>к</w:t>
      </w:r>
      <w:r>
        <w:t>от</w:t>
      </w:r>
      <w:r>
        <w:rPr>
          <w:spacing w:val="1"/>
        </w:rPr>
        <w:t>о</w:t>
      </w:r>
      <w:r>
        <w:t>рый</w:t>
      </w:r>
      <w:r>
        <w:rPr>
          <w:spacing w:val="48"/>
        </w:rPr>
        <w:t xml:space="preserve"> </w:t>
      </w:r>
      <w:r>
        <w:t>приводит</w:t>
      </w:r>
      <w:r>
        <w:rPr>
          <w:spacing w:val="47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3"/>
        </w:rPr>
        <w:t>к</w:t>
      </w:r>
      <w:r>
        <w:t>ов)</w:t>
      </w:r>
      <w:r>
        <w:rPr>
          <w:spacing w:val="47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rPr>
          <w:spacing w:val="47"/>
        </w:rPr>
        <w:t xml:space="preserve"> </w:t>
      </w:r>
      <w:r>
        <w:t>с</w:t>
      </w:r>
      <w:r>
        <w:rPr>
          <w:spacing w:val="2"/>
        </w:rPr>
        <w:t>оо</w:t>
      </w:r>
      <w:r>
        <w:t>бщить</w:t>
      </w:r>
      <w:r>
        <w:rPr>
          <w:w w:val="99"/>
        </w:rPr>
        <w:t xml:space="preserve"> </w:t>
      </w:r>
      <w:r>
        <w:t>о выходе</w:t>
      </w:r>
      <w:r>
        <w:rPr>
          <w:spacing w:val="34"/>
        </w:rPr>
        <w:t xml:space="preserve"> </w:t>
      </w:r>
      <w:r>
        <w:t>и</w:t>
      </w:r>
      <w:r>
        <w:rPr>
          <w:spacing w:val="1"/>
        </w:rPr>
        <w:t>з</w:t>
      </w:r>
      <w:r>
        <w:t> строя</w:t>
      </w:r>
      <w:r>
        <w:rPr>
          <w:spacing w:val="34"/>
        </w:rPr>
        <w:t xml:space="preserve"> </w:t>
      </w:r>
      <w:r>
        <w:t>станции</w:t>
      </w:r>
      <w:r>
        <w:rPr>
          <w:spacing w:val="37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35"/>
        </w:rPr>
        <w:t xml:space="preserve"> </w:t>
      </w:r>
      <w:r>
        <w:t>ответов</w:t>
      </w:r>
      <w:r>
        <w:rPr>
          <w:spacing w:val="36"/>
        </w:rPr>
        <w:t xml:space="preserve"> </w:t>
      </w:r>
      <w:r>
        <w:t>и</w:t>
      </w:r>
      <w:r>
        <w:rPr>
          <w:spacing w:val="1"/>
        </w:rPr>
        <w:t> </w:t>
      </w:r>
      <w:r>
        <w:t>у</w:t>
      </w:r>
      <w:r>
        <w:rPr>
          <w:spacing w:val="-1"/>
        </w:rPr>
        <w:t>м</w:t>
      </w:r>
      <w:r>
        <w:t>еньшении</w:t>
      </w:r>
      <w:r>
        <w:rPr>
          <w:spacing w:val="34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ества</w:t>
      </w:r>
      <w:r>
        <w:rPr>
          <w:spacing w:val="34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35"/>
        </w:rPr>
        <w:t xml:space="preserve"> </w:t>
      </w:r>
      <w:r>
        <w:t>в</w:t>
      </w:r>
      <w:r>
        <w:rPr>
          <w:spacing w:val="3"/>
        </w:rPr>
        <w:t> </w:t>
      </w:r>
      <w:r>
        <w:t>одной</w:t>
      </w:r>
      <w:r>
        <w:rPr>
          <w:w w:val="99"/>
        </w:rPr>
        <w:t xml:space="preserve"> </w:t>
      </w:r>
      <w:r>
        <w:t>группе,</w:t>
      </w:r>
      <w:r>
        <w:rPr>
          <w:spacing w:val="-13"/>
        </w:rPr>
        <w:t xml:space="preserve"> </w:t>
      </w:r>
      <w:r>
        <w:t>соб</w:t>
      </w:r>
      <w:r>
        <w:rPr>
          <w:spacing w:val="3"/>
        </w:rPr>
        <w:t>и</w:t>
      </w:r>
      <w:r>
        <w:t>раемой</w:t>
      </w:r>
      <w:r>
        <w:rPr>
          <w:spacing w:val="-13"/>
        </w:rPr>
        <w:t xml:space="preserve"> </w:t>
      </w:r>
      <w:r>
        <w:rPr>
          <w:spacing w:val="2"/>
        </w:rPr>
        <w:t>и</w:t>
      </w:r>
      <w:r>
        <w:t>з аудиторий</w:t>
      </w:r>
      <w:r>
        <w:rPr>
          <w:spacing w:val="-11"/>
        </w:rPr>
        <w:t xml:space="preserve"> </w:t>
      </w:r>
      <w:r>
        <w:t>под</w:t>
      </w:r>
      <w:r>
        <w:rPr>
          <w:spacing w:val="2"/>
        </w:rPr>
        <w:t>го</w:t>
      </w:r>
      <w:r>
        <w:t>то</w:t>
      </w:r>
      <w:r>
        <w:rPr>
          <w:spacing w:val="1"/>
        </w:rPr>
        <w:t>вк</w:t>
      </w:r>
      <w:r>
        <w:t>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сдачи</w:t>
      </w:r>
      <w:r>
        <w:rPr>
          <w:spacing w:val="-1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если</w:t>
      </w:r>
      <w:r>
        <w:rPr>
          <w:spacing w:val="43"/>
        </w:rPr>
        <w:t xml:space="preserve"> </w:t>
      </w:r>
      <w:r>
        <w:t>и</w:t>
      </w:r>
      <w:r>
        <w:rPr>
          <w:spacing w:val="1"/>
        </w:rPr>
        <w:t>з</w:t>
      </w:r>
      <w:r>
        <w:t> строя</w:t>
      </w:r>
      <w:r>
        <w:rPr>
          <w:spacing w:val="42"/>
        </w:rPr>
        <w:t xml:space="preserve"> </w:t>
      </w:r>
      <w:r>
        <w:t>выш</w:t>
      </w:r>
      <w:r>
        <w:rPr>
          <w:spacing w:val="2"/>
        </w:rPr>
        <w:t>л</w:t>
      </w:r>
      <w:r>
        <w:t>а</w:t>
      </w:r>
      <w:r>
        <w:rPr>
          <w:spacing w:val="43"/>
        </w:rPr>
        <w:t xml:space="preserve"> </w:t>
      </w:r>
      <w:r>
        <w:t>еди</w:t>
      </w:r>
      <w:r>
        <w:rPr>
          <w:spacing w:val="1"/>
        </w:rPr>
        <w:t>н</w:t>
      </w:r>
      <w:r>
        <w:t>ственная</w:t>
      </w:r>
      <w:r>
        <w:rPr>
          <w:spacing w:val="42"/>
        </w:rPr>
        <w:t xml:space="preserve"> </w:t>
      </w:r>
      <w:r>
        <w:t>с</w:t>
      </w:r>
      <w:r>
        <w:rPr>
          <w:spacing w:val="1"/>
        </w:rPr>
        <w:t>т</w:t>
      </w:r>
      <w:r>
        <w:rPr>
          <w:spacing w:val="2"/>
        </w:rPr>
        <w:t>а</w:t>
      </w:r>
      <w:r>
        <w:t>нция</w:t>
      </w:r>
      <w:r>
        <w:rPr>
          <w:spacing w:val="48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43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44"/>
        </w:rPr>
        <w:t xml:space="preserve"> </w:t>
      </w:r>
      <w:r>
        <w:t>в аудитории</w:t>
      </w:r>
      <w:r>
        <w:rPr>
          <w:spacing w:val="44"/>
        </w:rPr>
        <w:t xml:space="preserve"> </w:t>
      </w:r>
      <w:r>
        <w:t>и</w:t>
      </w:r>
      <w:r>
        <w:rPr>
          <w:spacing w:val="1"/>
        </w:rPr>
        <w:t> </w:t>
      </w:r>
      <w:r>
        <w:t>нет</w:t>
      </w:r>
      <w:r>
        <w:rPr>
          <w:w w:val="99"/>
        </w:rPr>
        <w:t xml:space="preserve"> </w:t>
      </w:r>
      <w:r>
        <w:t>воз</w:t>
      </w:r>
      <w:r>
        <w:rPr>
          <w:spacing w:val="-1"/>
        </w:rPr>
        <w:t>м</w:t>
      </w:r>
      <w:r>
        <w:t>ожности</w:t>
      </w:r>
      <w:r>
        <w:rPr>
          <w:spacing w:val="53"/>
        </w:rPr>
        <w:t xml:space="preserve"> </w:t>
      </w:r>
      <w:r>
        <w:t>её</w:t>
      </w:r>
      <w:r>
        <w:rPr>
          <w:spacing w:val="51"/>
        </w:rPr>
        <w:t xml:space="preserve"> </w:t>
      </w:r>
      <w:r>
        <w:t>за</w:t>
      </w:r>
      <w:r>
        <w:rPr>
          <w:spacing w:val="1"/>
        </w:rPr>
        <w:t>м</w:t>
      </w:r>
      <w:r>
        <w:t>ен</w:t>
      </w:r>
      <w:r>
        <w:rPr>
          <w:spacing w:val="1"/>
        </w:rPr>
        <w:t>ы</w:t>
      </w:r>
      <w:r>
        <w:t>,</w:t>
      </w:r>
      <w:r>
        <w:rPr>
          <w:spacing w:val="51"/>
        </w:rPr>
        <w:t xml:space="preserve"> </w:t>
      </w:r>
      <w:r>
        <w:t>то принима</w:t>
      </w:r>
      <w:r>
        <w:rPr>
          <w:spacing w:val="2"/>
        </w:rPr>
        <w:t>е</w:t>
      </w:r>
      <w:r>
        <w:t>тся</w:t>
      </w:r>
      <w:r>
        <w:rPr>
          <w:spacing w:val="53"/>
        </w:rPr>
        <w:t xml:space="preserve"> </w:t>
      </w:r>
      <w:r>
        <w:t>решение,</w:t>
      </w:r>
      <w:r>
        <w:rPr>
          <w:spacing w:val="53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52"/>
        </w:rPr>
        <w:t xml:space="preserve"> </w:t>
      </w:r>
      <w:r>
        <w:t>у</w:t>
      </w:r>
      <w:r>
        <w:rPr>
          <w:spacing w:val="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 xml:space="preserve">и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6"/>
        </w:rPr>
        <w:t xml:space="preserve"> </w:t>
      </w:r>
      <w:r>
        <w:t>не</w:t>
      </w:r>
      <w:r>
        <w:rPr>
          <w:spacing w:val="1"/>
        </w:rPr>
        <w:t> </w:t>
      </w:r>
      <w:r>
        <w:t>за</w:t>
      </w:r>
      <w:r>
        <w:rPr>
          <w:spacing w:val="1"/>
        </w:rPr>
        <w:t>к</w:t>
      </w:r>
      <w:r>
        <w:t>ончили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09"/>
        <w:jc w:val="both"/>
      </w:pP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8"/>
        </w:rPr>
        <w:t xml:space="preserve"> </w:t>
      </w:r>
      <w:r>
        <w:t>по</w:t>
      </w:r>
      <w:r>
        <w:rPr>
          <w:spacing w:val="1"/>
        </w:rPr>
        <w:t> </w:t>
      </w:r>
      <w:r>
        <w:t>объе</w:t>
      </w:r>
      <w:r>
        <w:rPr>
          <w:spacing w:val="1"/>
        </w:rPr>
        <w:t>к</w:t>
      </w:r>
      <w:r>
        <w:t>ти</w:t>
      </w:r>
      <w:r>
        <w:rPr>
          <w:spacing w:val="2"/>
        </w:rPr>
        <w:t>в</w:t>
      </w:r>
      <w:r>
        <w:t>н</w:t>
      </w:r>
      <w:r>
        <w:rPr>
          <w:spacing w:val="1"/>
        </w:rPr>
        <w:t>ы</w:t>
      </w:r>
      <w:r>
        <w:t>м</w:t>
      </w:r>
      <w:r>
        <w:rPr>
          <w:spacing w:val="29"/>
        </w:rPr>
        <w:t xml:space="preserve"> </w:t>
      </w:r>
      <w:r>
        <w:t>при</w:t>
      </w:r>
      <w:r>
        <w:rPr>
          <w:spacing w:val="-1"/>
        </w:rPr>
        <w:t>ч</w:t>
      </w:r>
      <w:r>
        <w:t>ин</w:t>
      </w:r>
      <w:r>
        <w:rPr>
          <w:spacing w:val="2"/>
        </w:rPr>
        <w:t>а</w:t>
      </w:r>
      <w:r>
        <w:t>м</w:t>
      </w:r>
      <w:r>
        <w:rPr>
          <w:spacing w:val="28"/>
        </w:rPr>
        <w:t xml:space="preserve"> </w:t>
      </w:r>
      <w:r>
        <w:t>с оф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лением</w:t>
      </w:r>
      <w:r>
        <w:rPr>
          <w:spacing w:val="31"/>
        </w:rPr>
        <w:t xml:space="preserve"> </w:t>
      </w:r>
      <w:r>
        <w:t>соот</w:t>
      </w:r>
      <w:r>
        <w:rPr>
          <w:spacing w:val="1"/>
        </w:rPr>
        <w:t>в</w:t>
      </w:r>
      <w:r>
        <w:t>етст</w:t>
      </w:r>
      <w:r>
        <w:rPr>
          <w:spacing w:val="1"/>
        </w:rPr>
        <w:t>в</w:t>
      </w:r>
      <w:r>
        <w:t>ующе</w:t>
      </w:r>
      <w:r>
        <w:rPr>
          <w:spacing w:val="-2"/>
        </w:rPr>
        <w:t>г</w:t>
      </w:r>
      <w:r>
        <w:t>о</w:t>
      </w:r>
      <w:r>
        <w:rPr>
          <w:spacing w:val="28"/>
        </w:rPr>
        <w:t xml:space="preserve"> </w:t>
      </w:r>
      <w:r>
        <w:t>а</w:t>
      </w:r>
      <w:r>
        <w:rPr>
          <w:spacing w:val="1"/>
        </w:rPr>
        <w:t>к</w:t>
      </w:r>
      <w:r>
        <w:t>та</w:t>
      </w:r>
      <w:r>
        <w:rPr>
          <w:spacing w:val="31"/>
        </w:rPr>
        <w:t xml:space="preserve"> </w:t>
      </w:r>
      <w:r>
        <w:t>(ф</w:t>
      </w:r>
      <w:r>
        <w:rPr>
          <w:spacing w:val="7"/>
        </w:rPr>
        <w:t>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31"/>
        </w:rPr>
        <w:t xml:space="preserve"> </w:t>
      </w:r>
      <w:r>
        <w:t>ППЭ-</w:t>
      </w:r>
    </w:p>
    <w:p w:rsidR="00DC1013" w:rsidRPr="00312D19" w:rsidRDefault="00DC1013" w:rsidP="00DC1013">
      <w:pPr>
        <w:pStyle w:val="3"/>
        <w:kinsoku w:val="0"/>
        <w:overflowPunct w:val="0"/>
        <w:spacing w:before="1"/>
        <w:ind w:right="106"/>
        <w:jc w:val="both"/>
        <w:rPr>
          <w:b w:val="0"/>
        </w:rPr>
      </w:pPr>
      <w:r>
        <w:rPr>
          <w:b w:val="0"/>
          <w:bCs w:val="0"/>
        </w:rPr>
        <w:t>22).</w:t>
      </w:r>
      <w:r>
        <w:rPr>
          <w:b w:val="0"/>
          <w:bCs w:val="0"/>
          <w:spacing w:val="30"/>
        </w:rPr>
        <w:t xml:space="preserve"> </w:t>
      </w:r>
      <w:r w:rsidRPr="00312D19">
        <w:rPr>
          <w:b w:val="0"/>
        </w:rPr>
        <w:t>Т</w:t>
      </w:r>
      <w:r w:rsidRPr="00312D19">
        <w:rPr>
          <w:b w:val="0"/>
          <w:spacing w:val="2"/>
        </w:rPr>
        <w:t>а</w:t>
      </w:r>
      <w:r w:rsidRPr="00312D19">
        <w:rPr>
          <w:b w:val="0"/>
        </w:rPr>
        <w:t>к</w:t>
      </w:r>
      <w:r w:rsidRPr="00312D19">
        <w:rPr>
          <w:b w:val="0"/>
          <w:spacing w:val="-2"/>
        </w:rPr>
        <w:t>и</w:t>
      </w:r>
      <w:r w:rsidRPr="00312D19">
        <w:rPr>
          <w:b w:val="0"/>
        </w:rPr>
        <w:t>е</w:t>
      </w:r>
      <w:r w:rsidRPr="00312D19">
        <w:rPr>
          <w:b w:val="0"/>
          <w:spacing w:val="31"/>
        </w:rPr>
        <w:t xml:space="preserve"> </w:t>
      </w:r>
      <w:r w:rsidRPr="00312D19">
        <w:rPr>
          <w:b w:val="0"/>
        </w:rPr>
        <w:t>учас</w:t>
      </w:r>
      <w:r w:rsidRPr="00312D19">
        <w:rPr>
          <w:b w:val="0"/>
          <w:spacing w:val="2"/>
        </w:rPr>
        <w:t>т</w:t>
      </w:r>
      <w:r w:rsidRPr="00312D19">
        <w:rPr>
          <w:b w:val="0"/>
        </w:rPr>
        <w:t>н</w:t>
      </w:r>
      <w:r w:rsidRPr="00312D19">
        <w:rPr>
          <w:b w:val="0"/>
          <w:spacing w:val="1"/>
        </w:rPr>
        <w:t>ик</w:t>
      </w:r>
      <w:r w:rsidRPr="00312D19">
        <w:rPr>
          <w:b w:val="0"/>
        </w:rPr>
        <w:t>и</w:t>
      </w:r>
      <w:r w:rsidRPr="00312D19">
        <w:rPr>
          <w:b w:val="0"/>
          <w:spacing w:val="32"/>
        </w:rPr>
        <w:t xml:space="preserve"> </w:t>
      </w:r>
      <w:r w:rsidRPr="00312D19">
        <w:rPr>
          <w:b w:val="0"/>
        </w:rPr>
        <w:t>будут</w:t>
      </w:r>
      <w:r w:rsidRPr="00312D19">
        <w:rPr>
          <w:b w:val="0"/>
          <w:bCs w:val="0"/>
        </w:rPr>
        <w:t> </w:t>
      </w:r>
      <w:r w:rsidRPr="00312D19">
        <w:rPr>
          <w:b w:val="0"/>
          <w:bCs w:val="0"/>
          <w:spacing w:val="-4"/>
        </w:rPr>
        <w:t xml:space="preserve"> </w:t>
      </w:r>
      <w:r w:rsidRPr="00312D19">
        <w:rPr>
          <w:b w:val="0"/>
        </w:rPr>
        <w:t xml:space="preserve">направлены </w:t>
      </w:r>
      <w:r w:rsidRPr="00312D19">
        <w:rPr>
          <w:b w:val="0"/>
          <w:spacing w:val="28"/>
        </w:rPr>
        <w:t xml:space="preserve"> </w:t>
      </w:r>
      <w:r w:rsidRPr="00312D19">
        <w:rPr>
          <w:b w:val="0"/>
        </w:rPr>
        <w:t xml:space="preserve">на пересдачу </w:t>
      </w:r>
      <w:r w:rsidRPr="00312D19">
        <w:rPr>
          <w:b w:val="0"/>
          <w:spacing w:val="26"/>
        </w:rPr>
        <w:t xml:space="preserve"> </w:t>
      </w:r>
      <w:r w:rsidRPr="00312D19">
        <w:rPr>
          <w:b w:val="0"/>
        </w:rPr>
        <w:t>эк</w:t>
      </w:r>
      <w:r w:rsidRPr="00312D19">
        <w:rPr>
          <w:b w:val="0"/>
          <w:spacing w:val="-2"/>
        </w:rPr>
        <w:t>з</w:t>
      </w:r>
      <w:r w:rsidRPr="00312D19">
        <w:rPr>
          <w:b w:val="0"/>
        </w:rPr>
        <w:t xml:space="preserve">амена </w:t>
      </w:r>
      <w:r w:rsidRPr="00312D19">
        <w:rPr>
          <w:b w:val="0"/>
          <w:spacing w:val="28"/>
        </w:rPr>
        <w:t xml:space="preserve"> </w:t>
      </w:r>
      <w:r w:rsidRPr="00312D19">
        <w:rPr>
          <w:b w:val="0"/>
        </w:rPr>
        <w:t>в ре</w:t>
      </w:r>
      <w:r w:rsidRPr="00312D19">
        <w:rPr>
          <w:b w:val="0"/>
          <w:spacing w:val="-1"/>
        </w:rPr>
        <w:t>з</w:t>
      </w:r>
      <w:r w:rsidRPr="00312D19">
        <w:rPr>
          <w:b w:val="0"/>
        </w:rPr>
        <w:t>ервн</w:t>
      </w:r>
      <w:r w:rsidRPr="00312D19">
        <w:rPr>
          <w:b w:val="0"/>
          <w:spacing w:val="-1"/>
        </w:rPr>
        <w:t>ы</w:t>
      </w:r>
      <w:r w:rsidRPr="00312D19">
        <w:rPr>
          <w:b w:val="0"/>
        </w:rPr>
        <w:t>й</w:t>
      </w:r>
      <w:r w:rsidRPr="00312D19">
        <w:rPr>
          <w:b w:val="0"/>
          <w:w w:val="99"/>
        </w:rPr>
        <w:t xml:space="preserve"> </w:t>
      </w:r>
      <w:r w:rsidRPr="00312D19">
        <w:rPr>
          <w:b w:val="0"/>
        </w:rPr>
        <w:t xml:space="preserve"> </w:t>
      </w:r>
      <w:r w:rsidRPr="00312D19">
        <w:rPr>
          <w:b w:val="0"/>
          <w:spacing w:val="-28"/>
        </w:rPr>
        <w:t xml:space="preserve"> </w:t>
      </w:r>
      <w:r w:rsidRPr="00312D19">
        <w:rPr>
          <w:b w:val="0"/>
        </w:rPr>
        <w:t xml:space="preserve">день </w:t>
      </w:r>
      <w:r w:rsidRPr="00312D19">
        <w:rPr>
          <w:b w:val="0"/>
          <w:spacing w:val="33"/>
        </w:rPr>
        <w:t xml:space="preserve"> </w:t>
      </w:r>
      <w:r w:rsidRPr="00312D19">
        <w:rPr>
          <w:b w:val="0"/>
        </w:rPr>
        <w:t>п</w:t>
      </w:r>
      <w:r w:rsidRPr="00312D19">
        <w:rPr>
          <w:b w:val="0"/>
          <w:spacing w:val="-1"/>
        </w:rPr>
        <w:t>о</w:t>
      </w:r>
      <w:r w:rsidRPr="00312D19">
        <w:rPr>
          <w:b w:val="0"/>
          <w:spacing w:val="-1"/>
          <w:w w:val="99"/>
        </w:rPr>
        <w:t xml:space="preserve"> </w:t>
      </w:r>
      <w:r w:rsidRPr="00312D19">
        <w:rPr>
          <w:b w:val="0"/>
          <w:bCs w:val="0"/>
          <w:w w:val="99"/>
        </w:rPr>
        <w:t xml:space="preserve"> </w:t>
      </w:r>
      <w:r w:rsidRPr="00312D19">
        <w:rPr>
          <w:b w:val="0"/>
          <w:bCs w:val="0"/>
        </w:rPr>
        <w:t>решению</w:t>
      </w:r>
      <w:r w:rsidRPr="00312D19">
        <w:rPr>
          <w:b w:val="0"/>
          <w:bCs w:val="0"/>
          <w:spacing w:val="61"/>
        </w:rPr>
        <w:t xml:space="preserve"> </w:t>
      </w:r>
      <w:r w:rsidRPr="00312D19">
        <w:rPr>
          <w:b w:val="0"/>
          <w:bCs w:val="0"/>
        </w:rPr>
        <w:t>председателя</w:t>
      </w:r>
      <w:r w:rsidRPr="00312D19">
        <w:rPr>
          <w:b w:val="0"/>
          <w:bCs w:val="0"/>
          <w:w w:val="99"/>
        </w:rPr>
        <w:t xml:space="preserve"> </w:t>
      </w:r>
      <w:r w:rsidRPr="00312D19">
        <w:rPr>
          <w:b w:val="0"/>
          <w:bCs w:val="0"/>
          <w:spacing w:val="-2"/>
        </w:rPr>
        <w:t xml:space="preserve"> </w:t>
      </w:r>
      <w:r w:rsidRPr="00312D19">
        <w:rPr>
          <w:b w:val="0"/>
          <w:bCs w:val="0"/>
        </w:rPr>
        <w:t>ГЭК</w:t>
      </w:r>
      <w:r w:rsidRPr="00312D19">
        <w:rPr>
          <w:b w:val="0"/>
        </w:rPr>
        <w:t>.</w:t>
      </w:r>
    </w:p>
    <w:p w:rsidR="00DC1013" w:rsidRPr="00312D19" w:rsidRDefault="00DC1013" w:rsidP="00DC1013">
      <w:pPr>
        <w:kinsoku w:val="0"/>
        <w:overflowPunct w:val="0"/>
        <w:spacing w:before="1"/>
        <w:ind w:left="821" w:right="8"/>
        <w:rPr>
          <w:sz w:val="26"/>
          <w:szCs w:val="26"/>
        </w:rPr>
      </w:pPr>
      <w:r w:rsidRPr="00312D19">
        <w:rPr>
          <w:sz w:val="26"/>
          <w:szCs w:val="26"/>
        </w:rPr>
        <w:t>Направлять</w:t>
      </w:r>
      <w:r w:rsidRPr="00312D19">
        <w:rPr>
          <w:spacing w:val="-7"/>
          <w:sz w:val="26"/>
          <w:szCs w:val="26"/>
        </w:rPr>
        <w:t xml:space="preserve"> </w:t>
      </w:r>
      <w:r w:rsidRPr="00312D19">
        <w:rPr>
          <w:sz w:val="26"/>
          <w:szCs w:val="26"/>
        </w:rPr>
        <w:t>у</w:t>
      </w:r>
      <w:r w:rsidRPr="00312D19">
        <w:rPr>
          <w:spacing w:val="-1"/>
          <w:sz w:val="26"/>
          <w:szCs w:val="26"/>
        </w:rPr>
        <w:t>ч</w:t>
      </w:r>
      <w:r w:rsidRPr="00312D19">
        <w:rPr>
          <w:sz w:val="26"/>
          <w:szCs w:val="26"/>
        </w:rPr>
        <w:t>а</w:t>
      </w:r>
      <w:r w:rsidRPr="00312D19">
        <w:rPr>
          <w:spacing w:val="2"/>
          <w:sz w:val="26"/>
          <w:szCs w:val="26"/>
        </w:rPr>
        <w:t>с</w:t>
      </w:r>
      <w:r w:rsidRPr="00312D19">
        <w:rPr>
          <w:sz w:val="26"/>
          <w:szCs w:val="26"/>
        </w:rPr>
        <w:t>тни</w:t>
      </w:r>
      <w:r w:rsidRPr="00312D19">
        <w:rPr>
          <w:spacing w:val="1"/>
          <w:sz w:val="26"/>
          <w:szCs w:val="26"/>
        </w:rPr>
        <w:t>к</w:t>
      </w:r>
      <w:r w:rsidRPr="00312D19">
        <w:rPr>
          <w:sz w:val="26"/>
          <w:szCs w:val="26"/>
        </w:rPr>
        <w:t>ов</w:t>
      </w:r>
      <w:r w:rsidRPr="00312D19">
        <w:rPr>
          <w:spacing w:val="-6"/>
          <w:sz w:val="26"/>
          <w:szCs w:val="26"/>
        </w:rPr>
        <w:t xml:space="preserve"> </w:t>
      </w:r>
      <w:r w:rsidRPr="00312D19">
        <w:rPr>
          <w:spacing w:val="-1"/>
          <w:sz w:val="26"/>
          <w:szCs w:val="26"/>
        </w:rPr>
        <w:t>э</w:t>
      </w:r>
      <w:r w:rsidRPr="00312D19">
        <w:rPr>
          <w:spacing w:val="1"/>
          <w:sz w:val="26"/>
          <w:szCs w:val="26"/>
        </w:rPr>
        <w:t>к</w:t>
      </w:r>
      <w:r w:rsidRPr="00312D19">
        <w:rPr>
          <w:sz w:val="26"/>
          <w:szCs w:val="26"/>
        </w:rPr>
        <w:t>замена</w:t>
      </w:r>
      <w:r w:rsidRPr="00312D19">
        <w:rPr>
          <w:spacing w:val="-7"/>
          <w:sz w:val="26"/>
          <w:szCs w:val="26"/>
        </w:rPr>
        <w:t xml:space="preserve"> </w:t>
      </w:r>
      <w:r w:rsidRPr="00312D19">
        <w:rPr>
          <w:sz w:val="26"/>
          <w:szCs w:val="26"/>
        </w:rPr>
        <w:t>в д</w:t>
      </w:r>
      <w:r w:rsidRPr="00312D19">
        <w:rPr>
          <w:spacing w:val="2"/>
          <w:sz w:val="26"/>
          <w:szCs w:val="26"/>
        </w:rPr>
        <w:t>р</w:t>
      </w:r>
      <w:r w:rsidRPr="00312D19">
        <w:rPr>
          <w:sz w:val="26"/>
          <w:szCs w:val="26"/>
        </w:rPr>
        <w:t>угую</w:t>
      </w:r>
      <w:r w:rsidRPr="00312D19">
        <w:rPr>
          <w:spacing w:val="-4"/>
          <w:sz w:val="26"/>
          <w:szCs w:val="26"/>
        </w:rPr>
        <w:t xml:space="preserve"> </w:t>
      </w:r>
      <w:r w:rsidRPr="00312D19">
        <w:rPr>
          <w:sz w:val="26"/>
          <w:szCs w:val="26"/>
        </w:rPr>
        <w:t>аудиторию</w:t>
      </w:r>
      <w:r w:rsidRPr="00312D19">
        <w:rPr>
          <w:spacing w:val="52"/>
          <w:sz w:val="26"/>
          <w:szCs w:val="26"/>
        </w:rPr>
        <w:t xml:space="preserve"> </w:t>
      </w:r>
      <w:r w:rsidRPr="00312D19">
        <w:rPr>
          <w:bCs/>
          <w:sz w:val="26"/>
          <w:szCs w:val="26"/>
        </w:rPr>
        <w:t>категорически</w:t>
      </w:r>
      <w:r w:rsidRPr="00312D19">
        <w:rPr>
          <w:bCs/>
          <w:spacing w:val="53"/>
          <w:sz w:val="26"/>
          <w:szCs w:val="26"/>
        </w:rPr>
        <w:t xml:space="preserve"> </w:t>
      </w:r>
      <w:r w:rsidRPr="00312D19">
        <w:rPr>
          <w:bCs/>
          <w:spacing w:val="-2"/>
          <w:sz w:val="26"/>
          <w:szCs w:val="26"/>
        </w:rPr>
        <w:t>з</w:t>
      </w:r>
      <w:r w:rsidRPr="00312D19">
        <w:rPr>
          <w:bCs/>
          <w:sz w:val="26"/>
          <w:szCs w:val="26"/>
        </w:rPr>
        <w:t>апрещен</w:t>
      </w:r>
      <w:r w:rsidRPr="00312D19">
        <w:rPr>
          <w:bCs/>
          <w:spacing w:val="-1"/>
          <w:sz w:val="26"/>
          <w:szCs w:val="26"/>
        </w:rPr>
        <w:t>о</w:t>
      </w:r>
      <w:r w:rsidRPr="00312D19">
        <w:rPr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1"/>
        <w:ind w:left="821" w:right="8"/>
        <w:rPr>
          <w:sz w:val="26"/>
          <w:szCs w:val="26"/>
        </w:rPr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pStyle w:val="a3"/>
        <w:tabs>
          <w:tab w:val="left" w:pos="2438"/>
          <w:tab w:val="left" w:pos="4608"/>
          <w:tab w:val="left" w:pos="5630"/>
          <w:tab w:val="left" w:pos="7157"/>
          <w:tab w:val="left" w:pos="8377"/>
          <w:tab w:val="left" w:pos="9512"/>
        </w:tabs>
        <w:kinsoku w:val="0"/>
        <w:overflowPunct w:val="0"/>
        <w:spacing w:before="56" w:line="241" w:lineRule="auto"/>
        <w:ind w:right="108" w:firstLine="708"/>
      </w:pPr>
      <w:r>
        <w:lastRenderedPageBreak/>
        <w:t>Выполне</w:t>
      </w:r>
      <w:r>
        <w:rPr>
          <w:spacing w:val="1"/>
        </w:rPr>
        <w:t>н</w:t>
      </w:r>
      <w:r>
        <w:t>ие</w:t>
      </w:r>
      <w:r>
        <w:tab/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rPr>
          <w:spacing w:val="2"/>
        </w:rPr>
        <w:t>е</w:t>
      </w:r>
      <w:r>
        <w:t>на</w:t>
      </w:r>
      <w:r>
        <w:rPr>
          <w:spacing w:val="1"/>
        </w:rPr>
        <w:t>ц</w:t>
      </w:r>
      <w:r>
        <w:t>ионной</w:t>
      </w:r>
      <w:r>
        <w:tab/>
        <w:t>раб</w:t>
      </w:r>
      <w:r>
        <w:rPr>
          <w:spacing w:val="2"/>
        </w:rPr>
        <w:t>о</w:t>
      </w:r>
      <w:r>
        <w:t>ты</w:t>
      </w:r>
      <w:r>
        <w:tab/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о</w:t>
      </w:r>
      <w:r>
        <w:t>м</w:t>
      </w:r>
      <w:r>
        <w:tab/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tab/>
        <w:t>в случае</w:t>
      </w:r>
      <w:r>
        <w:tab/>
      </w:r>
      <w:r>
        <w:rPr>
          <w:w w:val="95"/>
        </w:rPr>
        <w:t>выхо</w:t>
      </w:r>
      <w:r>
        <w:rPr>
          <w:spacing w:val="1"/>
          <w:w w:val="95"/>
        </w:rPr>
        <w:t>д</w:t>
      </w:r>
      <w:r>
        <w:rPr>
          <w:w w:val="95"/>
        </w:rPr>
        <w:t>а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з</w:t>
      </w:r>
      <w:r>
        <w:t> строя</w:t>
      </w:r>
      <w:r>
        <w:rPr>
          <w:spacing w:val="-13"/>
        </w:rPr>
        <w:t xml:space="preserve"> </w:t>
      </w:r>
      <w:r>
        <w:t>стан</w:t>
      </w:r>
      <w:r>
        <w:rPr>
          <w:spacing w:val="1"/>
        </w:rPr>
        <w:t>ц</w:t>
      </w:r>
      <w:r>
        <w:t>ии</w:t>
      </w:r>
      <w:r>
        <w:rPr>
          <w:spacing w:val="-11"/>
        </w:rPr>
        <w:t xml:space="preserve"> </w:t>
      </w:r>
      <w:r>
        <w:t>зап</w:t>
      </w:r>
      <w:r>
        <w:rPr>
          <w:spacing w:val="3"/>
        </w:rPr>
        <w:t>и</w:t>
      </w:r>
      <w:r>
        <w:t>си</w:t>
      </w:r>
      <w:r>
        <w:rPr>
          <w:spacing w:val="-12"/>
        </w:rPr>
        <w:t xml:space="preserve"> </w:t>
      </w:r>
      <w:r>
        <w:t>ответ</w:t>
      </w:r>
      <w:r>
        <w:rPr>
          <w:spacing w:val="2"/>
        </w:rPr>
        <w:t>о</w:t>
      </w:r>
      <w:r>
        <w:rPr>
          <w:spacing w:val="1"/>
        </w:rPr>
        <w:t>в</w:t>
      </w:r>
      <w:r>
        <w:t>:</w:t>
      </w:r>
    </w:p>
    <w:p w:rsidR="00DC1013" w:rsidRPr="00312D19" w:rsidRDefault="00DC1013" w:rsidP="00DC1013">
      <w:pPr>
        <w:kinsoku w:val="0"/>
        <w:overflowPunct w:val="0"/>
        <w:spacing w:line="296" w:lineRule="exact"/>
        <w:ind w:left="821"/>
        <w:rPr>
          <w:sz w:val="26"/>
          <w:szCs w:val="26"/>
        </w:rPr>
      </w:pPr>
      <w:r w:rsidRPr="00312D19">
        <w:rPr>
          <w:sz w:val="26"/>
          <w:szCs w:val="26"/>
        </w:rPr>
        <w:t xml:space="preserve">если </w:t>
      </w:r>
      <w:r w:rsidRPr="00312D19">
        <w:rPr>
          <w:spacing w:val="37"/>
          <w:sz w:val="26"/>
          <w:szCs w:val="26"/>
        </w:rPr>
        <w:t xml:space="preserve"> </w:t>
      </w:r>
      <w:r w:rsidRPr="00312D19">
        <w:rPr>
          <w:sz w:val="26"/>
          <w:szCs w:val="26"/>
        </w:rPr>
        <w:t>не</w:t>
      </w:r>
      <w:r w:rsidRPr="00312D19">
        <w:rPr>
          <w:spacing w:val="1"/>
          <w:sz w:val="26"/>
          <w:szCs w:val="26"/>
        </w:rPr>
        <w:t>и</w:t>
      </w:r>
      <w:r w:rsidRPr="00312D19">
        <w:rPr>
          <w:sz w:val="26"/>
          <w:szCs w:val="26"/>
        </w:rPr>
        <w:t>справнос</w:t>
      </w:r>
      <w:r w:rsidRPr="00312D19">
        <w:rPr>
          <w:spacing w:val="2"/>
          <w:sz w:val="26"/>
          <w:szCs w:val="26"/>
        </w:rPr>
        <w:t>т</w:t>
      </w:r>
      <w:r w:rsidRPr="00312D19">
        <w:rPr>
          <w:sz w:val="26"/>
          <w:szCs w:val="26"/>
        </w:rPr>
        <w:t xml:space="preserve">ь </w:t>
      </w:r>
      <w:r w:rsidRPr="00312D19">
        <w:rPr>
          <w:spacing w:val="38"/>
          <w:sz w:val="26"/>
          <w:szCs w:val="26"/>
        </w:rPr>
        <w:t xml:space="preserve"> </w:t>
      </w:r>
      <w:r w:rsidRPr="00312D19">
        <w:rPr>
          <w:sz w:val="26"/>
          <w:szCs w:val="26"/>
        </w:rPr>
        <w:t xml:space="preserve">станции </w:t>
      </w:r>
      <w:r w:rsidRPr="00312D19">
        <w:rPr>
          <w:spacing w:val="40"/>
          <w:sz w:val="26"/>
          <w:szCs w:val="26"/>
        </w:rPr>
        <w:t xml:space="preserve"> </w:t>
      </w:r>
      <w:r w:rsidRPr="00312D19">
        <w:rPr>
          <w:sz w:val="26"/>
          <w:szCs w:val="26"/>
        </w:rPr>
        <w:t>зап</w:t>
      </w:r>
      <w:r w:rsidRPr="00312D19">
        <w:rPr>
          <w:spacing w:val="1"/>
          <w:sz w:val="26"/>
          <w:szCs w:val="26"/>
        </w:rPr>
        <w:t>и</w:t>
      </w:r>
      <w:r w:rsidRPr="00312D19">
        <w:rPr>
          <w:sz w:val="26"/>
          <w:szCs w:val="26"/>
        </w:rPr>
        <w:t xml:space="preserve">си </w:t>
      </w:r>
      <w:r w:rsidRPr="00312D19">
        <w:rPr>
          <w:spacing w:val="37"/>
          <w:sz w:val="26"/>
          <w:szCs w:val="26"/>
        </w:rPr>
        <w:t xml:space="preserve"> </w:t>
      </w:r>
      <w:r w:rsidRPr="00312D19">
        <w:rPr>
          <w:sz w:val="26"/>
          <w:szCs w:val="26"/>
        </w:rPr>
        <w:t>о</w:t>
      </w:r>
      <w:r w:rsidRPr="00312D19">
        <w:rPr>
          <w:spacing w:val="1"/>
          <w:sz w:val="26"/>
          <w:szCs w:val="26"/>
        </w:rPr>
        <w:t>т</w:t>
      </w:r>
      <w:r w:rsidRPr="00312D19">
        <w:rPr>
          <w:sz w:val="26"/>
          <w:szCs w:val="26"/>
        </w:rPr>
        <w:t xml:space="preserve">ветов </w:t>
      </w:r>
      <w:r w:rsidRPr="00312D19">
        <w:rPr>
          <w:spacing w:val="38"/>
          <w:sz w:val="26"/>
          <w:szCs w:val="26"/>
        </w:rPr>
        <w:t xml:space="preserve"> </w:t>
      </w:r>
      <w:r w:rsidRPr="00312D19">
        <w:rPr>
          <w:sz w:val="26"/>
          <w:szCs w:val="26"/>
        </w:rPr>
        <w:t>возни</w:t>
      </w:r>
      <w:r w:rsidRPr="00312D19">
        <w:rPr>
          <w:spacing w:val="1"/>
          <w:sz w:val="26"/>
          <w:szCs w:val="26"/>
        </w:rPr>
        <w:t>к</w:t>
      </w:r>
      <w:r w:rsidRPr="00312D19">
        <w:rPr>
          <w:sz w:val="26"/>
          <w:szCs w:val="26"/>
        </w:rPr>
        <w:t xml:space="preserve">ла  </w:t>
      </w:r>
      <w:r w:rsidRPr="00312D19">
        <w:rPr>
          <w:spacing w:val="35"/>
          <w:sz w:val="26"/>
          <w:szCs w:val="26"/>
        </w:rPr>
        <w:t xml:space="preserve"> </w:t>
      </w:r>
      <w:r w:rsidRPr="00312D19">
        <w:rPr>
          <w:bCs/>
          <w:sz w:val="26"/>
          <w:szCs w:val="26"/>
        </w:rPr>
        <w:t xml:space="preserve">до </w:t>
      </w:r>
      <w:r w:rsidRPr="00312D19">
        <w:rPr>
          <w:bCs/>
          <w:spacing w:val="54"/>
          <w:sz w:val="26"/>
          <w:szCs w:val="26"/>
        </w:rPr>
        <w:t xml:space="preserve"> </w:t>
      </w:r>
      <w:r w:rsidRPr="00312D19">
        <w:rPr>
          <w:bCs/>
          <w:sz w:val="26"/>
          <w:szCs w:val="26"/>
        </w:rPr>
        <w:t xml:space="preserve">начала  </w:t>
      </w:r>
      <w:r w:rsidRPr="00312D19">
        <w:rPr>
          <w:bCs/>
          <w:spacing w:val="33"/>
          <w:sz w:val="26"/>
          <w:szCs w:val="26"/>
        </w:rPr>
        <w:t xml:space="preserve"> </w:t>
      </w:r>
      <w:r w:rsidRPr="00312D19">
        <w:rPr>
          <w:bCs/>
          <w:sz w:val="26"/>
          <w:szCs w:val="26"/>
        </w:rPr>
        <w:t>выполнения</w:t>
      </w:r>
      <w:r w:rsidRPr="00312D19">
        <w:rPr>
          <w:bCs/>
          <w:w w:val="99"/>
          <w:sz w:val="26"/>
          <w:szCs w:val="26"/>
        </w:rPr>
        <w:t xml:space="preserve"> </w:t>
      </w:r>
    </w:p>
    <w:p w:rsidR="00DC1013" w:rsidRPr="00312D19" w:rsidRDefault="00DC1013" w:rsidP="00DC1013">
      <w:pPr>
        <w:pStyle w:val="a3"/>
        <w:tabs>
          <w:tab w:val="left" w:pos="1429"/>
          <w:tab w:val="left" w:pos="4545"/>
          <w:tab w:val="left" w:pos="6311"/>
          <w:tab w:val="left" w:pos="8974"/>
        </w:tabs>
        <w:kinsoku w:val="0"/>
        <w:overflowPunct w:val="0"/>
        <w:ind w:right="107"/>
        <w:jc w:val="both"/>
      </w:pPr>
      <w:r w:rsidRPr="00312D19">
        <w:rPr>
          <w:bCs/>
          <w:w w:val="99"/>
        </w:rPr>
        <w:t xml:space="preserve"> </w:t>
      </w:r>
      <w:r w:rsidRPr="00312D19">
        <w:rPr>
          <w:bCs/>
        </w:rPr>
        <w:t>эк</w:t>
      </w:r>
      <w:r w:rsidRPr="00312D19">
        <w:rPr>
          <w:bCs/>
          <w:spacing w:val="-2"/>
        </w:rPr>
        <w:t>з</w:t>
      </w:r>
      <w:r w:rsidRPr="00312D19">
        <w:rPr>
          <w:bCs/>
        </w:rPr>
        <w:t>аменац</w:t>
      </w:r>
      <w:r w:rsidRPr="00312D19">
        <w:rPr>
          <w:bCs/>
          <w:spacing w:val="-2"/>
        </w:rPr>
        <w:t>и</w:t>
      </w:r>
      <w:r w:rsidRPr="00312D19">
        <w:rPr>
          <w:bCs/>
        </w:rPr>
        <w:t>он</w:t>
      </w:r>
      <w:r w:rsidRPr="00312D19">
        <w:rPr>
          <w:bCs/>
          <w:spacing w:val="-2"/>
        </w:rPr>
        <w:t>н</w:t>
      </w:r>
      <w:r w:rsidRPr="00312D19">
        <w:rPr>
          <w:bCs/>
        </w:rPr>
        <w:t>ой</w:t>
      </w:r>
      <w:r w:rsidRPr="00312D19">
        <w:rPr>
          <w:bCs/>
          <w:spacing w:val="7"/>
        </w:rPr>
        <w:t xml:space="preserve"> </w:t>
      </w:r>
      <w:r w:rsidRPr="00312D19">
        <w:rPr>
          <w:bCs/>
        </w:rPr>
        <w:t>работы</w:t>
      </w:r>
      <w:r w:rsidRPr="00312D19">
        <w:t>:</w:t>
      </w:r>
      <w:r w:rsidRPr="00312D19">
        <w:rPr>
          <w:spacing w:val="11"/>
        </w:rPr>
        <w:t xml:space="preserve"> </w:t>
      </w:r>
      <w:r w:rsidRPr="00312D19">
        <w:rPr>
          <w:spacing w:val="2"/>
        </w:rPr>
        <w:t>у</w:t>
      </w:r>
      <w:r w:rsidRPr="00312D19">
        <w:rPr>
          <w:spacing w:val="-1"/>
        </w:rPr>
        <w:t>ч</w:t>
      </w:r>
      <w:r w:rsidRPr="00312D19">
        <w:t>астник</w:t>
      </w:r>
      <w:r w:rsidRPr="00312D19">
        <w:rPr>
          <w:spacing w:val="12"/>
        </w:rPr>
        <w:t xml:space="preserve"> </w:t>
      </w:r>
      <w:r w:rsidRPr="00312D19">
        <w:rPr>
          <w:spacing w:val="-1"/>
        </w:rPr>
        <w:t>э</w:t>
      </w:r>
      <w:r w:rsidRPr="00312D19">
        <w:rPr>
          <w:spacing w:val="1"/>
        </w:rPr>
        <w:t>к</w:t>
      </w:r>
      <w:r w:rsidRPr="00312D19">
        <w:t>замена</w:t>
      </w:r>
      <w:r w:rsidRPr="00312D19">
        <w:rPr>
          <w:spacing w:val="12"/>
        </w:rPr>
        <w:t xml:space="preserve"> </w:t>
      </w:r>
      <w:r w:rsidRPr="00312D19">
        <w:t>не</w:t>
      </w:r>
      <w:r w:rsidRPr="00312D19">
        <w:rPr>
          <w:spacing w:val="1"/>
        </w:rPr>
        <w:t> </w:t>
      </w:r>
      <w:r w:rsidRPr="00312D19">
        <w:t xml:space="preserve">перешёл </w:t>
      </w:r>
      <w:r w:rsidRPr="00312D19">
        <w:rPr>
          <w:spacing w:val="12"/>
        </w:rPr>
        <w:t xml:space="preserve"> </w:t>
      </w:r>
      <w:r w:rsidRPr="00312D19">
        <w:rPr>
          <w:spacing w:val="1"/>
        </w:rPr>
        <w:t>к</w:t>
      </w:r>
      <w:r w:rsidRPr="00312D19">
        <w:t> просмо</w:t>
      </w:r>
      <w:r w:rsidRPr="00312D19">
        <w:rPr>
          <w:spacing w:val="1"/>
        </w:rPr>
        <w:t>т</w:t>
      </w:r>
      <w:r w:rsidRPr="00312D19">
        <w:t xml:space="preserve">ру </w:t>
      </w:r>
      <w:r w:rsidRPr="00312D19">
        <w:rPr>
          <w:spacing w:val="10"/>
        </w:rPr>
        <w:t xml:space="preserve"> </w:t>
      </w:r>
      <w:r w:rsidRPr="00312D19">
        <w:t xml:space="preserve">заданий </w:t>
      </w:r>
      <w:r w:rsidRPr="00312D19">
        <w:rPr>
          <w:spacing w:val="19"/>
        </w:rPr>
        <w:t xml:space="preserve"> </w:t>
      </w:r>
      <w:r w:rsidRPr="00312D19">
        <w:t>КИМ,</w:t>
      </w:r>
      <w:r w:rsidRPr="00312D19">
        <w:rPr>
          <w:spacing w:val="-1"/>
        </w:rPr>
        <w:t xml:space="preserve"> </w:t>
      </w:r>
      <w:r w:rsidRPr="00312D19">
        <w:t>то та</w:t>
      </w:r>
      <w:r w:rsidRPr="00312D19">
        <w:rPr>
          <w:spacing w:val="1"/>
        </w:rPr>
        <w:t>к</w:t>
      </w:r>
      <w:r>
        <w:t xml:space="preserve">ой </w:t>
      </w:r>
      <w:r w:rsidRPr="00312D19">
        <w:t>у</w:t>
      </w:r>
      <w:r w:rsidRPr="00312D19">
        <w:rPr>
          <w:spacing w:val="-1"/>
        </w:rPr>
        <w:t>ч</w:t>
      </w:r>
      <w:r w:rsidRPr="00312D19">
        <w:t>а</w:t>
      </w:r>
      <w:r w:rsidRPr="00312D19">
        <w:rPr>
          <w:spacing w:val="2"/>
        </w:rPr>
        <w:t>с</w:t>
      </w:r>
      <w:r w:rsidRPr="00312D19">
        <w:t>тник</w:t>
      </w:r>
      <w:r w:rsidRPr="00312D19">
        <w:rPr>
          <w:spacing w:val="1"/>
        </w:rPr>
        <w:t xml:space="preserve"> </w:t>
      </w:r>
      <w:r w:rsidRPr="00312D19">
        <w:rPr>
          <w:spacing w:val="-1"/>
        </w:rPr>
        <w:t>э</w:t>
      </w:r>
      <w:r w:rsidRPr="00312D19">
        <w:rPr>
          <w:spacing w:val="1"/>
        </w:rPr>
        <w:t>к</w:t>
      </w:r>
      <w:r w:rsidRPr="00312D19">
        <w:t>замена с </w:t>
      </w:r>
      <w:r w:rsidRPr="00312D19">
        <w:rPr>
          <w:spacing w:val="-2"/>
        </w:rPr>
        <w:t xml:space="preserve"> </w:t>
      </w:r>
      <w:r>
        <w:rPr>
          <w:bCs/>
        </w:rPr>
        <w:t xml:space="preserve">тем </w:t>
      </w:r>
      <w:r w:rsidRPr="00312D19">
        <w:rPr>
          <w:bCs/>
        </w:rPr>
        <w:t>же </w:t>
      </w:r>
      <w:r w:rsidRPr="00312D19">
        <w:rPr>
          <w:bCs/>
          <w:spacing w:val="1"/>
        </w:rPr>
        <w:t xml:space="preserve"> </w:t>
      </w:r>
      <w:r w:rsidRPr="00312D19">
        <w:rPr>
          <w:bCs/>
        </w:rPr>
        <w:t>блан</w:t>
      </w:r>
      <w:r w:rsidRPr="00312D19">
        <w:rPr>
          <w:bCs/>
          <w:spacing w:val="-2"/>
        </w:rPr>
        <w:t>к</w:t>
      </w:r>
      <w:r>
        <w:rPr>
          <w:bCs/>
        </w:rPr>
        <w:t xml:space="preserve">ом </w:t>
      </w:r>
      <w:r w:rsidRPr="00312D19">
        <w:rPr>
          <w:bCs/>
        </w:rPr>
        <w:t>регистрац</w:t>
      </w:r>
      <w:r w:rsidRPr="00312D19">
        <w:rPr>
          <w:bCs/>
          <w:spacing w:val="-2"/>
        </w:rPr>
        <w:t>и</w:t>
      </w:r>
      <w:r w:rsidRPr="00312D19">
        <w:rPr>
          <w:bCs/>
        </w:rPr>
        <w:t xml:space="preserve">и  </w:t>
      </w:r>
      <w:r w:rsidRPr="00312D19">
        <w:rPr>
          <w:spacing w:val="-1"/>
        </w:rPr>
        <w:t>м</w:t>
      </w:r>
      <w:r w:rsidRPr="00312D19">
        <w:t>ож</w:t>
      </w:r>
      <w:r w:rsidRPr="00312D19">
        <w:rPr>
          <w:spacing w:val="2"/>
        </w:rPr>
        <w:t>е</w:t>
      </w:r>
      <w:r>
        <w:t xml:space="preserve">т </w:t>
      </w:r>
      <w:r w:rsidRPr="00312D19">
        <w:t>прод</w:t>
      </w:r>
      <w:r w:rsidRPr="00312D19">
        <w:rPr>
          <w:spacing w:val="2"/>
        </w:rPr>
        <w:t>о</w:t>
      </w:r>
      <w:r w:rsidRPr="00312D19">
        <w:t>лжить</w:t>
      </w:r>
      <w:r w:rsidRPr="00312D19">
        <w:rPr>
          <w:spacing w:val="-3"/>
        </w:rPr>
        <w:t xml:space="preserve"> </w:t>
      </w:r>
      <w:r w:rsidRPr="00312D19">
        <w:t>выполне</w:t>
      </w:r>
      <w:r w:rsidRPr="00312D19">
        <w:rPr>
          <w:spacing w:val="1"/>
        </w:rPr>
        <w:t>н</w:t>
      </w:r>
      <w:r>
        <w:t xml:space="preserve">ие </w:t>
      </w:r>
      <w:r w:rsidRPr="00312D19">
        <w:rPr>
          <w:spacing w:val="-1"/>
        </w:rPr>
        <w:t>э</w:t>
      </w:r>
      <w:r w:rsidRPr="00312D19">
        <w:rPr>
          <w:spacing w:val="1"/>
        </w:rPr>
        <w:t>к</w:t>
      </w:r>
      <w:r w:rsidRPr="00312D19">
        <w:t>зам</w:t>
      </w:r>
      <w:r w:rsidRPr="00312D19">
        <w:rPr>
          <w:spacing w:val="1"/>
        </w:rPr>
        <w:t>е</w:t>
      </w:r>
      <w:r w:rsidRPr="00312D19">
        <w:t>на</w:t>
      </w:r>
      <w:r w:rsidRPr="00312D19">
        <w:rPr>
          <w:spacing w:val="1"/>
        </w:rPr>
        <w:t>ц</w:t>
      </w:r>
      <w:r>
        <w:t xml:space="preserve">ионной </w:t>
      </w:r>
      <w:r w:rsidRPr="00312D19">
        <w:t>раб</w:t>
      </w:r>
      <w:r w:rsidRPr="00312D19">
        <w:rPr>
          <w:spacing w:val="2"/>
        </w:rPr>
        <w:t>о</w:t>
      </w:r>
      <w:r w:rsidRPr="00312D19">
        <w:t>ты</w:t>
      </w:r>
      <w:r w:rsidRPr="00312D19">
        <w:rPr>
          <w:spacing w:val="27"/>
        </w:rPr>
        <w:t xml:space="preserve"> </w:t>
      </w:r>
      <w:r w:rsidRPr="00312D19">
        <w:t>на</w:t>
      </w:r>
      <w:r w:rsidRPr="00312D19">
        <w:rPr>
          <w:spacing w:val="1"/>
        </w:rPr>
        <w:t> </w:t>
      </w:r>
      <w:r w:rsidRPr="00312D19">
        <w:rPr>
          <w:spacing w:val="-1"/>
        </w:rPr>
        <w:t>э</w:t>
      </w:r>
      <w:r w:rsidRPr="00312D19">
        <w:t>той</w:t>
      </w:r>
      <w:r w:rsidRPr="00312D19">
        <w:rPr>
          <w:spacing w:val="28"/>
        </w:rPr>
        <w:t xml:space="preserve"> </w:t>
      </w:r>
      <w:r w:rsidRPr="00312D19">
        <w:t>же с</w:t>
      </w:r>
      <w:r w:rsidRPr="00312D19">
        <w:rPr>
          <w:spacing w:val="1"/>
        </w:rPr>
        <w:t>т</w:t>
      </w:r>
      <w:r w:rsidRPr="00312D19">
        <w:t>ан</w:t>
      </w:r>
      <w:r w:rsidRPr="00312D19">
        <w:rPr>
          <w:spacing w:val="3"/>
        </w:rPr>
        <w:t>ц</w:t>
      </w:r>
      <w:r w:rsidRPr="00312D19">
        <w:t>ии</w:t>
      </w:r>
      <w:r w:rsidRPr="00312D19">
        <w:rPr>
          <w:spacing w:val="29"/>
        </w:rPr>
        <w:t xml:space="preserve"> </w:t>
      </w:r>
      <w:r w:rsidRPr="00312D19">
        <w:t>зап</w:t>
      </w:r>
      <w:r w:rsidRPr="00312D19">
        <w:rPr>
          <w:spacing w:val="1"/>
        </w:rPr>
        <w:t>и</w:t>
      </w:r>
      <w:r w:rsidRPr="00312D19">
        <w:t>си</w:t>
      </w:r>
      <w:r w:rsidRPr="00312D19">
        <w:rPr>
          <w:spacing w:val="4"/>
        </w:rPr>
        <w:t xml:space="preserve"> </w:t>
      </w:r>
      <w:r w:rsidRPr="00312D19">
        <w:t>отве</w:t>
      </w:r>
      <w:r w:rsidRPr="00312D19">
        <w:rPr>
          <w:spacing w:val="1"/>
        </w:rPr>
        <w:t>т</w:t>
      </w:r>
      <w:r w:rsidRPr="00312D19">
        <w:t>ов</w:t>
      </w:r>
      <w:r w:rsidRPr="00312D19">
        <w:rPr>
          <w:spacing w:val="31"/>
        </w:rPr>
        <w:t xml:space="preserve"> </w:t>
      </w:r>
      <w:r w:rsidRPr="00312D19">
        <w:t>(если</w:t>
      </w:r>
      <w:r w:rsidRPr="00312D19">
        <w:rPr>
          <w:spacing w:val="-4"/>
        </w:rPr>
        <w:t xml:space="preserve"> </w:t>
      </w:r>
      <w:r w:rsidRPr="00312D19">
        <w:t>не</w:t>
      </w:r>
      <w:r w:rsidRPr="00312D19">
        <w:rPr>
          <w:spacing w:val="1"/>
        </w:rPr>
        <w:t>и</w:t>
      </w:r>
      <w:r w:rsidRPr="00312D19">
        <w:t>справнос</w:t>
      </w:r>
      <w:r w:rsidRPr="00312D19">
        <w:rPr>
          <w:spacing w:val="2"/>
        </w:rPr>
        <w:t>т</w:t>
      </w:r>
      <w:r w:rsidRPr="00312D19">
        <w:t>ь</w:t>
      </w:r>
      <w:r w:rsidRPr="00312D19">
        <w:rPr>
          <w:spacing w:val="57"/>
        </w:rPr>
        <w:t xml:space="preserve"> </w:t>
      </w:r>
      <w:r w:rsidRPr="00312D19">
        <w:t>у</w:t>
      </w:r>
      <w:r w:rsidRPr="00312D19">
        <w:rPr>
          <w:spacing w:val="2"/>
        </w:rPr>
        <w:t>с</w:t>
      </w:r>
      <w:r w:rsidRPr="00312D19">
        <w:t>тр</w:t>
      </w:r>
      <w:r w:rsidRPr="00312D19">
        <w:rPr>
          <w:spacing w:val="1"/>
        </w:rPr>
        <w:t>а</w:t>
      </w:r>
      <w:r w:rsidRPr="00312D19">
        <w:t>не</w:t>
      </w:r>
      <w:r w:rsidRPr="00312D19">
        <w:rPr>
          <w:spacing w:val="1"/>
        </w:rPr>
        <w:t>н</w:t>
      </w:r>
      <w:r w:rsidRPr="00312D19">
        <w:t>а),</w:t>
      </w:r>
      <w:r w:rsidRPr="00312D19">
        <w:rPr>
          <w:spacing w:val="58"/>
        </w:rPr>
        <w:t xml:space="preserve"> </w:t>
      </w:r>
      <w:r w:rsidRPr="00312D19">
        <w:t xml:space="preserve">либо </w:t>
      </w:r>
      <w:r w:rsidRPr="00312D19">
        <w:rPr>
          <w:spacing w:val="1"/>
        </w:rPr>
        <w:t xml:space="preserve"> </w:t>
      </w:r>
      <w:r w:rsidRPr="00312D19">
        <w:t>на</w:t>
      </w:r>
      <w:r w:rsidRPr="00312D19">
        <w:rPr>
          <w:spacing w:val="1"/>
        </w:rPr>
        <w:t> </w:t>
      </w:r>
      <w:r w:rsidRPr="00312D19">
        <w:t>дру</w:t>
      </w:r>
      <w:r w:rsidRPr="00312D19">
        <w:rPr>
          <w:spacing w:val="1"/>
        </w:rPr>
        <w:t>г</w:t>
      </w:r>
      <w:r w:rsidRPr="00312D19">
        <w:rPr>
          <w:spacing w:val="2"/>
        </w:rPr>
        <w:t>о</w:t>
      </w:r>
      <w:r w:rsidRPr="00312D19">
        <w:t>й</w:t>
      </w:r>
      <w:r w:rsidRPr="00312D19">
        <w:rPr>
          <w:spacing w:val="58"/>
        </w:rPr>
        <w:t xml:space="preserve"> </w:t>
      </w:r>
      <w:r w:rsidRPr="00312D19">
        <w:t>станции</w:t>
      </w:r>
      <w:r w:rsidRPr="00312D19">
        <w:rPr>
          <w:spacing w:val="62"/>
        </w:rPr>
        <w:t xml:space="preserve"> </w:t>
      </w:r>
      <w:r w:rsidRPr="00312D19">
        <w:t>зап</w:t>
      </w:r>
      <w:r w:rsidRPr="00312D19">
        <w:rPr>
          <w:spacing w:val="1"/>
        </w:rPr>
        <w:t>и</w:t>
      </w:r>
      <w:r w:rsidRPr="00312D19">
        <w:t>си</w:t>
      </w:r>
      <w:r w:rsidRPr="00312D19">
        <w:rPr>
          <w:spacing w:val="3"/>
        </w:rPr>
        <w:t xml:space="preserve"> </w:t>
      </w:r>
      <w:r w:rsidRPr="00312D19">
        <w:t>о</w:t>
      </w:r>
      <w:r w:rsidRPr="00312D19">
        <w:rPr>
          <w:spacing w:val="1"/>
        </w:rPr>
        <w:t>т</w:t>
      </w:r>
      <w:r w:rsidRPr="00312D19">
        <w:t>ветов</w:t>
      </w:r>
      <w:r w:rsidRPr="00312D19">
        <w:rPr>
          <w:spacing w:val="62"/>
        </w:rPr>
        <w:t xml:space="preserve"> </w:t>
      </w:r>
      <w:r w:rsidRPr="00312D19">
        <w:t>(если</w:t>
      </w:r>
      <w:r w:rsidRPr="00312D19">
        <w:rPr>
          <w:spacing w:val="60"/>
        </w:rPr>
        <w:t xml:space="preserve"> </w:t>
      </w:r>
      <w:r w:rsidRPr="00312D19">
        <w:t>не</w:t>
      </w:r>
      <w:r w:rsidRPr="00312D19">
        <w:rPr>
          <w:spacing w:val="1"/>
        </w:rPr>
        <w:t>и</w:t>
      </w:r>
      <w:r w:rsidRPr="00312D19">
        <w:t>с</w:t>
      </w:r>
      <w:r w:rsidRPr="00312D19">
        <w:rPr>
          <w:spacing w:val="2"/>
        </w:rPr>
        <w:t>п</w:t>
      </w:r>
      <w:r w:rsidRPr="00312D19">
        <w:t>р</w:t>
      </w:r>
      <w:r w:rsidRPr="00312D19">
        <w:rPr>
          <w:spacing w:val="2"/>
        </w:rPr>
        <w:t>а</w:t>
      </w:r>
      <w:r w:rsidRPr="00312D19">
        <w:t>вность</w:t>
      </w:r>
      <w:r w:rsidRPr="00312D19">
        <w:rPr>
          <w:spacing w:val="-3"/>
        </w:rPr>
        <w:t xml:space="preserve"> </w:t>
      </w:r>
      <w:r w:rsidRPr="00312D19">
        <w:t>не</w:t>
      </w:r>
      <w:r w:rsidRPr="00312D19">
        <w:rPr>
          <w:spacing w:val="1"/>
        </w:rPr>
        <w:t> </w:t>
      </w:r>
      <w:r w:rsidRPr="00312D19">
        <w:t>устранена)</w:t>
      </w:r>
      <w:r w:rsidRPr="00312D19">
        <w:rPr>
          <w:spacing w:val="49"/>
        </w:rPr>
        <w:t xml:space="preserve"> </w:t>
      </w:r>
      <w:r w:rsidRPr="00312D19">
        <w:t>в</w:t>
      </w:r>
      <w:r w:rsidRPr="00312D19">
        <w:rPr>
          <w:spacing w:val="52"/>
        </w:rPr>
        <w:t xml:space="preserve"> </w:t>
      </w:r>
      <w:r w:rsidRPr="00312D19">
        <w:rPr>
          <w:spacing w:val="-1"/>
        </w:rPr>
        <w:t>э</w:t>
      </w:r>
      <w:r w:rsidRPr="00312D19">
        <w:t>т</w:t>
      </w:r>
      <w:r w:rsidRPr="00312D19">
        <w:rPr>
          <w:spacing w:val="1"/>
        </w:rPr>
        <w:t>о</w:t>
      </w:r>
      <w:r w:rsidRPr="00312D19">
        <w:t>й</w:t>
      </w:r>
      <w:r w:rsidRPr="00312D19">
        <w:rPr>
          <w:spacing w:val="49"/>
        </w:rPr>
        <w:t xml:space="preserve"> </w:t>
      </w:r>
      <w:r w:rsidRPr="00312D19">
        <w:t xml:space="preserve">же  </w:t>
      </w:r>
      <w:r w:rsidRPr="00312D19">
        <w:rPr>
          <w:spacing w:val="-8"/>
        </w:rPr>
        <w:t xml:space="preserve"> </w:t>
      </w:r>
      <w:r w:rsidRPr="00312D19">
        <w:t>аудитори</w:t>
      </w:r>
      <w:r w:rsidRPr="00312D19">
        <w:rPr>
          <w:spacing w:val="1"/>
        </w:rPr>
        <w:t>и</w:t>
      </w:r>
      <w:r w:rsidRPr="00312D19">
        <w:t>.</w:t>
      </w:r>
      <w:r w:rsidRPr="00312D19">
        <w:rPr>
          <w:spacing w:val="45"/>
        </w:rPr>
        <w:t xml:space="preserve"> </w:t>
      </w:r>
      <w:r w:rsidRPr="00312D19">
        <w:t>В случае</w:t>
      </w:r>
      <w:r w:rsidRPr="00312D19">
        <w:rPr>
          <w:spacing w:val="43"/>
        </w:rPr>
        <w:t xml:space="preserve"> </w:t>
      </w:r>
      <w:r w:rsidRPr="00312D19">
        <w:t>выполне</w:t>
      </w:r>
      <w:r w:rsidRPr="00312D19">
        <w:rPr>
          <w:spacing w:val="1"/>
        </w:rPr>
        <w:t>н</w:t>
      </w:r>
      <w:r w:rsidRPr="00312D19">
        <w:t>ия</w:t>
      </w:r>
      <w:r w:rsidRPr="00312D19">
        <w:rPr>
          <w:spacing w:val="47"/>
        </w:rPr>
        <w:t xml:space="preserve"> </w:t>
      </w:r>
      <w:r w:rsidRPr="00312D19">
        <w:rPr>
          <w:spacing w:val="-1"/>
        </w:rPr>
        <w:t>э</w:t>
      </w:r>
      <w:r w:rsidRPr="00312D19">
        <w:rPr>
          <w:spacing w:val="1"/>
        </w:rPr>
        <w:t>к</w:t>
      </w:r>
      <w:r w:rsidRPr="00312D19">
        <w:t>заменационной</w:t>
      </w:r>
      <w:r w:rsidRPr="00312D19">
        <w:rPr>
          <w:spacing w:val="43"/>
        </w:rPr>
        <w:t xml:space="preserve"> </w:t>
      </w:r>
      <w:r w:rsidRPr="00312D19">
        <w:rPr>
          <w:spacing w:val="2"/>
        </w:rPr>
        <w:t>р</w:t>
      </w:r>
      <w:r w:rsidRPr="00312D19">
        <w:t>аботы</w:t>
      </w:r>
      <w:r w:rsidRPr="00312D19">
        <w:rPr>
          <w:spacing w:val="-5"/>
        </w:rPr>
        <w:t xml:space="preserve"> </w:t>
      </w:r>
      <w:r w:rsidRPr="00312D19">
        <w:t>на</w:t>
      </w:r>
      <w:r w:rsidRPr="00312D19">
        <w:rPr>
          <w:spacing w:val="2"/>
        </w:rPr>
        <w:t> </w:t>
      </w:r>
      <w:r w:rsidRPr="00312D19">
        <w:t>другой</w:t>
      </w:r>
      <w:r w:rsidRPr="00312D19">
        <w:rPr>
          <w:spacing w:val="1"/>
        </w:rPr>
        <w:t xml:space="preserve"> </w:t>
      </w:r>
      <w:r w:rsidRPr="00312D19">
        <w:t>с</w:t>
      </w:r>
      <w:r w:rsidRPr="00312D19">
        <w:rPr>
          <w:spacing w:val="1"/>
        </w:rPr>
        <w:t>т</w:t>
      </w:r>
      <w:r w:rsidRPr="00312D19">
        <w:t>ан</w:t>
      </w:r>
      <w:r w:rsidRPr="00312D19">
        <w:rPr>
          <w:spacing w:val="1"/>
        </w:rPr>
        <w:t>ц</w:t>
      </w:r>
      <w:r w:rsidRPr="00312D19">
        <w:t>ии</w:t>
      </w:r>
      <w:r w:rsidRPr="00312D19">
        <w:rPr>
          <w:spacing w:val="2"/>
        </w:rPr>
        <w:t xml:space="preserve"> </w:t>
      </w:r>
      <w:r w:rsidRPr="00312D19">
        <w:t>з</w:t>
      </w:r>
      <w:r w:rsidRPr="00312D19">
        <w:rPr>
          <w:spacing w:val="2"/>
        </w:rPr>
        <w:t>а</w:t>
      </w:r>
      <w:r w:rsidRPr="00312D19">
        <w:t>писи</w:t>
      </w:r>
      <w:r w:rsidRPr="00312D19">
        <w:rPr>
          <w:spacing w:val="7"/>
        </w:rPr>
        <w:t xml:space="preserve"> </w:t>
      </w:r>
      <w:r w:rsidRPr="00312D19">
        <w:t>отве</w:t>
      </w:r>
      <w:r w:rsidRPr="00312D19">
        <w:rPr>
          <w:spacing w:val="1"/>
        </w:rPr>
        <w:t>т</w:t>
      </w:r>
      <w:r w:rsidRPr="00312D19">
        <w:t xml:space="preserve">ов, </w:t>
      </w:r>
      <w:r w:rsidRPr="00312D19">
        <w:rPr>
          <w:spacing w:val="2"/>
        </w:rPr>
        <w:t>у</w:t>
      </w:r>
      <w:r w:rsidRPr="00312D19">
        <w:rPr>
          <w:spacing w:val="-1"/>
        </w:rPr>
        <w:t>ч</w:t>
      </w:r>
      <w:r w:rsidRPr="00312D19">
        <w:t>аст</w:t>
      </w:r>
      <w:r w:rsidRPr="00312D19">
        <w:rPr>
          <w:spacing w:val="2"/>
        </w:rPr>
        <w:t>н</w:t>
      </w:r>
      <w:r w:rsidRPr="00312D19">
        <w:t>ик</w:t>
      </w:r>
      <w:r w:rsidRPr="00312D19">
        <w:rPr>
          <w:spacing w:val="6"/>
        </w:rPr>
        <w:t xml:space="preserve"> </w:t>
      </w:r>
      <w:r w:rsidRPr="00312D19">
        <w:rPr>
          <w:spacing w:val="-1"/>
        </w:rPr>
        <w:t>э</w:t>
      </w:r>
      <w:r w:rsidRPr="00312D19">
        <w:rPr>
          <w:spacing w:val="1"/>
        </w:rPr>
        <w:t>к</w:t>
      </w:r>
      <w:r w:rsidRPr="00312D19">
        <w:t>замена</w:t>
      </w:r>
      <w:r w:rsidRPr="00312D19">
        <w:rPr>
          <w:spacing w:val="3"/>
        </w:rPr>
        <w:t xml:space="preserve"> </w:t>
      </w:r>
      <w:r w:rsidRPr="00312D19">
        <w:t>дол</w:t>
      </w:r>
      <w:r w:rsidRPr="00312D19">
        <w:rPr>
          <w:spacing w:val="1"/>
        </w:rPr>
        <w:t>ж</w:t>
      </w:r>
      <w:r w:rsidRPr="00312D19">
        <w:t>ен</w:t>
      </w:r>
      <w:r w:rsidRPr="00312D19">
        <w:rPr>
          <w:spacing w:val="2"/>
        </w:rPr>
        <w:t xml:space="preserve"> в</w:t>
      </w:r>
      <w:r w:rsidRPr="00312D19">
        <w:t>ернуться</w:t>
      </w:r>
      <w:r w:rsidRPr="00312D19">
        <w:rPr>
          <w:spacing w:val="1"/>
        </w:rPr>
        <w:t xml:space="preserve"> </w:t>
      </w:r>
      <w:r w:rsidRPr="00312D19">
        <w:t>в</w:t>
      </w:r>
      <w:r w:rsidRPr="00312D19">
        <w:rPr>
          <w:spacing w:val="5"/>
        </w:rPr>
        <w:t xml:space="preserve"> </w:t>
      </w:r>
      <w:r w:rsidRPr="00312D19">
        <w:t>свою</w:t>
      </w:r>
      <w:r w:rsidRPr="00312D19">
        <w:rPr>
          <w:spacing w:val="2"/>
        </w:rPr>
        <w:t xml:space="preserve"> а</w:t>
      </w:r>
      <w:r w:rsidRPr="00312D19">
        <w:t>уд</w:t>
      </w:r>
      <w:r w:rsidRPr="00312D19">
        <w:rPr>
          <w:spacing w:val="2"/>
        </w:rPr>
        <w:t>и</w:t>
      </w:r>
      <w:r w:rsidRPr="00312D19">
        <w:t>торию</w:t>
      </w:r>
      <w:r w:rsidRPr="00312D19">
        <w:rPr>
          <w:spacing w:val="-5"/>
        </w:rPr>
        <w:t xml:space="preserve"> </w:t>
      </w:r>
      <w:r w:rsidRPr="00312D19">
        <w:t>подгот</w:t>
      </w:r>
      <w:r w:rsidRPr="00312D19">
        <w:rPr>
          <w:spacing w:val="1"/>
        </w:rPr>
        <w:t>о</w:t>
      </w:r>
      <w:r w:rsidRPr="00312D19">
        <w:t>в</w:t>
      </w:r>
      <w:r w:rsidRPr="00312D19">
        <w:rPr>
          <w:spacing w:val="1"/>
        </w:rPr>
        <w:t>к</w:t>
      </w:r>
      <w:r w:rsidRPr="00312D19">
        <w:t>и</w:t>
      </w:r>
      <w:r w:rsidRPr="00312D19">
        <w:rPr>
          <w:spacing w:val="1"/>
        </w:rPr>
        <w:t xml:space="preserve"> </w:t>
      </w:r>
      <w:r w:rsidRPr="00312D19">
        <w:t>и</w:t>
      </w:r>
      <w:r w:rsidRPr="00312D19">
        <w:rPr>
          <w:spacing w:val="3"/>
        </w:rPr>
        <w:t xml:space="preserve"> </w:t>
      </w:r>
      <w:r w:rsidRPr="00312D19">
        <w:t>пройти в</w:t>
      </w:r>
      <w:r w:rsidRPr="00312D19">
        <w:rPr>
          <w:spacing w:val="8"/>
        </w:rPr>
        <w:t xml:space="preserve"> </w:t>
      </w:r>
      <w:r w:rsidRPr="00312D19">
        <w:t>аудиторию</w:t>
      </w:r>
      <w:r w:rsidRPr="00312D19">
        <w:rPr>
          <w:spacing w:val="-2"/>
        </w:rPr>
        <w:t xml:space="preserve"> </w:t>
      </w:r>
      <w:r w:rsidRPr="00312D19">
        <w:t>провед</w:t>
      </w:r>
      <w:r w:rsidRPr="00312D19">
        <w:rPr>
          <w:spacing w:val="3"/>
        </w:rPr>
        <w:t>е</w:t>
      </w:r>
      <w:r w:rsidRPr="00312D19">
        <w:t>ния</w:t>
      </w:r>
      <w:r w:rsidRPr="00312D19">
        <w:rPr>
          <w:spacing w:val="-2"/>
        </w:rPr>
        <w:t xml:space="preserve"> </w:t>
      </w:r>
      <w:r w:rsidRPr="00312D19">
        <w:t>со следу</w:t>
      </w:r>
      <w:r w:rsidRPr="00312D19">
        <w:rPr>
          <w:spacing w:val="1"/>
        </w:rPr>
        <w:t>ю</w:t>
      </w:r>
      <w:r w:rsidRPr="00312D19">
        <w:t>щей</w:t>
      </w:r>
      <w:r w:rsidRPr="00312D19">
        <w:rPr>
          <w:spacing w:val="-2"/>
        </w:rPr>
        <w:t xml:space="preserve"> </w:t>
      </w:r>
      <w:r w:rsidRPr="00312D19">
        <w:t>группой</w:t>
      </w:r>
      <w:r w:rsidRPr="00312D19">
        <w:rPr>
          <w:spacing w:val="-2"/>
        </w:rPr>
        <w:t xml:space="preserve"> </w:t>
      </w:r>
      <w:r w:rsidRPr="00312D19">
        <w:t>у</w:t>
      </w:r>
      <w:r w:rsidRPr="00312D19">
        <w:rPr>
          <w:spacing w:val="-1"/>
        </w:rPr>
        <w:t>ч</w:t>
      </w:r>
      <w:r w:rsidRPr="00312D19">
        <w:t>астни</w:t>
      </w:r>
      <w:r w:rsidRPr="00312D19">
        <w:rPr>
          <w:spacing w:val="1"/>
        </w:rPr>
        <w:t>к</w:t>
      </w:r>
      <w:r w:rsidRPr="00312D19">
        <w:t>ов</w:t>
      </w:r>
      <w:r w:rsidRPr="00312D19">
        <w:rPr>
          <w:spacing w:val="1"/>
        </w:rPr>
        <w:t xml:space="preserve"> </w:t>
      </w:r>
      <w:r w:rsidRPr="00312D19">
        <w:rPr>
          <w:spacing w:val="-1"/>
        </w:rPr>
        <w:t>э</w:t>
      </w:r>
      <w:r w:rsidRPr="00312D19">
        <w:rPr>
          <w:spacing w:val="1"/>
        </w:rPr>
        <w:t>к</w:t>
      </w:r>
      <w:r w:rsidRPr="00312D19">
        <w:t>замена</w:t>
      </w:r>
      <w:r w:rsidRPr="00312D19">
        <w:rPr>
          <w:spacing w:val="-9"/>
        </w:rPr>
        <w:t xml:space="preserve"> </w:t>
      </w:r>
      <w:r w:rsidRPr="00312D19">
        <w:t>(общая</w:t>
      </w:r>
      <w:r w:rsidRPr="00312D19">
        <w:rPr>
          <w:spacing w:val="-9"/>
        </w:rPr>
        <w:t xml:space="preserve"> </w:t>
      </w:r>
      <w:r w:rsidRPr="00312D19">
        <w:t>о</w:t>
      </w:r>
      <w:r w:rsidRPr="00312D19">
        <w:rPr>
          <w:spacing w:val="2"/>
        </w:rPr>
        <w:t>ч</w:t>
      </w:r>
      <w:r w:rsidRPr="00312D19">
        <w:t>ередь</w:t>
      </w:r>
      <w:r w:rsidRPr="00312D19">
        <w:rPr>
          <w:spacing w:val="-7"/>
        </w:rPr>
        <w:t xml:space="preserve"> </w:t>
      </w:r>
      <w:r w:rsidRPr="00312D19">
        <w:t>сдачи</w:t>
      </w:r>
      <w:r w:rsidRPr="00312D19">
        <w:rPr>
          <w:spacing w:val="1"/>
        </w:rPr>
        <w:t xml:space="preserve"> </w:t>
      </w:r>
      <w:r w:rsidRPr="00312D19">
        <w:t>при</w:t>
      </w:r>
      <w:r w:rsidRPr="00312D19">
        <w:rPr>
          <w:spacing w:val="-12"/>
        </w:rPr>
        <w:t xml:space="preserve"> </w:t>
      </w:r>
      <w:r w:rsidRPr="00312D19">
        <w:rPr>
          <w:spacing w:val="-1"/>
        </w:rPr>
        <w:t>э</w:t>
      </w:r>
      <w:r w:rsidRPr="00312D19">
        <w:t>т</w:t>
      </w:r>
      <w:r w:rsidRPr="00312D19">
        <w:rPr>
          <w:spacing w:val="1"/>
        </w:rPr>
        <w:t>о</w:t>
      </w:r>
      <w:r w:rsidRPr="00312D19">
        <w:t>м</w:t>
      </w:r>
      <w:r w:rsidRPr="00312D19">
        <w:rPr>
          <w:spacing w:val="-12"/>
        </w:rPr>
        <w:t xml:space="preserve"> </w:t>
      </w:r>
      <w:r w:rsidRPr="00312D19">
        <w:t>сдв</w:t>
      </w:r>
      <w:r w:rsidRPr="00312D19">
        <w:rPr>
          <w:spacing w:val="2"/>
        </w:rPr>
        <w:t>и</w:t>
      </w:r>
      <w:r w:rsidRPr="00312D19">
        <w:t>гае</w:t>
      </w:r>
      <w:r w:rsidRPr="00312D19">
        <w:rPr>
          <w:spacing w:val="-2"/>
        </w:rPr>
        <w:t>т</w:t>
      </w:r>
      <w:r w:rsidRPr="00312D19">
        <w:t>ся</w:t>
      </w:r>
      <w:r w:rsidRPr="00312D19">
        <w:rPr>
          <w:spacing w:val="2"/>
        </w:rPr>
        <w:t>)</w:t>
      </w:r>
      <w:r w:rsidRPr="00312D19">
        <w:t>;</w:t>
      </w:r>
    </w:p>
    <w:p w:rsidR="00DC1013" w:rsidRPr="00312D19" w:rsidRDefault="00DC1013" w:rsidP="00DC1013">
      <w:pPr>
        <w:kinsoku w:val="0"/>
        <w:overflowPunct w:val="0"/>
        <w:spacing w:before="1" w:line="300" w:lineRule="exact"/>
        <w:ind w:left="112" w:right="105" w:firstLine="708"/>
        <w:rPr>
          <w:sz w:val="26"/>
          <w:szCs w:val="26"/>
        </w:rPr>
      </w:pPr>
      <w:r w:rsidRPr="00312D19">
        <w:rPr>
          <w:sz w:val="26"/>
          <w:szCs w:val="26"/>
        </w:rPr>
        <w:t>если</w:t>
      </w:r>
      <w:r w:rsidRPr="00312D19">
        <w:rPr>
          <w:spacing w:val="37"/>
          <w:sz w:val="26"/>
          <w:szCs w:val="26"/>
        </w:rPr>
        <w:t xml:space="preserve"> </w:t>
      </w:r>
      <w:r w:rsidRPr="00312D19">
        <w:rPr>
          <w:sz w:val="26"/>
          <w:szCs w:val="26"/>
        </w:rPr>
        <w:t>не</w:t>
      </w:r>
      <w:r w:rsidRPr="00312D19">
        <w:rPr>
          <w:spacing w:val="1"/>
          <w:sz w:val="26"/>
          <w:szCs w:val="26"/>
        </w:rPr>
        <w:t>и</w:t>
      </w:r>
      <w:r w:rsidRPr="00312D19">
        <w:rPr>
          <w:sz w:val="26"/>
          <w:szCs w:val="26"/>
        </w:rPr>
        <w:t>справность</w:t>
      </w:r>
      <w:r w:rsidRPr="00312D19">
        <w:rPr>
          <w:spacing w:val="38"/>
          <w:sz w:val="26"/>
          <w:szCs w:val="26"/>
        </w:rPr>
        <w:t xml:space="preserve"> </w:t>
      </w:r>
      <w:r w:rsidRPr="00312D19">
        <w:rPr>
          <w:sz w:val="26"/>
          <w:szCs w:val="26"/>
        </w:rPr>
        <w:t>станции</w:t>
      </w:r>
      <w:r w:rsidRPr="00312D19">
        <w:rPr>
          <w:spacing w:val="37"/>
          <w:sz w:val="26"/>
          <w:szCs w:val="26"/>
        </w:rPr>
        <w:t xml:space="preserve"> </w:t>
      </w:r>
      <w:r w:rsidRPr="00312D19">
        <w:rPr>
          <w:sz w:val="26"/>
          <w:szCs w:val="26"/>
        </w:rPr>
        <w:t>зап</w:t>
      </w:r>
      <w:r w:rsidRPr="00312D19">
        <w:rPr>
          <w:spacing w:val="1"/>
          <w:sz w:val="26"/>
          <w:szCs w:val="26"/>
        </w:rPr>
        <w:t>и</w:t>
      </w:r>
      <w:r w:rsidRPr="00312D19">
        <w:rPr>
          <w:sz w:val="26"/>
          <w:szCs w:val="26"/>
        </w:rPr>
        <w:t>си</w:t>
      </w:r>
      <w:r w:rsidRPr="00312D19">
        <w:rPr>
          <w:spacing w:val="37"/>
          <w:sz w:val="26"/>
          <w:szCs w:val="26"/>
        </w:rPr>
        <w:t xml:space="preserve"> </w:t>
      </w:r>
      <w:r w:rsidRPr="00312D19">
        <w:rPr>
          <w:sz w:val="26"/>
          <w:szCs w:val="26"/>
        </w:rPr>
        <w:t>ответов</w:t>
      </w:r>
      <w:r w:rsidRPr="00312D19">
        <w:rPr>
          <w:spacing w:val="36"/>
          <w:sz w:val="26"/>
          <w:szCs w:val="26"/>
        </w:rPr>
        <w:t xml:space="preserve"> </w:t>
      </w:r>
      <w:r w:rsidRPr="00312D19">
        <w:rPr>
          <w:sz w:val="26"/>
          <w:szCs w:val="26"/>
        </w:rPr>
        <w:t>во</w:t>
      </w:r>
      <w:r w:rsidRPr="00312D19">
        <w:rPr>
          <w:spacing w:val="4"/>
          <w:sz w:val="26"/>
          <w:szCs w:val="26"/>
        </w:rPr>
        <w:t>з</w:t>
      </w:r>
      <w:r w:rsidRPr="00312D19">
        <w:rPr>
          <w:sz w:val="26"/>
          <w:szCs w:val="26"/>
        </w:rPr>
        <w:t>ни</w:t>
      </w:r>
      <w:r w:rsidRPr="00312D19">
        <w:rPr>
          <w:spacing w:val="1"/>
          <w:sz w:val="26"/>
          <w:szCs w:val="26"/>
        </w:rPr>
        <w:t>к</w:t>
      </w:r>
      <w:r w:rsidRPr="00312D19">
        <w:rPr>
          <w:sz w:val="26"/>
          <w:szCs w:val="26"/>
        </w:rPr>
        <w:t>ла</w:t>
      </w:r>
      <w:r w:rsidRPr="00312D19">
        <w:rPr>
          <w:spacing w:val="37"/>
          <w:sz w:val="26"/>
          <w:szCs w:val="26"/>
        </w:rPr>
        <w:t xml:space="preserve"> </w:t>
      </w:r>
      <w:r w:rsidRPr="00312D19">
        <w:rPr>
          <w:bCs/>
          <w:sz w:val="26"/>
          <w:szCs w:val="26"/>
        </w:rPr>
        <w:t>после</w:t>
      </w:r>
      <w:r w:rsidRPr="00312D19">
        <w:rPr>
          <w:bCs/>
          <w:spacing w:val="37"/>
          <w:sz w:val="26"/>
          <w:szCs w:val="26"/>
        </w:rPr>
        <w:t xml:space="preserve"> </w:t>
      </w:r>
      <w:r w:rsidRPr="00312D19">
        <w:rPr>
          <w:bCs/>
          <w:sz w:val="26"/>
          <w:szCs w:val="26"/>
        </w:rPr>
        <w:t>начала</w:t>
      </w:r>
      <w:r w:rsidRPr="00312D19">
        <w:rPr>
          <w:bCs/>
          <w:spacing w:val="38"/>
          <w:sz w:val="26"/>
          <w:szCs w:val="26"/>
        </w:rPr>
        <w:t xml:space="preserve"> </w:t>
      </w:r>
      <w:r w:rsidRPr="00312D19">
        <w:rPr>
          <w:bCs/>
          <w:spacing w:val="1"/>
          <w:sz w:val="26"/>
          <w:szCs w:val="26"/>
        </w:rPr>
        <w:t>в</w:t>
      </w:r>
      <w:r w:rsidRPr="00312D19">
        <w:rPr>
          <w:bCs/>
          <w:spacing w:val="-1"/>
          <w:sz w:val="26"/>
          <w:szCs w:val="26"/>
        </w:rPr>
        <w:t>ы</w:t>
      </w:r>
      <w:r w:rsidRPr="00312D19">
        <w:rPr>
          <w:bCs/>
          <w:sz w:val="26"/>
          <w:szCs w:val="26"/>
        </w:rPr>
        <w:t>полн</w:t>
      </w:r>
      <w:r w:rsidRPr="00312D19">
        <w:rPr>
          <w:bCs/>
          <w:spacing w:val="2"/>
          <w:sz w:val="26"/>
          <w:szCs w:val="26"/>
        </w:rPr>
        <w:t>е</w:t>
      </w:r>
      <w:r w:rsidRPr="00312D19">
        <w:rPr>
          <w:bCs/>
          <w:sz w:val="26"/>
          <w:szCs w:val="26"/>
        </w:rPr>
        <w:t>н</w:t>
      </w:r>
      <w:r w:rsidRPr="00312D19">
        <w:rPr>
          <w:bCs/>
          <w:spacing w:val="1"/>
          <w:sz w:val="26"/>
          <w:szCs w:val="26"/>
        </w:rPr>
        <w:t>и</w:t>
      </w:r>
      <w:r w:rsidRPr="00312D19">
        <w:rPr>
          <w:bCs/>
          <w:sz w:val="26"/>
          <w:szCs w:val="26"/>
        </w:rPr>
        <w:t>я</w:t>
      </w:r>
      <w:r w:rsidRPr="00312D19">
        <w:rPr>
          <w:bCs/>
          <w:w w:val="99"/>
          <w:sz w:val="26"/>
          <w:szCs w:val="26"/>
        </w:rPr>
        <w:t xml:space="preserve"> </w:t>
      </w:r>
      <w:r w:rsidRPr="00312D19">
        <w:rPr>
          <w:bCs/>
          <w:sz w:val="26"/>
          <w:szCs w:val="26"/>
        </w:rPr>
        <w:t>эк</w:t>
      </w:r>
      <w:r w:rsidRPr="00312D19">
        <w:rPr>
          <w:bCs/>
          <w:spacing w:val="-2"/>
          <w:sz w:val="26"/>
          <w:szCs w:val="26"/>
        </w:rPr>
        <w:t>з</w:t>
      </w:r>
      <w:r w:rsidRPr="00312D19">
        <w:rPr>
          <w:bCs/>
          <w:sz w:val="26"/>
          <w:szCs w:val="26"/>
        </w:rPr>
        <w:t>амен</w:t>
      </w:r>
      <w:r w:rsidRPr="00312D19">
        <w:rPr>
          <w:bCs/>
          <w:spacing w:val="1"/>
          <w:sz w:val="26"/>
          <w:szCs w:val="26"/>
        </w:rPr>
        <w:t>а</w:t>
      </w:r>
      <w:r w:rsidRPr="00312D19">
        <w:rPr>
          <w:bCs/>
          <w:sz w:val="26"/>
          <w:szCs w:val="26"/>
        </w:rPr>
        <w:t>ц</w:t>
      </w:r>
      <w:r w:rsidRPr="00312D19">
        <w:rPr>
          <w:bCs/>
          <w:spacing w:val="-2"/>
          <w:sz w:val="26"/>
          <w:szCs w:val="26"/>
        </w:rPr>
        <w:t>и</w:t>
      </w:r>
      <w:r w:rsidRPr="00312D19">
        <w:rPr>
          <w:bCs/>
          <w:spacing w:val="2"/>
          <w:sz w:val="26"/>
          <w:szCs w:val="26"/>
        </w:rPr>
        <w:t>о</w:t>
      </w:r>
      <w:r w:rsidRPr="00312D19">
        <w:rPr>
          <w:bCs/>
          <w:sz w:val="26"/>
          <w:szCs w:val="26"/>
        </w:rPr>
        <w:t>н</w:t>
      </w:r>
      <w:r w:rsidRPr="00312D19">
        <w:rPr>
          <w:bCs/>
          <w:spacing w:val="-2"/>
          <w:sz w:val="26"/>
          <w:szCs w:val="26"/>
        </w:rPr>
        <w:t>н</w:t>
      </w:r>
      <w:r w:rsidRPr="00312D19">
        <w:rPr>
          <w:bCs/>
          <w:spacing w:val="2"/>
          <w:sz w:val="26"/>
          <w:szCs w:val="26"/>
        </w:rPr>
        <w:t>о</w:t>
      </w:r>
      <w:r w:rsidRPr="00312D19">
        <w:rPr>
          <w:bCs/>
          <w:sz w:val="26"/>
          <w:szCs w:val="26"/>
        </w:rPr>
        <w:t xml:space="preserve">й </w:t>
      </w:r>
      <w:r w:rsidRPr="00312D19">
        <w:rPr>
          <w:bCs/>
          <w:spacing w:val="48"/>
          <w:sz w:val="26"/>
          <w:szCs w:val="26"/>
        </w:rPr>
        <w:t xml:space="preserve"> </w:t>
      </w:r>
      <w:r w:rsidRPr="00312D19">
        <w:rPr>
          <w:bCs/>
          <w:spacing w:val="2"/>
          <w:sz w:val="26"/>
          <w:szCs w:val="26"/>
        </w:rPr>
        <w:t>р</w:t>
      </w:r>
      <w:r w:rsidRPr="00312D19">
        <w:rPr>
          <w:bCs/>
          <w:sz w:val="26"/>
          <w:szCs w:val="26"/>
        </w:rPr>
        <w:t>абот</w:t>
      </w:r>
      <w:r w:rsidRPr="00312D19">
        <w:rPr>
          <w:bCs/>
          <w:spacing w:val="1"/>
          <w:sz w:val="26"/>
          <w:szCs w:val="26"/>
        </w:rPr>
        <w:t>ы</w:t>
      </w:r>
      <w:r w:rsidRPr="00312D19">
        <w:rPr>
          <w:sz w:val="26"/>
          <w:szCs w:val="26"/>
        </w:rPr>
        <w:t xml:space="preserve">: </w:t>
      </w:r>
      <w:r w:rsidRPr="00312D19">
        <w:rPr>
          <w:spacing w:val="48"/>
          <w:sz w:val="26"/>
          <w:szCs w:val="26"/>
        </w:rPr>
        <w:t xml:space="preserve"> </w:t>
      </w:r>
      <w:r w:rsidRPr="00312D19">
        <w:rPr>
          <w:spacing w:val="2"/>
          <w:sz w:val="26"/>
          <w:szCs w:val="26"/>
        </w:rPr>
        <w:t>у</w:t>
      </w:r>
      <w:r w:rsidRPr="00312D19">
        <w:rPr>
          <w:spacing w:val="-1"/>
          <w:sz w:val="26"/>
          <w:szCs w:val="26"/>
        </w:rPr>
        <w:t>ч</w:t>
      </w:r>
      <w:r w:rsidRPr="00312D19">
        <w:rPr>
          <w:sz w:val="26"/>
          <w:szCs w:val="26"/>
        </w:rPr>
        <w:t>а</w:t>
      </w:r>
      <w:r w:rsidRPr="00312D19">
        <w:rPr>
          <w:spacing w:val="2"/>
          <w:sz w:val="26"/>
          <w:szCs w:val="26"/>
        </w:rPr>
        <w:t>с</w:t>
      </w:r>
      <w:r w:rsidRPr="00312D19">
        <w:rPr>
          <w:sz w:val="26"/>
          <w:szCs w:val="26"/>
        </w:rPr>
        <w:t xml:space="preserve">тник </w:t>
      </w:r>
      <w:r w:rsidRPr="00312D19">
        <w:rPr>
          <w:spacing w:val="52"/>
          <w:sz w:val="26"/>
          <w:szCs w:val="26"/>
        </w:rPr>
        <w:t xml:space="preserve"> </w:t>
      </w:r>
      <w:r w:rsidRPr="00312D19">
        <w:rPr>
          <w:spacing w:val="-1"/>
          <w:sz w:val="26"/>
          <w:szCs w:val="26"/>
        </w:rPr>
        <w:t>э</w:t>
      </w:r>
      <w:r w:rsidRPr="00312D19">
        <w:rPr>
          <w:spacing w:val="1"/>
          <w:sz w:val="26"/>
          <w:szCs w:val="26"/>
        </w:rPr>
        <w:t>к</w:t>
      </w:r>
      <w:r w:rsidRPr="00312D19">
        <w:rPr>
          <w:sz w:val="26"/>
          <w:szCs w:val="26"/>
        </w:rPr>
        <w:t xml:space="preserve">замена </w:t>
      </w:r>
      <w:r w:rsidRPr="00312D19">
        <w:rPr>
          <w:spacing w:val="50"/>
          <w:sz w:val="26"/>
          <w:szCs w:val="26"/>
        </w:rPr>
        <w:t xml:space="preserve"> </w:t>
      </w:r>
      <w:r w:rsidRPr="00312D19">
        <w:rPr>
          <w:sz w:val="26"/>
          <w:szCs w:val="26"/>
        </w:rPr>
        <w:t xml:space="preserve">перешёл </w:t>
      </w:r>
      <w:r w:rsidRPr="00312D19">
        <w:rPr>
          <w:spacing w:val="49"/>
          <w:sz w:val="26"/>
          <w:szCs w:val="26"/>
        </w:rPr>
        <w:t xml:space="preserve"> </w:t>
      </w:r>
      <w:r w:rsidRPr="00312D19">
        <w:rPr>
          <w:spacing w:val="1"/>
          <w:sz w:val="26"/>
          <w:szCs w:val="26"/>
        </w:rPr>
        <w:t>к</w:t>
      </w:r>
      <w:r w:rsidRPr="00312D19">
        <w:rPr>
          <w:sz w:val="26"/>
          <w:szCs w:val="26"/>
        </w:rPr>
        <w:t> </w:t>
      </w:r>
      <w:r w:rsidRPr="00312D19">
        <w:rPr>
          <w:spacing w:val="2"/>
          <w:sz w:val="26"/>
          <w:szCs w:val="26"/>
        </w:rPr>
        <w:t>п</w:t>
      </w:r>
      <w:r w:rsidRPr="00312D19">
        <w:rPr>
          <w:sz w:val="26"/>
          <w:szCs w:val="26"/>
        </w:rPr>
        <w:t>росм</w:t>
      </w:r>
      <w:r w:rsidRPr="00312D19">
        <w:rPr>
          <w:spacing w:val="1"/>
          <w:sz w:val="26"/>
          <w:szCs w:val="26"/>
        </w:rPr>
        <w:t>о</w:t>
      </w:r>
      <w:r w:rsidRPr="00312D19">
        <w:rPr>
          <w:sz w:val="26"/>
          <w:szCs w:val="26"/>
        </w:rPr>
        <w:t xml:space="preserve">тру </w:t>
      </w:r>
      <w:r w:rsidRPr="00312D19">
        <w:rPr>
          <w:spacing w:val="49"/>
          <w:sz w:val="26"/>
          <w:szCs w:val="26"/>
        </w:rPr>
        <w:t xml:space="preserve"> </w:t>
      </w:r>
      <w:r w:rsidRPr="00312D19">
        <w:rPr>
          <w:sz w:val="26"/>
          <w:szCs w:val="26"/>
        </w:rPr>
        <w:t xml:space="preserve">заданий </w:t>
      </w:r>
      <w:r w:rsidRPr="00312D19">
        <w:rPr>
          <w:spacing w:val="51"/>
          <w:sz w:val="26"/>
          <w:szCs w:val="26"/>
        </w:rPr>
        <w:t xml:space="preserve"> </w:t>
      </w:r>
      <w:r w:rsidRPr="00312D19">
        <w:rPr>
          <w:sz w:val="26"/>
          <w:szCs w:val="26"/>
        </w:rPr>
        <w:t>КИМ,</w:t>
      </w:r>
    </w:p>
    <w:p w:rsidR="00DC1013" w:rsidRPr="00312D19" w:rsidRDefault="00DC1013" w:rsidP="00DC1013">
      <w:pPr>
        <w:pStyle w:val="a3"/>
        <w:kinsoku w:val="0"/>
        <w:overflowPunct w:val="0"/>
        <w:spacing w:before="2" w:line="298" w:lineRule="exact"/>
        <w:ind w:right="109"/>
        <w:jc w:val="both"/>
      </w:pPr>
      <w:r w:rsidRPr="00312D19">
        <w:t>то принимается</w:t>
      </w:r>
      <w:r w:rsidRPr="00312D19">
        <w:rPr>
          <w:spacing w:val="13"/>
        </w:rPr>
        <w:t xml:space="preserve"> </w:t>
      </w:r>
      <w:r w:rsidRPr="00312D19">
        <w:t>реш</w:t>
      </w:r>
      <w:r w:rsidRPr="00312D19">
        <w:rPr>
          <w:spacing w:val="2"/>
        </w:rPr>
        <w:t>е</w:t>
      </w:r>
      <w:r w:rsidRPr="00312D19">
        <w:t>ние,</w:t>
      </w:r>
      <w:r w:rsidRPr="00312D19">
        <w:rPr>
          <w:spacing w:val="11"/>
        </w:rPr>
        <w:t xml:space="preserve"> </w:t>
      </w:r>
      <w:r w:rsidRPr="00312D19">
        <w:rPr>
          <w:spacing w:val="-1"/>
        </w:rPr>
        <w:t>ч</w:t>
      </w:r>
      <w:r w:rsidRPr="00312D19">
        <w:t>то</w:t>
      </w:r>
      <w:r w:rsidRPr="00312D19">
        <w:rPr>
          <w:spacing w:val="10"/>
        </w:rPr>
        <w:t xml:space="preserve"> </w:t>
      </w:r>
      <w:r w:rsidRPr="00312D19">
        <w:rPr>
          <w:spacing w:val="2"/>
        </w:rPr>
        <w:t>у</w:t>
      </w:r>
      <w:r w:rsidRPr="00312D19">
        <w:rPr>
          <w:spacing w:val="-1"/>
        </w:rPr>
        <w:t>ч</w:t>
      </w:r>
      <w:r w:rsidRPr="00312D19">
        <w:t>астник</w:t>
      </w:r>
      <w:r w:rsidRPr="00312D19">
        <w:rPr>
          <w:spacing w:val="17"/>
        </w:rPr>
        <w:t xml:space="preserve"> </w:t>
      </w:r>
      <w:r w:rsidRPr="00312D19">
        <w:rPr>
          <w:spacing w:val="1"/>
        </w:rPr>
        <w:t>эк</w:t>
      </w:r>
      <w:r w:rsidRPr="00312D19">
        <w:t>замена</w:t>
      </w:r>
      <w:r w:rsidRPr="00312D19">
        <w:rPr>
          <w:spacing w:val="12"/>
        </w:rPr>
        <w:t xml:space="preserve"> </w:t>
      </w:r>
      <w:r w:rsidRPr="00312D19">
        <w:t>не</w:t>
      </w:r>
      <w:r w:rsidRPr="00312D19">
        <w:rPr>
          <w:spacing w:val="1"/>
        </w:rPr>
        <w:t> </w:t>
      </w:r>
      <w:r w:rsidRPr="00312D19">
        <w:t>за</w:t>
      </w:r>
      <w:r w:rsidRPr="00312D19">
        <w:rPr>
          <w:spacing w:val="1"/>
        </w:rPr>
        <w:t>к</w:t>
      </w:r>
      <w:r w:rsidRPr="00312D19">
        <w:t>ончил</w:t>
      </w:r>
      <w:r w:rsidRPr="00312D19">
        <w:rPr>
          <w:spacing w:val="11"/>
        </w:rPr>
        <w:t xml:space="preserve"> </w:t>
      </w:r>
      <w:r w:rsidRPr="00312D19">
        <w:rPr>
          <w:spacing w:val="-1"/>
        </w:rPr>
        <w:t>э</w:t>
      </w:r>
      <w:r w:rsidRPr="00312D19">
        <w:rPr>
          <w:spacing w:val="1"/>
        </w:rPr>
        <w:t>к</w:t>
      </w:r>
      <w:r w:rsidRPr="00312D19">
        <w:t>замен</w:t>
      </w:r>
      <w:r w:rsidRPr="00312D19">
        <w:rPr>
          <w:spacing w:val="11"/>
        </w:rPr>
        <w:t xml:space="preserve"> </w:t>
      </w:r>
      <w:r w:rsidRPr="00312D19">
        <w:t>по</w:t>
      </w:r>
      <w:r w:rsidRPr="00312D19">
        <w:rPr>
          <w:spacing w:val="1"/>
        </w:rPr>
        <w:t> </w:t>
      </w:r>
      <w:r w:rsidRPr="00312D19">
        <w:t>объе</w:t>
      </w:r>
      <w:r w:rsidRPr="00312D19">
        <w:rPr>
          <w:spacing w:val="1"/>
        </w:rPr>
        <w:t>к</w:t>
      </w:r>
      <w:r w:rsidRPr="00312D19">
        <w:t>т</w:t>
      </w:r>
      <w:r w:rsidRPr="00312D19">
        <w:rPr>
          <w:spacing w:val="2"/>
        </w:rPr>
        <w:t>и</w:t>
      </w:r>
      <w:r w:rsidRPr="00312D19">
        <w:t>вн</w:t>
      </w:r>
      <w:r w:rsidRPr="00312D19">
        <w:rPr>
          <w:spacing w:val="1"/>
        </w:rPr>
        <w:t>ы</w:t>
      </w:r>
      <w:r w:rsidRPr="00312D19">
        <w:t>м</w:t>
      </w:r>
      <w:r w:rsidRPr="00312D19">
        <w:rPr>
          <w:w w:val="99"/>
        </w:rPr>
        <w:t xml:space="preserve"> </w:t>
      </w:r>
      <w:r w:rsidRPr="00312D19">
        <w:t>при</w:t>
      </w:r>
      <w:r w:rsidRPr="00312D19">
        <w:rPr>
          <w:spacing w:val="-1"/>
        </w:rPr>
        <w:t>ч</w:t>
      </w:r>
      <w:r w:rsidRPr="00312D19">
        <w:t xml:space="preserve">инам </w:t>
      </w:r>
      <w:r w:rsidRPr="00312D19">
        <w:rPr>
          <w:spacing w:val="28"/>
        </w:rPr>
        <w:t xml:space="preserve"> </w:t>
      </w:r>
      <w:r w:rsidRPr="00312D19">
        <w:t>с офо</w:t>
      </w:r>
      <w:r w:rsidRPr="00312D19">
        <w:rPr>
          <w:spacing w:val="2"/>
        </w:rPr>
        <w:t>р</w:t>
      </w:r>
      <w:r w:rsidRPr="00312D19">
        <w:rPr>
          <w:spacing w:val="-1"/>
        </w:rPr>
        <w:t>м</w:t>
      </w:r>
      <w:r w:rsidRPr="00312D19">
        <w:t>л</w:t>
      </w:r>
      <w:r w:rsidRPr="00312D19">
        <w:rPr>
          <w:spacing w:val="2"/>
        </w:rPr>
        <w:t>е</w:t>
      </w:r>
      <w:r w:rsidRPr="00312D19">
        <w:t xml:space="preserve">нием </w:t>
      </w:r>
      <w:r w:rsidRPr="00312D19">
        <w:rPr>
          <w:spacing w:val="26"/>
        </w:rPr>
        <w:t xml:space="preserve"> </w:t>
      </w:r>
      <w:r w:rsidRPr="00312D19">
        <w:t>с</w:t>
      </w:r>
      <w:r w:rsidRPr="00312D19">
        <w:rPr>
          <w:spacing w:val="2"/>
        </w:rPr>
        <w:t>о</w:t>
      </w:r>
      <w:r w:rsidRPr="00312D19">
        <w:t>отв</w:t>
      </w:r>
      <w:r w:rsidRPr="00312D19">
        <w:rPr>
          <w:spacing w:val="1"/>
        </w:rPr>
        <w:t>е</w:t>
      </w:r>
      <w:r w:rsidRPr="00312D19">
        <w:t>тс</w:t>
      </w:r>
      <w:r w:rsidRPr="00312D19">
        <w:rPr>
          <w:spacing w:val="-1"/>
        </w:rPr>
        <w:t>т</w:t>
      </w:r>
      <w:r w:rsidRPr="00312D19">
        <w:t>ву</w:t>
      </w:r>
      <w:r w:rsidRPr="00312D19">
        <w:rPr>
          <w:spacing w:val="2"/>
        </w:rPr>
        <w:t>ю</w:t>
      </w:r>
      <w:r w:rsidRPr="00312D19">
        <w:rPr>
          <w:spacing w:val="1"/>
        </w:rPr>
        <w:t>щ</w:t>
      </w:r>
      <w:r w:rsidRPr="00312D19">
        <w:t xml:space="preserve">его </w:t>
      </w:r>
      <w:r w:rsidRPr="00312D19">
        <w:rPr>
          <w:spacing w:val="26"/>
        </w:rPr>
        <w:t xml:space="preserve"> </w:t>
      </w:r>
      <w:r w:rsidRPr="00312D19">
        <w:t>а</w:t>
      </w:r>
      <w:r w:rsidRPr="00312D19">
        <w:rPr>
          <w:spacing w:val="1"/>
        </w:rPr>
        <w:t>к</w:t>
      </w:r>
      <w:r w:rsidRPr="00312D19">
        <w:t xml:space="preserve">та </w:t>
      </w:r>
      <w:r w:rsidRPr="00312D19">
        <w:rPr>
          <w:spacing w:val="28"/>
        </w:rPr>
        <w:t xml:space="preserve"> </w:t>
      </w:r>
      <w:r w:rsidRPr="00312D19">
        <w:t>(ф</w:t>
      </w:r>
      <w:r w:rsidRPr="00312D19">
        <w:rPr>
          <w:spacing w:val="2"/>
        </w:rPr>
        <w:t>о</w:t>
      </w:r>
      <w:r w:rsidRPr="00312D19">
        <w:t>р</w:t>
      </w:r>
      <w:r w:rsidRPr="00312D19">
        <w:rPr>
          <w:spacing w:val="-1"/>
        </w:rPr>
        <w:t>м</w:t>
      </w:r>
      <w:r w:rsidRPr="00312D19">
        <w:t xml:space="preserve">а </w:t>
      </w:r>
      <w:r w:rsidRPr="00312D19">
        <w:rPr>
          <w:spacing w:val="29"/>
        </w:rPr>
        <w:t xml:space="preserve"> </w:t>
      </w:r>
      <w:r w:rsidRPr="00312D19">
        <w:rPr>
          <w:spacing w:val="2"/>
        </w:rPr>
        <w:t>П</w:t>
      </w:r>
      <w:r w:rsidRPr="00312D19">
        <w:t>П</w:t>
      </w:r>
      <w:r w:rsidRPr="00312D19">
        <w:rPr>
          <w:spacing w:val="6"/>
        </w:rPr>
        <w:t>Э</w:t>
      </w:r>
      <w:r w:rsidRPr="00312D19">
        <w:t xml:space="preserve">-22). </w:t>
      </w:r>
      <w:r w:rsidRPr="00312D19">
        <w:rPr>
          <w:spacing w:val="29"/>
        </w:rPr>
        <w:t xml:space="preserve"> </w:t>
      </w:r>
      <w:r w:rsidRPr="00312D19">
        <w:rPr>
          <w:bCs/>
        </w:rPr>
        <w:t>Т</w:t>
      </w:r>
      <w:r w:rsidRPr="00312D19">
        <w:rPr>
          <w:bCs/>
          <w:spacing w:val="2"/>
        </w:rPr>
        <w:t>а</w:t>
      </w:r>
      <w:r w:rsidRPr="00312D19">
        <w:rPr>
          <w:bCs/>
        </w:rPr>
        <w:t xml:space="preserve">кой </w:t>
      </w:r>
      <w:r w:rsidRPr="00312D19">
        <w:rPr>
          <w:bCs/>
          <w:spacing w:val="28"/>
        </w:rPr>
        <w:t xml:space="preserve"> </w:t>
      </w:r>
      <w:r w:rsidRPr="00312D19">
        <w:rPr>
          <w:bCs/>
        </w:rPr>
        <w:t>уча</w:t>
      </w:r>
      <w:r w:rsidRPr="00312D19">
        <w:rPr>
          <w:bCs/>
          <w:spacing w:val="2"/>
        </w:rPr>
        <w:t>с</w:t>
      </w:r>
      <w:r w:rsidRPr="00312D19">
        <w:rPr>
          <w:bCs/>
        </w:rPr>
        <w:t>тн</w:t>
      </w:r>
      <w:r w:rsidRPr="00312D19">
        <w:rPr>
          <w:bCs/>
          <w:spacing w:val="-2"/>
        </w:rPr>
        <w:t>и</w:t>
      </w:r>
      <w:r w:rsidRPr="00312D19">
        <w:rPr>
          <w:bCs/>
        </w:rPr>
        <w:t>к</w:t>
      </w:r>
    </w:p>
    <w:p w:rsidR="00DC1013" w:rsidRDefault="00DC1013" w:rsidP="00DC1013">
      <w:pPr>
        <w:pStyle w:val="3"/>
        <w:kinsoku w:val="0"/>
        <w:overflowPunct w:val="0"/>
        <w:spacing w:line="297" w:lineRule="exact"/>
        <w:ind w:right="106"/>
        <w:jc w:val="both"/>
      </w:pPr>
      <w:r w:rsidRPr="00312D19">
        <w:rPr>
          <w:b w:val="0"/>
        </w:rPr>
        <w:t>будет </w:t>
      </w:r>
      <w:r w:rsidRPr="00312D19">
        <w:rPr>
          <w:b w:val="0"/>
          <w:spacing w:val="-3"/>
        </w:rPr>
        <w:t xml:space="preserve"> </w:t>
      </w:r>
      <w:r w:rsidRPr="00312D19">
        <w:rPr>
          <w:b w:val="0"/>
        </w:rPr>
        <w:t>на</w:t>
      </w:r>
      <w:r w:rsidRPr="00312D19">
        <w:rPr>
          <w:b w:val="0"/>
          <w:spacing w:val="-2"/>
        </w:rPr>
        <w:t>п</w:t>
      </w:r>
      <w:r w:rsidRPr="00312D19">
        <w:rPr>
          <w:b w:val="0"/>
        </w:rPr>
        <w:t>равлен</w:t>
      </w:r>
      <w:r w:rsidRPr="00312D19">
        <w:rPr>
          <w:b w:val="0"/>
          <w:spacing w:val="38"/>
        </w:rPr>
        <w:t xml:space="preserve"> </w:t>
      </w:r>
      <w:r w:rsidRPr="00312D19">
        <w:rPr>
          <w:b w:val="0"/>
        </w:rPr>
        <w:t>на пересдачу</w:t>
      </w:r>
      <w:r w:rsidRPr="00312D19">
        <w:rPr>
          <w:b w:val="0"/>
          <w:spacing w:val="36"/>
        </w:rPr>
        <w:t xml:space="preserve"> </w:t>
      </w:r>
      <w:r w:rsidRPr="00312D19">
        <w:rPr>
          <w:b w:val="0"/>
        </w:rPr>
        <w:t>эк</w:t>
      </w:r>
      <w:r w:rsidRPr="00312D19">
        <w:rPr>
          <w:b w:val="0"/>
          <w:spacing w:val="-2"/>
        </w:rPr>
        <w:t>з</w:t>
      </w:r>
      <w:r w:rsidRPr="00312D19">
        <w:rPr>
          <w:b w:val="0"/>
        </w:rPr>
        <w:t>амена</w:t>
      </w:r>
      <w:r w:rsidRPr="00312D19">
        <w:rPr>
          <w:b w:val="0"/>
          <w:spacing w:val="37"/>
        </w:rPr>
        <w:t xml:space="preserve"> </w:t>
      </w:r>
      <w:r w:rsidRPr="00312D19">
        <w:rPr>
          <w:b w:val="0"/>
        </w:rPr>
        <w:t>в ре</w:t>
      </w:r>
      <w:r w:rsidRPr="00312D19">
        <w:rPr>
          <w:b w:val="0"/>
          <w:spacing w:val="-1"/>
        </w:rPr>
        <w:t>з</w:t>
      </w:r>
      <w:r w:rsidRPr="00312D19">
        <w:rPr>
          <w:b w:val="0"/>
        </w:rPr>
        <w:t>ервн</w:t>
      </w:r>
      <w:r w:rsidRPr="00312D19">
        <w:rPr>
          <w:b w:val="0"/>
          <w:spacing w:val="-1"/>
        </w:rPr>
        <w:t>ы</w:t>
      </w:r>
      <w:r w:rsidRPr="00312D19">
        <w:rPr>
          <w:b w:val="0"/>
        </w:rPr>
        <w:t xml:space="preserve">й </w:t>
      </w:r>
      <w:r w:rsidRPr="00312D19">
        <w:rPr>
          <w:b w:val="0"/>
          <w:spacing w:val="35"/>
        </w:rPr>
        <w:t xml:space="preserve"> </w:t>
      </w:r>
      <w:r w:rsidRPr="00312D19">
        <w:rPr>
          <w:b w:val="0"/>
        </w:rPr>
        <w:t xml:space="preserve">день </w:t>
      </w:r>
      <w:r w:rsidRPr="00312D19">
        <w:rPr>
          <w:b w:val="0"/>
          <w:spacing w:val="39"/>
        </w:rPr>
        <w:t xml:space="preserve"> </w:t>
      </w:r>
      <w:r w:rsidRPr="00312D19">
        <w:rPr>
          <w:b w:val="0"/>
        </w:rPr>
        <w:t xml:space="preserve">по </w:t>
      </w:r>
      <w:r w:rsidRPr="00312D19">
        <w:rPr>
          <w:b w:val="0"/>
          <w:spacing w:val="36"/>
        </w:rPr>
        <w:t xml:space="preserve"> </w:t>
      </w:r>
      <w:r w:rsidRPr="00312D19">
        <w:rPr>
          <w:b w:val="0"/>
        </w:rPr>
        <w:t>решен</w:t>
      </w:r>
      <w:r w:rsidRPr="00312D19">
        <w:rPr>
          <w:b w:val="0"/>
          <w:spacing w:val="-2"/>
        </w:rPr>
        <w:t>и</w:t>
      </w:r>
      <w:r w:rsidRPr="00312D19">
        <w:rPr>
          <w:b w:val="0"/>
        </w:rPr>
        <w:t>ю</w:t>
      </w:r>
      <w:r w:rsidRPr="00312D19">
        <w:rPr>
          <w:b w:val="0"/>
          <w:w w:val="99"/>
        </w:rPr>
        <w:t xml:space="preserve"> </w:t>
      </w:r>
      <w:r w:rsidRPr="00312D19">
        <w:rPr>
          <w:b w:val="0"/>
        </w:rPr>
        <w:t xml:space="preserve"> </w:t>
      </w:r>
      <w:r w:rsidRPr="00312D19">
        <w:rPr>
          <w:b w:val="0"/>
          <w:spacing w:val="-20"/>
        </w:rPr>
        <w:t xml:space="preserve"> </w:t>
      </w:r>
      <w:r w:rsidRPr="00312D19">
        <w:rPr>
          <w:b w:val="0"/>
        </w:rPr>
        <w:t>председателя</w:t>
      </w:r>
      <w:r w:rsidRPr="00312D19">
        <w:rPr>
          <w:b w:val="0"/>
          <w:spacing w:val="2"/>
          <w:w w:val="99"/>
        </w:rPr>
        <w:t xml:space="preserve"> </w:t>
      </w:r>
      <w:r w:rsidRPr="00312D19">
        <w:rPr>
          <w:b w:val="0"/>
          <w:bCs w:val="0"/>
          <w:w w:val="99"/>
        </w:rPr>
        <w:t xml:space="preserve"> </w:t>
      </w:r>
      <w:r w:rsidRPr="00312D19">
        <w:rPr>
          <w:b w:val="0"/>
          <w:bCs w:val="0"/>
          <w:w w:val="95"/>
        </w:rPr>
        <w:t>ГЭ</w:t>
      </w:r>
      <w:r w:rsidRPr="007D4F38">
        <w:rPr>
          <w:b w:val="0"/>
          <w:bCs w:val="0"/>
          <w:spacing w:val="-1"/>
          <w:w w:val="95"/>
        </w:rPr>
        <w:t>К</w:t>
      </w:r>
      <w:r w:rsidRPr="007D4F38">
        <w:rPr>
          <w:b w:val="0"/>
        </w:rPr>
        <w:t>.</w:t>
      </w:r>
    </w:p>
    <w:p w:rsidR="00DC1013" w:rsidRDefault="00DC1013" w:rsidP="00DC1013">
      <w:pPr>
        <w:pStyle w:val="a3"/>
        <w:kinsoku w:val="0"/>
        <w:overflowPunct w:val="0"/>
        <w:ind w:right="106" w:firstLine="708"/>
        <w:jc w:val="both"/>
      </w:pPr>
      <w:r w:rsidRPr="007D4F38">
        <w:t xml:space="preserve">В </w:t>
      </w:r>
      <w:r w:rsidRPr="007D4F38">
        <w:rPr>
          <w:spacing w:val="35"/>
        </w:rPr>
        <w:t xml:space="preserve"> </w:t>
      </w:r>
      <w:r w:rsidRPr="007D4F38">
        <w:t>случае возникновени</w:t>
      </w:r>
      <w:r>
        <w:t xml:space="preserve">я </w:t>
      </w:r>
      <w:r w:rsidRPr="007D4F38">
        <w:t>у </w:t>
      </w:r>
      <w:r w:rsidRPr="007D4F38">
        <w:rPr>
          <w:spacing w:val="-3"/>
        </w:rPr>
        <w:t xml:space="preserve"> </w:t>
      </w:r>
      <w:r w:rsidRPr="007D4F38">
        <w:t>у</w:t>
      </w:r>
      <w:r w:rsidRPr="007D4F38">
        <w:rPr>
          <w:spacing w:val="-1"/>
        </w:rPr>
        <w:t>ч</w:t>
      </w:r>
      <w:r w:rsidRPr="007D4F38">
        <w:t>астник</w:t>
      </w:r>
      <w:r>
        <w:t xml:space="preserve">а </w:t>
      </w:r>
      <w:r w:rsidRPr="007D4F38">
        <w:t>претенз</w:t>
      </w:r>
      <w:r>
        <w:t xml:space="preserve">ий </w:t>
      </w:r>
      <w:r w:rsidRPr="007D4F38">
        <w:t>к</w:t>
      </w:r>
      <w:r w:rsidRPr="007D4F38">
        <w:rPr>
          <w:spacing w:val="-2"/>
        </w:rPr>
        <w:t xml:space="preserve"> </w:t>
      </w:r>
      <w:r w:rsidRPr="007D4F38">
        <w:t> качес</w:t>
      </w:r>
      <w:r w:rsidRPr="007D4F38">
        <w:rPr>
          <w:spacing w:val="-1"/>
        </w:rPr>
        <w:t>т</w:t>
      </w:r>
      <w:r>
        <w:t xml:space="preserve">ву </w:t>
      </w:r>
      <w:r w:rsidRPr="007D4F38">
        <w:t>записи</w:t>
      </w:r>
      <w:r w:rsidRPr="007D4F38">
        <w:rPr>
          <w:w w:val="99"/>
        </w:rPr>
        <w:t xml:space="preserve"> </w:t>
      </w:r>
      <w:r w:rsidRPr="007D4F38">
        <w:t>его</w:t>
      </w:r>
      <w:r w:rsidRPr="007D4F38">
        <w:rPr>
          <w:spacing w:val="30"/>
        </w:rPr>
        <w:t xml:space="preserve"> </w:t>
      </w:r>
      <w:r w:rsidRPr="007D4F38">
        <w:t>ответов</w:t>
      </w:r>
      <w:r>
        <w:rPr>
          <w:spacing w:val="10"/>
          <w:u w:val="single"/>
        </w:rPr>
        <w:t xml:space="preserve"> </w:t>
      </w:r>
      <w:r>
        <w:t>(учас</w:t>
      </w:r>
      <w:r>
        <w:rPr>
          <w:spacing w:val="-2"/>
        </w:rPr>
        <w:t>т</w:t>
      </w:r>
      <w:r>
        <w:t>ник</w:t>
      </w:r>
      <w:r>
        <w:rPr>
          <w:spacing w:val="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0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6"/>
        </w:rPr>
        <w:t xml:space="preserve"> </w:t>
      </w:r>
      <w:r>
        <w:t>просл</w:t>
      </w:r>
      <w:r>
        <w:rPr>
          <w:spacing w:val="2"/>
        </w:rPr>
        <w:t>у</w:t>
      </w:r>
      <w:r>
        <w:t>ша</w:t>
      </w:r>
      <w:r>
        <w:rPr>
          <w:spacing w:val="1"/>
        </w:rPr>
        <w:t>т</w:t>
      </w:r>
      <w:r>
        <w:t>ь</w:t>
      </w:r>
      <w:r>
        <w:rPr>
          <w:spacing w:val="6"/>
        </w:rPr>
        <w:t xml:space="preserve"> </w:t>
      </w:r>
      <w:r>
        <w:t>свои</w:t>
      </w:r>
      <w:r>
        <w:rPr>
          <w:spacing w:val="7"/>
        </w:rPr>
        <w:t xml:space="preserve"> </w:t>
      </w:r>
      <w:r>
        <w:t>ответы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ста</w:t>
      </w:r>
      <w:r>
        <w:rPr>
          <w:spacing w:val="2"/>
        </w:rPr>
        <w:t>н</w:t>
      </w:r>
      <w:r>
        <w:t xml:space="preserve">ции </w:t>
      </w:r>
      <w:r>
        <w:rPr>
          <w:spacing w:val="7"/>
        </w:rPr>
        <w:t xml:space="preserve"> </w:t>
      </w:r>
      <w:r>
        <w:t>зап</w:t>
      </w:r>
      <w:r>
        <w:rPr>
          <w:spacing w:val="1"/>
        </w:rPr>
        <w:t>и</w:t>
      </w:r>
      <w:r>
        <w:t xml:space="preserve">си </w:t>
      </w:r>
      <w:r>
        <w:rPr>
          <w:spacing w:val="14"/>
        </w:rPr>
        <w:t xml:space="preserve"> </w:t>
      </w:r>
      <w:r>
        <w:t>ответов</w:t>
      </w:r>
      <w:r>
        <w:rPr>
          <w:spacing w:val="62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1"/>
        </w:rPr>
        <w:t>з</w:t>
      </w:r>
      <w:r>
        <w:t>авершения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2"/>
        </w:rPr>
        <w:t>)</w:t>
      </w:r>
      <w:r>
        <w:t>,</w:t>
      </w:r>
      <w:r>
        <w:rPr>
          <w:spacing w:val="1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rPr>
          <w:spacing w:val="1"/>
        </w:rPr>
        <w:t xml:space="preserve"> </w:t>
      </w:r>
      <w:r>
        <w:t>пр</w:t>
      </w:r>
      <w:r>
        <w:rPr>
          <w:spacing w:val="3"/>
        </w:rPr>
        <w:t>и</w:t>
      </w:r>
      <w:r>
        <w:t>гла</w:t>
      </w:r>
      <w:r>
        <w:rPr>
          <w:spacing w:val="2"/>
        </w:rPr>
        <w:t>с</w:t>
      </w:r>
      <w:r>
        <w:t>ить</w:t>
      </w:r>
      <w:r>
        <w:rPr>
          <w:spacing w:val="1"/>
        </w:rPr>
        <w:t xml:space="preserve"> </w:t>
      </w:r>
      <w:r>
        <w:t>в ауд</w:t>
      </w:r>
      <w:r>
        <w:rPr>
          <w:spacing w:val="2"/>
        </w:rPr>
        <w:t>и</w:t>
      </w:r>
      <w:r>
        <w:t>торию</w:t>
      </w:r>
      <w:r>
        <w:rPr>
          <w:spacing w:val="1"/>
        </w:rPr>
        <w:t xml:space="preserve"> </w:t>
      </w:r>
      <w:r>
        <w:t>т</w:t>
      </w:r>
      <w:r>
        <w:rPr>
          <w:spacing w:val="1"/>
        </w:rPr>
        <w:t>е</w:t>
      </w:r>
      <w:r>
        <w:t>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ого</w:t>
      </w:r>
      <w:r>
        <w:rPr>
          <w:spacing w:val="8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листа</w:t>
      </w:r>
      <w:r>
        <w:rPr>
          <w:spacing w:val="-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устранения</w:t>
      </w:r>
      <w:r>
        <w:rPr>
          <w:spacing w:val="-13"/>
        </w:rPr>
        <w:t xml:space="preserve"> </w:t>
      </w:r>
      <w:r>
        <w:t>воз</w:t>
      </w:r>
      <w:r>
        <w:rPr>
          <w:spacing w:val="1"/>
        </w:rPr>
        <w:t>м</w:t>
      </w:r>
      <w:r>
        <w:t>ожн</w:t>
      </w:r>
      <w:r>
        <w:rPr>
          <w:spacing w:val="1"/>
        </w:rPr>
        <w:t>ы</w:t>
      </w:r>
      <w:r>
        <w:t>х</w:t>
      </w:r>
      <w:r>
        <w:rPr>
          <w:spacing w:val="-14"/>
        </w:rPr>
        <w:t xml:space="preserve"> </w:t>
      </w:r>
      <w:r>
        <w:t>проблем,</w:t>
      </w:r>
      <w:r>
        <w:rPr>
          <w:spacing w:val="-15"/>
        </w:rPr>
        <w:t xml:space="preserve"> </w:t>
      </w:r>
      <w:r>
        <w:rPr>
          <w:spacing w:val="1"/>
        </w:rPr>
        <w:t>с</w:t>
      </w:r>
      <w:r>
        <w:t>вязан</w:t>
      </w:r>
      <w:r>
        <w:rPr>
          <w:spacing w:val="1"/>
        </w:rPr>
        <w:t>н</w:t>
      </w:r>
      <w:r>
        <w:t>ых</w:t>
      </w:r>
      <w:r>
        <w:rPr>
          <w:spacing w:val="-14"/>
        </w:rPr>
        <w:t xml:space="preserve"> </w:t>
      </w:r>
      <w:r>
        <w:t>с воспро</w:t>
      </w:r>
      <w:r>
        <w:rPr>
          <w:spacing w:val="1"/>
        </w:rPr>
        <w:t>и</w:t>
      </w:r>
      <w:r>
        <w:t>зведени</w:t>
      </w:r>
      <w:r>
        <w:rPr>
          <w:spacing w:val="2"/>
        </w:rPr>
        <w:t>е</w:t>
      </w:r>
      <w:r>
        <w:t>м</w:t>
      </w:r>
      <w:r>
        <w:rPr>
          <w:spacing w:val="-14"/>
        </w:rPr>
        <w:t xml:space="preserve"> </w:t>
      </w:r>
      <w:r>
        <w:t>зап</w:t>
      </w:r>
      <w:r>
        <w:rPr>
          <w:spacing w:val="1"/>
        </w:rPr>
        <w:t>и</w:t>
      </w:r>
      <w:r>
        <w:t>си.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Если</w:t>
      </w:r>
      <w:r>
        <w:rPr>
          <w:spacing w:val="47"/>
        </w:rPr>
        <w:t xml:space="preserve"> </w:t>
      </w:r>
      <w:r>
        <w:t>пробл</w:t>
      </w:r>
      <w:r>
        <w:rPr>
          <w:spacing w:val="2"/>
        </w:rPr>
        <w:t>е</w:t>
      </w:r>
      <w:r>
        <w:rPr>
          <w:spacing w:val="-1"/>
        </w:rPr>
        <w:t>м</w:t>
      </w:r>
      <w:r>
        <w:t>ы</w:t>
      </w:r>
      <w:r>
        <w:rPr>
          <w:spacing w:val="47"/>
        </w:rPr>
        <w:t xml:space="preserve"> </w:t>
      </w:r>
      <w:r>
        <w:t>во</w:t>
      </w:r>
      <w:r>
        <w:rPr>
          <w:spacing w:val="2"/>
        </w:rPr>
        <w:t>с</w:t>
      </w:r>
      <w:r>
        <w:t>произведения</w:t>
      </w:r>
      <w:r>
        <w:rPr>
          <w:spacing w:val="48"/>
        </w:rPr>
        <w:t xml:space="preserve"> </w:t>
      </w:r>
      <w:r>
        <w:t>устра</w:t>
      </w:r>
      <w:r>
        <w:rPr>
          <w:spacing w:val="2"/>
        </w:rPr>
        <w:t>н</w:t>
      </w:r>
      <w:r>
        <w:t>ить</w:t>
      </w:r>
      <w:r>
        <w:rPr>
          <w:spacing w:val="51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уда</w:t>
      </w:r>
      <w:r>
        <w:rPr>
          <w:spacing w:val="2"/>
        </w:rPr>
        <w:t>л</w:t>
      </w:r>
      <w:r>
        <w:t>ос</w:t>
      </w:r>
      <w:r>
        <w:rPr>
          <w:spacing w:val="-1"/>
        </w:rPr>
        <w:t>ь</w:t>
      </w:r>
      <w:r>
        <w:t>,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4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w w:val="99"/>
        </w:rPr>
        <w:t xml:space="preserve"> </w:t>
      </w:r>
      <w:r>
        <w:t>настаивает</w:t>
      </w:r>
      <w:r>
        <w:rPr>
          <w:spacing w:val="49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неуд</w:t>
      </w:r>
      <w:r>
        <w:rPr>
          <w:spacing w:val="2"/>
        </w:rPr>
        <w:t>о</w:t>
      </w:r>
      <w:r>
        <w:t>влетвори</w:t>
      </w:r>
      <w:r>
        <w:rPr>
          <w:spacing w:val="2"/>
        </w:rPr>
        <w:t>т</w:t>
      </w:r>
      <w:r>
        <w:t>ельн</w:t>
      </w:r>
      <w:r>
        <w:rPr>
          <w:spacing w:val="2"/>
        </w:rPr>
        <w:t>о</w:t>
      </w:r>
      <w:r>
        <w:t>м</w:t>
      </w:r>
      <w:r>
        <w:rPr>
          <w:spacing w:val="50"/>
        </w:rPr>
        <w:t xml:space="preserve"> </w:t>
      </w:r>
      <w:r>
        <w:rPr>
          <w:spacing w:val="1"/>
        </w:rPr>
        <w:t>к</w:t>
      </w:r>
      <w:r>
        <w:t>а</w:t>
      </w:r>
      <w:r>
        <w:rPr>
          <w:spacing w:val="1"/>
        </w:rPr>
        <w:t>ч</w:t>
      </w:r>
      <w:r>
        <w:t>естве</w:t>
      </w:r>
      <w:r>
        <w:rPr>
          <w:spacing w:val="50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50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ус</w:t>
      </w:r>
      <w:r>
        <w:rPr>
          <w:spacing w:val="1"/>
        </w:rPr>
        <w:t>т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50"/>
        </w:rPr>
        <w:t xml:space="preserve"> </w:t>
      </w:r>
      <w:r>
        <w:t>ответов,</w:t>
      </w:r>
      <w:r>
        <w:rPr>
          <w:spacing w:val="50"/>
        </w:rPr>
        <w:t xml:space="preserve"> </w:t>
      </w:r>
      <w:r>
        <w:t>в ауди</w:t>
      </w:r>
      <w:r>
        <w:rPr>
          <w:spacing w:val="2"/>
        </w:rPr>
        <w:t>т</w:t>
      </w:r>
      <w:r>
        <w:t>орию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15"/>
        <w:jc w:val="both"/>
      </w:pPr>
      <w:r>
        <w:t>необход</w:t>
      </w:r>
      <w:r>
        <w:rPr>
          <w:spacing w:val="1"/>
        </w:rPr>
        <w:t>им</w:t>
      </w:r>
      <w:r>
        <w:t>о</w:t>
      </w:r>
      <w:r>
        <w:rPr>
          <w:spacing w:val="54"/>
        </w:rPr>
        <w:t xml:space="preserve"> </w:t>
      </w:r>
      <w:r>
        <w:t>пр</w:t>
      </w:r>
      <w:r>
        <w:rPr>
          <w:spacing w:val="3"/>
        </w:rPr>
        <w:t>и</w:t>
      </w:r>
      <w:r>
        <w:t>гла</w:t>
      </w:r>
      <w:r>
        <w:rPr>
          <w:spacing w:val="2"/>
        </w:rPr>
        <w:t>с</w:t>
      </w:r>
      <w:r>
        <w:t>ить</w:t>
      </w:r>
      <w:r>
        <w:rPr>
          <w:spacing w:val="55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56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4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разрешения</w:t>
      </w:r>
      <w:r>
        <w:rPr>
          <w:spacing w:val="55"/>
        </w:rPr>
        <w:t xml:space="preserve"> </w:t>
      </w:r>
      <w:r>
        <w:t>си</w:t>
      </w:r>
      <w:r>
        <w:rPr>
          <w:spacing w:val="2"/>
        </w:rPr>
        <w:t>т</w:t>
      </w:r>
      <w:r>
        <w:t>уац</w:t>
      </w:r>
      <w:r>
        <w:rPr>
          <w:spacing w:val="3"/>
        </w:rPr>
        <w:t>и</w:t>
      </w:r>
      <w:r>
        <w:t>и,</w:t>
      </w:r>
      <w:r>
        <w:rPr>
          <w:spacing w:val="54"/>
        </w:rPr>
        <w:t xml:space="preserve"> </w:t>
      </w:r>
      <w:r>
        <w:t>в 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53"/>
        </w:rPr>
        <w:t xml:space="preserve"> </w:t>
      </w:r>
      <w:r>
        <w:t>с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ае</w:t>
      </w:r>
      <w:r>
        <w:rPr>
          <w:spacing w:val="56"/>
        </w:rPr>
        <w:t xml:space="preserve"> </w:t>
      </w:r>
      <w:r>
        <w:t>во</w:t>
      </w:r>
      <w:r>
        <w:rPr>
          <w:spacing w:val="3"/>
        </w:rPr>
        <w:t>з</w:t>
      </w:r>
      <w:r>
        <w:rPr>
          <w:spacing w:val="-1"/>
        </w:rPr>
        <w:t>м</w:t>
      </w:r>
      <w:r>
        <w:t>ожно</w:t>
      </w:r>
    </w:p>
    <w:p w:rsidR="00DC1013" w:rsidRDefault="00DC1013" w:rsidP="00DC1013">
      <w:pPr>
        <w:pStyle w:val="a3"/>
        <w:kinsoku w:val="0"/>
        <w:overflowPunct w:val="0"/>
        <w:ind w:right="109"/>
        <w:jc w:val="both"/>
      </w:pPr>
      <w:r>
        <w:t>офор</w:t>
      </w:r>
      <w:r>
        <w:rPr>
          <w:spacing w:val="-1"/>
        </w:rPr>
        <w:t>м</w:t>
      </w:r>
      <w:r>
        <w:t>ление</w:t>
      </w:r>
      <w:r>
        <w:rPr>
          <w:spacing w:val="39"/>
        </w:rPr>
        <w:t xml:space="preserve"> </w:t>
      </w:r>
      <w:r>
        <w:t>апелля</w:t>
      </w:r>
      <w:r>
        <w:rPr>
          <w:spacing w:val="2"/>
        </w:rPr>
        <w:t>ц</w:t>
      </w:r>
      <w:r>
        <w:t>ии</w:t>
      </w:r>
      <w:r>
        <w:rPr>
          <w:spacing w:val="37"/>
        </w:rPr>
        <w:t xml:space="preserve"> </w:t>
      </w:r>
      <w:r>
        <w:t>о нарушении</w:t>
      </w:r>
      <w:r>
        <w:rPr>
          <w:spacing w:val="40"/>
        </w:rPr>
        <w:t xml:space="preserve"> </w:t>
      </w:r>
      <w:r>
        <w:t>По</w:t>
      </w:r>
      <w:r>
        <w:rPr>
          <w:spacing w:val="2"/>
        </w:rPr>
        <w:t>р</w:t>
      </w:r>
      <w:r>
        <w:t>яд</w:t>
      </w:r>
      <w:r>
        <w:rPr>
          <w:spacing w:val="1"/>
        </w:rPr>
        <w:t>к</w:t>
      </w:r>
      <w:r>
        <w:t>а.</w:t>
      </w:r>
      <w:r>
        <w:rPr>
          <w:spacing w:val="36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36"/>
        </w:rPr>
        <w:t xml:space="preserve"> </w:t>
      </w:r>
      <w:r>
        <w:t>не</w:t>
      </w:r>
      <w:r>
        <w:rPr>
          <w:spacing w:val="2"/>
        </w:rPr>
        <w:t>об</w:t>
      </w:r>
      <w:r>
        <w:t>ходимо</w:t>
      </w:r>
      <w:r>
        <w:rPr>
          <w:spacing w:val="38"/>
        </w:rPr>
        <w:t xml:space="preserve"> </w:t>
      </w:r>
      <w:r>
        <w:t>прослед</w:t>
      </w:r>
      <w:r>
        <w:rPr>
          <w:spacing w:val="2"/>
        </w:rPr>
        <w:t>и</w:t>
      </w:r>
      <w:r>
        <w:t>т</w:t>
      </w:r>
      <w:r>
        <w:rPr>
          <w:spacing w:val="-2"/>
        </w:rPr>
        <w:t>ь</w:t>
      </w:r>
      <w:r>
        <w:t>,</w:t>
      </w:r>
      <w:r>
        <w:rPr>
          <w:spacing w:val="41"/>
        </w:rPr>
        <w:t xml:space="preserve"> </w:t>
      </w:r>
      <w:r>
        <w:rPr>
          <w:spacing w:val="-1"/>
        </w:rPr>
        <w:t>ч</w:t>
      </w:r>
      <w:r>
        <w:t>тобы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 </w:t>
      </w:r>
      <w:r>
        <w:t>станции</w:t>
      </w:r>
      <w:r>
        <w:rPr>
          <w:spacing w:val="4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4"/>
        </w:rPr>
        <w:t xml:space="preserve"> </w:t>
      </w:r>
      <w:r>
        <w:t>ответов</w:t>
      </w:r>
      <w:r>
        <w:rPr>
          <w:spacing w:val="5"/>
        </w:rPr>
        <w:t xml:space="preserve"> </w:t>
      </w:r>
      <w:r>
        <w:rPr>
          <w:spacing w:val="2"/>
        </w:rPr>
        <w:t>о</w:t>
      </w:r>
      <w:r>
        <w:t>става</w:t>
      </w:r>
      <w:r>
        <w:rPr>
          <w:spacing w:val="2"/>
        </w:rPr>
        <w:t>л</w:t>
      </w:r>
      <w:r>
        <w:t>ась</w:t>
      </w:r>
      <w:r>
        <w:rPr>
          <w:spacing w:val="5"/>
        </w:rPr>
        <w:t xml:space="preserve"> </w:t>
      </w:r>
      <w:r>
        <w:t>откр</w:t>
      </w:r>
      <w:r>
        <w:rPr>
          <w:spacing w:val="1"/>
        </w:rPr>
        <w:t>ы</w:t>
      </w:r>
      <w:r>
        <w:t>той</w:t>
      </w:r>
      <w:r>
        <w:rPr>
          <w:spacing w:val="4"/>
        </w:rPr>
        <w:t xml:space="preserve"> </w:t>
      </w:r>
      <w:r>
        <w:t>страни</w:t>
      </w:r>
      <w:r>
        <w:rPr>
          <w:spacing w:val="2"/>
        </w:rPr>
        <w:t>ц</w:t>
      </w:r>
      <w:r>
        <w:t>а</w:t>
      </w:r>
      <w:r>
        <w:rPr>
          <w:spacing w:val="4"/>
        </w:rPr>
        <w:t xml:space="preserve"> </w:t>
      </w:r>
      <w:r>
        <w:t>прослушивания</w:t>
      </w:r>
      <w:r>
        <w:rPr>
          <w:spacing w:val="5"/>
        </w:rPr>
        <w:t xml:space="preserve"> </w:t>
      </w:r>
      <w:r>
        <w:rPr>
          <w:spacing w:val="2"/>
        </w:rPr>
        <w:t>о</w:t>
      </w:r>
      <w:r>
        <w:t>твето</w:t>
      </w:r>
      <w:r>
        <w:rPr>
          <w:spacing w:val="1"/>
        </w:rPr>
        <w:t>в</w:t>
      </w:r>
      <w:r>
        <w:t>,</w:t>
      </w:r>
      <w:r>
        <w:rPr>
          <w:w w:val="99"/>
        </w:rPr>
        <w:t xml:space="preserve"> </w:t>
      </w:r>
      <w:r>
        <w:t>до разрешения</w:t>
      </w:r>
      <w:r>
        <w:rPr>
          <w:spacing w:val="57"/>
        </w:rPr>
        <w:t xml:space="preserve"> </w:t>
      </w:r>
      <w:r>
        <w:t>ситу</w:t>
      </w:r>
      <w:r>
        <w:rPr>
          <w:spacing w:val="2"/>
        </w:rPr>
        <w:t>а</w:t>
      </w:r>
      <w:r>
        <w:t>ции</w:t>
      </w:r>
      <w:r>
        <w:rPr>
          <w:spacing w:val="57"/>
        </w:rPr>
        <w:t xml:space="preserve"> </w:t>
      </w:r>
      <w:r>
        <w:t>завершать</w:t>
      </w:r>
      <w:r>
        <w:rPr>
          <w:spacing w:val="56"/>
        </w:rPr>
        <w:t xml:space="preserve"> </w:t>
      </w:r>
      <w:r>
        <w:t>вы</w:t>
      </w:r>
      <w:r>
        <w:rPr>
          <w:spacing w:val="2"/>
        </w:rPr>
        <w:t>п</w:t>
      </w:r>
      <w:r>
        <w:t>олнен</w:t>
      </w:r>
      <w:r>
        <w:rPr>
          <w:spacing w:val="1"/>
        </w:rPr>
        <w:t>и</w:t>
      </w:r>
      <w:r>
        <w:t>е</w:t>
      </w:r>
      <w:r>
        <w:rPr>
          <w:spacing w:val="5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</w:t>
      </w:r>
      <w:r>
        <w:rPr>
          <w:spacing w:val="3"/>
        </w:rPr>
        <w:t>и</w:t>
      </w:r>
      <w:r>
        <w:t>онной</w:t>
      </w:r>
      <w:r>
        <w:rPr>
          <w:spacing w:val="57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5"/>
        </w:rPr>
        <w:t xml:space="preserve"> </w:t>
      </w:r>
      <w:r>
        <w:t>не</w:t>
      </w:r>
      <w:r>
        <w:rPr>
          <w:spacing w:val="3"/>
        </w:rPr>
        <w:t>л</w:t>
      </w:r>
      <w:r>
        <w:t>ьзя.</w:t>
      </w:r>
      <w:r>
        <w:rPr>
          <w:spacing w:val="43"/>
        </w:rPr>
        <w:t xml:space="preserve"> </w:t>
      </w:r>
      <w:r>
        <w:t>До разрешения</w:t>
      </w:r>
      <w:r>
        <w:rPr>
          <w:spacing w:val="45"/>
        </w:rPr>
        <w:t xml:space="preserve"> </w:t>
      </w:r>
      <w:r>
        <w:rPr>
          <w:spacing w:val="1"/>
        </w:rPr>
        <w:t>э</w:t>
      </w:r>
      <w:r>
        <w:t>той</w:t>
      </w:r>
      <w:r>
        <w:rPr>
          <w:spacing w:val="43"/>
        </w:rPr>
        <w:t xml:space="preserve"> </w:t>
      </w:r>
      <w:r>
        <w:t>с</w:t>
      </w:r>
      <w:r>
        <w:rPr>
          <w:spacing w:val="2"/>
        </w:rPr>
        <w:t>и</w:t>
      </w:r>
      <w:r>
        <w:rPr>
          <w:spacing w:val="1"/>
        </w:rPr>
        <w:t>т</w:t>
      </w:r>
      <w:r>
        <w:t>уац</w:t>
      </w:r>
      <w:r>
        <w:rPr>
          <w:spacing w:val="1"/>
        </w:rPr>
        <w:t>и</w:t>
      </w:r>
      <w:r>
        <w:t>и</w:t>
      </w:r>
      <w:r>
        <w:rPr>
          <w:spacing w:val="45"/>
        </w:rPr>
        <w:t xml:space="preserve"> </w:t>
      </w:r>
      <w:r>
        <w:t>следу</w:t>
      </w:r>
      <w:r>
        <w:rPr>
          <w:spacing w:val="1"/>
        </w:rPr>
        <w:t>ющ</w:t>
      </w:r>
      <w:r>
        <w:t>ая</w:t>
      </w:r>
      <w:r>
        <w:rPr>
          <w:spacing w:val="44"/>
        </w:rPr>
        <w:t xml:space="preserve"> </w:t>
      </w:r>
      <w:r>
        <w:t>г</w:t>
      </w:r>
      <w:r>
        <w:rPr>
          <w:spacing w:val="1"/>
        </w:rPr>
        <w:t>р</w:t>
      </w:r>
      <w:r>
        <w:t>уппа</w:t>
      </w:r>
      <w:r>
        <w:rPr>
          <w:spacing w:val="44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5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>в аудиторию</w:t>
      </w:r>
      <w:r>
        <w:rPr>
          <w:spacing w:val="57"/>
        </w:rPr>
        <w:t xml:space="preserve"> </w:t>
      </w:r>
      <w:r w:rsidRPr="007D4F38">
        <w:rPr>
          <w:bCs/>
          <w:spacing w:val="-1"/>
        </w:rPr>
        <w:t>не</w:t>
      </w:r>
      <w:r w:rsidRPr="007D4F38">
        <w:rPr>
          <w:bCs/>
          <w:spacing w:val="59"/>
        </w:rPr>
        <w:t xml:space="preserve"> </w:t>
      </w:r>
      <w:r w:rsidRPr="007D4F38">
        <w:rPr>
          <w:bCs/>
        </w:rPr>
        <w:t>приглашается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3" w:firstLine="708"/>
        <w:jc w:val="both"/>
      </w:pPr>
      <w:r>
        <w:t xml:space="preserve">По       </w:t>
      </w:r>
      <w:r>
        <w:rPr>
          <w:spacing w:val="50"/>
        </w:rPr>
        <w:t xml:space="preserve"> </w:t>
      </w:r>
      <w:r>
        <w:t>о</w:t>
      </w:r>
      <w:r>
        <w:rPr>
          <w:spacing w:val="1"/>
        </w:rPr>
        <w:t>к</w:t>
      </w:r>
      <w:r>
        <w:t>ончан</w:t>
      </w:r>
      <w:r>
        <w:rPr>
          <w:spacing w:val="3"/>
        </w:rPr>
        <w:t>и</w:t>
      </w:r>
      <w:r>
        <w:t xml:space="preserve">и        </w:t>
      </w:r>
      <w:r>
        <w:rPr>
          <w:spacing w:val="50"/>
        </w:rPr>
        <w:t xml:space="preserve"> </w:t>
      </w:r>
      <w:r>
        <w:t>вы</w:t>
      </w:r>
      <w:r>
        <w:rPr>
          <w:spacing w:val="2"/>
        </w:rPr>
        <w:t>п</w:t>
      </w:r>
      <w:r>
        <w:t>олнен</w:t>
      </w:r>
      <w:r>
        <w:rPr>
          <w:spacing w:val="1"/>
        </w:rPr>
        <w:t>и</w:t>
      </w:r>
      <w:r>
        <w:t xml:space="preserve">я        </w:t>
      </w:r>
      <w:r>
        <w:rPr>
          <w:spacing w:val="5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</w:t>
      </w:r>
      <w:r>
        <w:rPr>
          <w:spacing w:val="3"/>
        </w:rPr>
        <w:t>и</w:t>
      </w:r>
      <w:r>
        <w:t xml:space="preserve">онной        </w:t>
      </w:r>
      <w:r>
        <w:rPr>
          <w:spacing w:val="50"/>
        </w:rPr>
        <w:t xml:space="preserve"> </w:t>
      </w:r>
      <w:r>
        <w:t>работы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ами</w:t>
      </w:r>
      <w:r>
        <w:rPr>
          <w:spacing w:val="-1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-15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ры</w:t>
      </w:r>
      <w:r>
        <w:rPr>
          <w:spacing w:val="-15"/>
        </w:rPr>
        <w:t xml:space="preserve"> </w:t>
      </w:r>
      <w:r>
        <w:t>в ау</w:t>
      </w:r>
      <w:r>
        <w:rPr>
          <w:spacing w:val="2"/>
        </w:rPr>
        <w:t>д</w:t>
      </w:r>
      <w:r>
        <w:t>итории</w:t>
      </w:r>
      <w:r>
        <w:rPr>
          <w:spacing w:val="-15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rPr>
          <w:spacing w:val="2"/>
        </w:rPr>
        <w:t>д</w:t>
      </w:r>
      <w:r>
        <w:t>олжн</w:t>
      </w:r>
      <w:r>
        <w:rPr>
          <w:spacing w:val="1"/>
        </w:rPr>
        <w:t>ы</w:t>
      </w:r>
      <w:r>
        <w:t>: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6" w:firstLine="708"/>
        <w:jc w:val="both"/>
      </w:pPr>
      <w:r>
        <w:t>вызвать</w:t>
      </w:r>
      <w:r>
        <w:rPr>
          <w:spacing w:val="45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rPr>
          <w:spacing w:val="2"/>
        </w:rPr>
        <w:t>о</w:t>
      </w:r>
      <w:r>
        <w:t>го</w:t>
      </w:r>
      <w:r>
        <w:rPr>
          <w:spacing w:val="46"/>
        </w:rPr>
        <w:t xml:space="preserve"> </w:t>
      </w:r>
      <w:r>
        <w:t>спе</w:t>
      </w:r>
      <w:r>
        <w:rPr>
          <w:spacing w:val="1"/>
        </w:rPr>
        <w:t>ц</w:t>
      </w:r>
      <w:r>
        <w:t>иалиста</w:t>
      </w:r>
      <w:r>
        <w:rPr>
          <w:spacing w:val="47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47"/>
        </w:rPr>
        <w:t xml:space="preserve"> </w:t>
      </w:r>
      <w:r>
        <w:t>завершения</w:t>
      </w:r>
      <w:r>
        <w:rPr>
          <w:spacing w:val="4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6"/>
        </w:rPr>
        <w:t xml:space="preserve"> </w:t>
      </w:r>
      <w:r>
        <w:t>и</w:t>
      </w:r>
      <w:r>
        <w:rPr>
          <w:spacing w:val="1"/>
        </w:rPr>
        <w:t> 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спорта</w:t>
      </w:r>
      <w:r>
        <w:rPr>
          <w:w w:val="99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spacing w:val="-17"/>
        </w:rPr>
        <w:t xml:space="preserve"> </w:t>
      </w:r>
      <w:r>
        <w:t>отв</w:t>
      </w:r>
      <w:r>
        <w:rPr>
          <w:spacing w:val="2"/>
        </w:rPr>
        <w:t>е</w:t>
      </w:r>
      <w:r>
        <w:t>тов</w:t>
      </w:r>
      <w:r>
        <w:rPr>
          <w:spacing w:val="-14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6" w:firstLine="708"/>
        <w:jc w:val="both"/>
      </w:pPr>
      <w:r>
        <w:t>провести</w:t>
      </w:r>
      <w:r>
        <w:rPr>
          <w:spacing w:val="47"/>
        </w:rPr>
        <w:t xml:space="preserve"> </w:t>
      </w:r>
      <w:r>
        <w:rPr>
          <w:spacing w:val="1"/>
        </w:rPr>
        <w:t>к</w:t>
      </w:r>
      <w:r>
        <w:t>онтро</w:t>
      </w:r>
      <w:r>
        <w:rPr>
          <w:spacing w:val="2"/>
        </w:rPr>
        <w:t>л</w:t>
      </w:r>
      <w:r>
        <w:t>ь</w:t>
      </w:r>
      <w:r>
        <w:rPr>
          <w:spacing w:val="45"/>
        </w:rPr>
        <w:t xml:space="preserve"> </w:t>
      </w:r>
      <w:r>
        <w:rPr>
          <w:spacing w:val="2"/>
        </w:rPr>
        <w:t>д</w:t>
      </w:r>
      <w:r>
        <w:t>ействий</w:t>
      </w:r>
      <w:r>
        <w:rPr>
          <w:spacing w:val="52"/>
        </w:rPr>
        <w:t xml:space="preserve"> </w:t>
      </w:r>
      <w:r>
        <w:t>техничес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1"/>
        </w:rPr>
        <w:t>г</w:t>
      </w:r>
      <w:r>
        <w:t>о</w:t>
      </w:r>
      <w:r>
        <w:rPr>
          <w:spacing w:val="46"/>
        </w:rPr>
        <w:t xml:space="preserve"> </w:t>
      </w:r>
      <w:r>
        <w:t>спе</w:t>
      </w:r>
      <w:r>
        <w:rPr>
          <w:spacing w:val="1"/>
        </w:rPr>
        <w:t>ц</w:t>
      </w:r>
      <w:r>
        <w:t>иалис</w:t>
      </w:r>
      <w:r>
        <w:rPr>
          <w:spacing w:val="2"/>
        </w:rPr>
        <w:t>т</w:t>
      </w:r>
      <w:r>
        <w:t>а</w:t>
      </w:r>
      <w:r>
        <w:rPr>
          <w:spacing w:val="46"/>
        </w:rPr>
        <w:t xml:space="preserve"> </w:t>
      </w:r>
      <w:r>
        <w:t>по</w:t>
      </w:r>
      <w:r>
        <w:rPr>
          <w:spacing w:val="1"/>
        </w:rPr>
        <w:t> 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с</w:t>
      </w:r>
      <w:r>
        <w:t>порту</w:t>
      </w:r>
      <w:r>
        <w:rPr>
          <w:spacing w:val="48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сей</w:t>
      </w:r>
      <w:r>
        <w:rPr>
          <w:w w:val="99"/>
        </w:rPr>
        <w:t xml:space="preserve"> </w:t>
      </w:r>
      <w:r>
        <w:t>ответов</w:t>
      </w:r>
      <w:r>
        <w:rPr>
          <w:spacing w:val="4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3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-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</w:t>
      </w:r>
      <w:r>
        <w:rPr>
          <w:spacing w:val="2"/>
        </w:rPr>
        <w:t>н</w:t>
      </w:r>
      <w:r>
        <w:t>ых</w:t>
      </w:r>
      <w:r>
        <w:rPr>
          <w:spacing w:val="46"/>
        </w:rPr>
        <w:t xml:space="preserve"> </w:t>
      </w:r>
      <w:r>
        <w:t>журналов</w:t>
      </w:r>
      <w:r>
        <w:rPr>
          <w:spacing w:val="47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станции</w:t>
      </w:r>
      <w:r>
        <w:rPr>
          <w:spacing w:val="46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4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флеш-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3025"/>
        <w:jc w:val="both"/>
      </w:pPr>
      <w:r>
        <w:t>на</w:t>
      </w:r>
      <w:r>
        <w:rPr>
          <w:spacing w:val="1"/>
        </w:rPr>
        <w:t>к</w:t>
      </w:r>
      <w:r>
        <w:t>опитель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со</w:t>
      </w:r>
      <w:r>
        <w:rPr>
          <w:spacing w:val="2"/>
        </w:rPr>
        <w:t>х</w:t>
      </w:r>
      <w:r>
        <w:t>р</w:t>
      </w:r>
      <w:r>
        <w:rPr>
          <w:spacing w:val="2"/>
        </w:rPr>
        <w:t>а</w:t>
      </w:r>
      <w:r>
        <w:t>не</w:t>
      </w:r>
      <w:r>
        <w:rPr>
          <w:spacing w:val="1"/>
        </w:rPr>
        <w:t>н</w:t>
      </w:r>
      <w:r>
        <w:t>ия</w:t>
      </w:r>
      <w:r>
        <w:rPr>
          <w:spacing w:val="-12"/>
        </w:rPr>
        <w:t xml:space="preserve"> </w:t>
      </w:r>
      <w:r>
        <w:t>устн</w:t>
      </w:r>
      <w:r>
        <w:rPr>
          <w:spacing w:val="1"/>
        </w:rPr>
        <w:t>ы</w:t>
      </w:r>
      <w:r>
        <w:t>х</w:t>
      </w:r>
      <w:r>
        <w:rPr>
          <w:spacing w:val="-12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-11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4"/>
        </w:rPr>
        <w:t>а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6" w:firstLine="708"/>
        <w:jc w:val="both"/>
      </w:pPr>
      <w:r>
        <w:t>запечата</w:t>
      </w:r>
      <w:r>
        <w:rPr>
          <w:spacing w:val="1"/>
        </w:rPr>
        <w:t>т</w:t>
      </w:r>
      <w:r>
        <w:t>ь</w:t>
      </w:r>
      <w:r>
        <w:rPr>
          <w:spacing w:val="17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21"/>
        </w:rPr>
        <w:t xml:space="preserve"> </w:t>
      </w:r>
      <w:r>
        <w:t>регистрации</w:t>
      </w:r>
      <w:r>
        <w:rPr>
          <w:spacing w:val="19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"/>
        </w:rPr>
        <w:t xml:space="preserve"> </w:t>
      </w:r>
      <w:r>
        <w:t>в ВДП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зап</w:t>
      </w:r>
      <w:r>
        <w:rPr>
          <w:spacing w:val="1"/>
        </w:rPr>
        <w:t>о</w:t>
      </w:r>
      <w:r>
        <w:t>лни</w:t>
      </w:r>
      <w:r>
        <w:rPr>
          <w:spacing w:val="2"/>
        </w:rPr>
        <w:t>т</w:t>
      </w:r>
      <w:r>
        <w:t>ь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t>ый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</w:t>
      </w:r>
      <w:r>
        <w:rPr>
          <w:spacing w:val="3"/>
        </w:rPr>
        <w:t>Д</w:t>
      </w:r>
      <w:r>
        <w:t>П</w:t>
      </w:r>
      <w:r>
        <w:rPr>
          <w:spacing w:val="-11"/>
        </w:rPr>
        <w:t xml:space="preserve"> </w:t>
      </w:r>
      <w:r>
        <w:t>сопровод</w:t>
      </w:r>
      <w:r>
        <w:rPr>
          <w:spacing w:val="2"/>
        </w:rPr>
        <w:t>и</w:t>
      </w:r>
      <w:r>
        <w:t>тельный</w:t>
      </w:r>
      <w:r>
        <w:rPr>
          <w:spacing w:val="-8"/>
        </w:rPr>
        <w:t xml:space="preserve"> </w:t>
      </w:r>
      <w:r>
        <w:t>бланк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rPr>
          <w:spacing w:val="-1"/>
        </w:rPr>
        <w:t>м</w:t>
      </w:r>
      <w:r>
        <w:t>атериал</w:t>
      </w:r>
      <w:r>
        <w:rPr>
          <w:spacing w:val="2"/>
        </w:rPr>
        <w:t>а</w:t>
      </w:r>
      <w:r>
        <w:t>м</w:t>
      </w:r>
      <w:r>
        <w:rPr>
          <w:spacing w:val="-11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rPr>
          <w:spacing w:val="4"/>
        </w:rPr>
        <w:t>Э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821"/>
      </w:pPr>
      <w:r>
        <w:t>заполнить</w:t>
      </w:r>
      <w:r>
        <w:rPr>
          <w:spacing w:val="-13"/>
        </w:rPr>
        <w:t xml:space="preserve"> </w:t>
      </w:r>
      <w:r>
        <w:t>выдан</w:t>
      </w:r>
      <w:r>
        <w:rPr>
          <w:spacing w:val="1"/>
        </w:rPr>
        <w:t>н</w:t>
      </w:r>
      <w:r>
        <w:t>ые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аудиторию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rPr>
          <w:spacing w:val="2"/>
        </w:rPr>
        <w:t>р</w:t>
      </w:r>
      <w:r>
        <w:t>овед</w:t>
      </w:r>
      <w:r>
        <w:rPr>
          <w:spacing w:val="2"/>
        </w:rPr>
        <w:t>е</w:t>
      </w:r>
      <w:r>
        <w:t>ния</w:t>
      </w:r>
      <w:r>
        <w:rPr>
          <w:spacing w:val="-12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7" w:firstLine="708"/>
        <w:jc w:val="both"/>
      </w:pPr>
      <w:r>
        <w:t>передать</w:t>
      </w:r>
      <w:r>
        <w:rPr>
          <w:spacing w:val="27"/>
        </w:rPr>
        <w:t xml:space="preserve"> </w:t>
      </w:r>
      <w:r>
        <w:rPr>
          <w:spacing w:val="2"/>
        </w:rPr>
        <w:t>р</w:t>
      </w:r>
      <w:r>
        <w:t>у</w:t>
      </w:r>
      <w:r>
        <w:rPr>
          <w:spacing w:val="1"/>
        </w:rPr>
        <w:t>к</w:t>
      </w:r>
      <w:r>
        <w:t>оводит</w:t>
      </w:r>
      <w:r>
        <w:rPr>
          <w:spacing w:val="2"/>
        </w:rPr>
        <w:t>е</w:t>
      </w:r>
      <w:r>
        <w:t>лю</w:t>
      </w:r>
      <w:r>
        <w:rPr>
          <w:spacing w:val="29"/>
        </w:rPr>
        <w:t xml:space="preserve"> </w:t>
      </w:r>
      <w:r>
        <w:t>ППЭ</w:t>
      </w:r>
      <w:r>
        <w:rPr>
          <w:spacing w:val="28"/>
        </w:rPr>
        <w:t xml:space="preserve"> </w:t>
      </w:r>
      <w:r>
        <w:t>соб</w:t>
      </w:r>
      <w:r>
        <w:rPr>
          <w:spacing w:val="2"/>
        </w:rPr>
        <w:t>р</w:t>
      </w:r>
      <w:r>
        <w:t>ан</w:t>
      </w:r>
      <w:r>
        <w:rPr>
          <w:spacing w:val="1"/>
        </w:rPr>
        <w:t>н</w:t>
      </w:r>
      <w:r>
        <w:t>ые</w:t>
      </w:r>
      <w:r>
        <w:rPr>
          <w:spacing w:val="29"/>
        </w:rPr>
        <w:t xml:space="preserve"> </w:t>
      </w:r>
      <w:r>
        <w:rPr>
          <w:spacing w:val="-1"/>
        </w:rPr>
        <w:t>м</w:t>
      </w:r>
      <w:r>
        <w:t>атериал</w:t>
      </w:r>
      <w:r>
        <w:rPr>
          <w:spacing w:val="1"/>
        </w:rPr>
        <w:t>ы</w:t>
      </w:r>
      <w:r>
        <w:t>,</w:t>
      </w:r>
      <w:r>
        <w:rPr>
          <w:spacing w:val="28"/>
        </w:rPr>
        <w:t xml:space="preserve"> </w:t>
      </w:r>
      <w:r>
        <w:t>в т</w:t>
      </w:r>
      <w:r>
        <w:rPr>
          <w:spacing w:val="1"/>
        </w:rPr>
        <w:t>о</w:t>
      </w:r>
      <w:r>
        <w:t>м</w:t>
      </w:r>
      <w:r>
        <w:rPr>
          <w:spacing w:val="30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29"/>
        </w:rPr>
        <w:t xml:space="preserve"> </w:t>
      </w:r>
      <w:r>
        <w:t>запеч</w:t>
      </w:r>
      <w:r>
        <w:rPr>
          <w:spacing w:val="2"/>
        </w:rPr>
        <w:t>а</w:t>
      </w:r>
      <w:r>
        <w:t>танн</w:t>
      </w:r>
      <w:r>
        <w:rPr>
          <w:spacing w:val="1"/>
        </w:rPr>
        <w:t>ы</w:t>
      </w:r>
      <w:r>
        <w:t>е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-14"/>
        </w:rPr>
        <w:t xml:space="preserve"> </w:t>
      </w:r>
      <w:r>
        <w:t>регистрации</w:t>
      </w:r>
      <w:r>
        <w:rPr>
          <w:spacing w:val="-1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замена;</w:t>
      </w:r>
    </w:p>
    <w:p w:rsidR="00DC1013" w:rsidRDefault="00DC1013" w:rsidP="00DC1013">
      <w:pPr>
        <w:pStyle w:val="a3"/>
        <w:kinsoku w:val="0"/>
        <w:overflowPunct w:val="0"/>
        <w:spacing w:before="0" w:line="296" w:lineRule="exact"/>
        <w:ind w:left="821"/>
      </w:pPr>
      <w:r>
        <w:t>по</w:t>
      </w:r>
      <w:r>
        <w:rPr>
          <w:spacing w:val="1"/>
        </w:rPr>
        <w:t>к</w:t>
      </w:r>
      <w:r>
        <w:t>инуть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</w:t>
      </w:r>
      <w:r>
        <w:rPr>
          <w:spacing w:val="2"/>
        </w:rPr>
        <w:t>р</w:t>
      </w:r>
      <w:r>
        <w:t>ешения</w:t>
      </w:r>
      <w:r>
        <w:rPr>
          <w:spacing w:val="-11"/>
        </w:rPr>
        <w:t xml:space="preserve"> </w:t>
      </w:r>
      <w:r>
        <w:t>ру</w:t>
      </w:r>
      <w:r>
        <w:rPr>
          <w:spacing w:val="1"/>
        </w:rPr>
        <w:t>к</w:t>
      </w:r>
      <w:r>
        <w:t>оводит</w:t>
      </w:r>
      <w:r>
        <w:rPr>
          <w:spacing w:val="2"/>
        </w:rPr>
        <w:t>е</w:t>
      </w:r>
      <w:r>
        <w:t>ля</w:t>
      </w:r>
      <w:r>
        <w:rPr>
          <w:spacing w:val="-11"/>
        </w:rPr>
        <w:t xml:space="preserve"> </w:t>
      </w:r>
      <w:r>
        <w:t>ПП</w:t>
      </w:r>
      <w:r>
        <w:rPr>
          <w:spacing w:val="1"/>
        </w:rPr>
        <w:t>Э</w:t>
      </w:r>
      <w:r>
        <w:t>.</w:t>
      </w:r>
    </w:p>
    <w:p w:rsidR="00DC1013" w:rsidRDefault="00DC1013" w:rsidP="00DC1013">
      <w:pPr>
        <w:kinsoku w:val="0"/>
        <w:overflowPunct w:val="0"/>
        <w:spacing w:before="17" w:line="280" w:lineRule="exact"/>
        <w:rPr>
          <w:sz w:val="28"/>
          <w:szCs w:val="28"/>
        </w:rPr>
      </w:pPr>
    </w:p>
    <w:p w:rsidR="00DC1013" w:rsidRPr="00981597" w:rsidRDefault="00DC1013" w:rsidP="00DC1013">
      <w:pPr>
        <w:pStyle w:val="2"/>
        <w:tabs>
          <w:tab w:val="left" w:pos="1529"/>
        </w:tabs>
        <w:kinsoku w:val="0"/>
        <w:overflowPunct w:val="0"/>
        <w:ind w:left="1529" w:firstLine="0"/>
        <w:rPr>
          <w:b w:val="0"/>
          <w:bCs w:val="0"/>
        </w:rPr>
      </w:pPr>
      <w:bookmarkStart w:id="8" w:name="bookmark41"/>
      <w:bookmarkEnd w:id="8"/>
      <w:r w:rsidRPr="00981597">
        <w:rPr>
          <w:b w:val="0"/>
        </w:rPr>
        <w:t>И</w:t>
      </w:r>
      <w:r w:rsidRPr="00981597">
        <w:rPr>
          <w:b w:val="0"/>
          <w:spacing w:val="-2"/>
        </w:rPr>
        <w:t>н</w:t>
      </w:r>
      <w:r w:rsidRPr="00981597">
        <w:rPr>
          <w:b w:val="0"/>
        </w:rPr>
        <w:t>с</w:t>
      </w:r>
      <w:r w:rsidRPr="00981597">
        <w:rPr>
          <w:b w:val="0"/>
          <w:spacing w:val="1"/>
        </w:rPr>
        <w:t>т</w:t>
      </w:r>
      <w:r w:rsidRPr="00981597">
        <w:rPr>
          <w:b w:val="0"/>
        </w:rPr>
        <w:t>р</w:t>
      </w:r>
      <w:r w:rsidRPr="00981597">
        <w:rPr>
          <w:b w:val="0"/>
          <w:spacing w:val="-2"/>
        </w:rPr>
        <w:t>у</w:t>
      </w:r>
      <w:r w:rsidRPr="00981597">
        <w:rPr>
          <w:b w:val="0"/>
          <w:spacing w:val="-1"/>
        </w:rPr>
        <w:t>кци</w:t>
      </w:r>
      <w:r w:rsidRPr="00981597">
        <w:rPr>
          <w:b w:val="0"/>
        </w:rPr>
        <w:t>я</w:t>
      </w:r>
      <w:r w:rsidRPr="00981597">
        <w:rPr>
          <w:b w:val="0"/>
          <w:spacing w:val="-2"/>
        </w:rPr>
        <w:t xml:space="preserve"> </w:t>
      </w:r>
      <w:r w:rsidRPr="00981597">
        <w:rPr>
          <w:b w:val="0"/>
        </w:rPr>
        <w:t>для</w:t>
      </w:r>
      <w:r w:rsidRPr="00981597">
        <w:rPr>
          <w:b w:val="0"/>
          <w:spacing w:val="-1"/>
        </w:rPr>
        <w:t xml:space="preserve"> </w:t>
      </w:r>
      <w:r w:rsidRPr="00981597">
        <w:rPr>
          <w:b w:val="0"/>
          <w:spacing w:val="-2"/>
        </w:rPr>
        <w:t>о</w:t>
      </w:r>
      <w:r w:rsidRPr="00981597">
        <w:rPr>
          <w:b w:val="0"/>
        </w:rPr>
        <w:t>рган</w:t>
      </w:r>
      <w:r w:rsidRPr="00981597">
        <w:rPr>
          <w:b w:val="0"/>
          <w:spacing w:val="-2"/>
        </w:rPr>
        <w:t>и</w:t>
      </w:r>
      <w:r w:rsidRPr="00981597">
        <w:rPr>
          <w:b w:val="0"/>
        </w:rPr>
        <w:t>з</w:t>
      </w:r>
      <w:r w:rsidRPr="00981597">
        <w:rPr>
          <w:b w:val="0"/>
          <w:spacing w:val="-2"/>
        </w:rPr>
        <w:t>а</w:t>
      </w:r>
      <w:r w:rsidRPr="00981597">
        <w:rPr>
          <w:b w:val="0"/>
          <w:spacing w:val="1"/>
        </w:rPr>
        <w:t>т</w:t>
      </w:r>
      <w:r w:rsidRPr="00981597">
        <w:rPr>
          <w:b w:val="0"/>
          <w:spacing w:val="-2"/>
        </w:rPr>
        <w:t>о</w:t>
      </w:r>
      <w:r w:rsidRPr="00981597">
        <w:rPr>
          <w:b w:val="0"/>
        </w:rPr>
        <w:t>ра</w:t>
      </w:r>
      <w:r w:rsidRPr="00981597">
        <w:rPr>
          <w:b w:val="0"/>
          <w:spacing w:val="1"/>
        </w:rPr>
        <w:t xml:space="preserve"> </w:t>
      </w:r>
      <w:r w:rsidRPr="00981597">
        <w:rPr>
          <w:b w:val="0"/>
          <w:spacing w:val="-2"/>
        </w:rPr>
        <w:t>в</w:t>
      </w:r>
      <w:r w:rsidRPr="00981597">
        <w:rPr>
          <w:b w:val="0"/>
          <w:spacing w:val="-1"/>
        </w:rPr>
        <w:t>н</w:t>
      </w:r>
      <w:r w:rsidRPr="00981597">
        <w:rPr>
          <w:b w:val="0"/>
        </w:rPr>
        <w:t>е</w:t>
      </w:r>
      <w:r w:rsidRPr="00981597">
        <w:rPr>
          <w:b w:val="0"/>
          <w:spacing w:val="-3"/>
        </w:rPr>
        <w:t xml:space="preserve"> </w:t>
      </w:r>
      <w:r w:rsidRPr="00981597">
        <w:rPr>
          <w:b w:val="0"/>
        </w:rPr>
        <w:t>а</w:t>
      </w:r>
      <w:r w:rsidRPr="00981597">
        <w:rPr>
          <w:b w:val="0"/>
          <w:spacing w:val="-2"/>
        </w:rPr>
        <w:t>у</w:t>
      </w:r>
      <w:r w:rsidRPr="00981597">
        <w:rPr>
          <w:b w:val="0"/>
        </w:rPr>
        <w:t>д</w:t>
      </w:r>
      <w:r w:rsidRPr="00981597">
        <w:rPr>
          <w:b w:val="0"/>
          <w:spacing w:val="-2"/>
        </w:rPr>
        <w:t>и</w:t>
      </w:r>
      <w:r w:rsidRPr="00981597">
        <w:rPr>
          <w:b w:val="0"/>
          <w:spacing w:val="1"/>
        </w:rPr>
        <w:t>т</w:t>
      </w:r>
      <w:r w:rsidRPr="00981597">
        <w:rPr>
          <w:b w:val="0"/>
        </w:rPr>
        <w:t>ор</w:t>
      </w:r>
      <w:r w:rsidRPr="00981597">
        <w:rPr>
          <w:b w:val="0"/>
          <w:spacing w:val="-2"/>
        </w:rPr>
        <w:t>и</w:t>
      </w:r>
      <w:r w:rsidRPr="00981597">
        <w:rPr>
          <w:b w:val="0"/>
        </w:rPr>
        <w:t>и</w:t>
      </w:r>
    </w:p>
    <w:p w:rsidR="00DC1013" w:rsidRDefault="00DC1013" w:rsidP="00DC1013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DC1013" w:rsidRDefault="00DC1013" w:rsidP="00DC1013">
      <w:pPr>
        <w:pStyle w:val="a3"/>
        <w:kinsoku w:val="0"/>
        <w:overflowPunct w:val="0"/>
        <w:spacing w:before="0" w:line="239" w:lineRule="auto"/>
        <w:ind w:right="117" w:firstLine="708"/>
        <w:jc w:val="both"/>
      </w:pPr>
      <w:r>
        <w:t>Органи</w:t>
      </w:r>
      <w:r>
        <w:rPr>
          <w:spacing w:val="1"/>
        </w:rPr>
        <w:t>з</w:t>
      </w:r>
      <w:r>
        <w:t>аторы</w:t>
      </w:r>
      <w:r>
        <w:rPr>
          <w:spacing w:val="11"/>
        </w:rPr>
        <w:t xml:space="preserve"> </w:t>
      </w:r>
      <w:r>
        <w:t>вне</w:t>
      </w:r>
      <w:r>
        <w:rPr>
          <w:spacing w:val="8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spacing w:val="9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под</w:t>
      </w:r>
      <w:r>
        <w:rPr>
          <w:spacing w:val="2"/>
        </w:rPr>
        <w:t>го</w:t>
      </w:r>
      <w:r>
        <w:t>товке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тию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проведении</w:t>
      </w:r>
      <w:r>
        <w:rPr>
          <w:spacing w:val="8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10"/>
        </w:rPr>
        <w:t xml:space="preserve"> </w:t>
      </w:r>
      <w:r>
        <w:t>по</w:t>
      </w:r>
      <w:r>
        <w:rPr>
          <w:w w:val="99"/>
        </w:rPr>
        <w:t xml:space="preserve"> </w:t>
      </w:r>
      <w:r>
        <w:t>иностранным</w:t>
      </w:r>
      <w:r>
        <w:rPr>
          <w:spacing w:val="31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ам</w:t>
      </w:r>
      <w:r>
        <w:rPr>
          <w:spacing w:val="30"/>
        </w:rPr>
        <w:t xml:space="preserve"> </w:t>
      </w:r>
      <w:r>
        <w:t>(разд</w:t>
      </w:r>
      <w:r>
        <w:rPr>
          <w:spacing w:val="2"/>
        </w:rPr>
        <w:t>е</w:t>
      </w:r>
      <w:r>
        <w:t>л</w:t>
      </w:r>
      <w:r>
        <w:rPr>
          <w:spacing w:val="30"/>
        </w:rPr>
        <w:t xml:space="preserve"> </w:t>
      </w:r>
      <w:r>
        <w:rPr>
          <w:spacing w:val="2"/>
        </w:rPr>
        <w:t>«</w:t>
      </w:r>
      <w:r>
        <w:rPr>
          <w:spacing w:val="-2"/>
        </w:rPr>
        <w:t>Г</w:t>
      </w:r>
      <w:r>
        <w:t>ов</w:t>
      </w:r>
      <w:r>
        <w:rPr>
          <w:spacing w:val="2"/>
        </w:rPr>
        <w:t>ор</w:t>
      </w:r>
      <w:r>
        <w:t>ен</w:t>
      </w:r>
      <w:r>
        <w:rPr>
          <w:spacing w:val="1"/>
        </w:rPr>
        <w:t>и</w:t>
      </w:r>
      <w:r>
        <w:t>е»)</w:t>
      </w:r>
      <w:r>
        <w:rPr>
          <w:spacing w:val="31"/>
        </w:rPr>
        <w:t xml:space="preserve"> </w:t>
      </w:r>
      <w:r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дств</w:t>
      </w:r>
      <w:r>
        <w:rPr>
          <w:spacing w:val="1"/>
        </w:rPr>
        <w:t>у</w:t>
      </w:r>
      <w:r>
        <w:t>ются</w:t>
      </w:r>
      <w:r>
        <w:rPr>
          <w:spacing w:val="32"/>
        </w:rPr>
        <w:t xml:space="preserve"> </w:t>
      </w:r>
      <w:r>
        <w:t>инструкцией</w:t>
      </w:r>
      <w:r>
        <w:rPr>
          <w:spacing w:val="33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ов</w:t>
      </w:r>
      <w:r>
        <w:rPr>
          <w:spacing w:val="-14"/>
        </w:rPr>
        <w:t xml:space="preserve"> </w:t>
      </w:r>
      <w:r>
        <w:t>вне</w:t>
      </w:r>
      <w:r>
        <w:rPr>
          <w:spacing w:val="-13"/>
        </w:rPr>
        <w:t xml:space="preserve"> </w:t>
      </w:r>
      <w:r>
        <w:t>а</w:t>
      </w:r>
      <w:r>
        <w:rPr>
          <w:spacing w:val="2"/>
        </w:rPr>
        <w:t>у</w:t>
      </w:r>
      <w:r>
        <w:t>дитории</w:t>
      </w:r>
      <w:r>
        <w:rPr>
          <w:spacing w:val="-13"/>
        </w:rPr>
        <w:t xml:space="preserve"> </w:t>
      </w:r>
      <w:r>
        <w:rPr>
          <w:spacing w:val="2"/>
        </w:rPr>
        <w:t>(</w:t>
      </w:r>
      <w:r>
        <w:t>приложен</w:t>
      </w:r>
      <w:r>
        <w:rPr>
          <w:spacing w:val="1"/>
        </w:rPr>
        <w:t>и</w:t>
      </w:r>
      <w:r>
        <w:t>е</w:t>
      </w:r>
      <w:r>
        <w:rPr>
          <w:spacing w:val="-11"/>
        </w:rPr>
        <w:t xml:space="preserve"> </w:t>
      </w:r>
      <w:r>
        <w:t>1.5).</w:t>
      </w:r>
    </w:p>
    <w:p w:rsidR="00DC1013" w:rsidRDefault="00DC1013" w:rsidP="00DC1013">
      <w:pPr>
        <w:pStyle w:val="a3"/>
        <w:kinsoku w:val="0"/>
        <w:overflowPunct w:val="0"/>
        <w:spacing w:before="0" w:line="239" w:lineRule="auto"/>
        <w:ind w:right="117" w:firstLine="708"/>
        <w:jc w:val="both"/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pStyle w:val="a3"/>
        <w:kinsoku w:val="0"/>
        <w:overflowPunct w:val="0"/>
        <w:spacing w:before="56" w:line="241" w:lineRule="auto"/>
        <w:ind w:right="109" w:firstLine="708"/>
        <w:jc w:val="both"/>
      </w:pPr>
      <w:r>
        <w:rPr>
          <w:spacing w:val="-1"/>
        </w:rPr>
        <w:lastRenderedPageBreak/>
        <w:t>П</w:t>
      </w:r>
      <w:r>
        <w:t>осле</w:t>
      </w:r>
      <w:r>
        <w:rPr>
          <w:spacing w:val="2"/>
        </w:rPr>
        <w:t xml:space="preserve"> </w:t>
      </w:r>
      <w:r>
        <w:t>пр</w:t>
      </w:r>
      <w:r>
        <w:rPr>
          <w:spacing w:val="2"/>
        </w:rPr>
        <w:t>о</w:t>
      </w:r>
      <w:r>
        <w:t>ведения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>н</w:t>
      </w:r>
      <w:r>
        <w:t>структажа</w:t>
      </w:r>
      <w:r>
        <w:rPr>
          <w:spacing w:val="5"/>
        </w:rPr>
        <w:t xml:space="preserve"> </w:t>
      </w:r>
      <w:r>
        <w:t>н</w:t>
      </w:r>
      <w:r>
        <w:rPr>
          <w:spacing w:val="2"/>
        </w:rPr>
        <w:t>е</w:t>
      </w:r>
      <w:r>
        <w:t>обход</w:t>
      </w:r>
      <w:r>
        <w:rPr>
          <w:spacing w:val="2"/>
        </w:rPr>
        <w:t>и</w:t>
      </w:r>
      <w:r>
        <w:rPr>
          <w:spacing w:val="1"/>
        </w:rPr>
        <w:t>м</w:t>
      </w:r>
      <w:r>
        <w:t>о</w:t>
      </w:r>
      <w:r>
        <w:rPr>
          <w:spacing w:val="2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ить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дителя</w:t>
      </w:r>
      <w:r>
        <w:rPr>
          <w:spacing w:val="2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у</w:t>
      </w:r>
      <w:r>
        <w:rPr>
          <w:spacing w:val="3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4"/>
        </w:rPr>
        <w:t>Э</w:t>
      </w:r>
      <w:r>
        <w:t>-</w:t>
      </w:r>
      <w:r>
        <w:rPr>
          <w:w w:val="99"/>
        </w:rPr>
        <w:t xml:space="preserve"> </w:t>
      </w:r>
      <w:r>
        <w:t>05-04-У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ац</w:t>
      </w:r>
      <w:r>
        <w:rPr>
          <w:spacing w:val="3"/>
        </w:rPr>
        <w:t>и</w:t>
      </w:r>
      <w:r>
        <w:t>ю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номере</w:t>
      </w:r>
      <w:r>
        <w:rPr>
          <w:spacing w:val="-8"/>
        </w:rPr>
        <w:t xml:space="preserve"> </w:t>
      </w:r>
      <w:r>
        <w:t>аудитор</w:t>
      </w:r>
      <w:r>
        <w:rPr>
          <w:spacing w:val="2"/>
        </w:rPr>
        <w:t>и</w:t>
      </w:r>
      <w:r>
        <w:t>и</w:t>
      </w:r>
      <w:r>
        <w:rPr>
          <w:spacing w:val="-9"/>
        </w:rPr>
        <w:t xml:space="preserve"> </w:t>
      </w:r>
      <w:r>
        <w:t>про</w:t>
      </w:r>
      <w:r>
        <w:rPr>
          <w:spacing w:val="2"/>
        </w:rPr>
        <w:t>в</w:t>
      </w:r>
      <w:r>
        <w:t>едени</w:t>
      </w:r>
      <w:r>
        <w:rPr>
          <w:spacing w:val="1"/>
        </w:rPr>
        <w:t>я</w:t>
      </w:r>
      <w:r>
        <w:t>,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ото</w:t>
      </w:r>
      <w:r>
        <w:rPr>
          <w:spacing w:val="1"/>
        </w:rPr>
        <w:t>р</w:t>
      </w:r>
      <w:r>
        <w:t>ой</w:t>
      </w:r>
      <w:r>
        <w:rPr>
          <w:spacing w:val="-10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при</w:t>
      </w:r>
      <w:r>
        <w:rPr>
          <w:spacing w:val="1"/>
        </w:rPr>
        <w:t>к</w:t>
      </w:r>
      <w:r>
        <w:t>реплен.</w:t>
      </w:r>
    </w:p>
    <w:p w:rsidR="00DC1013" w:rsidRDefault="00DC1013" w:rsidP="00DC1013">
      <w:pPr>
        <w:pStyle w:val="a3"/>
        <w:kinsoku w:val="0"/>
        <w:overflowPunct w:val="0"/>
        <w:spacing w:before="0" w:line="296" w:lineRule="exact"/>
        <w:ind w:left="821"/>
      </w:pPr>
      <w:r>
        <w:t>На</w:t>
      </w:r>
      <w:r>
        <w:rPr>
          <w:spacing w:val="-12"/>
        </w:rPr>
        <w:t xml:space="preserve"> </w:t>
      </w:r>
      <w:r>
        <w:t>э</w:t>
      </w:r>
      <w:r>
        <w:rPr>
          <w:spacing w:val="-2"/>
        </w:rPr>
        <w:t>т</w:t>
      </w:r>
      <w:r>
        <w:t>апе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ы</w:t>
      </w:r>
      <w:r>
        <w:rPr>
          <w:spacing w:val="-10"/>
        </w:rPr>
        <w:t xml:space="preserve"> </w:t>
      </w:r>
      <w:r>
        <w:t>вне</w:t>
      </w:r>
      <w:r>
        <w:rPr>
          <w:spacing w:val="-11"/>
        </w:rPr>
        <w:t xml:space="preserve"> </w:t>
      </w:r>
      <w:r>
        <w:t>аудитории</w:t>
      </w:r>
      <w:r>
        <w:rPr>
          <w:spacing w:val="-11"/>
        </w:rPr>
        <w:t xml:space="preserve"> </w:t>
      </w:r>
      <w:r>
        <w:rPr>
          <w:spacing w:val="2"/>
        </w:rPr>
        <w:t>о</w:t>
      </w:r>
      <w:r>
        <w:t>бязан</w:t>
      </w:r>
      <w:r>
        <w:rPr>
          <w:spacing w:val="1"/>
        </w:rPr>
        <w:t>ы</w:t>
      </w:r>
      <w:r>
        <w:t>: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2" w:firstLine="708"/>
        <w:jc w:val="both"/>
      </w:pPr>
      <w:r>
        <w:t>по</w:t>
      </w:r>
      <w:r>
        <w:rPr>
          <w:spacing w:val="59"/>
        </w:rPr>
        <w:t xml:space="preserve"> </w:t>
      </w:r>
      <w:r>
        <w:t>прос</w:t>
      </w:r>
      <w:r>
        <w:rPr>
          <w:spacing w:val="2"/>
        </w:rPr>
        <w:t>ь</w:t>
      </w:r>
      <w:r>
        <w:t>бе</w:t>
      </w:r>
      <w:r>
        <w:rPr>
          <w:spacing w:val="59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тора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ауд</w:t>
      </w:r>
      <w:r>
        <w:rPr>
          <w:spacing w:val="6"/>
        </w:rPr>
        <w:t>и</w:t>
      </w:r>
      <w:r>
        <w:t>тории</w:t>
      </w:r>
      <w:r>
        <w:rPr>
          <w:spacing w:val="59"/>
        </w:rPr>
        <w:t xml:space="preserve"> </w:t>
      </w:r>
      <w:r>
        <w:rPr>
          <w:spacing w:val="2"/>
        </w:rPr>
        <w:t>п</w:t>
      </w:r>
      <w:r>
        <w:t>роведения</w:t>
      </w:r>
      <w:r>
        <w:rPr>
          <w:spacing w:val="60"/>
        </w:rPr>
        <w:t xml:space="preserve"> </w:t>
      </w:r>
      <w:r>
        <w:t>со</w:t>
      </w:r>
      <w:r>
        <w:rPr>
          <w:spacing w:val="2"/>
        </w:rPr>
        <w:t>о</w:t>
      </w:r>
      <w:r>
        <w:t>бщи</w:t>
      </w:r>
      <w:r>
        <w:rPr>
          <w:spacing w:val="1"/>
        </w:rPr>
        <w:t>т</w:t>
      </w:r>
      <w:r>
        <w:t>ь</w:t>
      </w:r>
      <w:r>
        <w:rPr>
          <w:spacing w:val="60"/>
        </w:rPr>
        <w:t xml:space="preserve"> </w:t>
      </w:r>
      <w:r>
        <w:t>ру</w:t>
      </w:r>
      <w:r>
        <w:rPr>
          <w:spacing w:val="1"/>
        </w:rPr>
        <w:t>к</w:t>
      </w:r>
      <w:r>
        <w:t>оводит</w:t>
      </w:r>
      <w:r>
        <w:rPr>
          <w:spacing w:val="2"/>
        </w:rPr>
        <w:t>е</w:t>
      </w:r>
      <w:r>
        <w:t>лю</w:t>
      </w:r>
      <w:r>
        <w:rPr>
          <w:spacing w:val="6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за</w:t>
      </w:r>
      <w:r>
        <w:rPr>
          <w:spacing w:val="2"/>
        </w:rPr>
        <w:t>в</w:t>
      </w:r>
      <w:r>
        <w:t>е</w:t>
      </w:r>
      <w:r>
        <w:rPr>
          <w:spacing w:val="2"/>
        </w:rPr>
        <w:t>р</w:t>
      </w:r>
      <w:r>
        <w:t>шении</w:t>
      </w:r>
      <w:r>
        <w:rPr>
          <w:spacing w:val="-11"/>
        </w:rPr>
        <w:t xml:space="preserve"> </w:t>
      </w:r>
      <w:r>
        <w:t>расши</w:t>
      </w:r>
      <w:r>
        <w:rPr>
          <w:spacing w:val="2"/>
        </w:rPr>
        <w:t>ф</w:t>
      </w:r>
      <w:r>
        <w:t>ров</w:t>
      </w:r>
      <w:r>
        <w:rPr>
          <w:spacing w:val="1"/>
        </w:rPr>
        <w:t>к</w:t>
      </w:r>
      <w:r>
        <w:t>и</w:t>
      </w:r>
      <w:r>
        <w:rPr>
          <w:spacing w:val="-9"/>
        </w:rPr>
        <w:t xml:space="preserve"> </w:t>
      </w:r>
      <w:r>
        <w:t>КИМ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</w:t>
      </w:r>
      <w:r>
        <w:rPr>
          <w:spacing w:val="2"/>
        </w:rPr>
        <w:t>у</w:t>
      </w:r>
      <w:r>
        <w:t>дитори</w:t>
      </w:r>
      <w:r>
        <w:rPr>
          <w:spacing w:val="1"/>
        </w:rPr>
        <w:t>и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6" w:firstLine="708"/>
        <w:jc w:val="both"/>
      </w:pPr>
      <w:r>
        <w:t>по</w:t>
      </w:r>
      <w:r>
        <w:rPr>
          <w:spacing w:val="62"/>
        </w:rPr>
        <w:t xml:space="preserve"> </w:t>
      </w:r>
      <w:r>
        <w:t>просьбе</w:t>
      </w:r>
      <w:r>
        <w:rPr>
          <w:spacing w:val="64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spacing w:val="62"/>
        </w:rPr>
        <w:t xml:space="preserve"> </w:t>
      </w:r>
      <w:r>
        <w:rPr>
          <w:spacing w:val="2"/>
        </w:rPr>
        <w:t>п</w:t>
      </w:r>
      <w:r>
        <w:t>одго</w:t>
      </w:r>
      <w:r>
        <w:rPr>
          <w:spacing w:val="-2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62"/>
        </w:rPr>
        <w:t xml:space="preserve"> </w:t>
      </w:r>
      <w:r>
        <w:t>сообщ</w:t>
      </w:r>
      <w:r>
        <w:rPr>
          <w:spacing w:val="2"/>
        </w:rPr>
        <w:t>и</w:t>
      </w:r>
      <w:r>
        <w:t>ть</w:t>
      </w:r>
      <w:r>
        <w:rPr>
          <w:spacing w:val="62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оводителю</w:t>
      </w:r>
      <w:r>
        <w:rPr>
          <w:spacing w:val="64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за</w:t>
      </w:r>
      <w:r>
        <w:rPr>
          <w:spacing w:val="2"/>
        </w:rPr>
        <w:t>в</w:t>
      </w:r>
      <w:r>
        <w:t>е</w:t>
      </w:r>
      <w:r>
        <w:rPr>
          <w:spacing w:val="2"/>
        </w:rPr>
        <w:t>р</w:t>
      </w:r>
      <w:r>
        <w:t>шении</w:t>
      </w:r>
      <w:r>
        <w:rPr>
          <w:spacing w:val="-13"/>
        </w:rPr>
        <w:t xml:space="preserve"> </w:t>
      </w:r>
      <w:r>
        <w:t>печ</w:t>
      </w:r>
      <w:r>
        <w:rPr>
          <w:spacing w:val="1"/>
        </w:rPr>
        <w:t>а</w:t>
      </w:r>
      <w:r>
        <w:t>ти</w:t>
      </w:r>
      <w:r>
        <w:rPr>
          <w:spacing w:val="-13"/>
        </w:rPr>
        <w:t xml:space="preserve"> </w:t>
      </w:r>
      <w:r>
        <w:t>блан</w:t>
      </w:r>
      <w:r>
        <w:rPr>
          <w:spacing w:val="1"/>
        </w:rPr>
        <w:t>к</w:t>
      </w:r>
      <w:r>
        <w:rPr>
          <w:spacing w:val="2"/>
        </w:rPr>
        <w:t>о</w:t>
      </w:r>
      <w:r>
        <w:t>в</w:t>
      </w:r>
      <w:r>
        <w:rPr>
          <w:spacing w:val="-13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и;</w:t>
      </w:r>
    </w:p>
    <w:p w:rsidR="00DC1013" w:rsidRDefault="00DC1013" w:rsidP="00DC1013">
      <w:pPr>
        <w:pStyle w:val="a3"/>
        <w:tabs>
          <w:tab w:val="left" w:pos="2291"/>
          <w:tab w:val="left" w:pos="3409"/>
          <w:tab w:val="left" w:pos="7478"/>
          <w:tab w:val="left" w:pos="8973"/>
        </w:tabs>
        <w:kinsoku w:val="0"/>
        <w:overflowPunct w:val="0"/>
        <w:spacing w:before="0" w:line="294" w:lineRule="exact"/>
        <w:ind w:left="821"/>
      </w:pPr>
      <w:r>
        <w:t>обеспечи</w:t>
      </w:r>
      <w:r>
        <w:rPr>
          <w:spacing w:val="1"/>
        </w:rPr>
        <w:t>т</w:t>
      </w:r>
      <w:r>
        <w:t>ь</w:t>
      </w:r>
      <w:r>
        <w:tab/>
        <w:t>пере</w:t>
      </w:r>
      <w:r>
        <w:rPr>
          <w:spacing w:val="2"/>
        </w:rPr>
        <w:t>х</w:t>
      </w:r>
      <w:r>
        <w:t>од</w:t>
      </w:r>
      <w:r>
        <w:tab/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>з</w:t>
      </w:r>
      <w:r>
        <w:t> аудиторий</w:t>
      </w:r>
      <w:r>
        <w:tab/>
        <w:t>по</w:t>
      </w:r>
      <w:r>
        <w:rPr>
          <w:spacing w:val="2"/>
        </w:rPr>
        <w:t>д</w:t>
      </w:r>
      <w:r>
        <w:rPr>
          <w:spacing w:val="1"/>
        </w:rPr>
        <w:t>г</w:t>
      </w:r>
      <w:r>
        <w:t>отовки</w:t>
      </w:r>
      <w:r>
        <w:tab/>
        <w:t>в аудит</w:t>
      </w:r>
      <w:r>
        <w:rPr>
          <w:spacing w:val="2"/>
        </w:rPr>
        <w:t>о</w:t>
      </w:r>
      <w:r>
        <w:t>рии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9"/>
        <w:jc w:val="both"/>
      </w:pPr>
      <w:r>
        <w:t>проведения</w:t>
      </w:r>
      <w:r>
        <w:rPr>
          <w:spacing w:val="13"/>
        </w:rPr>
        <w:t xml:space="preserve"> </w:t>
      </w:r>
      <w:r>
        <w:t>соглас</w:t>
      </w:r>
      <w:r>
        <w:rPr>
          <w:spacing w:val="2"/>
        </w:rPr>
        <w:t>н</w:t>
      </w:r>
      <w:r>
        <w:t>о</w:t>
      </w:r>
      <w:r>
        <w:rPr>
          <w:spacing w:val="12"/>
        </w:rPr>
        <w:t xml:space="preserve"> </w:t>
      </w:r>
      <w:r>
        <w:t>«Ведо</w:t>
      </w:r>
      <w:r>
        <w:rPr>
          <w:spacing w:val="1"/>
        </w:rPr>
        <w:t>м</w:t>
      </w:r>
      <w:r>
        <w:t>ости</w:t>
      </w:r>
      <w:r>
        <w:rPr>
          <w:spacing w:val="12"/>
        </w:rPr>
        <w:t xml:space="preserve"> </w:t>
      </w:r>
      <w:r>
        <w:t>пер</w:t>
      </w:r>
      <w:r>
        <w:rPr>
          <w:spacing w:val="2"/>
        </w:rPr>
        <w:t>е</w:t>
      </w:r>
      <w:r>
        <w:rPr>
          <w:spacing w:val="-1"/>
        </w:rPr>
        <w:t>м</w:t>
      </w:r>
      <w:r>
        <w:t>е</w:t>
      </w:r>
      <w:r>
        <w:rPr>
          <w:spacing w:val="1"/>
        </w:rPr>
        <w:t>щ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1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ена»</w:t>
      </w:r>
      <w:r>
        <w:rPr>
          <w:spacing w:val="13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1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1"/>
        </w:rPr>
        <w:t xml:space="preserve"> </w:t>
      </w:r>
      <w:r>
        <w:rPr>
          <w:spacing w:val="2"/>
        </w:rPr>
        <w:t>05</w:t>
      </w:r>
      <w:r>
        <w:t>-04-</w:t>
      </w:r>
      <w:r>
        <w:rPr>
          <w:w w:val="99"/>
        </w:rPr>
        <w:t xml:space="preserve"> </w:t>
      </w:r>
      <w:r>
        <w:rPr>
          <w:spacing w:val="1"/>
        </w:rPr>
        <w:t>У</w:t>
      </w:r>
      <w:r>
        <w:t>),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-9"/>
        </w:rPr>
        <w:t xml:space="preserve"> </w:t>
      </w:r>
      <w:r>
        <w:t>запо</w:t>
      </w:r>
      <w:r>
        <w:rPr>
          <w:spacing w:val="3"/>
        </w:rPr>
        <w:t>л</w:t>
      </w:r>
      <w:r>
        <w:t>н</w:t>
      </w:r>
      <w:r>
        <w:rPr>
          <w:spacing w:val="1"/>
        </w:rPr>
        <w:t>я</w:t>
      </w:r>
      <w:r>
        <w:t>ть</w:t>
      </w:r>
      <w:r>
        <w:rPr>
          <w:spacing w:val="-9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ую</w:t>
      </w:r>
      <w:r>
        <w:rPr>
          <w:spacing w:val="-8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1"/>
        </w:rPr>
        <w:t>м</w:t>
      </w:r>
      <w:r>
        <w:t>у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мере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роведения</w:t>
      </w:r>
      <w:r>
        <w:rPr>
          <w:spacing w:val="-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5"/>
        </w:rPr>
        <w:t>а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1" w:firstLine="708"/>
        <w:jc w:val="both"/>
      </w:pPr>
      <w:r>
        <w:t>перед</w:t>
      </w:r>
      <w:r>
        <w:rPr>
          <w:spacing w:val="-3"/>
        </w:rPr>
        <w:t xml:space="preserve"> </w:t>
      </w:r>
      <w:r>
        <w:t>сопро</w:t>
      </w:r>
      <w:r>
        <w:rPr>
          <w:spacing w:val="2"/>
        </w:rPr>
        <w:t>в</w:t>
      </w:r>
      <w:r>
        <w:t>ожден</w:t>
      </w:r>
      <w:r>
        <w:rPr>
          <w:spacing w:val="1"/>
        </w:rPr>
        <w:t>и</w:t>
      </w:r>
      <w:r>
        <w:rPr>
          <w:spacing w:val="2"/>
        </w:rPr>
        <w:t>е</w:t>
      </w:r>
      <w:r>
        <w:t>м</w:t>
      </w:r>
      <w:r>
        <w:rPr>
          <w:spacing w:val="-3"/>
        </w:rPr>
        <w:t xml:space="preserve"> </w:t>
      </w:r>
      <w:r>
        <w:t>первой группы 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0"/>
        </w:rPr>
        <w:t xml:space="preserve"> </w:t>
      </w:r>
      <w:r>
        <w:t>в а</w:t>
      </w:r>
      <w:r>
        <w:rPr>
          <w:spacing w:val="2"/>
        </w:rPr>
        <w:t>у</w:t>
      </w:r>
      <w:r>
        <w:t>д</w:t>
      </w:r>
      <w:r>
        <w:rPr>
          <w:spacing w:val="1"/>
        </w:rPr>
        <w:t>и</w:t>
      </w:r>
      <w:r>
        <w:t>тории</w:t>
      </w:r>
      <w:r>
        <w:rPr>
          <w:spacing w:val="-2"/>
        </w:rPr>
        <w:t xml:space="preserve"> </w:t>
      </w:r>
      <w:r>
        <w:t>пр</w:t>
      </w:r>
      <w:r>
        <w:rPr>
          <w:spacing w:val="2"/>
        </w:rPr>
        <w:t>о</w:t>
      </w:r>
      <w:r>
        <w:t>ведения</w:t>
      </w:r>
      <w:r>
        <w:rPr>
          <w:w w:val="99"/>
        </w:rPr>
        <w:t xml:space="preserve"> </w:t>
      </w:r>
      <w:r>
        <w:t xml:space="preserve">ожидать   </w:t>
      </w:r>
      <w:r>
        <w:rPr>
          <w:spacing w:val="21"/>
        </w:rPr>
        <w:t xml:space="preserve"> </w:t>
      </w:r>
      <w:r>
        <w:t>о</w:t>
      </w:r>
      <w:r>
        <w:rPr>
          <w:spacing w:val="1"/>
        </w:rPr>
        <w:t>к</w:t>
      </w:r>
      <w:r>
        <w:t xml:space="preserve">ончания   </w:t>
      </w:r>
      <w:r>
        <w:rPr>
          <w:spacing w:val="23"/>
        </w:rPr>
        <w:t xml:space="preserve"> </w:t>
      </w:r>
      <w:r>
        <w:t>заполне</w:t>
      </w:r>
      <w:r>
        <w:rPr>
          <w:spacing w:val="1"/>
        </w:rPr>
        <w:t>н</w:t>
      </w:r>
      <w:r>
        <w:t xml:space="preserve">ия   </w:t>
      </w:r>
      <w:r>
        <w:rPr>
          <w:spacing w:val="22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 xml:space="preserve">ов   </w:t>
      </w:r>
      <w:r>
        <w:rPr>
          <w:spacing w:val="20"/>
        </w:rPr>
        <w:t xml:space="preserve"> </w:t>
      </w:r>
      <w:r>
        <w:t>реги</w:t>
      </w:r>
      <w:r>
        <w:rPr>
          <w:spacing w:val="2"/>
        </w:rPr>
        <w:t>с</w:t>
      </w:r>
      <w:r>
        <w:t xml:space="preserve">трации   </w:t>
      </w:r>
      <w:r>
        <w:rPr>
          <w:spacing w:val="24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ами   </w:t>
      </w:r>
      <w:r>
        <w:rPr>
          <w:spacing w:val="22"/>
        </w:rPr>
        <w:t xml:space="preserve"> </w:t>
      </w:r>
      <w:r>
        <w:t>у ауд</w:t>
      </w:r>
      <w:r>
        <w:rPr>
          <w:spacing w:val="2"/>
        </w:rPr>
        <w:t>и</w:t>
      </w:r>
      <w:r>
        <w:t>тории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right="8973"/>
        <w:jc w:val="both"/>
      </w:pPr>
      <w:r>
        <w:rPr>
          <w:w w:val="95"/>
        </w:rPr>
        <w:t>подготовки;</w:t>
      </w:r>
    </w:p>
    <w:p w:rsidR="00DC1013" w:rsidRDefault="00DC1013" w:rsidP="00DC1013">
      <w:pPr>
        <w:pStyle w:val="a3"/>
        <w:kinsoku w:val="0"/>
        <w:overflowPunct w:val="0"/>
        <w:spacing w:before="2" w:line="239" w:lineRule="auto"/>
        <w:ind w:left="821" w:right="139"/>
      </w:pPr>
      <w:r>
        <w:t>пройти</w:t>
      </w:r>
      <w:r>
        <w:rPr>
          <w:spacing w:val="-13"/>
        </w:rPr>
        <w:t xml:space="preserve"> </w:t>
      </w:r>
      <w:r>
        <w:t>по</w:t>
      </w:r>
      <w:r>
        <w:rPr>
          <w:spacing w:val="1"/>
        </w:rPr>
        <w:t> </w:t>
      </w:r>
      <w:r>
        <w:t>всем</w:t>
      </w:r>
      <w:r>
        <w:rPr>
          <w:spacing w:val="-11"/>
        </w:rPr>
        <w:t xml:space="preserve"> </w:t>
      </w:r>
      <w:r>
        <w:t>ауди</w:t>
      </w:r>
      <w:r>
        <w:rPr>
          <w:spacing w:val="2"/>
        </w:rPr>
        <w:t>т</w:t>
      </w:r>
      <w:r>
        <w:t>ори</w:t>
      </w:r>
      <w:r>
        <w:rPr>
          <w:spacing w:val="1"/>
        </w:rPr>
        <w:t>я</w:t>
      </w:r>
      <w:r>
        <w:t>м</w:t>
      </w:r>
      <w:r>
        <w:rPr>
          <w:spacing w:val="-13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и </w:t>
      </w:r>
      <w:r>
        <w:rPr>
          <w:spacing w:val="2"/>
        </w:rPr>
        <w:t>н</w:t>
      </w:r>
      <w:r>
        <w:t>абрать</w:t>
      </w:r>
      <w:r>
        <w:rPr>
          <w:spacing w:val="-11"/>
        </w:rPr>
        <w:t xml:space="preserve"> </w:t>
      </w:r>
      <w:r>
        <w:t>группу</w:t>
      </w:r>
      <w:r>
        <w:rPr>
          <w:spacing w:val="-1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ов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замена;</w:t>
      </w:r>
      <w:r>
        <w:rPr>
          <w:w w:val="99"/>
        </w:rPr>
        <w:t xml:space="preserve"> </w:t>
      </w:r>
      <w:r>
        <w:t>сопровод</w:t>
      </w:r>
      <w:r>
        <w:rPr>
          <w:spacing w:val="1"/>
        </w:rPr>
        <w:t>ит</w:t>
      </w:r>
      <w:r>
        <w:t>ь</w:t>
      </w:r>
      <w:r>
        <w:rPr>
          <w:spacing w:val="-14"/>
        </w:rPr>
        <w:t xml:space="preserve"> </w:t>
      </w:r>
      <w:r>
        <w:rPr>
          <w:spacing w:val="-2"/>
        </w:rPr>
        <w:t>г</w:t>
      </w:r>
      <w:r>
        <w:rPr>
          <w:spacing w:val="2"/>
        </w:rPr>
        <w:t>р</w:t>
      </w:r>
      <w:r>
        <w:t>уппу</w:t>
      </w:r>
      <w:r>
        <w:rPr>
          <w:spacing w:val="-1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ервой</w:t>
      </w:r>
      <w:r>
        <w:rPr>
          <w:spacing w:val="-14"/>
        </w:rPr>
        <w:t xml:space="preserve"> </w:t>
      </w:r>
      <w:r>
        <w:t>оч</w:t>
      </w:r>
      <w:r>
        <w:rPr>
          <w:spacing w:val="2"/>
        </w:rPr>
        <w:t>е</w:t>
      </w:r>
      <w:r>
        <w:t>реди</w:t>
      </w:r>
      <w:r>
        <w:rPr>
          <w:spacing w:val="-13"/>
        </w:rPr>
        <w:t xml:space="preserve"> </w:t>
      </w:r>
      <w:r>
        <w:t>в</w:t>
      </w:r>
      <w:r>
        <w:rPr>
          <w:spacing w:val="1"/>
        </w:rPr>
        <w:t> 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-13"/>
        </w:rPr>
        <w:t xml:space="preserve"> </w:t>
      </w:r>
      <w:r>
        <w:t>прове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я;</w:t>
      </w:r>
      <w:r>
        <w:rPr>
          <w:w w:val="99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перевода</w:t>
      </w:r>
      <w:r>
        <w:rPr>
          <w:spacing w:val="-11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3"/>
        </w:rPr>
        <w:t xml:space="preserve"> </w:t>
      </w:r>
      <w:r>
        <w:t>в ау</w:t>
      </w:r>
      <w:r>
        <w:rPr>
          <w:spacing w:val="2"/>
        </w:rPr>
        <w:t>д</w:t>
      </w:r>
      <w:r>
        <w:t>иторию</w:t>
      </w:r>
      <w:r>
        <w:rPr>
          <w:spacing w:val="-12"/>
        </w:rPr>
        <w:t xml:space="preserve"> </w:t>
      </w:r>
      <w:r>
        <w:t>ожида</w:t>
      </w:r>
      <w:r>
        <w:rPr>
          <w:spacing w:val="2"/>
        </w:rPr>
        <w:t>т</w:t>
      </w:r>
      <w:r>
        <w:t>ь</w:t>
      </w:r>
      <w:r>
        <w:rPr>
          <w:spacing w:val="-14"/>
        </w:rPr>
        <w:t xml:space="preserve"> </w:t>
      </w:r>
      <w:r>
        <w:t>у а</w:t>
      </w:r>
      <w:r>
        <w:rPr>
          <w:spacing w:val="2"/>
        </w:rPr>
        <w:t>у</w:t>
      </w:r>
      <w:r>
        <w:t>дитории</w:t>
      </w:r>
      <w:r>
        <w:rPr>
          <w:spacing w:val="-13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я;</w:t>
      </w:r>
      <w:r>
        <w:rPr>
          <w:w w:val="9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просьбе</w:t>
      </w:r>
      <w:r>
        <w:rPr>
          <w:spacing w:val="3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</w:t>
      </w:r>
      <w:r>
        <w:rPr>
          <w:spacing w:val="1"/>
        </w:rPr>
        <w:t xml:space="preserve"> </w:t>
      </w:r>
      <w:r>
        <w:t>в аудитории</w:t>
      </w:r>
      <w:r>
        <w:rPr>
          <w:spacing w:val="4"/>
        </w:rPr>
        <w:t xml:space="preserve"> </w:t>
      </w:r>
      <w:r>
        <w:t>про</w:t>
      </w:r>
      <w:r>
        <w:rPr>
          <w:spacing w:val="2"/>
        </w:rPr>
        <w:t>в</w:t>
      </w:r>
      <w:r>
        <w:t>едения</w:t>
      </w:r>
      <w:r>
        <w:rPr>
          <w:spacing w:val="2"/>
        </w:rPr>
        <w:t xml:space="preserve"> </w:t>
      </w:r>
      <w:r>
        <w:t>пройти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> </w:t>
      </w:r>
      <w:r>
        <w:t>ау</w:t>
      </w:r>
      <w:r>
        <w:rPr>
          <w:spacing w:val="2"/>
        </w:rPr>
        <w:t>д</w:t>
      </w:r>
      <w:r>
        <w:t>итори</w:t>
      </w:r>
      <w:r>
        <w:rPr>
          <w:spacing w:val="1"/>
        </w:rPr>
        <w:t>я</w:t>
      </w:r>
      <w:r>
        <w:t>м по</w:t>
      </w:r>
      <w:r>
        <w:rPr>
          <w:spacing w:val="2"/>
        </w:rPr>
        <w:t>д</w:t>
      </w:r>
      <w:r>
        <w:t>го</w:t>
      </w:r>
      <w:r>
        <w:rPr>
          <w:spacing w:val="1"/>
        </w:rPr>
        <w:t>т</w:t>
      </w:r>
      <w:r>
        <w:t>ов</w:t>
      </w:r>
      <w:r>
        <w:rPr>
          <w:spacing w:val="1"/>
        </w:rPr>
        <w:t>к</w:t>
      </w:r>
      <w:r>
        <w:t>и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3"/>
        <w:jc w:val="both"/>
      </w:pPr>
      <w:r>
        <w:t>и</w:t>
      </w:r>
      <w:r>
        <w:rPr>
          <w:spacing w:val="1"/>
        </w:rPr>
        <w:t> </w:t>
      </w:r>
      <w:r>
        <w:t>сформиров</w:t>
      </w:r>
      <w:r>
        <w:rPr>
          <w:spacing w:val="2"/>
        </w:rPr>
        <w:t>а</w:t>
      </w:r>
      <w:r>
        <w:t>ть</w:t>
      </w:r>
      <w:r>
        <w:rPr>
          <w:spacing w:val="22"/>
        </w:rPr>
        <w:t xml:space="preserve"> </w:t>
      </w:r>
      <w:r>
        <w:t>гру</w:t>
      </w:r>
      <w:r>
        <w:rPr>
          <w:spacing w:val="2"/>
        </w:rPr>
        <w:t>п</w:t>
      </w:r>
      <w:r>
        <w:t>пу</w:t>
      </w:r>
      <w:r>
        <w:rPr>
          <w:spacing w:val="21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-7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следу</w:t>
      </w:r>
      <w:r>
        <w:rPr>
          <w:spacing w:val="1"/>
        </w:rPr>
        <w:t>ю</w:t>
      </w:r>
      <w:r>
        <w:t>щей</w:t>
      </w:r>
      <w:r>
        <w:rPr>
          <w:spacing w:val="23"/>
        </w:rPr>
        <w:t xml:space="preserve"> </w:t>
      </w:r>
      <w:r>
        <w:t>о</w:t>
      </w:r>
      <w:r>
        <w:rPr>
          <w:spacing w:val="1"/>
        </w:rPr>
        <w:t>ч</w:t>
      </w:r>
      <w:r>
        <w:t>ереди</w:t>
      </w:r>
      <w:r>
        <w:rPr>
          <w:spacing w:val="21"/>
        </w:rPr>
        <w:t xml:space="preserve"> </w:t>
      </w:r>
      <w:r>
        <w:t>и</w:t>
      </w:r>
      <w:r>
        <w:rPr>
          <w:spacing w:val="1"/>
        </w:rPr>
        <w:t> </w:t>
      </w:r>
      <w:r>
        <w:t>сопровод</w:t>
      </w:r>
      <w:r>
        <w:rPr>
          <w:spacing w:val="3"/>
        </w:rPr>
        <w:t>и</w:t>
      </w:r>
      <w:r>
        <w:t>ть</w:t>
      </w:r>
      <w:r>
        <w:rPr>
          <w:spacing w:val="23"/>
        </w:rPr>
        <w:t xml:space="preserve"> </w:t>
      </w:r>
      <w:r>
        <w:t>ее</w:t>
      </w:r>
      <w:r>
        <w:rPr>
          <w:spacing w:val="1"/>
        </w:rPr>
        <w:t> </w:t>
      </w:r>
      <w:r>
        <w:t>до</w:t>
      </w:r>
      <w:r>
        <w:rPr>
          <w:w w:val="99"/>
        </w:rPr>
        <w:t xml:space="preserve"> </w:t>
      </w:r>
      <w:r>
        <w:t>аудитории</w:t>
      </w:r>
      <w:r>
        <w:rPr>
          <w:spacing w:val="-26"/>
        </w:rPr>
        <w:t xml:space="preserve"> </w:t>
      </w:r>
      <w:r>
        <w:t>пр</w:t>
      </w:r>
      <w:r>
        <w:rPr>
          <w:spacing w:val="2"/>
        </w:rPr>
        <w:t>о</w:t>
      </w:r>
      <w:r>
        <w:t>веден</w:t>
      </w:r>
      <w:r>
        <w:rPr>
          <w:spacing w:val="2"/>
        </w:rPr>
        <w:t>и</w:t>
      </w:r>
      <w:r>
        <w:t>я.</w:t>
      </w:r>
    </w:p>
    <w:p w:rsidR="00DC1013" w:rsidRDefault="00DC1013" w:rsidP="00DC1013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</w:pPr>
      <w:r w:rsidRPr="00981597">
        <w:rPr>
          <w:b w:val="0"/>
        </w:rPr>
        <w:t>Де</w:t>
      </w:r>
      <w:r w:rsidRPr="00981597">
        <w:rPr>
          <w:b w:val="0"/>
          <w:spacing w:val="-2"/>
        </w:rPr>
        <w:t>й</w:t>
      </w:r>
      <w:r w:rsidRPr="00981597">
        <w:rPr>
          <w:b w:val="0"/>
        </w:rPr>
        <w:t>с</w:t>
      </w:r>
      <w:r w:rsidRPr="00981597">
        <w:rPr>
          <w:b w:val="0"/>
          <w:spacing w:val="2"/>
        </w:rPr>
        <w:t>т</w:t>
      </w:r>
      <w:r w:rsidRPr="00981597">
        <w:rPr>
          <w:b w:val="0"/>
        </w:rPr>
        <w:t>вия</w:t>
      </w:r>
      <w:r w:rsidRPr="00981597">
        <w:rPr>
          <w:b w:val="0"/>
          <w:spacing w:val="-14"/>
        </w:rPr>
        <w:t xml:space="preserve"> </w:t>
      </w:r>
      <w:r w:rsidRPr="00981597">
        <w:rPr>
          <w:b w:val="0"/>
        </w:rPr>
        <w:t>о</w:t>
      </w:r>
      <w:r w:rsidRPr="00981597">
        <w:rPr>
          <w:b w:val="0"/>
          <w:spacing w:val="2"/>
        </w:rPr>
        <w:t>р</w:t>
      </w:r>
      <w:r w:rsidRPr="00981597">
        <w:rPr>
          <w:b w:val="0"/>
        </w:rPr>
        <w:t>га</w:t>
      </w:r>
      <w:r w:rsidRPr="00981597">
        <w:rPr>
          <w:b w:val="0"/>
          <w:spacing w:val="1"/>
        </w:rPr>
        <w:t>н</w:t>
      </w:r>
      <w:r w:rsidRPr="00981597">
        <w:rPr>
          <w:b w:val="0"/>
        </w:rPr>
        <w:t>и</w:t>
      </w:r>
      <w:r w:rsidRPr="00981597">
        <w:rPr>
          <w:b w:val="0"/>
          <w:spacing w:val="-2"/>
        </w:rPr>
        <w:t>з</w:t>
      </w:r>
      <w:r w:rsidRPr="00981597">
        <w:rPr>
          <w:b w:val="0"/>
          <w:spacing w:val="2"/>
        </w:rPr>
        <w:t>ат</w:t>
      </w:r>
      <w:r w:rsidRPr="00981597">
        <w:rPr>
          <w:b w:val="0"/>
        </w:rPr>
        <w:t>ора</w:t>
      </w:r>
      <w:r w:rsidRPr="00981597">
        <w:rPr>
          <w:b w:val="0"/>
          <w:spacing w:val="-14"/>
        </w:rPr>
        <w:t xml:space="preserve"> </w:t>
      </w:r>
      <w:r w:rsidRPr="00981597">
        <w:rPr>
          <w:b w:val="0"/>
          <w:spacing w:val="1"/>
        </w:rPr>
        <w:t>в</w:t>
      </w:r>
      <w:r w:rsidRPr="00981597">
        <w:rPr>
          <w:b w:val="0"/>
        </w:rPr>
        <w:t>не</w:t>
      </w:r>
      <w:r w:rsidRPr="00981597">
        <w:rPr>
          <w:b w:val="0"/>
          <w:spacing w:val="-13"/>
        </w:rPr>
        <w:t xml:space="preserve"> </w:t>
      </w:r>
      <w:r w:rsidRPr="00981597">
        <w:rPr>
          <w:b w:val="0"/>
        </w:rPr>
        <w:t>ауд</w:t>
      </w:r>
      <w:r w:rsidRPr="00981597">
        <w:rPr>
          <w:b w:val="0"/>
          <w:spacing w:val="2"/>
        </w:rPr>
        <w:t>и</w:t>
      </w:r>
      <w:r w:rsidRPr="00981597">
        <w:rPr>
          <w:b w:val="0"/>
        </w:rPr>
        <w:t>тор</w:t>
      </w:r>
      <w:r w:rsidRPr="00981597">
        <w:rPr>
          <w:b w:val="0"/>
          <w:spacing w:val="1"/>
        </w:rPr>
        <w:t>и</w:t>
      </w:r>
      <w:r w:rsidRPr="00981597">
        <w:rPr>
          <w:b w:val="0"/>
        </w:rPr>
        <w:t>и</w:t>
      </w:r>
      <w:r w:rsidRPr="00981597">
        <w:rPr>
          <w:b w:val="0"/>
          <w:spacing w:val="-13"/>
        </w:rPr>
        <w:t xml:space="preserve"> </w:t>
      </w:r>
      <w:r w:rsidRPr="00981597">
        <w:rPr>
          <w:b w:val="0"/>
          <w:spacing w:val="-2"/>
        </w:rPr>
        <w:t>в</w:t>
      </w:r>
      <w:r w:rsidRPr="00981597">
        <w:rPr>
          <w:b w:val="0"/>
          <w:spacing w:val="3"/>
        </w:rPr>
        <w:t> </w:t>
      </w:r>
      <w:r w:rsidRPr="00981597">
        <w:rPr>
          <w:b w:val="0"/>
        </w:rPr>
        <w:t>случае</w:t>
      </w:r>
      <w:r w:rsidRPr="00981597">
        <w:rPr>
          <w:b w:val="0"/>
          <w:spacing w:val="-13"/>
        </w:rPr>
        <w:t xml:space="preserve"> </w:t>
      </w:r>
      <w:r w:rsidRPr="00981597">
        <w:rPr>
          <w:b w:val="0"/>
        </w:rPr>
        <w:t>н</w:t>
      </w:r>
      <w:r w:rsidRPr="00981597">
        <w:rPr>
          <w:b w:val="0"/>
          <w:spacing w:val="2"/>
        </w:rPr>
        <w:t>е</w:t>
      </w:r>
      <w:r w:rsidRPr="00981597">
        <w:rPr>
          <w:b w:val="0"/>
          <w:spacing w:val="-2"/>
        </w:rPr>
        <w:t>я</w:t>
      </w:r>
      <w:r w:rsidRPr="00981597">
        <w:rPr>
          <w:b w:val="0"/>
          <w:spacing w:val="1"/>
        </w:rPr>
        <w:t>в</w:t>
      </w:r>
      <w:r w:rsidRPr="00981597">
        <w:rPr>
          <w:b w:val="0"/>
        </w:rPr>
        <w:t>ки</w:t>
      </w:r>
      <w:r w:rsidRPr="00981597">
        <w:rPr>
          <w:b w:val="0"/>
          <w:spacing w:val="-14"/>
        </w:rPr>
        <w:t xml:space="preserve"> </w:t>
      </w:r>
      <w:r w:rsidRPr="00981597">
        <w:rPr>
          <w:b w:val="0"/>
        </w:rPr>
        <w:t>уч</w:t>
      </w:r>
      <w:r w:rsidRPr="00981597">
        <w:rPr>
          <w:b w:val="0"/>
          <w:spacing w:val="2"/>
        </w:rPr>
        <w:t>а</w:t>
      </w:r>
      <w:r w:rsidRPr="00981597">
        <w:rPr>
          <w:b w:val="0"/>
        </w:rPr>
        <w:t>с</w:t>
      </w:r>
      <w:r w:rsidRPr="00981597">
        <w:rPr>
          <w:b w:val="0"/>
          <w:spacing w:val="2"/>
        </w:rPr>
        <w:t>т</w:t>
      </w:r>
      <w:r w:rsidRPr="00981597">
        <w:rPr>
          <w:b w:val="0"/>
        </w:rPr>
        <w:t>н</w:t>
      </w:r>
      <w:r w:rsidRPr="00981597">
        <w:rPr>
          <w:b w:val="0"/>
          <w:spacing w:val="-2"/>
        </w:rPr>
        <w:t>и</w:t>
      </w:r>
      <w:r w:rsidRPr="00981597">
        <w:rPr>
          <w:b w:val="0"/>
        </w:rPr>
        <w:t>к</w:t>
      </w:r>
      <w:r w:rsidRPr="00981597">
        <w:rPr>
          <w:b w:val="0"/>
          <w:spacing w:val="1"/>
        </w:rPr>
        <w:t>о</w:t>
      </w:r>
      <w:r w:rsidRPr="00981597">
        <w:rPr>
          <w:b w:val="0"/>
        </w:rPr>
        <w:t>в</w:t>
      </w:r>
      <w:r>
        <w:rPr>
          <w:spacing w:val="-8"/>
        </w:rPr>
        <w:t xml:space="preserve"> </w:t>
      </w:r>
      <w:r>
        <w:rPr>
          <w:b w:val="0"/>
          <w:bCs w:val="0"/>
          <w:spacing w:val="-1"/>
        </w:rPr>
        <w:t>э</w:t>
      </w:r>
      <w:r>
        <w:rPr>
          <w:b w:val="0"/>
          <w:bCs w:val="0"/>
          <w:spacing w:val="1"/>
        </w:rPr>
        <w:t>к</w:t>
      </w:r>
      <w:r>
        <w:rPr>
          <w:b w:val="0"/>
          <w:bCs w:val="0"/>
        </w:rPr>
        <w:t>замена</w:t>
      </w:r>
      <w:r>
        <w:t>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14" w:firstLine="708"/>
        <w:jc w:val="both"/>
      </w:pP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5"/>
        </w:rPr>
        <w:t xml:space="preserve"> </w:t>
      </w:r>
      <w:r>
        <w:t>вне</w:t>
      </w:r>
      <w:r>
        <w:rPr>
          <w:spacing w:val="4"/>
        </w:rPr>
        <w:t xml:space="preserve"> </w:t>
      </w:r>
      <w:r>
        <w:t>ау</w:t>
      </w:r>
      <w:r>
        <w:rPr>
          <w:spacing w:val="2"/>
        </w:rPr>
        <w:t>д</w:t>
      </w:r>
      <w:r>
        <w:t>итории,</w:t>
      </w:r>
      <w:r>
        <w:rPr>
          <w:spacing w:val="3"/>
        </w:rPr>
        <w:t xml:space="preserve"> </w:t>
      </w:r>
      <w:r>
        <w:t>имея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rPr>
          <w:spacing w:val="2"/>
        </w:rPr>
        <w:t>с</w:t>
      </w:r>
      <w:r>
        <w:t>ебе</w:t>
      </w:r>
      <w:r>
        <w:rPr>
          <w:spacing w:val="4"/>
        </w:rPr>
        <w:t xml:space="preserve"> </w:t>
      </w:r>
      <w:r>
        <w:t>ведо</w:t>
      </w:r>
      <w:r>
        <w:rPr>
          <w:spacing w:val="1"/>
        </w:rPr>
        <w:t>м</w:t>
      </w:r>
      <w:r>
        <w:t>ость</w:t>
      </w:r>
      <w:r>
        <w:rPr>
          <w:spacing w:val="3"/>
        </w:rPr>
        <w:t xml:space="preserve"> </w:t>
      </w:r>
      <w:r>
        <w:t>п</w:t>
      </w:r>
      <w:r>
        <w:rPr>
          <w:spacing w:val="2"/>
        </w:rPr>
        <w:t>е</w:t>
      </w:r>
      <w:r>
        <w:t>р</w:t>
      </w:r>
      <w:r>
        <w:rPr>
          <w:spacing w:val="2"/>
        </w:rPr>
        <w:t>е</w:t>
      </w:r>
      <w:r>
        <w:rPr>
          <w:spacing w:val="-1"/>
        </w:rPr>
        <w:t>м</w:t>
      </w:r>
      <w:r>
        <w:t>ещения</w:t>
      </w:r>
      <w:r>
        <w:rPr>
          <w:spacing w:val="4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53"/>
        </w:rPr>
        <w:t xml:space="preserve"> </w:t>
      </w:r>
      <w:r>
        <w:t>обх</w:t>
      </w:r>
      <w:r>
        <w:rPr>
          <w:spacing w:val="2"/>
        </w:rPr>
        <w:t>о</w:t>
      </w:r>
      <w:r>
        <w:t>дит</w:t>
      </w:r>
      <w:r>
        <w:rPr>
          <w:spacing w:val="53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spacing w:val="54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> </w:t>
      </w:r>
      <w:r>
        <w:t>наб</w:t>
      </w:r>
      <w:r>
        <w:rPr>
          <w:spacing w:val="1"/>
        </w:rPr>
        <w:t>и</w:t>
      </w:r>
      <w:r>
        <w:t>рает</w:t>
      </w:r>
      <w:r>
        <w:rPr>
          <w:spacing w:val="53"/>
        </w:rPr>
        <w:t xml:space="preserve"> </w:t>
      </w:r>
      <w:r>
        <w:t>необхо</w:t>
      </w:r>
      <w:r>
        <w:rPr>
          <w:spacing w:val="2"/>
        </w:rPr>
        <w:t>д</w:t>
      </w:r>
      <w:r>
        <w:t>имую</w:t>
      </w:r>
      <w:r>
        <w:rPr>
          <w:spacing w:val="53"/>
        </w:rPr>
        <w:t xml:space="preserve"> </w:t>
      </w:r>
      <w:r>
        <w:t>груп</w:t>
      </w:r>
      <w:r>
        <w:rPr>
          <w:spacing w:val="2"/>
        </w:rPr>
        <w:t>п</w:t>
      </w:r>
      <w:r>
        <w:t>у</w:t>
      </w:r>
      <w:r>
        <w:rPr>
          <w:spacing w:val="54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«</w:t>
      </w:r>
      <w:r>
        <w:rPr>
          <w:spacing w:val="2"/>
        </w:rPr>
        <w:t>с</w:t>
      </w:r>
      <w:r>
        <w:t>воей»</w:t>
      </w:r>
      <w:r>
        <w:rPr>
          <w:w w:val="99"/>
        </w:rPr>
        <w:t xml:space="preserve"> </w:t>
      </w:r>
      <w:r>
        <w:t>аудитории</w:t>
      </w:r>
      <w:r>
        <w:rPr>
          <w:spacing w:val="-27"/>
        </w:rPr>
        <w:t xml:space="preserve"> </w:t>
      </w:r>
      <w:r>
        <w:t>пр</w:t>
      </w:r>
      <w:r>
        <w:rPr>
          <w:spacing w:val="2"/>
        </w:rPr>
        <w:t>о</w:t>
      </w:r>
      <w:r>
        <w:t>веден</w:t>
      </w:r>
      <w:r>
        <w:rPr>
          <w:spacing w:val="2"/>
        </w:rPr>
        <w:t>и</w:t>
      </w:r>
      <w:r>
        <w:t>я.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2" w:firstLine="708"/>
        <w:jc w:val="both"/>
      </w:pPr>
      <w:r>
        <w:t>В</w:t>
      </w:r>
      <w:r>
        <w:rPr>
          <w:spacing w:val="14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14"/>
        </w:rPr>
        <w:t xml:space="preserve"> </w:t>
      </w:r>
      <w:r>
        <w:t>г</w:t>
      </w:r>
      <w:r>
        <w:rPr>
          <w:spacing w:val="1"/>
        </w:rPr>
        <w:t>р</w:t>
      </w:r>
      <w:r>
        <w:t>уппе</w:t>
      </w:r>
      <w:r>
        <w:rPr>
          <w:spacing w:val="14"/>
        </w:rPr>
        <w:t xml:space="preserve"> </w:t>
      </w:r>
      <w:r>
        <w:t>до</w:t>
      </w:r>
      <w:r>
        <w:rPr>
          <w:spacing w:val="2"/>
        </w:rPr>
        <w:t>л</w:t>
      </w:r>
      <w:r>
        <w:t>жно</w:t>
      </w:r>
      <w:r>
        <w:rPr>
          <w:spacing w:val="15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>о</w:t>
      </w:r>
      <w:r>
        <w:rPr>
          <w:spacing w:val="1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а</w:t>
      </w:r>
      <w:r>
        <w:t>,</w:t>
      </w:r>
      <w:r>
        <w:rPr>
          <w:spacing w:val="14"/>
        </w:rPr>
        <w:t xml:space="preserve"> </w:t>
      </w:r>
      <w:r>
        <w:t>равное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>у</w:t>
      </w:r>
      <w:r>
        <w:rPr>
          <w:w w:val="99"/>
        </w:rPr>
        <w:t xml:space="preserve"> </w:t>
      </w:r>
      <w:r>
        <w:t xml:space="preserve">рабочих </w:t>
      </w:r>
      <w:r>
        <w:rPr>
          <w:spacing w:val="5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 xml:space="preserve">т </w:t>
      </w:r>
      <w:r>
        <w:rPr>
          <w:spacing w:val="3"/>
        </w:rPr>
        <w:t xml:space="preserve"> </w:t>
      </w:r>
      <w:r>
        <w:t>в ауд</w:t>
      </w:r>
      <w:r>
        <w:rPr>
          <w:spacing w:val="2"/>
        </w:rPr>
        <w:t>и</w:t>
      </w:r>
      <w:r>
        <w:t xml:space="preserve">тории </w:t>
      </w:r>
      <w:r>
        <w:rPr>
          <w:spacing w:val="4"/>
        </w:rPr>
        <w:t xml:space="preserve"> </w:t>
      </w:r>
      <w:r>
        <w:t>про</w:t>
      </w:r>
      <w:r>
        <w:rPr>
          <w:spacing w:val="2"/>
        </w:rPr>
        <w:t>в</w:t>
      </w:r>
      <w:r>
        <w:t>едени</w:t>
      </w:r>
      <w:r>
        <w:rPr>
          <w:spacing w:val="1"/>
        </w:rPr>
        <w:t>я</w:t>
      </w:r>
      <w:r>
        <w:t xml:space="preserve">, </w:t>
      </w:r>
      <w:r>
        <w:rPr>
          <w:spacing w:val="3"/>
        </w:rPr>
        <w:t xml:space="preserve"> </w:t>
      </w:r>
      <w:r>
        <w:rPr>
          <w:spacing w:val="2"/>
        </w:rPr>
        <w:t>о</w:t>
      </w:r>
      <w:r>
        <w:t xml:space="preserve">но </w:t>
      </w:r>
      <w:r>
        <w:rPr>
          <w:spacing w:val="4"/>
        </w:rPr>
        <w:t xml:space="preserve"> </w:t>
      </w:r>
      <w:r>
        <w:t>у</w:t>
      </w:r>
      <w:r>
        <w:rPr>
          <w:spacing w:val="1"/>
        </w:rPr>
        <w:t>к</w:t>
      </w:r>
      <w:r>
        <w:t xml:space="preserve">азано </w:t>
      </w:r>
      <w:r>
        <w:rPr>
          <w:spacing w:val="4"/>
        </w:rPr>
        <w:t xml:space="preserve"> </w:t>
      </w:r>
      <w:r>
        <w:t xml:space="preserve">в поле </w:t>
      </w:r>
      <w:r>
        <w:rPr>
          <w:spacing w:val="3"/>
        </w:rPr>
        <w:t xml:space="preserve"> </w:t>
      </w:r>
      <w:r>
        <w:rPr>
          <w:spacing w:val="2"/>
        </w:rPr>
        <w:t>«</w:t>
      </w:r>
      <w:r>
        <w:t>Количес</w:t>
      </w:r>
      <w:r>
        <w:rPr>
          <w:spacing w:val="1"/>
        </w:rPr>
        <w:t>т</w:t>
      </w:r>
      <w:r>
        <w:t xml:space="preserve">во </w:t>
      </w:r>
      <w:r>
        <w:rPr>
          <w:spacing w:val="3"/>
        </w:rPr>
        <w:t xml:space="preserve"> </w:t>
      </w:r>
      <w:r>
        <w:t>р</w:t>
      </w:r>
      <w:r>
        <w:rPr>
          <w:spacing w:val="2"/>
        </w:rPr>
        <w:t>а</w:t>
      </w:r>
      <w:r>
        <w:t xml:space="preserve">бочих </w:t>
      </w:r>
      <w:r>
        <w:rPr>
          <w:spacing w:val="5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07"/>
        <w:jc w:val="both"/>
      </w:pPr>
      <w:r>
        <w:t>в аудитории</w:t>
      </w:r>
      <w:r>
        <w:rPr>
          <w:spacing w:val="23"/>
        </w:rPr>
        <w:t xml:space="preserve"> </w:t>
      </w:r>
      <w:r>
        <w:t>пров</w:t>
      </w:r>
      <w:r>
        <w:rPr>
          <w:spacing w:val="2"/>
        </w:rPr>
        <w:t>е</w:t>
      </w:r>
      <w:r>
        <w:t>д</w:t>
      </w:r>
      <w:r>
        <w:rPr>
          <w:spacing w:val="2"/>
        </w:rPr>
        <w:t>е</w:t>
      </w:r>
      <w:r>
        <w:t>ния»</w:t>
      </w:r>
      <w:r>
        <w:rPr>
          <w:spacing w:val="24"/>
        </w:rPr>
        <w:t xml:space="preserve"> </w:t>
      </w:r>
      <w:r>
        <w:t>ведомо</w:t>
      </w:r>
      <w:r>
        <w:rPr>
          <w:spacing w:val="1"/>
        </w:rPr>
        <w:t>с</w:t>
      </w:r>
      <w:r>
        <w:t>ти</w:t>
      </w:r>
      <w:r>
        <w:rPr>
          <w:spacing w:val="23"/>
        </w:rPr>
        <w:t xml:space="preserve"> </w:t>
      </w:r>
      <w:r>
        <w:t>пер</w:t>
      </w:r>
      <w:r>
        <w:rPr>
          <w:spacing w:val="2"/>
        </w:rPr>
        <w:t>е</w:t>
      </w:r>
      <w:r>
        <w:rPr>
          <w:spacing w:val="-1"/>
        </w:rPr>
        <w:t>м</w:t>
      </w:r>
      <w:r>
        <w:t>ещения.</w:t>
      </w:r>
      <w:r>
        <w:rPr>
          <w:spacing w:val="24"/>
        </w:rPr>
        <w:t xml:space="preserve"> </w:t>
      </w:r>
      <w:r>
        <w:t>В 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23"/>
        </w:rPr>
        <w:t xml:space="preserve"> </w:t>
      </w:r>
      <w:r>
        <w:rPr>
          <w:spacing w:val="2"/>
        </w:rPr>
        <w:t>н</w:t>
      </w:r>
      <w:r>
        <w:t>еяв</w:t>
      </w:r>
      <w:r>
        <w:rPr>
          <w:spacing w:val="1"/>
        </w:rPr>
        <w:t>к</w:t>
      </w:r>
      <w:r>
        <w:t>и</w:t>
      </w:r>
      <w:r>
        <w:rPr>
          <w:spacing w:val="24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</w:t>
      </w:r>
      <w:r>
        <w:rPr>
          <w:spacing w:val="-1"/>
        </w:rPr>
        <w:t>м</w:t>
      </w:r>
      <w:r>
        <w:t>ена,</w:t>
      </w:r>
    </w:p>
    <w:p w:rsidR="00DC1013" w:rsidRDefault="00DC1013" w:rsidP="00DC1013">
      <w:pPr>
        <w:pStyle w:val="a3"/>
        <w:kinsoku w:val="0"/>
        <w:overflowPunct w:val="0"/>
        <w:ind w:right="106"/>
        <w:jc w:val="both"/>
      </w:pP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53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57"/>
        </w:rPr>
        <w:t xml:space="preserve"> </w:t>
      </w:r>
      <w:r>
        <w:t>добрать</w:t>
      </w:r>
      <w:r>
        <w:rPr>
          <w:spacing w:val="53"/>
        </w:rPr>
        <w:t xml:space="preserve"> </w:t>
      </w:r>
      <w:r>
        <w:t>нео</w:t>
      </w:r>
      <w:r>
        <w:rPr>
          <w:spacing w:val="2"/>
        </w:rPr>
        <w:t>б</w:t>
      </w:r>
      <w:r>
        <w:t>ходи</w:t>
      </w:r>
      <w:r>
        <w:rPr>
          <w:spacing w:val="1"/>
        </w:rPr>
        <w:t>м</w:t>
      </w:r>
      <w:r>
        <w:rPr>
          <w:spacing w:val="2"/>
        </w:rPr>
        <w:t>о</w:t>
      </w:r>
      <w:r>
        <w:t>е</w:t>
      </w:r>
      <w:r>
        <w:rPr>
          <w:spacing w:val="52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t>тво</w:t>
      </w:r>
      <w:r>
        <w:rPr>
          <w:spacing w:val="51"/>
        </w:rPr>
        <w:t xml:space="preserve"> </w:t>
      </w:r>
      <w:r>
        <w:t>яв</w:t>
      </w:r>
      <w:r>
        <w:rPr>
          <w:spacing w:val="2"/>
        </w:rPr>
        <w:t>и</w:t>
      </w:r>
      <w:r>
        <w:t>в</w:t>
      </w:r>
      <w:r>
        <w:rPr>
          <w:spacing w:val="1"/>
        </w:rPr>
        <w:t>ш</w:t>
      </w:r>
      <w:r>
        <w:t>ихся</w:t>
      </w:r>
      <w:r>
        <w:rPr>
          <w:spacing w:val="53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6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"/>
        </w:rPr>
        <w:t>а</w:t>
      </w:r>
      <w:r>
        <w:t>,</w:t>
      </w:r>
      <w:r>
        <w:rPr>
          <w:w w:val="99"/>
        </w:rPr>
        <w:t xml:space="preserve"> </w:t>
      </w:r>
      <w:r>
        <w:t>следу</w:t>
      </w:r>
      <w:r>
        <w:rPr>
          <w:spacing w:val="1"/>
        </w:rPr>
        <w:t>ю</w:t>
      </w:r>
      <w:r>
        <w:t>щих</w:t>
      </w:r>
      <w:r>
        <w:rPr>
          <w:spacing w:val="44"/>
        </w:rPr>
        <w:t xml:space="preserve"> </w:t>
      </w:r>
      <w:r>
        <w:t>по</w:t>
      </w:r>
      <w:r>
        <w:rPr>
          <w:spacing w:val="1"/>
        </w:rPr>
        <w:t> </w:t>
      </w:r>
      <w:r>
        <w:t>пор</w:t>
      </w:r>
      <w:r>
        <w:rPr>
          <w:spacing w:val="1"/>
        </w:rPr>
        <w:t>я</w:t>
      </w:r>
      <w:r>
        <w:rPr>
          <w:spacing w:val="2"/>
        </w:rPr>
        <w:t>д</w:t>
      </w:r>
      <w:r>
        <w:rPr>
          <w:spacing w:val="1"/>
        </w:rPr>
        <w:t>к</w:t>
      </w:r>
      <w:r>
        <w:t>у</w:t>
      </w:r>
      <w:r>
        <w:rPr>
          <w:spacing w:val="43"/>
        </w:rPr>
        <w:t xml:space="preserve"> </w:t>
      </w:r>
      <w:r>
        <w:t>в ведомос</w:t>
      </w:r>
      <w:r>
        <w:rPr>
          <w:spacing w:val="-2"/>
        </w:rPr>
        <w:t>т</w:t>
      </w:r>
      <w:r>
        <w:t>и</w:t>
      </w:r>
      <w:r>
        <w:rPr>
          <w:spacing w:val="4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6"/>
        </w:rPr>
        <w:t xml:space="preserve"> </w:t>
      </w:r>
      <w:r>
        <w:t>0</w:t>
      </w:r>
      <w:r>
        <w:rPr>
          <w:spacing w:val="3"/>
        </w:rPr>
        <w:t>5</w:t>
      </w:r>
      <w:r>
        <w:t>-04-</w:t>
      </w:r>
      <w:r>
        <w:rPr>
          <w:spacing w:val="1"/>
        </w:rPr>
        <w:t>У</w:t>
      </w:r>
      <w:r>
        <w:t>.</w:t>
      </w:r>
      <w:r>
        <w:rPr>
          <w:spacing w:val="43"/>
        </w:rPr>
        <w:t xml:space="preserve"> </w:t>
      </w:r>
      <w:r>
        <w:t>Т.е.</w:t>
      </w:r>
      <w:r>
        <w:rPr>
          <w:spacing w:val="44"/>
        </w:rPr>
        <w:t xml:space="preserve"> </w:t>
      </w:r>
      <w:r>
        <w:t>необ</w:t>
      </w:r>
      <w:r>
        <w:rPr>
          <w:spacing w:val="2"/>
        </w:rPr>
        <w:t>х</w:t>
      </w:r>
      <w:r>
        <w:t>одимо</w:t>
      </w:r>
      <w:r>
        <w:rPr>
          <w:spacing w:val="44"/>
        </w:rPr>
        <w:t xml:space="preserve"> </w:t>
      </w:r>
      <w:r>
        <w:t>собл</w:t>
      </w:r>
      <w:r>
        <w:rPr>
          <w:spacing w:val="1"/>
        </w:rPr>
        <w:t>ю</w:t>
      </w:r>
      <w:r>
        <w:t>д</w:t>
      </w:r>
      <w:r>
        <w:rPr>
          <w:spacing w:val="2"/>
        </w:rPr>
        <w:t>а</w:t>
      </w:r>
      <w:r>
        <w:t>ть</w:t>
      </w:r>
      <w:r>
        <w:rPr>
          <w:spacing w:val="42"/>
        </w:rPr>
        <w:t xml:space="preserve"> </w:t>
      </w:r>
      <w:r>
        <w:t>п</w:t>
      </w:r>
      <w:r>
        <w:rPr>
          <w:spacing w:val="2"/>
        </w:rPr>
        <w:t>р</w:t>
      </w:r>
      <w:r>
        <w:t>авило:</w:t>
      </w:r>
      <w:r>
        <w:rPr>
          <w:w w:val="99"/>
        </w:rPr>
        <w:t xml:space="preserve"> </w:t>
      </w:r>
      <w:r>
        <w:t>всегда</w:t>
      </w:r>
      <w:r>
        <w:rPr>
          <w:spacing w:val="28"/>
        </w:rPr>
        <w:t xml:space="preserve"> </w:t>
      </w:r>
      <w:r>
        <w:t>привод</w:t>
      </w:r>
      <w:r>
        <w:rPr>
          <w:spacing w:val="2"/>
        </w:rPr>
        <w:t>и</w:t>
      </w:r>
      <w:r>
        <w:t>ть</w:t>
      </w:r>
      <w:r>
        <w:rPr>
          <w:spacing w:val="31"/>
        </w:rPr>
        <w:t xml:space="preserve"> </w:t>
      </w:r>
      <w:r>
        <w:t>в аудиторию</w:t>
      </w:r>
      <w:r>
        <w:rPr>
          <w:spacing w:val="31"/>
        </w:rPr>
        <w:t xml:space="preserve"> </w:t>
      </w:r>
      <w:r>
        <w:t>прове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30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ество</w:t>
      </w:r>
      <w:r>
        <w:rPr>
          <w:spacing w:val="29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-4"/>
        </w:rPr>
        <w:t xml:space="preserve"> </w:t>
      </w:r>
      <w:r>
        <w:rPr>
          <w:spacing w:val="2"/>
        </w:rPr>
        <w:t>р</w:t>
      </w:r>
      <w:r>
        <w:t>авное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еству</w:t>
      </w:r>
      <w:r>
        <w:rPr>
          <w:spacing w:val="-12"/>
        </w:rPr>
        <w:t xml:space="preserve"> </w:t>
      </w:r>
      <w:r>
        <w:rPr>
          <w:spacing w:val="2"/>
        </w:rPr>
        <w:t>р</w:t>
      </w:r>
      <w:r>
        <w:t>абочих</w:t>
      </w:r>
      <w:r>
        <w:rPr>
          <w:spacing w:val="-9"/>
        </w:rPr>
        <w:t xml:space="preserve"> </w:t>
      </w:r>
      <w:r>
        <w:rPr>
          <w:spacing w:val="1"/>
        </w:rPr>
        <w:t>м</w:t>
      </w:r>
      <w:r>
        <w:t>ест</w:t>
      </w:r>
      <w:r>
        <w:rPr>
          <w:spacing w:val="-11"/>
        </w:rPr>
        <w:t xml:space="preserve"> </w:t>
      </w:r>
      <w:r>
        <w:t>(за</w:t>
      </w:r>
      <w:r>
        <w:rPr>
          <w:spacing w:val="-11"/>
        </w:rPr>
        <w:t xml:space="preserve"> 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rPr>
          <w:spacing w:val="2"/>
        </w:rPr>
        <w:t>е</w:t>
      </w:r>
      <w:r>
        <w:rPr>
          <w:spacing w:val="-1"/>
        </w:rPr>
        <w:t>м</w:t>
      </w:r>
      <w:r>
        <w:t>,</w:t>
      </w:r>
      <w:r>
        <w:rPr>
          <w:spacing w:val="-10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-11"/>
        </w:rPr>
        <w:t xml:space="preserve"> </w:t>
      </w:r>
      <w:r>
        <w:t>бы</w:t>
      </w:r>
      <w:r>
        <w:rPr>
          <w:spacing w:val="2"/>
        </w:rPr>
        <w:t>т</w:t>
      </w:r>
      <w:r>
        <w:t>ь,</w:t>
      </w:r>
      <w:r>
        <w:rPr>
          <w:spacing w:val="-11"/>
        </w:rPr>
        <w:t xml:space="preserve"> </w:t>
      </w:r>
      <w:r>
        <w:t>послед</w:t>
      </w:r>
      <w:r>
        <w:rPr>
          <w:spacing w:val="3"/>
        </w:rPr>
        <w:t>н</w:t>
      </w:r>
      <w:r>
        <w:rPr>
          <w:spacing w:val="2"/>
        </w:rPr>
        <w:t>е</w:t>
      </w:r>
      <w:r>
        <w:t>й</w:t>
      </w:r>
      <w:r>
        <w:rPr>
          <w:spacing w:val="-11"/>
        </w:rPr>
        <w:t xml:space="preserve"> </w:t>
      </w:r>
      <w:r>
        <w:t>«партии»).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6" w:firstLine="708"/>
        <w:jc w:val="both"/>
      </w:pPr>
      <w:r>
        <w:t>Напр</w:t>
      </w:r>
      <w:r>
        <w:rPr>
          <w:spacing w:val="1"/>
        </w:rPr>
        <w:t>и</w:t>
      </w:r>
      <w:r>
        <w:rPr>
          <w:spacing w:val="-1"/>
        </w:rPr>
        <w:t>м</w:t>
      </w:r>
      <w:r>
        <w:t>ер,</w:t>
      </w:r>
      <w:r>
        <w:rPr>
          <w:spacing w:val="4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ору</w:t>
      </w:r>
      <w:r>
        <w:rPr>
          <w:spacing w:val="4"/>
        </w:rPr>
        <w:t xml:space="preserve"> </w:t>
      </w:r>
      <w:r>
        <w:t>вне</w:t>
      </w:r>
      <w:r>
        <w:rPr>
          <w:spacing w:val="4"/>
        </w:rPr>
        <w:t xml:space="preserve"> </w:t>
      </w:r>
      <w:r>
        <w:t>аудитории</w:t>
      </w:r>
      <w:r>
        <w:rPr>
          <w:spacing w:val="5"/>
        </w:rPr>
        <w:t xml:space="preserve"> </w:t>
      </w:r>
      <w:r>
        <w:t>н</w:t>
      </w:r>
      <w:r>
        <w:rPr>
          <w:spacing w:val="2"/>
        </w:rPr>
        <w:t>е</w:t>
      </w:r>
      <w:r>
        <w:t>обходимо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>б</w:t>
      </w:r>
      <w:r>
        <w:t>рать</w:t>
      </w:r>
      <w:r>
        <w:rPr>
          <w:spacing w:val="5"/>
        </w:rPr>
        <w:t xml:space="preserve"> </w:t>
      </w:r>
      <w:r>
        <w:t>г</w:t>
      </w:r>
      <w:r>
        <w:rPr>
          <w:spacing w:val="1"/>
        </w:rPr>
        <w:t>р</w:t>
      </w:r>
      <w:r>
        <w:t>уппу</w:t>
      </w:r>
      <w:r>
        <w:rPr>
          <w:spacing w:val="5"/>
        </w:rPr>
        <w:t xml:space="preserve"> </w:t>
      </w:r>
      <w:r>
        <w:t>первой</w:t>
      </w:r>
      <w:r>
        <w:rPr>
          <w:spacing w:val="5"/>
        </w:rPr>
        <w:t xml:space="preserve"> </w:t>
      </w:r>
      <w:r>
        <w:t>о</w:t>
      </w:r>
      <w:r>
        <w:rPr>
          <w:spacing w:val="-1"/>
        </w:rPr>
        <w:t>ч</w:t>
      </w:r>
      <w:r>
        <w:t>ер</w:t>
      </w:r>
      <w:r>
        <w:rPr>
          <w:spacing w:val="2"/>
        </w:rPr>
        <w:t>е</w:t>
      </w:r>
      <w:r>
        <w:t>ди</w:t>
      </w:r>
      <w:r>
        <w:rPr>
          <w:w w:val="9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4</w:t>
      </w:r>
      <w:r>
        <w:rPr>
          <w:spacing w:val="-9"/>
        </w:rPr>
        <w:t xml:space="preserve"> </w:t>
      </w:r>
      <w:r>
        <w:rPr>
          <w:spacing w:val="-1"/>
        </w:rPr>
        <w:t>ч</w:t>
      </w:r>
      <w:r>
        <w:t>елове</w:t>
      </w:r>
      <w:r>
        <w:rPr>
          <w:spacing w:val="1"/>
        </w:rPr>
        <w:t>к</w:t>
      </w:r>
      <w:r>
        <w:t>.</w:t>
      </w:r>
      <w:r>
        <w:rPr>
          <w:spacing w:val="-8"/>
        </w:rPr>
        <w:t xml:space="preserve"> </w:t>
      </w:r>
      <w:r>
        <w:t>Он</w:t>
      </w:r>
      <w:r>
        <w:rPr>
          <w:spacing w:val="1"/>
        </w:rPr>
        <w:t> </w:t>
      </w:r>
      <w:r>
        <w:t>при</w:t>
      </w:r>
      <w:r>
        <w:rPr>
          <w:spacing w:val="2"/>
        </w:rPr>
        <w:t>х</w:t>
      </w:r>
      <w:r>
        <w:t>одит</w:t>
      </w:r>
      <w:r>
        <w:rPr>
          <w:spacing w:val="-8"/>
        </w:rPr>
        <w:t xml:space="preserve"> </w:t>
      </w:r>
      <w:r>
        <w:t>в аудит</w:t>
      </w:r>
      <w:r>
        <w:rPr>
          <w:spacing w:val="2"/>
        </w:rPr>
        <w:t>о</w:t>
      </w:r>
      <w:r>
        <w:t>рию</w:t>
      </w:r>
      <w:r>
        <w:rPr>
          <w:spacing w:val="-7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> </w:t>
      </w:r>
      <w:r>
        <w:t>на</w:t>
      </w:r>
      <w:r>
        <w:rPr>
          <w:spacing w:val="1"/>
        </w:rPr>
        <w:t>з</w:t>
      </w:r>
      <w:r>
        <w:t>ывает</w:t>
      </w:r>
      <w:r>
        <w:rPr>
          <w:spacing w:val="-8"/>
        </w:rPr>
        <w:t xml:space="preserve"> </w:t>
      </w:r>
      <w:r>
        <w:rPr>
          <w:spacing w:val="2"/>
        </w:rPr>
        <w:t>ф</w:t>
      </w:r>
      <w:r>
        <w:t>амилии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>з</w:t>
      </w:r>
      <w:r>
        <w:t> сп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t>0</w:t>
      </w:r>
      <w:r>
        <w:rPr>
          <w:spacing w:val="9"/>
        </w:rPr>
        <w:t>5</w:t>
      </w:r>
      <w:r>
        <w:t>-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109"/>
        <w:jc w:val="both"/>
      </w:pPr>
      <w:r>
        <w:t xml:space="preserve">04-У </w:t>
      </w:r>
      <w:r>
        <w:rPr>
          <w:spacing w:val="28"/>
        </w:rPr>
        <w:t xml:space="preserve"> </w:t>
      </w:r>
      <w:r>
        <w:t xml:space="preserve">с первой </w:t>
      </w:r>
      <w:r>
        <w:rPr>
          <w:spacing w:val="29"/>
        </w:rPr>
        <w:t xml:space="preserve"> </w:t>
      </w:r>
      <w:r>
        <w:t>пла</w:t>
      </w:r>
      <w:r>
        <w:rPr>
          <w:spacing w:val="2"/>
        </w:rPr>
        <w:t>н</w:t>
      </w:r>
      <w:r>
        <w:t xml:space="preserve">овой </w:t>
      </w:r>
      <w:r>
        <w:rPr>
          <w:spacing w:val="28"/>
        </w:rPr>
        <w:t xml:space="preserve"> </w:t>
      </w:r>
      <w:r>
        <w:t>о</w:t>
      </w:r>
      <w:r>
        <w:rPr>
          <w:spacing w:val="1"/>
        </w:rPr>
        <w:t>ч</w:t>
      </w:r>
      <w:r>
        <w:t>е</w:t>
      </w:r>
      <w:r>
        <w:rPr>
          <w:spacing w:val="2"/>
        </w:rPr>
        <w:t>р</w:t>
      </w:r>
      <w:r>
        <w:t xml:space="preserve">едью </w:t>
      </w:r>
      <w:r>
        <w:rPr>
          <w:spacing w:val="30"/>
        </w:rPr>
        <w:t xml:space="preserve"> </w:t>
      </w:r>
      <w:r>
        <w:t>сда</w:t>
      </w:r>
      <w:r>
        <w:rPr>
          <w:spacing w:val="1"/>
        </w:rPr>
        <w:t>ч</w:t>
      </w:r>
      <w:r>
        <w:t xml:space="preserve">и. </w:t>
      </w:r>
      <w:r>
        <w:rPr>
          <w:spacing w:val="28"/>
        </w:rPr>
        <w:t xml:space="preserve"> </w:t>
      </w:r>
      <w:r>
        <w:t xml:space="preserve">Для </w:t>
      </w:r>
      <w:r>
        <w:rPr>
          <w:spacing w:val="28"/>
        </w:rPr>
        <w:t xml:space="preserve"> </w:t>
      </w:r>
      <w:r>
        <w:t>присут</w:t>
      </w:r>
      <w:r>
        <w:rPr>
          <w:spacing w:val="1"/>
        </w:rPr>
        <w:t>с</w:t>
      </w:r>
      <w:r>
        <w:t>тву</w:t>
      </w:r>
      <w:r>
        <w:rPr>
          <w:spacing w:val="2"/>
        </w:rPr>
        <w:t>ю</w:t>
      </w:r>
      <w:r>
        <w:t xml:space="preserve">щих </w:t>
      </w:r>
      <w:r>
        <w:rPr>
          <w:spacing w:val="28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</w:p>
    <w:p w:rsidR="00DC1013" w:rsidRDefault="00DC1013" w:rsidP="00DC1013">
      <w:pPr>
        <w:pStyle w:val="a3"/>
        <w:kinsoku w:val="0"/>
        <w:overflowPunct w:val="0"/>
        <w:ind w:right="106"/>
        <w:jc w:val="both"/>
      </w:pPr>
      <w:r>
        <w:t>в графе</w:t>
      </w:r>
      <w:r>
        <w:rPr>
          <w:spacing w:val="50"/>
        </w:rPr>
        <w:t xml:space="preserve"> </w:t>
      </w:r>
      <w:r>
        <w:t>«Факт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3"/>
        </w:rPr>
        <w:t>к</w:t>
      </w:r>
      <w:r>
        <w:t>ий</w:t>
      </w:r>
      <w:r>
        <w:rPr>
          <w:spacing w:val="52"/>
        </w:rPr>
        <w:t xml:space="preserve"> </w:t>
      </w:r>
      <w:r>
        <w:t>по</w:t>
      </w:r>
      <w:r>
        <w:rPr>
          <w:spacing w:val="1"/>
        </w:rPr>
        <w:t> </w:t>
      </w:r>
      <w:r>
        <w:t>яв</w:t>
      </w:r>
      <w:r>
        <w:rPr>
          <w:spacing w:val="1"/>
        </w:rPr>
        <w:t>к</w:t>
      </w:r>
      <w:r>
        <w:t>е»</w:t>
      </w:r>
      <w:r>
        <w:rPr>
          <w:spacing w:val="51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50"/>
        </w:rPr>
        <w:t xml:space="preserve"> </w:t>
      </w:r>
      <w:r>
        <w:t>ставит</w:t>
      </w:r>
      <w:r>
        <w:rPr>
          <w:spacing w:val="51"/>
        </w:rPr>
        <w:t xml:space="preserve"> </w:t>
      </w:r>
      <w:r>
        <w:t>еди</w:t>
      </w:r>
      <w:r>
        <w:rPr>
          <w:spacing w:val="1"/>
        </w:rPr>
        <w:t>н</w:t>
      </w:r>
      <w:r>
        <w:rPr>
          <w:spacing w:val="2"/>
        </w:rPr>
        <w:t>и</w:t>
      </w:r>
      <w:r>
        <w:t>цу,</w:t>
      </w:r>
      <w:r>
        <w:rPr>
          <w:spacing w:val="52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отсу</w:t>
      </w:r>
      <w:r>
        <w:rPr>
          <w:spacing w:val="-1"/>
        </w:rPr>
        <w:t>т</w:t>
      </w:r>
      <w:r>
        <w:t>с</w:t>
      </w:r>
      <w:r>
        <w:rPr>
          <w:spacing w:val="1"/>
        </w:rPr>
        <w:t>т</w:t>
      </w:r>
      <w:r>
        <w:t>ву</w:t>
      </w:r>
      <w:r>
        <w:rPr>
          <w:spacing w:val="2"/>
        </w:rPr>
        <w:t>ю</w:t>
      </w:r>
      <w:r>
        <w:t>щих</w:t>
      </w:r>
      <w:r>
        <w:rPr>
          <w:spacing w:val="59"/>
        </w:rPr>
        <w:t xml:space="preserve"> </w:t>
      </w:r>
      <w:r>
        <w:t>–</w:t>
      </w:r>
      <w:r>
        <w:rPr>
          <w:w w:val="99"/>
        </w:rPr>
        <w:t xml:space="preserve"> </w:t>
      </w:r>
      <w:r>
        <w:t xml:space="preserve">ставится </w:t>
      </w:r>
      <w:r>
        <w:rPr>
          <w:spacing w:val="51"/>
        </w:rPr>
        <w:t xml:space="preserve"> </w:t>
      </w:r>
      <w:r>
        <w:t xml:space="preserve">любая </w:t>
      </w:r>
      <w:r>
        <w:rPr>
          <w:spacing w:val="54"/>
        </w:rPr>
        <w:t xml:space="preserve"> </w:t>
      </w:r>
      <w:r>
        <w:t>от</w:t>
      </w:r>
      <w:r>
        <w:rPr>
          <w:spacing w:val="-2"/>
        </w:rPr>
        <w:t>м</w:t>
      </w:r>
      <w:r>
        <w:rPr>
          <w:spacing w:val="2"/>
        </w:rPr>
        <w:t>е</w:t>
      </w:r>
      <w:r>
        <w:t xml:space="preserve">тка  </w:t>
      </w:r>
      <w:r>
        <w:rPr>
          <w:spacing w:val="51"/>
        </w:rPr>
        <w:t xml:space="preserve"> </w:t>
      </w:r>
      <w:r>
        <w:t xml:space="preserve">в графе  </w:t>
      </w:r>
      <w:r>
        <w:rPr>
          <w:spacing w:val="53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 xml:space="preserve">явился».  </w:t>
      </w:r>
      <w:r>
        <w:rPr>
          <w:spacing w:val="51"/>
        </w:rPr>
        <w:t xml:space="preserve"> </w:t>
      </w:r>
      <w:r>
        <w:rPr>
          <w:spacing w:val="2"/>
        </w:rPr>
        <w:t>Д</w:t>
      </w:r>
      <w:r>
        <w:t xml:space="preserve">опустим,  </w:t>
      </w:r>
      <w:r>
        <w:rPr>
          <w:spacing w:val="50"/>
        </w:rPr>
        <w:t xml:space="preserve"> </w:t>
      </w:r>
      <w:r>
        <w:t>не</w:t>
      </w:r>
      <w:r>
        <w:rPr>
          <w:spacing w:val="1"/>
        </w:rPr>
        <w:t> </w:t>
      </w:r>
      <w:r>
        <w:t>явило</w:t>
      </w:r>
      <w:r>
        <w:rPr>
          <w:spacing w:val="2"/>
        </w:rPr>
        <w:t>с</w:t>
      </w:r>
      <w:r>
        <w:t xml:space="preserve">ь  </w:t>
      </w:r>
      <w:r>
        <w:rPr>
          <w:spacing w:val="50"/>
        </w:rPr>
        <w:t xml:space="preserve"> </w:t>
      </w:r>
      <w:r>
        <w:t>два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ена,</w:t>
      </w:r>
      <w:r>
        <w:rPr>
          <w:spacing w:val="38"/>
        </w:rPr>
        <w:t xml:space="preserve"> </w:t>
      </w:r>
      <w:r>
        <w:t>в </w:t>
      </w:r>
      <w:r>
        <w:rPr>
          <w:spacing w:val="-1"/>
        </w:rPr>
        <w:t>э</w:t>
      </w:r>
      <w:r>
        <w:t>том</w:t>
      </w:r>
      <w:r>
        <w:rPr>
          <w:spacing w:val="36"/>
        </w:rPr>
        <w:t xml:space="preserve"> </w:t>
      </w:r>
      <w:r>
        <w:t>случае</w:t>
      </w:r>
      <w:r>
        <w:rPr>
          <w:spacing w:val="37"/>
        </w:rPr>
        <w:t xml:space="preserve"> </w:t>
      </w:r>
      <w:r>
        <w:t>орган</w:t>
      </w:r>
      <w:r>
        <w:rPr>
          <w:spacing w:val="2"/>
        </w:rPr>
        <w:t>и</w:t>
      </w:r>
      <w:r>
        <w:t>затор</w:t>
      </w:r>
      <w:r>
        <w:rPr>
          <w:spacing w:val="34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35"/>
        </w:rPr>
        <w:t xml:space="preserve"> </w:t>
      </w:r>
      <w:r>
        <w:t>в</w:t>
      </w:r>
      <w:r>
        <w:rPr>
          <w:spacing w:val="1"/>
        </w:rPr>
        <w:t>к</w:t>
      </w:r>
      <w:r>
        <w:t>л</w:t>
      </w:r>
      <w:r>
        <w:rPr>
          <w:spacing w:val="5"/>
        </w:rPr>
        <w:t>ю</w:t>
      </w:r>
      <w:r>
        <w:rPr>
          <w:spacing w:val="1"/>
        </w:rPr>
        <w:t>ч</w:t>
      </w:r>
      <w:r>
        <w:t>ить</w:t>
      </w:r>
      <w:r>
        <w:rPr>
          <w:spacing w:val="34"/>
        </w:rPr>
        <w:t xml:space="preserve"> </w:t>
      </w:r>
      <w:r>
        <w:t>в текущую</w:t>
      </w:r>
      <w:r>
        <w:rPr>
          <w:spacing w:val="38"/>
        </w:rPr>
        <w:t xml:space="preserve"> </w:t>
      </w:r>
      <w:r>
        <w:t>груп</w:t>
      </w:r>
      <w:r>
        <w:rPr>
          <w:spacing w:val="2"/>
        </w:rPr>
        <w:t>п</w:t>
      </w:r>
      <w:r>
        <w:t>у</w:t>
      </w:r>
      <w:r>
        <w:rPr>
          <w:spacing w:val="35"/>
        </w:rPr>
        <w:t xml:space="preserve"> </w:t>
      </w:r>
      <w:r>
        <w:t>ещё</w:t>
      </w:r>
      <w:r>
        <w:rPr>
          <w:w w:val="99"/>
        </w:rPr>
        <w:t xml:space="preserve"> </w:t>
      </w:r>
      <w:r>
        <w:t>двоих</w:t>
      </w:r>
      <w:r>
        <w:rPr>
          <w:spacing w:val="-11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9"/>
        </w:rPr>
        <w:t xml:space="preserve"> </w:t>
      </w:r>
      <w:r>
        <w:t>следу</w:t>
      </w:r>
      <w:r>
        <w:rPr>
          <w:spacing w:val="3"/>
        </w:rPr>
        <w:t>ю</w:t>
      </w:r>
      <w:r>
        <w:t>щих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о 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у</w:t>
      </w:r>
      <w:r>
        <w:rPr>
          <w:spacing w:val="-10"/>
        </w:rPr>
        <w:t xml:space="preserve"> </w:t>
      </w:r>
      <w:r>
        <w:t>в вед</w:t>
      </w:r>
      <w:r>
        <w:rPr>
          <w:spacing w:val="2"/>
        </w:rPr>
        <w:t>о</w:t>
      </w:r>
      <w:r>
        <w:rPr>
          <w:spacing w:val="-1"/>
        </w:rPr>
        <w:t>м</w:t>
      </w:r>
      <w:r>
        <w:t>ости</w:t>
      </w:r>
      <w:r>
        <w:rPr>
          <w:spacing w:val="-6"/>
        </w:rPr>
        <w:t xml:space="preserve"> </w:t>
      </w:r>
      <w:r>
        <w:t>ППЭ</w:t>
      </w:r>
      <w:r>
        <w:rPr>
          <w:spacing w:val="-8"/>
        </w:rPr>
        <w:t xml:space="preserve"> </w:t>
      </w:r>
      <w:r>
        <w:t>0</w:t>
      </w:r>
      <w:r>
        <w:rPr>
          <w:spacing w:val="3"/>
        </w:rPr>
        <w:t>5</w:t>
      </w:r>
      <w:r>
        <w:t>-04-У</w:t>
      </w:r>
      <w:r>
        <w:rPr>
          <w:spacing w:val="48"/>
        </w:rPr>
        <w:t xml:space="preserve"> </w:t>
      </w:r>
      <w:r>
        <w:t>и</w:t>
      </w:r>
      <w:r>
        <w:rPr>
          <w:spacing w:val="1"/>
        </w:rPr>
        <w:t> </w:t>
      </w:r>
      <w:r>
        <w:t>прос</w:t>
      </w:r>
      <w:r>
        <w:rPr>
          <w:spacing w:val="2"/>
        </w:rPr>
        <w:t>т</w:t>
      </w:r>
      <w:r>
        <w:t>авить</w:t>
      </w:r>
      <w:r>
        <w:rPr>
          <w:w w:val="99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фа</w:t>
      </w:r>
      <w:r>
        <w:rPr>
          <w:spacing w:val="1"/>
        </w:rPr>
        <w:t>к</w:t>
      </w:r>
      <w:r>
        <w:t>т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4"/>
        </w:rPr>
        <w:t xml:space="preserve"> </w:t>
      </w:r>
      <w:r>
        <w:t>номер</w:t>
      </w:r>
      <w:r>
        <w:rPr>
          <w:spacing w:val="4"/>
        </w:rPr>
        <w:t xml:space="preserve"> </w:t>
      </w:r>
      <w:r>
        <w:t>о</w:t>
      </w:r>
      <w:r>
        <w:rPr>
          <w:spacing w:val="-1"/>
        </w:rPr>
        <w:t>ч</w:t>
      </w:r>
      <w:r>
        <w:rPr>
          <w:spacing w:val="2"/>
        </w:rPr>
        <w:t>е</w:t>
      </w:r>
      <w:r>
        <w:t>реди,</w:t>
      </w:r>
      <w:r>
        <w:rPr>
          <w:spacing w:val="4"/>
        </w:rPr>
        <w:t xml:space="preserve"> </w:t>
      </w:r>
      <w:r>
        <w:rPr>
          <w:spacing w:val="2"/>
        </w:rPr>
        <w:t>ра</w:t>
      </w:r>
      <w:r>
        <w:t>вн</w:t>
      </w:r>
      <w:r>
        <w:rPr>
          <w:spacing w:val="1"/>
        </w:rPr>
        <w:t>ы</w:t>
      </w:r>
      <w:r>
        <w:t>й</w:t>
      </w:r>
      <w:r>
        <w:rPr>
          <w:spacing w:val="3"/>
        </w:rPr>
        <w:t xml:space="preserve"> </w:t>
      </w:r>
      <w:r>
        <w:t>еди</w:t>
      </w:r>
      <w:r>
        <w:rPr>
          <w:spacing w:val="1"/>
        </w:rPr>
        <w:t>н</w:t>
      </w:r>
      <w:r>
        <w:t>ице</w:t>
      </w:r>
      <w:r>
        <w:rPr>
          <w:spacing w:val="2"/>
        </w:rPr>
        <w:t xml:space="preserve"> </w:t>
      </w:r>
      <w:r>
        <w:t>(во</w:t>
      </w:r>
      <w:r>
        <w:rPr>
          <w:spacing w:val="3"/>
        </w:rPr>
        <w:t>з</w:t>
      </w:r>
      <w:r>
        <w:rPr>
          <w:spacing w:val="1"/>
        </w:rPr>
        <w:t>м</w:t>
      </w:r>
      <w:r>
        <w:t>ожно,</w:t>
      </w:r>
      <w:r>
        <w:rPr>
          <w:spacing w:val="3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2"/>
        </w:rPr>
        <w:t xml:space="preserve"> </w:t>
      </w:r>
      <w:r>
        <w:t>пр</w:t>
      </w:r>
      <w:r>
        <w:rPr>
          <w:spacing w:val="3"/>
        </w:rPr>
        <w:t>и</w:t>
      </w:r>
      <w:r>
        <w:t>дётся</w:t>
      </w:r>
      <w:r>
        <w:rPr>
          <w:w w:val="99"/>
        </w:rPr>
        <w:t xml:space="preserve"> </w:t>
      </w:r>
      <w:r>
        <w:t>пере</w:t>
      </w:r>
      <w:r>
        <w:rPr>
          <w:spacing w:val="1"/>
        </w:rPr>
        <w:t>й</w:t>
      </w:r>
      <w:r>
        <w:t>ти</w:t>
      </w:r>
      <w:r>
        <w:rPr>
          <w:spacing w:val="-14"/>
        </w:rPr>
        <w:t xml:space="preserve"> </w:t>
      </w:r>
      <w:r>
        <w:t>в следу</w:t>
      </w:r>
      <w:r>
        <w:rPr>
          <w:spacing w:val="1"/>
        </w:rPr>
        <w:t>ющ</w:t>
      </w:r>
      <w:r>
        <w:rPr>
          <w:spacing w:val="2"/>
        </w:rPr>
        <w:t>у</w:t>
      </w:r>
      <w:r>
        <w:t>ю</w:t>
      </w:r>
      <w:r>
        <w:rPr>
          <w:spacing w:val="-13"/>
        </w:rPr>
        <w:t xml:space="preserve"> </w:t>
      </w:r>
      <w:r>
        <w:t>аудиторию</w:t>
      </w:r>
      <w:r>
        <w:rPr>
          <w:spacing w:val="-12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согласно</w:t>
      </w:r>
      <w:r>
        <w:rPr>
          <w:spacing w:val="-14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13"/>
        </w:rPr>
        <w:t xml:space="preserve"> </w:t>
      </w:r>
      <w:r>
        <w:t>0</w:t>
      </w:r>
      <w:r>
        <w:rPr>
          <w:spacing w:val="6"/>
        </w:rPr>
        <w:t>5</w:t>
      </w:r>
      <w:r>
        <w:t>-04-</w:t>
      </w:r>
      <w:r>
        <w:rPr>
          <w:spacing w:val="1"/>
        </w:rPr>
        <w:t>У</w:t>
      </w:r>
      <w:r>
        <w:t>).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Далее,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наборе</w:t>
      </w:r>
      <w:r>
        <w:rPr>
          <w:spacing w:val="13"/>
        </w:rPr>
        <w:t xml:space="preserve"> </w:t>
      </w:r>
      <w:r>
        <w:t>группы</w:t>
      </w:r>
      <w:r>
        <w:rPr>
          <w:spacing w:val="11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rPr>
          <w:spacing w:val="2"/>
        </w:rPr>
        <w:t>о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3"/>
        </w:rPr>
        <w:t xml:space="preserve"> </w:t>
      </w:r>
      <w:r>
        <w:rPr>
          <w:spacing w:val="2"/>
        </w:rPr>
        <w:t>в</w:t>
      </w:r>
      <w:r>
        <w:t>торой</w:t>
      </w:r>
      <w:r>
        <w:rPr>
          <w:spacing w:val="10"/>
        </w:rPr>
        <w:t xml:space="preserve"> </w:t>
      </w:r>
      <w:r>
        <w:rPr>
          <w:spacing w:val="2"/>
        </w:rPr>
        <w:t>о</w:t>
      </w:r>
      <w:r>
        <w:rPr>
          <w:spacing w:val="-1"/>
        </w:rPr>
        <w:t>ч</w:t>
      </w:r>
      <w:r>
        <w:t>ереди,</w:t>
      </w:r>
      <w:r>
        <w:rPr>
          <w:spacing w:val="10"/>
        </w:rPr>
        <w:t xml:space="preserve"> </w:t>
      </w:r>
      <w:r>
        <w:t>уже</w:t>
      </w:r>
      <w:r>
        <w:rPr>
          <w:spacing w:val="13"/>
        </w:rPr>
        <w:t xml:space="preserve"> </w:t>
      </w:r>
      <w:r>
        <w:rPr>
          <w:spacing w:val="-1"/>
        </w:rPr>
        <w:t>м</w:t>
      </w:r>
      <w:r>
        <w:t>ожно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 </w:t>
      </w:r>
      <w:r>
        <w:t>орие</w:t>
      </w:r>
      <w:r>
        <w:rPr>
          <w:spacing w:val="1"/>
        </w:rPr>
        <w:t>н</w:t>
      </w:r>
      <w:r>
        <w:t>тирова</w:t>
      </w:r>
      <w:r>
        <w:rPr>
          <w:spacing w:val="1"/>
        </w:rPr>
        <w:t>т</w:t>
      </w:r>
      <w:r>
        <w:t xml:space="preserve">ься </w:t>
      </w:r>
      <w:r>
        <w:rPr>
          <w:spacing w:val="30"/>
        </w:rPr>
        <w:t xml:space="preserve"> </w:t>
      </w:r>
      <w:r>
        <w:t>на</w:t>
      </w:r>
      <w:r>
        <w:rPr>
          <w:spacing w:val="1"/>
        </w:rPr>
        <w:t> </w:t>
      </w:r>
      <w:r>
        <w:t>планов</w:t>
      </w:r>
      <w:r>
        <w:rPr>
          <w:spacing w:val="1"/>
        </w:rPr>
        <w:t>ы</w:t>
      </w:r>
      <w:r>
        <w:t xml:space="preserve">й </w:t>
      </w:r>
      <w:r>
        <w:rPr>
          <w:spacing w:val="29"/>
        </w:rPr>
        <w:t xml:space="preserve"> </w:t>
      </w:r>
      <w:r>
        <w:t xml:space="preserve">номер </w:t>
      </w:r>
      <w:r>
        <w:rPr>
          <w:spacing w:val="31"/>
        </w:rPr>
        <w:t xml:space="preserve"> </w:t>
      </w:r>
      <w:r>
        <w:t>о</w:t>
      </w:r>
      <w:r>
        <w:rPr>
          <w:spacing w:val="-1"/>
        </w:rPr>
        <w:t>ч</w:t>
      </w:r>
      <w:r>
        <w:t xml:space="preserve">ереди </w:t>
      </w:r>
      <w:r>
        <w:rPr>
          <w:spacing w:val="29"/>
        </w:rPr>
        <w:t xml:space="preserve"> </w:t>
      </w:r>
      <w:r>
        <w:rPr>
          <w:spacing w:val="2"/>
        </w:rPr>
        <w:t>(</w:t>
      </w:r>
      <w:r>
        <w:t xml:space="preserve">она </w:t>
      </w:r>
      <w:r>
        <w:rPr>
          <w:spacing w:val="28"/>
        </w:rPr>
        <w:t xml:space="preserve"> </w:t>
      </w:r>
      <w:r>
        <w:t xml:space="preserve">уже </w:t>
      </w:r>
      <w:r>
        <w:rPr>
          <w:spacing w:val="28"/>
        </w:rPr>
        <w:t xml:space="preserve"> </w:t>
      </w:r>
      <w:r>
        <w:rPr>
          <w:spacing w:val="2"/>
        </w:rPr>
        <w:t>с</w:t>
      </w:r>
      <w:r>
        <w:t xml:space="preserve">бита), </w:t>
      </w:r>
      <w:r>
        <w:rPr>
          <w:spacing w:val="28"/>
        </w:rPr>
        <w:t xml:space="preserve"> </w:t>
      </w:r>
      <w:r>
        <w:t xml:space="preserve">а </w:t>
      </w:r>
      <w:r>
        <w:rPr>
          <w:spacing w:val="35"/>
        </w:rPr>
        <w:t xml:space="preserve"> </w:t>
      </w:r>
      <w:r>
        <w:t>п</w:t>
      </w:r>
      <w:r>
        <w:rPr>
          <w:spacing w:val="2"/>
        </w:rPr>
        <w:t>р</w:t>
      </w:r>
      <w:r>
        <w:t xml:space="preserve">осто </w:t>
      </w:r>
      <w:r>
        <w:rPr>
          <w:spacing w:val="28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2"/>
        </w:rPr>
        <w:t>б</w:t>
      </w:r>
      <w:r>
        <w:t>ирать</w:t>
      </w:r>
      <w:r>
        <w:rPr>
          <w:w w:val="99"/>
        </w:rPr>
        <w:t xml:space="preserve"> </w:t>
      </w:r>
      <w:r>
        <w:t>4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елове</w:t>
      </w:r>
      <w:r>
        <w:rPr>
          <w:spacing w:val="1"/>
        </w:rPr>
        <w:t>к</w:t>
      </w:r>
      <w:r>
        <w:t>,</w:t>
      </w:r>
      <w:r>
        <w:rPr>
          <w:spacing w:val="19"/>
        </w:rPr>
        <w:t xml:space="preserve"> </w:t>
      </w:r>
      <w:r>
        <w:t>следу</w:t>
      </w:r>
      <w:r>
        <w:rPr>
          <w:spacing w:val="1"/>
        </w:rPr>
        <w:t>ю</w:t>
      </w:r>
      <w:r>
        <w:t>щ</w:t>
      </w:r>
      <w:r>
        <w:rPr>
          <w:spacing w:val="2"/>
        </w:rPr>
        <w:t>и</w:t>
      </w:r>
      <w:r>
        <w:t>х</w:t>
      </w:r>
      <w:r>
        <w:rPr>
          <w:spacing w:val="16"/>
        </w:rPr>
        <w:t xml:space="preserve"> </w:t>
      </w:r>
      <w:r>
        <w:t>по</w:t>
      </w:r>
      <w:r>
        <w:rPr>
          <w:spacing w:val="1"/>
        </w:rPr>
        <w:t> 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у</w:t>
      </w:r>
      <w:r>
        <w:rPr>
          <w:spacing w:val="17"/>
        </w:rPr>
        <w:t xml:space="preserve"> </w:t>
      </w:r>
      <w:r>
        <w:t>в фо</w:t>
      </w:r>
      <w:r>
        <w:rPr>
          <w:spacing w:val="2"/>
        </w:rPr>
        <w:t>р</w:t>
      </w:r>
      <w:r>
        <w:rPr>
          <w:spacing w:val="-1"/>
        </w:rPr>
        <w:t>м</w:t>
      </w:r>
      <w:r>
        <w:t>е</w:t>
      </w:r>
      <w:r>
        <w:rPr>
          <w:spacing w:val="19"/>
        </w:rPr>
        <w:t xml:space="preserve"> </w:t>
      </w:r>
      <w:r>
        <w:t>0</w:t>
      </w:r>
      <w:r>
        <w:rPr>
          <w:spacing w:val="4"/>
        </w:rPr>
        <w:t>5</w:t>
      </w:r>
      <w:r>
        <w:t>-04-У</w:t>
      </w:r>
      <w:r>
        <w:rPr>
          <w:spacing w:val="20"/>
        </w:rPr>
        <w:t xml:space="preserve"> </w:t>
      </w:r>
      <w:r>
        <w:t>за у</w:t>
      </w:r>
      <w:r>
        <w:rPr>
          <w:spacing w:val="-1"/>
        </w:rPr>
        <w:t>ч</w:t>
      </w:r>
      <w:r>
        <w:t>астни</w:t>
      </w:r>
      <w:r>
        <w:rPr>
          <w:spacing w:val="3"/>
        </w:rPr>
        <w:t>к</w:t>
      </w:r>
      <w:r>
        <w:t>ами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а</w:t>
      </w:r>
      <w:r>
        <w:t>,</w:t>
      </w:r>
      <w:r>
        <w:rPr>
          <w:spacing w:val="1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rPr>
          <w:spacing w:val="1"/>
        </w:rPr>
        <w:t>к</w:t>
      </w:r>
      <w:r>
        <w:t>оторых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right="3851"/>
        <w:jc w:val="both"/>
      </w:pPr>
      <w:r>
        <w:t>заполне</w:t>
      </w:r>
      <w:r>
        <w:rPr>
          <w:spacing w:val="1"/>
        </w:rPr>
        <w:t>н</w:t>
      </w:r>
      <w:r>
        <w:t>а</w:t>
      </w:r>
      <w:r>
        <w:rPr>
          <w:spacing w:val="-12"/>
        </w:rPr>
        <w:t xml:space="preserve"> </w:t>
      </w:r>
      <w:r>
        <w:t>графа</w:t>
      </w:r>
      <w:r>
        <w:rPr>
          <w:spacing w:val="-9"/>
        </w:rPr>
        <w:t xml:space="preserve"> </w:t>
      </w:r>
      <w:r>
        <w:t>«Ф</w:t>
      </w:r>
      <w:r>
        <w:rPr>
          <w:spacing w:val="1"/>
        </w:rPr>
        <w:t>ак</w:t>
      </w:r>
      <w:r>
        <w:rPr>
          <w:spacing w:val="2"/>
        </w:rPr>
        <w:t>т</w:t>
      </w:r>
      <w:r>
        <w:t>ичес</w:t>
      </w:r>
      <w:r>
        <w:rPr>
          <w:spacing w:val="1"/>
        </w:rPr>
        <w:t>к</w:t>
      </w:r>
      <w:r>
        <w:t>ий</w:t>
      </w:r>
      <w:r>
        <w:rPr>
          <w:spacing w:val="-10"/>
        </w:rPr>
        <w:t xml:space="preserve"> </w:t>
      </w:r>
      <w:r>
        <w:t>по</w:t>
      </w:r>
      <w:r>
        <w:rPr>
          <w:spacing w:val="1"/>
        </w:rPr>
        <w:t> </w:t>
      </w:r>
      <w:r>
        <w:t>яв</w:t>
      </w:r>
      <w:r>
        <w:rPr>
          <w:spacing w:val="1"/>
        </w:rPr>
        <w:t>к</w:t>
      </w:r>
      <w:r>
        <w:t>е»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«Не</w:t>
      </w:r>
      <w:r>
        <w:rPr>
          <w:spacing w:val="-11"/>
        </w:rPr>
        <w:t xml:space="preserve"> </w:t>
      </w:r>
      <w:r>
        <w:rPr>
          <w:spacing w:val="1"/>
        </w:rPr>
        <w:t>я</w:t>
      </w:r>
      <w:r>
        <w:t>вился».</w:t>
      </w:r>
    </w:p>
    <w:p w:rsidR="00DC1013" w:rsidRPr="00981597" w:rsidRDefault="00DC1013" w:rsidP="00DC1013">
      <w:pPr>
        <w:pStyle w:val="3"/>
        <w:kinsoku w:val="0"/>
        <w:overflowPunct w:val="0"/>
        <w:spacing w:before="5" w:line="298" w:lineRule="exact"/>
        <w:ind w:right="109" w:firstLine="708"/>
        <w:jc w:val="both"/>
        <w:rPr>
          <w:b w:val="0"/>
          <w:bCs w:val="0"/>
        </w:rPr>
      </w:pPr>
      <w:r w:rsidRPr="00981597">
        <w:rPr>
          <w:b w:val="0"/>
        </w:rPr>
        <w:t>Де</w:t>
      </w:r>
      <w:r w:rsidRPr="00981597">
        <w:rPr>
          <w:b w:val="0"/>
          <w:spacing w:val="-2"/>
        </w:rPr>
        <w:t>й</w:t>
      </w:r>
      <w:r w:rsidRPr="00981597">
        <w:rPr>
          <w:b w:val="0"/>
        </w:rPr>
        <w:t>с</w:t>
      </w:r>
      <w:r w:rsidRPr="00981597">
        <w:rPr>
          <w:b w:val="0"/>
          <w:spacing w:val="2"/>
        </w:rPr>
        <w:t>т</w:t>
      </w:r>
      <w:r w:rsidRPr="00981597">
        <w:rPr>
          <w:b w:val="0"/>
        </w:rPr>
        <w:t>вия</w:t>
      </w:r>
      <w:r w:rsidRPr="00981597">
        <w:rPr>
          <w:b w:val="0"/>
          <w:spacing w:val="-7"/>
        </w:rPr>
        <w:t xml:space="preserve"> </w:t>
      </w:r>
      <w:r w:rsidRPr="00981597">
        <w:rPr>
          <w:b w:val="0"/>
          <w:spacing w:val="2"/>
        </w:rPr>
        <w:t>о</w:t>
      </w:r>
      <w:r w:rsidRPr="00981597">
        <w:rPr>
          <w:b w:val="0"/>
        </w:rPr>
        <w:t>рга</w:t>
      </w:r>
      <w:r w:rsidRPr="00981597">
        <w:rPr>
          <w:b w:val="0"/>
          <w:spacing w:val="1"/>
        </w:rPr>
        <w:t>н</w:t>
      </w:r>
      <w:r w:rsidRPr="00981597">
        <w:rPr>
          <w:b w:val="0"/>
        </w:rPr>
        <w:t>иза</w:t>
      </w:r>
      <w:r w:rsidRPr="00981597">
        <w:rPr>
          <w:b w:val="0"/>
          <w:spacing w:val="2"/>
        </w:rPr>
        <w:t>т</w:t>
      </w:r>
      <w:r w:rsidRPr="00981597">
        <w:rPr>
          <w:b w:val="0"/>
        </w:rPr>
        <w:t>ора</w:t>
      </w:r>
      <w:r w:rsidRPr="00981597">
        <w:rPr>
          <w:b w:val="0"/>
          <w:spacing w:val="-6"/>
        </w:rPr>
        <w:t xml:space="preserve"> </w:t>
      </w:r>
      <w:r w:rsidRPr="00981597">
        <w:rPr>
          <w:b w:val="0"/>
          <w:spacing w:val="1"/>
        </w:rPr>
        <w:t>в</w:t>
      </w:r>
      <w:r w:rsidRPr="00981597">
        <w:rPr>
          <w:b w:val="0"/>
        </w:rPr>
        <w:t>не</w:t>
      </w:r>
      <w:r w:rsidRPr="00981597">
        <w:rPr>
          <w:b w:val="0"/>
          <w:spacing w:val="-6"/>
        </w:rPr>
        <w:t xml:space="preserve"> </w:t>
      </w:r>
      <w:r w:rsidRPr="00981597">
        <w:rPr>
          <w:b w:val="0"/>
          <w:spacing w:val="2"/>
        </w:rPr>
        <w:t>а</w:t>
      </w:r>
      <w:r w:rsidRPr="00981597">
        <w:rPr>
          <w:b w:val="0"/>
        </w:rPr>
        <w:t>удито</w:t>
      </w:r>
      <w:r w:rsidRPr="00981597">
        <w:rPr>
          <w:b w:val="0"/>
          <w:spacing w:val="1"/>
        </w:rPr>
        <w:t>р</w:t>
      </w:r>
      <w:r w:rsidRPr="00981597">
        <w:rPr>
          <w:b w:val="0"/>
        </w:rPr>
        <w:t>ии</w:t>
      </w:r>
      <w:r w:rsidRPr="00981597">
        <w:rPr>
          <w:b w:val="0"/>
          <w:spacing w:val="-5"/>
        </w:rPr>
        <w:t xml:space="preserve"> </w:t>
      </w:r>
      <w:r w:rsidRPr="00981597">
        <w:rPr>
          <w:b w:val="0"/>
          <w:spacing w:val="1"/>
        </w:rPr>
        <w:t>в</w:t>
      </w:r>
      <w:r w:rsidRPr="00981597">
        <w:rPr>
          <w:b w:val="0"/>
        </w:rPr>
        <w:t> случае</w:t>
      </w:r>
      <w:r w:rsidRPr="00981597">
        <w:rPr>
          <w:b w:val="0"/>
          <w:spacing w:val="-6"/>
        </w:rPr>
        <w:t xml:space="preserve"> </w:t>
      </w:r>
      <w:r w:rsidRPr="00981597">
        <w:rPr>
          <w:b w:val="0"/>
          <w:spacing w:val="1"/>
        </w:rPr>
        <w:t>в</w:t>
      </w:r>
      <w:r w:rsidRPr="00981597">
        <w:rPr>
          <w:b w:val="0"/>
          <w:spacing w:val="-1"/>
        </w:rPr>
        <w:t>ы</w:t>
      </w:r>
      <w:r w:rsidRPr="00981597">
        <w:rPr>
          <w:b w:val="0"/>
        </w:rPr>
        <w:t>хода</w:t>
      </w:r>
      <w:r w:rsidRPr="00981597">
        <w:rPr>
          <w:b w:val="0"/>
          <w:spacing w:val="-3"/>
        </w:rPr>
        <w:t xml:space="preserve"> </w:t>
      </w:r>
      <w:r w:rsidRPr="00981597">
        <w:rPr>
          <w:b w:val="0"/>
        </w:rPr>
        <w:t>и</w:t>
      </w:r>
      <w:r w:rsidRPr="00981597">
        <w:rPr>
          <w:b w:val="0"/>
          <w:spacing w:val="-2"/>
        </w:rPr>
        <w:t>з</w:t>
      </w:r>
      <w:r w:rsidRPr="00981597">
        <w:rPr>
          <w:b w:val="0"/>
        </w:rPr>
        <w:t> с</w:t>
      </w:r>
      <w:r w:rsidRPr="00981597">
        <w:rPr>
          <w:b w:val="0"/>
          <w:spacing w:val="2"/>
        </w:rPr>
        <w:t>т</w:t>
      </w:r>
      <w:r w:rsidRPr="00981597">
        <w:rPr>
          <w:b w:val="0"/>
        </w:rPr>
        <w:t>роя</w:t>
      </w:r>
      <w:r w:rsidRPr="00981597">
        <w:rPr>
          <w:b w:val="0"/>
          <w:spacing w:val="-7"/>
        </w:rPr>
        <w:t xml:space="preserve"> </w:t>
      </w:r>
      <w:r w:rsidRPr="00981597">
        <w:rPr>
          <w:b w:val="0"/>
          <w:spacing w:val="2"/>
        </w:rPr>
        <w:t>с</w:t>
      </w:r>
      <w:r w:rsidRPr="00981597">
        <w:rPr>
          <w:b w:val="0"/>
        </w:rPr>
        <w:t>та</w:t>
      </w:r>
      <w:r w:rsidRPr="00981597">
        <w:rPr>
          <w:b w:val="0"/>
          <w:spacing w:val="1"/>
        </w:rPr>
        <w:t>н</w:t>
      </w:r>
      <w:r w:rsidRPr="00981597">
        <w:rPr>
          <w:b w:val="0"/>
        </w:rPr>
        <w:t>ц</w:t>
      </w:r>
      <w:r w:rsidRPr="00981597">
        <w:rPr>
          <w:b w:val="0"/>
          <w:spacing w:val="1"/>
        </w:rPr>
        <w:t>и</w:t>
      </w:r>
      <w:r w:rsidRPr="00981597">
        <w:rPr>
          <w:b w:val="0"/>
        </w:rPr>
        <w:t>и</w:t>
      </w:r>
      <w:r w:rsidRPr="00981597">
        <w:rPr>
          <w:b w:val="0"/>
          <w:spacing w:val="1"/>
        </w:rPr>
        <w:t xml:space="preserve"> з</w:t>
      </w:r>
      <w:r w:rsidRPr="00981597">
        <w:rPr>
          <w:b w:val="0"/>
        </w:rPr>
        <w:t>ап</w:t>
      </w:r>
      <w:r w:rsidRPr="00981597">
        <w:rPr>
          <w:b w:val="0"/>
          <w:spacing w:val="-2"/>
        </w:rPr>
        <w:t>и</w:t>
      </w:r>
      <w:r w:rsidRPr="00981597">
        <w:rPr>
          <w:b w:val="0"/>
          <w:spacing w:val="2"/>
        </w:rPr>
        <w:t>с</w:t>
      </w:r>
      <w:r w:rsidRPr="00981597">
        <w:rPr>
          <w:b w:val="0"/>
        </w:rPr>
        <w:t>и</w:t>
      </w:r>
      <w:r w:rsidRPr="00981597">
        <w:rPr>
          <w:b w:val="0"/>
          <w:w w:val="99"/>
        </w:rPr>
        <w:t xml:space="preserve"> </w:t>
      </w:r>
      <w:r w:rsidRPr="00981597">
        <w:rPr>
          <w:b w:val="0"/>
        </w:rPr>
        <w:t>от</w:t>
      </w:r>
      <w:r w:rsidRPr="00981597">
        <w:rPr>
          <w:b w:val="0"/>
          <w:spacing w:val="-1"/>
        </w:rPr>
        <w:t>в</w:t>
      </w:r>
      <w:r w:rsidRPr="00981597">
        <w:rPr>
          <w:b w:val="0"/>
        </w:rPr>
        <w:t>ет</w:t>
      </w:r>
      <w:r w:rsidRPr="00981597">
        <w:rPr>
          <w:b w:val="0"/>
          <w:spacing w:val="2"/>
        </w:rPr>
        <w:t>о</w:t>
      </w:r>
      <w:r w:rsidRPr="00981597">
        <w:rPr>
          <w:b w:val="0"/>
        </w:rPr>
        <w:t>в</w:t>
      </w:r>
      <w:r w:rsidRPr="00981597">
        <w:rPr>
          <w:b w:val="0"/>
          <w:spacing w:val="-20"/>
        </w:rPr>
        <w:t xml:space="preserve"> </w:t>
      </w:r>
      <w:r w:rsidRPr="00981597">
        <w:rPr>
          <w:b w:val="0"/>
        </w:rPr>
        <w:t>в </w:t>
      </w:r>
      <w:r w:rsidRPr="00981597">
        <w:rPr>
          <w:b w:val="0"/>
          <w:spacing w:val="2"/>
        </w:rPr>
        <w:t>а</w:t>
      </w:r>
      <w:r w:rsidRPr="00981597">
        <w:rPr>
          <w:b w:val="0"/>
        </w:rPr>
        <w:t>удито</w:t>
      </w:r>
      <w:r w:rsidRPr="00981597">
        <w:rPr>
          <w:b w:val="0"/>
          <w:spacing w:val="1"/>
        </w:rPr>
        <w:t>р</w:t>
      </w:r>
      <w:r w:rsidRPr="00981597">
        <w:rPr>
          <w:b w:val="0"/>
        </w:rPr>
        <w:t>ии</w:t>
      </w:r>
      <w:r w:rsidRPr="00981597">
        <w:rPr>
          <w:b w:val="0"/>
          <w:spacing w:val="-19"/>
        </w:rPr>
        <w:t xml:space="preserve"> </w:t>
      </w:r>
      <w:r w:rsidRPr="00981597">
        <w:rPr>
          <w:b w:val="0"/>
        </w:rPr>
        <w:t>проведен</w:t>
      </w:r>
      <w:r w:rsidRPr="00981597">
        <w:rPr>
          <w:b w:val="0"/>
          <w:spacing w:val="1"/>
        </w:rPr>
        <w:t>и</w:t>
      </w:r>
      <w:r w:rsidRPr="00981597">
        <w:rPr>
          <w:b w:val="0"/>
          <w:spacing w:val="-2"/>
        </w:rPr>
        <w:t>я</w:t>
      </w:r>
      <w:r w:rsidRPr="00981597">
        <w:rPr>
          <w:b w:val="0"/>
        </w:rPr>
        <w:t>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0" w:firstLine="708"/>
        <w:jc w:val="both"/>
      </w:pPr>
      <w:r>
        <w:t>О</w:t>
      </w:r>
      <w:r>
        <w:rPr>
          <w:spacing w:val="27"/>
        </w:rPr>
        <w:t xml:space="preserve"> </w:t>
      </w:r>
      <w:r>
        <w:t>т</w:t>
      </w:r>
      <w:r>
        <w:rPr>
          <w:spacing w:val="1"/>
        </w:rPr>
        <w:t>о</w:t>
      </w:r>
      <w:r>
        <w:rPr>
          <w:spacing w:val="-1"/>
        </w:rPr>
        <w:t>м</w:t>
      </w:r>
      <w:r>
        <w:t>,</w:t>
      </w:r>
      <w:r>
        <w:rPr>
          <w:spacing w:val="29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29"/>
        </w:rPr>
        <w:t xml:space="preserve"> </w:t>
      </w:r>
      <w:r>
        <w:t>в ауд</w:t>
      </w:r>
      <w:r>
        <w:rPr>
          <w:spacing w:val="2"/>
        </w:rPr>
        <w:t>и</w:t>
      </w:r>
      <w:r>
        <w:t>то</w:t>
      </w:r>
      <w:r>
        <w:rPr>
          <w:spacing w:val="1"/>
        </w:rPr>
        <w:t>р</w:t>
      </w:r>
      <w:r>
        <w:t>ии</w:t>
      </w:r>
      <w:r>
        <w:rPr>
          <w:spacing w:val="28"/>
        </w:rPr>
        <w:t xml:space="preserve"> </w:t>
      </w:r>
      <w:r>
        <w:t>вышла</w:t>
      </w:r>
      <w:r>
        <w:rPr>
          <w:spacing w:val="29"/>
        </w:rPr>
        <w:t xml:space="preserve"> </w:t>
      </w:r>
      <w:r>
        <w:t>и</w:t>
      </w:r>
      <w:r>
        <w:rPr>
          <w:spacing w:val="1"/>
        </w:rPr>
        <w:t>з</w:t>
      </w:r>
      <w:r>
        <w:t> строя</w:t>
      </w:r>
      <w:r>
        <w:rPr>
          <w:spacing w:val="27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я</w:t>
      </w:r>
      <w:r>
        <w:rPr>
          <w:spacing w:val="2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33"/>
        </w:rPr>
        <w:t xml:space="preserve"> </w:t>
      </w:r>
      <w:r>
        <w:rPr>
          <w:spacing w:val="2"/>
        </w:rPr>
        <w:t>о</w:t>
      </w:r>
      <w:r>
        <w:t>твет</w:t>
      </w:r>
      <w:r>
        <w:rPr>
          <w:spacing w:val="1"/>
        </w:rPr>
        <w:t>ов</w:t>
      </w:r>
      <w:r>
        <w:t>,</w:t>
      </w:r>
      <w:r>
        <w:rPr>
          <w:spacing w:val="27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30"/>
        </w:rPr>
        <w:t xml:space="preserve"> </w:t>
      </w:r>
      <w:r>
        <w:t>соо</w:t>
      </w:r>
      <w:r>
        <w:rPr>
          <w:spacing w:val="2"/>
        </w:rPr>
        <w:t>б</w:t>
      </w:r>
      <w:r>
        <w:t>щи</w:t>
      </w:r>
      <w:r>
        <w:rPr>
          <w:spacing w:val="1"/>
        </w:rPr>
        <w:t>т</w:t>
      </w:r>
      <w:r>
        <w:t>ь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-19"/>
        </w:rPr>
        <w:t xml:space="preserve"> </w:t>
      </w:r>
      <w:r>
        <w:t>в аудит</w:t>
      </w:r>
      <w:r>
        <w:rPr>
          <w:spacing w:val="2"/>
        </w:rPr>
        <w:t>о</w:t>
      </w:r>
      <w:r>
        <w:t>рии</w:t>
      </w:r>
      <w:r>
        <w:rPr>
          <w:spacing w:val="-20"/>
        </w:rPr>
        <w:t xml:space="preserve"> </w:t>
      </w:r>
      <w:r>
        <w:t>проведения.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0" w:firstLine="708"/>
        <w:jc w:val="both"/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pStyle w:val="a3"/>
        <w:kinsoku w:val="0"/>
        <w:overflowPunct w:val="0"/>
        <w:spacing w:before="56"/>
        <w:ind w:left="212" w:right="106" w:firstLine="708"/>
        <w:jc w:val="both"/>
      </w:pPr>
      <w:r>
        <w:lastRenderedPageBreak/>
        <w:t>В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t>том</w:t>
      </w:r>
      <w:r>
        <w:rPr>
          <w:spacing w:val="18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19"/>
        </w:rPr>
        <w:t xml:space="preserve"> </w:t>
      </w:r>
      <w:r>
        <w:t>раб</w:t>
      </w:r>
      <w:r>
        <w:rPr>
          <w:spacing w:val="2"/>
        </w:rPr>
        <w:t>о</w:t>
      </w:r>
      <w:r>
        <w:t>та</w:t>
      </w:r>
      <w:r>
        <w:rPr>
          <w:spacing w:val="19"/>
        </w:rPr>
        <w:t xml:space="preserve"> </w:t>
      </w:r>
      <w:r>
        <w:t>с о</w:t>
      </w:r>
      <w:r>
        <w:rPr>
          <w:spacing w:val="-1"/>
        </w:rPr>
        <w:t>ч</w:t>
      </w:r>
      <w:r>
        <w:t>ередью</w:t>
      </w:r>
      <w:r>
        <w:rPr>
          <w:spacing w:val="19"/>
        </w:rPr>
        <w:t xml:space="preserve"> </w:t>
      </w:r>
      <w:r>
        <w:t>сд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0"/>
        </w:rPr>
        <w:t xml:space="preserve"> </w:t>
      </w:r>
      <w:r>
        <w:t>аналоги</w:t>
      </w:r>
      <w:r>
        <w:rPr>
          <w:spacing w:val="-2"/>
        </w:rPr>
        <w:t>ч</w:t>
      </w:r>
      <w:r>
        <w:rPr>
          <w:spacing w:val="2"/>
        </w:rPr>
        <w:t>н</w:t>
      </w:r>
      <w:r>
        <w:t>а</w:t>
      </w:r>
      <w:r>
        <w:rPr>
          <w:spacing w:val="19"/>
        </w:rPr>
        <w:t xml:space="preserve"> </w:t>
      </w:r>
      <w:r>
        <w:t>ситуации</w:t>
      </w:r>
      <w:r>
        <w:rPr>
          <w:spacing w:val="20"/>
        </w:rPr>
        <w:t xml:space="preserve"> </w:t>
      </w:r>
      <w:r>
        <w:t>не</w:t>
      </w:r>
      <w:r>
        <w:rPr>
          <w:spacing w:val="1"/>
        </w:rPr>
        <w:t>я</w:t>
      </w:r>
      <w:r>
        <w:t>в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3"/>
        </w:rPr>
        <w:t xml:space="preserve"> </w:t>
      </w:r>
      <w:r>
        <w:t>за тем</w:t>
      </w:r>
      <w:r>
        <w:rPr>
          <w:spacing w:val="30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rPr>
          <w:spacing w:val="2"/>
        </w:rPr>
        <w:t>е</w:t>
      </w:r>
      <w:r>
        <w:rPr>
          <w:spacing w:val="-1"/>
        </w:rPr>
        <w:t>м</w:t>
      </w:r>
      <w:r>
        <w:t>,</w:t>
      </w:r>
      <w:r>
        <w:rPr>
          <w:spacing w:val="34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33"/>
        </w:rPr>
        <w:t xml:space="preserve"> </w:t>
      </w:r>
      <w:r>
        <w:t>о</w:t>
      </w:r>
      <w:r>
        <w:rPr>
          <w:spacing w:val="-1"/>
        </w:rPr>
        <w:t>ч</w:t>
      </w:r>
      <w:r>
        <w:t>ере</w:t>
      </w:r>
      <w:r>
        <w:rPr>
          <w:spacing w:val="2"/>
        </w:rPr>
        <w:t>д</w:t>
      </w:r>
      <w:r>
        <w:t>ь</w:t>
      </w:r>
      <w:r>
        <w:rPr>
          <w:spacing w:val="31"/>
        </w:rPr>
        <w:t xml:space="preserve"> </w:t>
      </w:r>
      <w:r>
        <w:t>сб</w:t>
      </w:r>
      <w:r>
        <w:rPr>
          <w:spacing w:val="2"/>
        </w:rPr>
        <w:t>и</w:t>
      </w:r>
      <w:r>
        <w:t>вает</w:t>
      </w:r>
      <w:r>
        <w:rPr>
          <w:spacing w:val="2"/>
        </w:rPr>
        <w:t>с</w:t>
      </w:r>
      <w:r>
        <w:t>я</w:t>
      </w:r>
      <w:r>
        <w:rPr>
          <w:spacing w:val="33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из-за</w:t>
      </w:r>
      <w:r>
        <w:rPr>
          <w:spacing w:val="32"/>
        </w:rPr>
        <w:t xml:space="preserve"> </w:t>
      </w:r>
      <w:r>
        <w:t>не</w:t>
      </w:r>
      <w:r>
        <w:rPr>
          <w:spacing w:val="1"/>
        </w:rPr>
        <w:t>я</w:t>
      </w:r>
      <w:r>
        <w:t>в</w:t>
      </w:r>
      <w:r>
        <w:rPr>
          <w:spacing w:val="1"/>
        </w:rPr>
        <w:t>к</w:t>
      </w:r>
      <w:r>
        <w:t>и,</w:t>
      </w:r>
      <w:r>
        <w:rPr>
          <w:spacing w:val="32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из-за</w:t>
      </w:r>
      <w:r>
        <w:rPr>
          <w:w w:val="99"/>
        </w:rPr>
        <w:t xml:space="preserve"> </w:t>
      </w:r>
      <w:r>
        <w:t>со</w:t>
      </w:r>
      <w:r>
        <w:rPr>
          <w:spacing w:val="1"/>
        </w:rPr>
        <w:t>к</w:t>
      </w:r>
      <w:r>
        <w:t>ращения</w:t>
      </w:r>
      <w:r>
        <w:rPr>
          <w:spacing w:val="36"/>
        </w:rPr>
        <w:t xml:space="preserve"> </w:t>
      </w:r>
      <w:r>
        <w:t>раз</w:t>
      </w:r>
      <w:r>
        <w:rPr>
          <w:spacing w:val="-1"/>
        </w:rPr>
        <w:t>м</w:t>
      </w:r>
      <w:r>
        <w:t>е</w:t>
      </w:r>
      <w:r>
        <w:rPr>
          <w:spacing w:val="2"/>
        </w:rPr>
        <w:t>р</w:t>
      </w:r>
      <w:r>
        <w:t>а</w:t>
      </w:r>
      <w:r>
        <w:rPr>
          <w:spacing w:val="38"/>
        </w:rPr>
        <w:t xml:space="preserve"> </w:t>
      </w:r>
      <w:r>
        <w:t>группы</w:t>
      </w:r>
      <w:r>
        <w:rPr>
          <w:spacing w:val="36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35"/>
        </w:rPr>
        <w:t xml:space="preserve"> </w:t>
      </w:r>
      <w:r>
        <w:rPr>
          <w:spacing w:val="1"/>
        </w:rPr>
        <w:t>к</w:t>
      </w:r>
      <w:r>
        <w:t>от</w:t>
      </w:r>
      <w:r>
        <w:rPr>
          <w:spacing w:val="1"/>
        </w:rPr>
        <w:t>о</w:t>
      </w:r>
      <w:r>
        <w:t>рые</w:t>
      </w:r>
      <w:r>
        <w:rPr>
          <w:spacing w:val="38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36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пр</w:t>
      </w:r>
      <w:r>
        <w:rPr>
          <w:spacing w:val="5"/>
        </w:rPr>
        <w:t>и</w:t>
      </w:r>
      <w:r>
        <w:t>в</w:t>
      </w:r>
      <w:r>
        <w:rPr>
          <w:spacing w:val="2"/>
        </w:rPr>
        <w:t>е</w:t>
      </w:r>
      <w:r>
        <w:t>дены</w:t>
      </w:r>
      <w:r>
        <w:rPr>
          <w:w w:val="99"/>
        </w:rPr>
        <w:t xml:space="preserve"> </w:t>
      </w:r>
      <w:r>
        <w:t>в аудиторию</w:t>
      </w:r>
      <w:r>
        <w:rPr>
          <w:spacing w:val="-27"/>
        </w:rPr>
        <w:t xml:space="preserve"> </w:t>
      </w:r>
      <w:r>
        <w:t>пров</w:t>
      </w:r>
      <w:r>
        <w:rPr>
          <w:spacing w:val="2"/>
        </w:rPr>
        <w:t>е</w:t>
      </w:r>
      <w:r>
        <w:t>д</w:t>
      </w:r>
      <w:r>
        <w:rPr>
          <w:spacing w:val="2"/>
        </w:rPr>
        <w:t>е</w:t>
      </w:r>
      <w:r>
        <w:t>ния.</w:t>
      </w:r>
    </w:p>
    <w:p w:rsidR="00DC1013" w:rsidRDefault="00DC1013" w:rsidP="00DC1013">
      <w:pPr>
        <w:pStyle w:val="a3"/>
        <w:kinsoku w:val="0"/>
        <w:overflowPunct w:val="0"/>
        <w:spacing w:before="0" w:line="297" w:lineRule="exact"/>
        <w:ind w:left="921"/>
      </w:pPr>
      <w:r>
        <w:t>По</w:t>
      </w:r>
      <w:r>
        <w:rPr>
          <w:spacing w:val="-12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-12"/>
        </w:rPr>
        <w:t xml:space="preserve"> </w:t>
      </w:r>
      <w:r>
        <w:t>сдать</w:t>
      </w:r>
      <w:r>
        <w:rPr>
          <w:spacing w:val="-12"/>
        </w:rPr>
        <w:t xml:space="preserve"> </w:t>
      </w:r>
      <w:r>
        <w:rPr>
          <w:spacing w:val="2"/>
        </w:rPr>
        <w:t>р</w:t>
      </w:r>
      <w:r>
        <w:t>у</w:t>
      </w:r>
      <w:r>
        <w:rPr>
          <w:spacing w:val="1"/>
        </w:rPr>
        <w:t>к</w:t>
      </w:r>
      <w:r>
        <w:t>оводите</w:t>
      </w:r>
      <w:r>
        <w:rPr>
          <w:spacing w:val="2"/>
        </w:rPr>
        <w:t>л</w:t>
      </w:r>
      <w:r>
        <w:t>ю</w:t>
      </w:r>
      <w:r>
        <w:rPr>
          <w:spacing w:val="-12"/>
        </w:rPr>
        <w:t xml:space="preserve"> </w:t>
      </w:r>
      <w:r>
        <w:t>ППЭ</w:t>
      </w:r>
      <w:r>
        <w:rPr>
          <w:spacing w:val="-12"/>
        </w:rPr>
        <w:t xml:space="preserve"> </w:t>
      </w:r>
      <w:r>
        <w:t>ф</w:t>
      </w:r>
      <w:r>
        <w:rPr>
          <w:spacing w:val="1"/>
        </w:rPr>
        <w:t>о</w:t>
      </w:r>
      <w:r>
        <w:t>р</w:t>
      </w:r>
      <w:r>
        <w:rPr>
          <w:spacing w:val="-1"/>
        </w:rPr>
        <w:t>м</w:t>
      </w:r>
      <w:r>
        <w:t>у</w:t>
      </w:r>
      <w:r>
        <w:rPr>
          <w:spacing w:val="-10"/>
        </w:rPr>
        <w:t xml:space="preserve"> </w:t>
      </w:r>
      <w:r>
        <w:t>ПП</w:t>
      </w:r>
      <w:r>
        <w:rPr>
          <w:spacing w:val="6"/>
        </w:rPr>
        <w:t>Э</w:t>
      </w:r>
      <w:r>
        <w:t>-</w:t>
      </w:r>
      <w:r>
        <w:rPr>
          <w:spacing w:val="2"/>
        </w:rPr>
        <w:t>0</w:t>
      </w:r>
      <w:r>
        <w:t>5-04-</w:t>
      </w:r>
      <w:r>
        <w:rPr>
          <w:spacing w:val="1"/>
        </w:rPr>
        <w:t>У</w:t>
      </w:r>
      <w:r>
        <w:t>.</w:t>
      </w:r>
    </w:p>
    <w:p w:rsidR="00DC1013" w:rsidRDefault="00DC1013" w:rsidP="00DC1013">
      <w:pPr>
        <w:kinsoku w:val="0"/>
        <w:overflowPunct w:val="0"/>
        <w:spacing w:before="3" w:line="100" w:lineRule="exact"/>
        <w:rPr>
          <w:sz w:val="10"/>
          <w:szCs w:val="10"/>
        </w:rPr>
      </w:pPr>
    </w:p>
    <w:p w:rsidR="00DC1013" w:rsidRDefault="00DC1013" w:rsidP="00DC1013">
      <w:pPr>
        <w:kinsoku w:val="0"/>
        <w:overflowPunct w:val="0"/>
        <w:spacing w:line="200" w:lineRule="exact"/>
        <w:rPr>
          <w:sz w:val="20"/>
          <w:szCs w:val="20"/>
        </w:rPr>
      </w:pPr>
    </w:p>
    <w:p w:rsidR="00DC1013" w:rsidRPr="00981597" w:rsidRDefault="00DC1013" w:rsidP="00DC1013">
      <w:pPr>
        <w:pStyle w:val="2"/>
        <w:tabs>
          <w:tab w:val="left" w:pos="1629"/>
        </w:tabs>
        <w:kinsoku w:val="0"/>
        <w:overflowPunct w:val="0"/>
        <w:spacing w:line="322" w:lineRule="exact"/>
        <w:ind w:left="920" w:right="109" w:firstLine="0"/>
        <w:jc w:val="both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ragraph">
                  <wp:posOffset>685165</wp:posOffset>
                </wp:positionV>
                <wp:extent cx="6134735" cy="965200"/>
                <wp:effectExtent l="7620" t="10160" r="1270" b="5715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735" cy="965200"/>
                          <a:chOff x="1122" y="1079"/>
                          <a:chExt cx="9661" cy="1520"/>
                        </a:xfrm>
                      </wpg:grpSpPr>
                      <wps:wsp>
                        <wps:cNvPr id="12" name="Freeform 4"/>
                        <wps:cNvSpPr>
                          <a:spLocks/>
                        </wps:cNvSpPr>
                        <wps:spPr bwMode="auto">
                          <a:xfrm>
                            <a:off x="1128" y="1085"/>
                            <a:ext cx="9649" cy="20"/>
                          </a:xfrm>
                          <a:custGeom>
                            <a:avLst/>
                            <a:gdLst>
                              <a:gd name="T0" fmla="*/ 0 w 9649"/>
                              <a:gd name="T1" fmla="*/ 0 h 20"/>
                              <a:gd name="T2" fmla="*/ 9649 w 964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49" h="20">
                                <a:moveTo>
                                  <a:pt x="0" y="0"/>
                                </a:moveTo>
                                <a:lnTo>
                                  <a:pt x="964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5"/>
                        <wps:cNvSpPr>
                          <a:spLocks/>
                        </wps:cNvSpPr>
                        <wps:spPr bwMode="auto">
                          <a:xfrm>
                            <a:off x="1132" y="1090"/>
                            <a:ext cx="20" cy="14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98"/>
                              <a:gd name="T2" fmla="*/ 0 w 20"/>
                              <a:gd name="T3" fmla="*/ 1498 h 14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98">
                                <a:moveTo>
                                  <a:pt x="0" y="0"/>
                                </a:moveTo>
                                <a:lnTo>
                                  <a:pt x="0" y="1498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"/>
                        <wps:cNvSpPr>
                          <a:spLocks/>
                        </wps:cNvSpPr>
                        <wps:spPr bwMode="auto">
                          <a:xfrm>
                            <a:off x="1128" y="2593"/>
                            <a:ext cx="9649" cy="20"/>
                          </a:xfrm>
                          <a:custGeom>
                            <a:avLst/>
                            <a:gdLst>
                              <a:gd name="T0" fmla="*/ 0 w 9649"/>
                              <a:gd name="T1" fmla="*/ 0 h 20"/>
                              <a:gd name="T2" fmla="*/ 9649 w 964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49" h="20">
                                <a:moveTo>
                                  <a:pt x="0" y="0"/>
                                </a:moveTo>
                                <a:lnTo>
                                  <a:pt x="964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7"/>
                        <wps:cNvSpPr>
                          <a:spLocks/>
                        </wps:cNvSpPr>
                        <wps:spPr bwMode="auto">
                          <a:xfrm>
                            <a:off x="10773" y="1090"/>
                            <a:ext cx="20" cy="149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98"/>
                              <a:gd name="T2" fmla="*/ 0 w 20"/>
                              <a:gd name="T3" fmla="*/ 1498 h 14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98">
                                <a:moveTo>
                                  <a:pt x="0" y="0"/>
                                </a:moveTo>
                                <a:lnTo>
                                  <a:pt x="0" y="1498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063756" id="Группа 11" o:spid="_x0000_s1026" style="position:absolute;margin-left:56.1pt;margin-top:53.95pt;width:483.05pt;height:76pt;z-index:-251656192;mso-position-horizontal-relative:page" coordorigin="1122,1079" coordsize="9661,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" o:allowincell="f">
                <v:shape id="Freeform 4" o:spid="_x0000_s1027" style="position:absolute;left:1128;top:1085;width:9649;height:20;visibility:visible;mso-wrap-style:square;v-text-anchor:top" coordsize="96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" path="m,l9649,e" filled="f" strokeweight=".20458mm">
                  <v:path arrowok="t" o:connecttype="custom" o:connectlocs="0,0;9649,0" o:connectangles="0,0"/>
                </v:shape>
                <v:shape id="Freeform 5" o:spid="_x0000_s1028" style="position:absolute;left:1132;top:1090;width:20;height:1498;visibility:visible;mso-wrap-style:square;v-text-anchor:top" coordsize="20,1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" path="m,l,1498e" filled="f" strokeweight=".20458mm">
                  <v:path arrowok="t" o:connecttype="custom" o:connectlocs="0,0;0,1498" o:connectangles="0,0"/>
                </v:shape>
                <v:shape id="Freeform 6" o:spid="_x0000_s1029" style="position:absolute;left:1128;top:2593;width:9649;height:20;visibility:visible;mso-wrap-style:square;v-text-anchor:top" coordsize="964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" path="m,l9649,e" filled="f" strokeweight=".58pt">
                  <v:path arrowok="t" o:connecttype="custom" o:connectlocs="0,0;9649,0" o:connectangles="0,0"/>
                </v:shape>
                <v:shape id="Freeform 7" o:spid="_x0000_s1030" style="position:absolute;left:10773;top:1090;width:20;height:1498;visibility:visible;mso-wrap-style:square;v-text-anchor:top" coordsize="20,1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" path="m,l,1498e" filled="f" strokeweight=".20458mm">
                  <v:path arrowok="t" o:connecttype="custom" o:connectlocs="0,0;0,1498" o:connectangles="0,0"/>
                </v:shape>
                <w10:wrap anchorx="page"/>
              </v:group>
            </w:pict>
          </mc:Fallback>
        </mc:AlternateContent>
      </w:r>
      <w:bookmarkStart w:id="9" w:name="bookmark42"/>
      <w:bookmarkEnd w:id="9"/>
      <w:r w:rsidRPr="00981597">
        <w:rPr>
          <w:b w:val="0"/>
        </w:rPr>
        <w:t>И</w:t>
      </w:r>
      <w:r w:rsidRPr="00981597">
        <w:rPr>
          <w:b w:val="0"/>
          <w:spacing w:val="-2"/>
        </w:rPr>
        <w:t>н</w:t>
      </w:r>
      <w:r w:rsidRPr="00981597">
        <w:rPr>
          <w:b w:val="0"/>
        </w:rPr>
        <w:t>с</w:t>
      </w:r>
      <w:r w:rsidRPr="00981597">
        <w:rPr>
          <w:b w:val="0"/>
          <w:spacing w:val="1"/>
        </w:rPr>
        <w:t>т</w:t>
      </w:r>
      <w:r w:rsidRPr="00981597">
        <w:rPr>
          <w:b w:val="0"/>
        </w:rPr>
        <w:t>р</w:t>
      </w:r>
      <w:r w:rsidRPr="00981597">
        <w:rPr>
          <w:b w:val="0"/>
          <w:spacing w:val="-2"/>
        </w:rPr>
        <w:t>у</w:t>
      </w:r>
      <w:r w:rsidRPr="00981597">
        <w:rPr>
          <w:b w:val="0"/>
          <w:spacing w:val="-1"/>
        </w:rPr>
        <w:t>кци</w:t>
      </w:r>
      <w:r w:rsidRPr="00981597">
        <w:rPr>
          <w:b w:val="0"/>
        </w:rPr>
        <w:t>я</w:t>
      </w:r>
      <w:r w:rsidRPr="00981597">
        <w:rPr>
          <w:b w:val="0"/>
          <w:spacing w:val="21"/>
        </w:rPr>
        <w:t xml:space="preserve"> </w:t>
      </w:r>
      <w:r w:rsidRPr="00981597">
        <w:rPr>
          <w:b w:val="0"/>
        </w:rPr>
        <w:t>для</w:t>
      </w:r>
      <w:r w:rsidRPr="00981597">
        <w:rPr>
          <w:b w:val="0"/>
          <w:spacing w:val="19"/>
        </w:rPr>
        <w:t xml:space="preserve"> </w:t>
      </w:r>
      <w:r w:rsidRPr="00981597">
        <w:rPr>
          <w:b w:val="0"/>
          <w:spacing w:val="-2"/>
        </w:rPr>
        <w:t>у</w:t>
      </w:r>
      <w:r w:rsidRPr="00981597">
        <w:rPr>
          <w:b w:val="0"/>
        </w:rPr>
        <w:t>ча</w:t>
      </w:r>
      <w:r w:rsidRPr="00981597">
        <w:rPr>
          <w:b w:val="0"/>
          <w:spacing w:val="-3"/>
        </w:rPr>
        <w:t>с</w:t>
      </w:r>
      <w:r w:rsidRPr="00981597">
        <w:rPr>
          <w:b w:val="0"/>
          <w:spacing w:val="1"/>
        </w:rPr>
        <w:t>т</w:t>
      </w:r>
      <w:r w:rsidRPr="00981597">
        <w:rPr>
          <w:b w:val="0"/>
          <w:spacing w:val="-1"/>
        </w:rPr>
        <w:t>ник</w:t>
      </w:r>
      <w:r w:rsidRPr="00981597">
        <w:rPr>
          <w:b w:val="0"/>
        </w:rPr>
        <w:t>а</w:t>
      </w:r>
      <w:r w:rsidRPr="00981597">
        <w:rPr>
          <w:b w:val="0"/>
          <w:spacing w:val="21"/>
        </w:rPr>
        <w:t xml:space="preserve"> </w:t>
      </w:r>
      <w:r w:rsidRPr="00981597">
        <w:rPr>
          <w:b w:val="0"/>
        </w:rPr>
        <w:t>э</w:t>
      </w:r>
      <w:r w:rsidRPr="00981597">
        <w:rPr>
          <w:b w:val="0"/>
          <w:spacing w:val="-1"/>
        </w:rPr>
        <w:t>к</w:t>
      </w:r>
      <w:r w:rsidRPr="00981597">
        <w:rPr>
          <w:b w:val="0"/>
        </w:rPr>
        <w:t>з</w:t>
      </w:r>
      <w:r w:rsidRPr="00981597">
        <w:rPr>
          <w:b w:val="0"/>
          <w:spacing w:val="-2"/>
        </w:rPr>
        <w:t>а</w:t>
      </w:r>
      <w:r w:rsidRPr="00981597">
        <w:rPr>
          <w:b w:val="0"/>
        </w:rPr>
        <w:t>ме</w:t>
      </w:r>
      <w:r w:rsidRPr="00981597">
        <w:rPr>
          <w:b w:val="0"/>
          <w:spacing w:val="-1"/>
        </w:rPr>
        <w:t>н</w:t>
      </w:r>
      <w:r w:rsidRPr="00981597">
        <w:rPr>
          <w:b w:val="0"/>
        </w:rPr>
        <w:t>а</w:t>
      </w:r>
      <w:r w:rsidRPr="00981597">
        <w:rPr>
          <w:b w:val="0"/>
          <w:spacing w:val="23"/>
        </w:rPr>
        <w:t xml:space="preserve"> </w:t>
      </w:r>
      <w:r w:rsidRPr="00981597">
        <w:rPr>
          <w:b w:val="0"/>
          <w:spacing w:val="-4"/>
        </w:rPr>
        <w:t>п</w:t>
      </w:r>
      <w:r w:rsidRPr="00981597">
        <w:rPr>
          <w:b w:val="0"/>
        </w:rPr>
        <w:t>о</w:t>
      </w:r>
      <w:r w:rsidRPr="00981597">
        <w:rPr>
          <w:b w:val="0"/>
          <w:spacing w:val="23"/>
        </w:rPr>
        <w:t xml:space="preserve"> </w:t>
      </w:r>
      <w:r w:rsidRPr="00981597">
        <w:rPr>
          <w:b w:val="0"/>
          <w:spacing w:val="-1"/>
        </w:rPr>
        <w:t>ин</w:t>
      </w:r>
      <w:r w:rsidRPr="00981597">
        <w:rPr>
          <w:b w:val="0"/>
          <w:spacing w:val="-2"/>
        </w:rPr>
        <w:t>о</w:t>
      </w:r>
      <w:r w:rsidRPr="00981597">
        <w:rPr>
          <w:b w:val="0"/>
        </w:rPr>
        <w:t>с</w:t>
      </w:r>
      <w:r w:rsidRPr="00981597">
        <w:rPr>
          <w:b w:val="0"/>
          <w:spacing w:val="1"/>
        </w:rPr>
        <w:t>т</w:t>
      </w:r>
      <w:r w:rsidRPr="00981597">
        <w:rPr>
          <w:b w:val="0"/>
          <w:spacing w:val="-3"/>
        </w:rPr>
        <w:t>р</w:t>
      </w:r>
      <w:r w:rsidRPr="00981597">
        <w:rPr>
          <w:b w:val="0"/>
          <w:spacing w:val="-2"/>
        </w:rPr>
        <w:t>а</w:t>
      </w:r>
      <w:r w:rsidRPr="00981597">
        <w:rPr>
          <w:b w:val="0"/>
          <w:spacing w:val="-1"/>
        </w:rPr>
        <w:t>нн</w:t>
      </w:r>
      <w:r w:rsidRPr="00981597">
        <w:rPr>
          <w:b w:val="0"/>
        </w:rPr>
        <w:t>ому</w:t>
      </w:r>
      <w:r w:rsidRPr="00981597">
        <w:rPr>
          <w:b w:val="0"/>
          <w:spacing w:val="22"/>
        </w:rPr>
        <w:t xml:space="preserve"> </w:t>
      </w:r>
      <w:r w:rsidRPr="00981597">
        <w:rPr>
          <w:b w:val="0"/>
        </w:rPr>
        <w:t>яз</w:t>
      </w:r>
      <w:r w:rsidRPr="00981597">
        <w:rPr>
          <w:b w:val="0"/>
          <w:spacing w:val="-2"/>
        </w:rPr>
        <w:t>ы</w:t>
      </w:r>
      <w:r w:rsidRPr="00981597">
        <w:rPr>
          <w:b w:val="0"/>
          <w:spacing w:val="-1"/>
        </w:rPr>
        <w:t>к</w:t>
      </w:r>
      <w:r w:rsidRPr="00981597">
        <w:rPr>
          <w:b w:val="0"/>
        </w:rPr>
        <w:t>у (</w:t>
      </w:r>
      <w:r w:rsidRPr="00981597">
        <w:rPr>
          <w:b w:val="0"/>
          <w:spacing w:val="-1"/>
        </w:rPr>
        <w:t>пи</w:t>
      </w:r>
      <w:r w:rsidRPr="00981597">
        <w:rPr>
          <w:b w:val="0"/>
        </w:rPr>
        <w:t>сьмен</w:t>
      </w:r>
      <w:r w:rsidRPr="00981597">
        <w:rPr>
          <w:b w:val="0"/>
          <w:spacing w:val="-2"/>
        </w:rPr>
        <w:t>н</w:t>
      </w:r>
      <w:r w:rsidRPr="00981597">
        <w:rPr>
          <w:b w:val="0"/>
        </w:rPr>
        <w:t>ая</w:t>
      </w:r>
      <w:r w:rsidRPr="00981597">
        <w:rPr>
          <w:b w:val="0"/>
          <w:spacing w:val="29"/>
        </w:rPr>
        <w:t xml:space="preserve"> </w:t>
      </w:r>
      <w:r w:rsidRPr="00981597">
        <w:rPr>
          <w:b w:val="0"/>
          <w:spacing w:val="-3"/>
        </w:rPr>
        <w:t>ч</w:t>
      </w:r>
      <w:r w:rsidRPr="00981597">
        <w:rPr>
          <w:b w:val="0"/>
        </w:rPr>
        <w:t>а</w:t>
      </w:r>
      <w:r w:rsidRPr="00981597">
        <w:rPr>
          <w:b w:val="0"/>
          <w:spacing w:val="-3"/>
        </w:rPr>
        <w:t>с</w:t>
      </w:r>
      <w:r w:rsidRPr="00981597">
        <w:rPr>
          <w:b w:val="0"/>
          <w:spacing w:val="1"/>
        </w:rPr>
        <w:t>т</w:t>
      </w:r>
      <w:r w:rsidRPr="00981597">
        <w:rPr>
          <w:b w:val="0"/>
          <w:spacing w:val="-3"/>
        </w:rPr>
        <w:t>ь</w:t>
      </w:r>
      <w:r w:rsidRPr="00981597">
        <w:rPr>
          <w:b w:val="0"/>
        </w:rPr>
        <w:t>),</w:t>
      </w:r>
      <w:r w:rsidRPr="00981597">
        <w:rPr>
          <w:b w:val="0"/>
          <w:spacing w:val="29"/>
        </w:rPr>
        <w:t xml:space="preserve"> </w:t>
      </w:r>
      <w:r w:rsidRPr="00981597">
        <w:rPr>
          <w:b w:val="0"/>
        </w:rPr>
        <w:t>зач</w:t>
      </w:r>
      <w:r w:rsidRPr="00981597">
        <w:rPr>
          <w:b w:val="0"/>
          <w:spacing w:val="-1"/>
        </w:rPr>
        <w:t>и</w:t>
      </w:r>
      <w:r w:rsidRPr="00981597">
        <w:rPr>
          <w:b w:val="0"/>
          <w:spacing w:val="1"/>
        </w:rPr>
        <w:t>т</w:t>
      </w:r>
      <w:r w:rsidRPr="00981597">
        <w:rPr>
          <w:b w:val="0"/>
          <w:spacing w:val="-1"/>
        </w:rPr>
        <w:t>ы</w:t>
      </w:r>
      <w:r w:rsidRPr="00981597">
        <w:rPr>
          <w:b w:val="0"/>
          <w:spacing w:val="-3"/>
        </w:rPr>
        <w:t>в</w:t>
      </w:r>
      <w:r w:rsidRPr="00981597">
        <w:rPr>
          <w:b w:val="0"/>
        </w:rPr>
        <w:t>а</w:t>
      </w:r>
      <w:r w:rsidRPr="00981597">
        <w:rPr>
          <w:b w:val="0"/>
          <w:spacing w:val="-3"/>
        </w:rPr>
        <w:t>е</w:t>
      </w:r>
      <w:r w:rsidRPr="00981597">
        <w:rPr>
          <w:b w:val="0"/>
        </w:rPr>
        <w:t>м</w:t>
      </w:r>
      <w:r w:rsidRPr="00981597">
        <w:rPr>
          <w:b w:val="0"/>
          <w:spacing w:val="1"/>
        </w:rPr>
        <w:t>а</w:t>
      </w:r>
      <w:r w:rsidRPr="00981597">
        <w:rPr>
          <w:b w:val="0"/>
        </w:rPr>
        <w:t>я</w:t>
      </w:r>
      <w:r w:rsidRPr="00981597">
        <w:rPr>
          <w:b w:val="0"/>
          <w:spacing w:val="27"/>
        </w:rPr>
        <w:t xml:space="preserve"> </w:t>
      </w:r>
      <w:r w:rsidRPr="00981597">
        <w:rPr>
          <w:b w:val="0"/>
          <w:spacing w:val="-2"/>
        </w:rPr>
        <w:t>о</w:t>
      </w:r>
      <w:r w:rsidRPr="00981597">
        <w:rPr>
          <w:b w:val="0"/>
        </w:rPr>
        <w:t>рган</w:t>
      </w:r>
      <w:r w:rsidRPr="00981597">
        <w:rPr>
          <w:b w:val="0"/>
          <w:spacing w:val="-2"/>
        </w:rPr>
        <w:t>и</w:t>
      </w:r>
      <w:r w:rsidRPr="00981597">
        <w:rPr>
          <w:b w:val="0"/>
        </w:rPr>
        <w:t>з</w:t>
      </w:r>
      <w:r w:rsidRPr="00981597">
        <w:rPr>
          <w:b w:val="0"/>
          <w:spacing w:val="-2"/>
        </w:rPr>
        <w:t>а</w:t>
      </w:r>
      <w:r w:rsidRPr="00981597">
        <w:rPr>
          <w:b w:val="0"/>
          <w:spacing w:val="1"/>
        </w:rPr>
        <w:t>т</w:t>
      </w:r>
      <w:r w:rsidRPr="00981597">
        <w:rPr>
          <w:b w:val="0"/>
          <w:spacing w:val="-2"/>
        </w:rPr>
        <w:t>о</w:t>
      </w:r>
      <w:r w:rsidRPr="00981597">
        <w:rPr>
          <w:b w:val="0"/>
        </w:rPr>
        <w:t>р</w:t>
      </w:r>
      <w:r w:rsidRPr="00981597">
        <w:rPr>
          <w:b w:val="0"/>
          <w:spacing w:val="-2"/>
        </w:rPr>
        <w:t>о</w:t>
      </w:r>
      <w:r w:rsidRPr="00981597">
        <w:rPr>
          <w:b w:val="0"/>
        </w:rPr>
        <w:t>м</w:t>
      </w:r>
      <w:r w:rsidRPr="00981597">
        <w:rPr>
          <w:b w:val="0"/>
          <w:spacing w:val="31"/>
        </w:rPr>
        <w:t xml:space="preserve"> </w:t>
      </w:r>
      <w:r w:rsidRPr="00981597">
        <w:rPr>
          <w:b w:val="0"/>
        </w:rPr>
        <w:t>в</w:t>
      </w:r>
      <w:r w:rsidRPr="00981597">
        <w:rPr>
          <w:b w:val="0"/>
          <w:spacing w:val="27"/>
        </w:rPr>
        <w:t xml:space="preserve"> </w:t>
      </w:r>
      <w:r w:rsidRPr="00981597">
        <w:rPr>
          <w:b w:val="0"/>
        </w:rPr>
        <w:t>а</w:t>
      </w:r>
      <w:r w:rsidRPr="00981597">
        <w:rPr>
          <w:b w:val="0"/>
          <w:spacing w:val="-2"/>
        </w:rPr>
        <w:t>у</w:t>
      </w:r>
      <w:r w:rsidRPr="00981597">
        <w:rPr>
          <w:b w:val="0"/>
        </w:rPr>
        <w:t>д</w:t>
      </w:r>
      <w:r w:rsidRPr="00981597">
        <w:rPr>
          <w:b w:val="0"/>
          <w:spacing w:val="-2"/>
        </w:rPr>
        <w:t>и</w:t>
      </w:r>
      <w:r w:rsidRPr="00981597">
        <w:rPr>
          <w:b w:val="0"/>
          <w:spacing w:val="1"/>
        </w:rPr>
        <w:t>т</w:t>
      </w:r>
      <w:r w:rsidRPr="00981597">
        <w:rPr>
          <w:b w:val="0"/>
        </w:rPr>
        <w:t>ор</w:t>
      </w:r>
      <w:r w:rsidRPr="00981597">
        <w:rPr>
          <w:b w:val="0"/>
          <w:spacing w:val="-2"/>
        </w:rPr>
        <w:t>и</w:t>
      </w:r>
      <w:r w:rsidRPr="00981597">
        <w:rPr>
          <w:b w:val="0"/>
        </w:rPr>
        <w:t>и</w:t>
      </w:r>
      <w:r w:rsidRPr="00981597">
        <w:rPr>
          <w:b w:val="0"/>
          <w:spacing w:val="29"/>
        </w:rPr>
        <w:t xml:space="preserve"> </w:t>
      </w:r>
      <w:r w:rsidRPr="00981597">
        <w:rPr>
          <w:b w:val="0"/>
          <w:spacing w:val="-1"/>
        </w:rPr>
        <w:t>п</w:t>
      </w:r>
      <w:r w:rsidRPr="00981597">
        <w:rPr>
          <w:b w:val="0"/>
        </w:rPr>
        <w:t>еред</w:t>
      </w:r>
      <w:r w:rsidRPr="00981597">
        <w:rPr>
          <w:b w:val="0"/>
          <w:spacing w:val="30"/>
        </w:rPr>
        <w:t xml:space="preserve"> </w:t>
      </w:r>
      <w:r w:rsidRPr="00981597">
        <w:rPr>
          <w:b w:val="0"/>
          <w:spacing w:val="-4"/>
        </w:rPr>
        <w:t>н</w:t>
      </w:r>
      <w:r w:rsidRPr="00981597">
        <w:rPr>
          <w:b w:val="0"/>
        </w:rPr>
        <w:t>а</w:t>
      </w:r>
      <w:r w:rsidRPr="00981597">
        <w:rPr>
          <w:b w:val="0"/>
          <w:spacing w:val="-3"/>
        </w:rPr>
        <w:t>ч</w:t>
      </w:r>
      <w:r w:rsidRPr="00981597">
        <w:rPr>
          <w:b w:val="0"/>
        </w:rPr>
        <w:t>а</w:t>
      </w:r>
      <w:r w:rsidRPr="00981597">
        <w:rPr>
          <w:b w:val="0"/>
          <w:spacing w:val="-2"/>
        </w:rPr>
        <w:t>ло</w:t>
      </w:r>
      <w:r w:rsidRPr="00981597">
        <w:rPr>
          <w:b w:val="0"/>
        </w:rPr>
        <w:t>м э</w:t>
      </w:r>
      <w:r w:rsidRPr="00981597">
        <w:rPr>
          <w:b w:val="0"/>
          <w:spacing w:val="-1"/>
        </w:rPr>
        <w:t>к</w:t>
      </w:r>
      <w:r w:rsidRPr="00981597">
        <w:rPr>
          <w:b w:val="0"/>
        </w:rPr>
        <w:t>з</w:t>
      </w:r>
      <w:r w:rsidRPr="00981597">
        <w:rPr>
          <w:b w:val="0"/>
          <w:spacing w:val="-2"/>
        </w:rPr>
        <w:t>а</w:t>
      </w:r>
      <w:r w:rsidRPr="00981597">
        <w:rPr>
          <w:b w:val="0"/>
        </w:rPr>
        <w:t>ме</w:t>
      </w:r>
      <w:r w:rsidRPr="00981597">
        <w:rPr>
          <w:b w:val="0"/>
          <w:spacing w:val="-1"/>
        </w:rPr>
        <w:t>н</w:t>
      </w:r>
      <w:r w:rsidRPr="00981597">
        <w:rPr>
          <w:b w:val="0"/>
        </w:rPr>
        <w:t>а</w:t>
      </w:r>
    </w:p>
    <w:p w:rsidR="00DC1013" w:rsidRDefault="00DC1013" w:rsidP="00DC1013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DC1013" w:rsidRDefault="00DC1013" w:rsidP="00DC1013">
      <w:pPr>
        <w:kinsoku w:val="0"/>
        <w:overflowPunct w:val="0"/>
        <w:ind w:left="321" w:right="783"/>
        <w:jc w:val="both"/>
        <w:rPr>
          <w:sz w:val="26"/>
          <w:szCs w:val="26"/>
        </w:rPr>
      </w:pPr>
      <w:r>
        <w:rPr>
          <w:sz w:val="26"/>
          <w:szCs w:val="26"/>
        </w:rPr>
        <w:t>Те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ст,</w:t>
      </w:r>
      <w:r>
        <w:rPr>
          <w:spacing w:val="44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оторый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выделен</w:t>
      </w:r>
      <w:r>
        <w:rPr>
          <w:spacing w:val="4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45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ри</w:t>
      </w:r>
      <w:r>
        <w:rPr>
          <w:b/>
          <w:bCs/>
          <w:spacing w:val="2"/>
          <w:sz w:val="26"/>
          <w:szCs w:val="26"/>
        </w:rPr>
        <w:t>ф</w:t>
      </w:r>
      <w:r>
        <w:rPr>
          <w:b/>
          <w:bCs/>
          <w:sz w:val="26"/>
          <w:szCs w:val="26"/>
        </w:rPr>
        <w:t>то</w:t>
      </w:r>
      <w:r>
        <w:rPr>
          <w:b/>
          <w:bCs/>
          <w:spacing w:val="2"/>
          <w:sz w:val="26"/>
          <w:szCs w:val="26"/>
        </w:rPr>
        <w:t>м</w:t>
      </w:r>
      <w:r>
        <w:rPr>
          <w:sz w:val="26"/>
          <w:szCs w:val="26"/>
        </w:rPr>
        <w:t>,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дол</w:t>
      </w:r>
      <w:r>
        <w:rPr>
          <w:spacing w:val="1"/>
          <w:sz w:val="26"/>
          <w:szCs w:val="26"/>
        </w:rPr>
        <w:t>ж</w:t>
      </w:r>
      <w:r>
        <w:rPr>
          <w:sz w:val="26"/>
          <w:szCs w:val="26"/>
        </w:rPr>
        <w:t>ен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быть</w:t>
      </w:r>
      <w:r>
        <w:rPr>
          <w:spacing w:val="44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п</w:t>
      </w:r>
      <w:r>
        <w:rPr>
          <w:sz w:val="26"/>
          <w:szCs w:val="26"/>
        </w:rPr>
        <w:t>ро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итан</w:t>
      </w:r>
      <w:r>
        <w:rPr>
          <w:spacing w:val="45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у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астни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ам</w:t>
      </w:r>
      <w:r>
        <w:rPr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замена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>слово</w:t>
      </w:r>
      <w:r>
        <w:rPr>
          <w:spacing w:val="36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в</w:t>
      </w:r>
      <w:r>
        <w:rPr>
          <w:spacing w:val="38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слово</w:t>
      </w:r>
      <w:r>
        <w:rPr>
          <w:spacing w:val="-1"/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.</w:t>
      </w:r>
      <w:r>
        <w:rPr>
          <w:spacing w:val="38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Э</w:t>
      </w:r>
      <w:r>
        <w:rPr>
          <w:sz w:val="26"/>
          <w:szCs w:val="26"/>
        </w:rPr>
        <w:t>то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делается</w:t>
      </w:r>
      <w:r>
        <w:rPr>
          <w:spacing w:val="42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41"/>
          <w:sz w:val="26"/>
          <w:szCs w:val="26"/>
        </w:rPr>
        <w:t xml:space="preserve"> </w:t>
      </w:r>
      <w:r>
        <w:rPr>
          <w:sz w:val="26"/>
          <w:szCs w:val="26"/>
        </w:rPr>
        <w:t>станда</w:t>
      </w:r>
      <w:r>
        <w:rPr>
          <w:spacing w:val="2"/>
          <w:sz w:val="26"/>
          <w:szCs w:val="26"/>
        </w:rPr>
        <w:t>р</w:t>
      </w:r>
      <w:r>
        <w:rPr>
          <w:sz w:val="26"/>
          <w:szCs w:val="26"/>
        </w:rPr>
        <w:t>тизац</w:t>
      </w:r>
      <w:r>
        <w:rPr>
          <w:spacing w:val="1"/>
          <w:sz w:val="26"/>
          <w:szCs w:val="26"/>
        </w:rPr>
        <w:t>и</w:t>
      </w:r>
      <w:r>
        <w:rPr>
          <w:sz w:val="26"/>
          <w:szCs w:val="26"/>
        </w:rPr>
        <w:t>и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пр</w:t>
      </w:r>
      <w:r>
        <w:rPr>
          <w:spacing w:val="2"/>
          <w:sz w:val="26"/>
          <w:szCs w:val="26"/>
        </w:rPr>
        <w:t>о</w:t>
      </w:r>
      <w:r>
        <w:rPr>
          <w:sz w:val="26"/>
          <w:szCs w:val="26"/>
        </w:rPr>
        <w:t xml:space="preserve">цедуры </w:t>
      </w:r>
      <w:r>
        <w:rPr>
          <w:spacing w:val="-21"/>
          <w:sz w:val="26"/>
          <w:szCs w:val="26"/>
        </w:rPr>
        <w:t xml:space="preserve"> </w:t>
      </w:r>
      <w:r>
        <w:rPr>
          <w:sz w:val="26"/>
          <w:szCs w:val="26"/>
        </w:rPr>
        <w:t>прове</w:t>
      </w:r>
      <w:r>
        <w:rPr>
          <w:spacing w:val="2"/>
          <w:sz w:val="26"/>
          <w:szCs w:val="26"/>
        </w:rPr>
        <w:t>д</w:t>
      </w:r>
      <w:r>
        <w:rPr>
          <w:sz w:val="26"/>
          <w:szCs w:val="26"/>
        </w:rPr>
        <w:t>ен</w:t>
      </w:r>
      <w:r>
        <w:rPr>
          <w:spacing w:val="1"/>
          <w:sz w:val="26"/>
          <w:szCs w:val="26"/>
        </w:rPr>
        <w:t>и</w:t>
      </w:r>
      <w:r>
        <w:rPr>
          <w:sz w:val="26"/>
          <w:szCs w:val="26"/>
        </w:rPr>
        <w:t>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Е</w:t>
      </w:r>
      <w:r>
        <w:rPr>
          <w:spacing w:val="-2"/>
          <w:sz w:val="26"/>
          <w:szCs w:val="26"/>
        </w:rPr>
        <w:t>Г</w:t>
      </w:r>
      <w:r>
        <w:rPr>
          <w:sz w:val="26"/>
          <w:szCs w:val="26"/>
        </w:rPr>
        <w:t>Э.</w:t>
      </w:r>
      <w:r>
        <w:rPr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рии,</w:t>
      </w:r>
      <w:r>
        <w:rPr>
          <w:i/>
          <w:iCs/>
          <w:spacing w:val="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отме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енные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курсив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м,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чита</w:t>
      </w:r>
      <w:r>
        <w:rPr>
          <w:i/>
          <w:iCs/>
          <w:spacing w:val="1"/>
          <w:sz w:val="26"/>
          <w:szCs w:val="26"/>
        </w:rPr>
        <w:t>ю</w:t>
      </w:r>
      <w:r>
        <w:rPr>
          <w:i/>
          <w:iCs/>
          <w:sz w:val="26"/>
          <w:szCs w:val="26"/>
        </w:rPr>
        <w:t>тся</w:t>
      </w:r>
      <w:r>
        <w:rPr>
          <w:i/>
          <w:iCs/>
          <w:spacing w:val="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икам.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Они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даны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помо</w:t>
      </w:r>
      <w:r>
        <w:rPr>
          <w:spacing w:val="1"/>
          <w:sz w:val="26"/>
          <w:szCs w:val="26"/>
        </w:rPr>
        <w:t>щ</w:t>
      </w:r>
      <w:r>
        <w:rPr>
          <w:sz w:val="26"/>
          <w:szCs w:val="26"/>
        </w:rPr>
        <w:t>ь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"/>
          <w:sz w:val="26"/>
          <w:szCs w:val="26"/>
        </w:rPr>
        <w:t>р</w:t>
      </w:r>
      <w:r>
        <w:rPr>
          <w:sz w:val="26"/>
          <w:szCs w:val="26"/>
        </w:rPr>
        <w:t>гани</w:t>
      </w:r>
      <w:r>
        <w:rPr>
          <w:spacing w:val="1"/>
          <w:sz w:val="26"/>
          <w:szCs w:val="26"/>
        </w:rPr>
        <w:t>з</w:t>
      </w:r>
      <w:r>
        <w:rPr>
          <w:sz w:val="26"/>
          <w:szCs w:val="26"/>
        </w:rPr>
        <w:t>ат</w:t>
      </w:r>
      <w:r>
        <w:rPr>
          <w:spacing w:val="1"/>
          <w:sz w:val="26"/>
          <w:szCs w:val="26"/>
        </w:rPr>
        <w:t>о</w:t>
      </w:r>
      <w:r>
        <w:rPr>
          <w:sz w:val="26"/>
          <w:szCs w:val="26"/>
        </w:rPr>
        <w:t>ру.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Инс</w:t>
      </w:r>
      <w:r>
        <w:rPr>
          <w:spacing w:val="2"/>
          <w:sz w:val="26"/>
          <w:szCs w:val="26"/>
        </w:rPr>
        <w:t>т</w:t>
      </w:r>
      <w:r>
        <w:rPr>
          <w:sz w:val="26"/>
          <w:szCs w:val="26"/>
        </w:rPr>
        <w:t>ру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таж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3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</w:t>
      </w:r>
      <w:r>
        <w:rPr>
          <w:spacing w:val="36"/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>
        <w:rPr>
          <w:spacing w:val="2"/>
          <w:sz w:val="26"/>
          <w:szCs w:val="26"/>
        </w:rPr>
        <w:t>р</w:t>
      </w:r>
      <w:r>
        <w:rPr>
          <w:sz w:val="26"/>
          <w:szCs w:val="26"/>
        </w:rPr>
        <w:t>оводя</w:t>
      </w:r>
      <w:r>
        <w:rPr>
          <w:spacing w:val="1"/>
          <w:sz w:val="26"/>
          <w:szCs w:val="26"/>
        </w:rPr>
        <w:t>т</w:t>
      </w:r>
      <w:r>
        <w:rPr>
          <w:sz w:val="26"/>
          <w:szCs w:val="26"/>
        </w:rPr>
        <w:t xml:space="preserve">ся 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 xml:space="preserve">в   </w:t>
      </w:r>
      <w:r>
        <w:rPr>
          <w:spacing w:val="-21"/>
          <w:sz w:val="26"/>
          <w:szCs w:val="26"/>
        </w:rPr>
        <w:t xml:space="preserve"> </w:t>
      </w:r>
      <w:r>
        <w:rPr>
          <w:sz w:val="26"/>
          <w:szCs w:val="26"/>
        </w:rPr>
        <w:t>спо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 xml:space="preserve">ойной  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доброжелате</w:t>
      </w:r>
      <w:r>
        <w:rPr>
          <w:spacing w:val="2"/>
          <w:sz w:val="26"/>
          <w:szCs w:val="26"/>
        </w:rPr>
        <w:t>л</w:t>
      </w:r>
      <w:r>
        <w:rPr>
          <w:sz w:val="26"/>
          <w:szCs w:val="26"/>
        </w:rPr>
        <w:t>ьной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"/>
          <w:sz w:val="26"/>
          <w:szCs w:val="26"/>
        </w:rPr>
        <w:t>б</w:t>
      </w:r>
      <w:r>
        <w:rPr>
          <w:sz w:val="26"/>
          <w:szCs w:val="26"/>
        </w:rPr>
        <w:t>станов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е.</w:t>
      </w:r>
    </w:p>
    <w:p w:rsidR="00DC1013" w:rsidRDefault="00DC1013" w:rsidP="00DC1013">
      <w:pPr>
        <w:kinsoku w:val="0"/>
        <w:overflowPunct w:val="0"/>
        <w:spacing w:before="10"/>
        <w:ind w:left="921"/>
        <w:rPr>
          <w:sz w:val="26"/>
          <w:szCs w:val="26"/>
        </w:rPr>
      </w:pPr>
      <w:r>
        <w:rPr>
          <w:i/>
          <w:iCs/>
          <w:sz w:val="26"/>
          <w:szCs w:val="26"/>
        </w:rPr>
        <w:t>Подготов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тельные</w:t>
      </w:r>
      <w:r>
        <w:rPr>
          <w:i/>
          <w:iCs/>
          <w:spacing w:val="-36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еропри</w:t>
      </w:r>
      <w:r>
        <w:rPr>
          <w:i/>
          <w:iCs/>
          <w:spacing w:val="1"/>
          <w:sz w:val="26"/>
          <w:szCs w:val="26"/>
        </w:rPr>
        <w:t>я</w:t>
      </w:r>
      <w:r>
        <w:rPr>
          <w:i/>
          <w:iCs/>
          <w:sz w:val="26"/>
          <w:szCs w:val="26"/>
        </w:rPr>
        <w:t>тия:</w:t>
      </w:r>
    </w:p>
    <w:p w:rsidR="00DC1013" w:rsidRDefault="00DC1013" w:rsidP="00DC1013">
      <w:pPr>
        <w:kinsoku w:val="0"/>
        <w:overflowPunct w:val="0"/>
        <w:spacing w:before="1" w:line="239" w:lineRule="auto"/>
        <w:ind w:left="212" w:right="109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Не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позд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ее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8:45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3"/>
          <w:sz w:val="26"/>
          <w:szCs w:val="26"/>
        </w:rPr>
        <w:t> </w:t>
      </w:r>
      <w:r>
        <w:rPr>
          <w:i/>
          <w:iCs/>
          <w:sz w:val="26"/>
          <w:szCs w:val="26"/>
        </w:rPr>
        <w:t>мест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ому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рганизат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рам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</w:t>
      </w:r>
      <w:r>
        <w:rPr>
          <w:i/>
          <w:iCs/>
          <w:spacing w:val="3"/>
          <w:sz w:val="26"/>
          <w:szCs w:val="26"/>
        </w:rPr>
        <w:t>д</w:t>
      </w:r>
      <w:r>
        <w:rPr>
          <w:i/>
          <w:iCs/>
          <w:sz w:val="26"/>
          <w:szCs w:val="26"/>
        </w:rPr>
        <w:t>итории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необ</w:t>
      </w:r>
      <w:r>
        <w:rPr>
          <w:i/>
          <w:iCs/>
          <w:spacing w:val="1"/>
          <w:sz w:val="26"/>
          <w:szCs w:val="26"/>
        </w:rPr>
        <w:t>х</w:t>
      </w:r>
      <w:r>
        <w:rPr>
          <w:i/>
          <w:iCs/>
          <w:sz w:val="26"/>
          <w:szCs w:val="26"/>
        </w:rPr>
        <w:t>одимо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оформить</w:t>
      </w:r>
      <w:r>
        <w:rPr>
          <w:i/>
          <w:iCs/>
          <w:spacing w:val="5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(информационном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де)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аудитории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разец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гистр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онных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полей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</w:t>
      </w:r>
      <w:r>
        <w:rPr>
          <w:i/>
          <w:iCs/>
          <w:spacing w:val="2"/>
          <w:sz w:val="26"/>
          <w:szCs w:val="26"/>
        </w:rPr>
        <w:t>к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</w:t>
      </w:r>
      <w:r>
        <w:rPr>
          <w:i/>
          <w:iCs/>
          <w:spacing w:val="2"/>
          <w:sz w:val="26"/>
          <w:szCs w:val="26"/>
        </w:rPr>
        <w:t>ст</w:t>
      </w:r>
      <w:r>
        <w:rPr>
          <w:i/>
          <w:iCs/>
          <w:sz w:val="26"/>
          <w:szCs w:val="26"/>
        </w:rPr>
        <w:t>рации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экзамена,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азав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региона,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ППЭ,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номер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аудитории,</w:t>
      </w:r>
      <w:r>
        <w:rPr>
          <w:i/>
          <w:iCs/>
          <w:spacing w:val="6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кото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pacing w:val="1"/>
          <w:sz w:val="26"/>
          <w:szCs w:val="26"/>
        </w:rPr>
        <w:t>ы</w:t>
      </w:r>
      <w:r>
        <w:rPr>
          <w:i/>
          <w:iCs/>
          <w:sz w:val="26"/>
          <w:szCs w:val="26"/>
        </w:rPr>
        <w:t>й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следует</w:t>
      </w:r>
      <w:r>
        <w:rPr>
          <w:i/>
          <w:iCs/>
          <w:spacing w:val="6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пис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ть,</w:t>
      </w:r>
      <w:r>
        <w:rPr>
          <w:i/>
          <w:iCs/>
          <w:spacing w:val="6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начиная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6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перв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й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поз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ции,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проп</w:t>
      </w:r>
      <w:r>
        <w:rPr>
          <w:i/>
          <w:iCs/>
          <w:spacing w:val="2"/>
          <w:sz w:val="26"/>
          <w:szCs w:val="26"/>
        </w:rPr>
        <w:t>ис</w:t>
      </w:r>
      <w:r>
        <w:rPr>
          <w:i/>
          <w:iCs/>
          <w:sz w:val="26"/>
          <w:szCs w:val="26"/>
        </w:rPr>
        <w:t>ывая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предшествую</w:t>
      </w:r>
      <w:r>
        <w:rPr>
          <w:i/>
          <w:iCs/>
          <w:spacing w:val="1"/>
          <w:sz w:val="26"/>
          <w:szCs w:val="26"/>
        </w:rPr>
        <w:t>щ</w:t>
      </w:r>
      <w:r>
        <w:rPr>
          <w:i/>
          <w:iCs/>
          <w:sz w:val="26"/>
          <w:szCs w:val="26"/>
        </w:rPr>
        <w:t>ие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и,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лучае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ли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ном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рии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остав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яет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ее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pacing w:val="9"/>
          <w:sz w:val="26"/>
          <w:szCs w:val="26"/>
        </w:rPr>
        <w:t>4</w:t>
      </w:r>
      <w:r>
        <w:rPr>
          <w:i/>
          <w:iCs/>
          <w:sz w:val="26"/>
          <w:szCs w:val="26"/>
        </w:rPr>
        <w:t>-х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зна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предмета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его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наз</w:t>
      </w:r>
      <w:r>
        <w:rPr>
          <w:i/>
          <w:iCs/>
          <w:spacing w:val="2"/>
          <w:sz w:val="26"/>
          <w:szCs w:val="26"/>
        </w:rPr>
        <w:t>ва</w:t>
      </w:r>
      <w:r>
        <w:rPr>
          <w:i/>
          <w:iCs/>
          <w:sz w:val="26"/>
          <w:szCs w:val="26"/>
        </w:rPr>
        <w:t>ние,</w:t>
      </w:r>
      <w:r>
        <w:rPr>
          <w:i/>
          <w:iCs/>
          <w:spacing w:val="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дату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pacing w:val="3"/>
          <w:sz w:val="26"/>
          <w:szCs w:val="26"/>
        </w:rPr>
        <w:t>п</w:t>
      </w:r>
      <w:r>
        <w:rPr>
          <w:i/>
          <w:iCs/>
          <w:sz w:val="26"/>
          <w:szCs w:val="26"/>
        </w:rPr>
        <w:t>рове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ен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экзамена.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Так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</w:t>
      </w:r>
      <w:r>
        <w:rPr>
          <w:i/>
          <w:iCs/>
          <w:spacing w:val="3"/>
          <w:sz w:val="26"/>
          <w:szCs w:val="26"/>
        </w:rPr>
        <w:t>к</w:t>
      </w:r>
      <w:r>
        <w:rPr>
          <w:i/>
          <w:iCs/>
          <w:sz w:val="26"/>
          <w:szCs w:val="26"/>
        </w:rPr>
        <w:t>оме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дуется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под</w:t>
      </w:r>
      <w:r>
        <w:rPr>
          <w:i/>
          <w:iCs/>
          <w:spacing w:val="1"/>
          <w:sz w:val="26"/>
          <w:szCs w:val="26"/>
        </w:rPr>
        <w:t>г</w:t>
      </w:r>
      <w:r>
        <w:rPr>
          <w:i/>
          <w:iCs/>
          <w:sz w:val="26"/>
          <w:szCs w:val="26"/>
        </w:rPr>
        <w:t>от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вить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(информ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ционном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сте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де)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писок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кодов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аз</w:t>
      </w:r>
      <w:r>
        <w:rPr>
          <w:i/>
          <w:iCs/>
          <w:spacing w:val="1"/>
          <w:sz w:val="26"/>
          <w:szCs w:val="26"/>
        </w:rPr>
        <w:t>о</w:t>
      </w:r>
      <w:r>
        <w:rPr>
          <w:i/>
          <w:iCs/>
          <w:sz w:val="26"/>
          <w:szCs w:val="26"/>
        </w:rPr>
        <w:t>вательных</w:t>
      </w:r>
      <w:r>
        <w:rPr>
          <w:i/>
          <w:iCs/>
          <w:spacing w:val="6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ций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соответст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ии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фо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мой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</w:t>
      </w:r>
      <w:r>
        <w:rPr>
          <w:i/>
          <w:iCs/>
          <w:spacing w:val="2"/>
          <w:sz w:val="26"/>
          <w:szCs w:val="26"/>
        </w:rPr>
        <w:t>Э</w:t>
      </w:r>
      <w:r>
        <w:rPr>
          <w:i/>
          <w:iCs/>
          <w:sz w:val="26"/>
          <w:szCs w:val="26"/>
        </w:rPr>
        <w:t>-16.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К</w:t>
      </w:r>
      <w:r>
        <w:rPr>
          <w:i/>
          <w:iCs/>
          <w:sz w:val="26"/>
          <w:szCs w:val="26"/>
        </w:rPr>
        <w:t>од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гиона,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ППЭ,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предмета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"/>
          <w:sz w:val="26"/>
          <w:szCs w:val="26"/>
        </w:rPr>
        <w:t>г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ва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ие,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дата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ения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блан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</w:t>
      </w:r>
      <w:r>
        <w:rPr>
          <w:i/>
          <w:iCs/>
          <w:spacing w:val="2"/>
          <w:sz w:val="26"/>
          <w:szCs w:val="26"/>
        </w:rPr>
        <w:t>г</w:t>
      </w:r>
      <w:r>
        <w:rPr>
          <w:i/>
          <w:iCs/>
          <w:sz w:val="26"/>
          <w:szCs w:val="26"/>
        </w:rPr>
        <w:t>ис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рации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pacing w:val="5"/>
          <w:sz w:val="26"/>
          <w:szCs w:val="26"/>
        </w:rPr>
        <w:t>б</w:t>
      </w:r>
      <w:r>
        <w:rPr>
          <w:i/>
          <w:iCs/>
          <w:sz w:val="26"/>
          <w:szCs w:val="26"/>
        </w:rPr>
        <w:t>удут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олнены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автом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ти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и.</w:t>
      </w:r>
    </w:p>
    <w:p w:rsidR="00DC1013" w:rsidRDefault="00DC1013" w:rsidP="00DC1013">
      <w:pPr>
        <w:kinsoku w:val="0"/>
        <w:overflowPunct w:val="0"/>
        <w:spacing w:before="1"/>
        <w:ind w:left="212" w:right="105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Код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разоват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льной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организации</w:t>
      </w:r>
      <w:r>
        <w:rPr>
          <w:i/>
          <w:iCs/>
          <w:spacing w:val="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</w:t>
      </w:r>
      <w:r>
        <w:rPr>
          <w:i/>
          <w:iCs/>
          <w:spacing w:val="3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регистрац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запол</w:t>
      </w:r>
      <w:r>
        <w:rPr>
          <w:i/>
          <w:iCs/>
          <w:spacing w:val="2"/>
          <w:sz w:val="26"/>
          <w:szCs w:val="26"/>
        </w:rPr>
        <w:t>н</w:t>
      </w:r>
      <w:r>
        <w:rPr>
          <w:i/>
          <w:iCs/>
          <w:sz w:val="26"/>
          <w:szCs w:val="26"/>
        </w:rPr>
        <w:t>яется</w:t>
      </w:r>
      <w:r>
        <w:rPr>
          <w:i/>
          <w:iCs/>
          <w:spacing w:val="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иками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соотв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тствии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информ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цией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из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ф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рмы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6"/>
          <w:sz w:val="26"/>
          <w:szCs w:val="26"/>
        </w:rPr>
        <w:t>Э</w:t>
      </w:r>
      <w:r>
        <w:rPr>
          <w:i/>
          <w:iCs/>
          <w:sz w:val="26"/>
          <w:szCs w:val="26"/>
        </w:rPr>
        <w:t>-16,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предо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тавл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нной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орами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дитории.</w:t>
      </w:r>
      <w:r>
        <w:rPr>
          <w:i/>
          <w:iCs/>
          <w:spacing w:val="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Са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осто</w:t>
      </w:r>
      <w:r>
        <w:rPr>
          <w:i/>
          <w:iCs/>
          <w:spacing w:val="1"/>
          <w:sz w:val="26"/>
          <w:szCs w:val="26"/>
        </w:rPr>
        <w:t>я</w:t>
      </w:r>
      <w:r>
        <w:rPr>
          <w:i/>
          <w:iCs/>
          <w:sz w:val="26"/>
          <w:szCs w:val="26"/>
        </w:rPr>
        <w:t>тельно</w:t>
      </w:r>
      <w:r>
        <w:rPr>
          <w:i/>
          <w:iCs/>
          <w:spacing w:val="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ики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заполн</w:t>
      </w:r>
      <w:r>
        <w:rPr>
          <w:i/>
          <w:iCs/>
          <w:spacing w:val="2"/>
          <w:sz w:val="26"/>
          <w:szCs w:val="26"/>
        </w:rPr>
        <w:t>я</w:t>
      </w:r>
      <w:r>
        <w:rPr>
          <w:i/>
          <w:iCs/>
          <w:sz w:val="26"/>
          <w:szCs w:val="26"/>
        </w:rPr>
        <w:t>ют</w:t>
      </w:r>
      <w:r>
        <w:rPr>
          <w:i/>
          <w:iCs/>
          <w:spacing w:val="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ас</w:t>
      </w:r>
      <w:r>
        <w:rPr>
          <w:i/>
          <w:iCs/>
          <w:spacing w:val="7"/>
          <w:sz w:val="26"/>
          <w:szCs w:val="26"/>
        </w:rPr>
        <w:t>с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так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Ф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О,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данные</w:t>
      </w:r>
      <w:r>
        <w:rPr>
          <w:i/>
          <w:iCs/>
          <w:spacing w:val="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паспорт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испо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ьзуя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свои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данные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из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док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та,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удостове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1"/>
          <w:sz w:val="26"/>
          <w:szCs w:val="26"/>
        </w:rPr>
        <w:t>ю</w:t>
      </w:r>
      <w:r>
        <w:rPr>
          <w:i/>
          <w:iCs/>
          <w:sz w:val="26"/>
          <w:szCs w:val="26"/>
        </w:rPr>
        <w:t>щего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личность.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20"/>
        <w:gridCol w:w="437"/>
        <w:gridCol w:w="456"/>
        <w:gridCol w:w="127"/>
        <w:gridCol w:w="128"/>
        <w:gridCol w:w="494"/>
        <w:gridCol w:w="480"/>
        <w:gridCol w:w="469"/>
        <w:gridCol w:w="458"/>
        <w:gridCol w:w="449"/>
        <w:gridCol w:w="442"/>
        <w:gridCol w:w="322"/>
        <w:gridCol w:w="388"/>
        <w:gridCol w:w="387"/>
        <w:gridCol w:w="387"/>
        <w:gridCol w:w="127"/>
        <w:gridCol w:w="126"/>
        <w:gridCol w:w="375"/>
        <w:gridCol w:w="374"/>
        <w:gridCol w:w="375"/>
        <w:gridCol w:w="376"/>
        <w:gridCol w:w="118"/>
        <w:gridCol w:w="118"/>
        <w:gridCol w:w="495"/>
        <w:gridCol w:w="470"/>
        <w:gridCol w:w="456"/>
        <w:gridCol w:w="442"/>
        <w:gridCol w:w="120"/>
        <w:gridCol w:w="117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7535" w:type="dxa"/>
            <w:gridSpan w:val="23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BEBEBE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tabs>
                <w:tab w:val="left" w:pos="1684"/>
                <w:tab w:val="left" w:pos="4888"/>
              </w:tabs>
              <w:kinsoku w:val="0"/>
              <w:overflowPunct w:val="0"/>
              <w:spacing w:line="272" w:lineRule="exact"/>
              <w:ind w:left="486"/>
            </w:pPr>
            <w:r>
              <w:t>Код</w:t>
            </w:r>
            <w:r>
              <w:tab/>
              <w:t>Код</w:t>
            </w:r>
            <w:r>
              <w:rPr>
                <w:spacing w:val="-1"/>
              </w:rPr>
              <w:t xml:space="preserve"> </w:t>
            </w:r>
            <w:r>
              <w:t>образов</w:t>
            </w:r>
            <w:r>
              <w:rPr>
                <w:spacing w:val="-2"/>
              </w:rPr>
              <w:t>а</w:t>
            </w:r>
            <w:r>
              <w:t>тельной</w:t>
            </w:r>
            <w:r>
              <w:tab/>
              <w:t>Кл</w:t>
            </w:r>
            <w:r>
              <w:rPr>
                <w:spacing w:val="-1"/>
              </w:rPr>
              <w:t>ас</w:t>
            </w:r>
            <w:r>
              <w:t>с</w:t>
            </w:r>
          </w:p>
        </w:tc>
        <w:tc>
          <w:tcPr>
            <w:tcW w:w="2101" w:type="dxa"/>
            <w:gridSpan w:val="6"/>
            <w:tcBorders>
              <w:top w:val="single" w:sz="4" w:space="0" w:color="000000"/>
              <w:left w:val="single" w:sz="8" w:space="0" w:color="BEBEBE"/>
              <w:bottom w:val="nil"/>
              <w:right w:val="single" w:sz="8" w:space="0" w:color="BEBEBE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2" w:lineRule="exact"/>
              <w:ind w:left="683" w:right="687"/>
              <w:jc w:val="center"/>
            </w:pPr>
            <w:r>
              <w:t>Но</w:t>
            </w:r>
            <w:r>
              <w:rPr>
                <w:spacing w:val="-2"/>
              </w:rPr>
              <w:t>м</w:t>
            </w:r>
            <w:r>
              <w:rPr>
                <w:spacing w:val="-1"/>
              </w:rPr>
              <w:t>е</w:t>
            </w:r>
            <w:r>
              <w:t>р</w:t>
            </w:r>
          </w:p>
        </w:tc>
        <w:tc>
          <w:tcPr>
            <w:tcW w:w="117" w:type="dxa"/>
            <w:tcBorders>
              <w:top w:val="single" w:sz="4" w:space="0" w:color="000000"/>
              <w:left w:val="single" w:sz="8" w:space="0" w:color="BEBEBE"/>
              <w:bottom w:val="nil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9753" w:type="dxa"/>
            <w:gridSpan w:val="3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tabs>
                <w:tab w:val="left" w:pos="2132"/>
                <w:tab w:val="left" w:pos="4339"/>
                <w:tab w:val="left" w:pos="6177"/>
                <w:tab w:val="left" w:pos="8038"/>
              </w:tabs>
              <w:kinsoku w:val="0"/>
              <w:overflowPunct w:val="0"/>
              <w:spacing w:line="273" w:lineRule="exact"/>
              <w:ind w:left="282"/>
            </w:pPr>
            <w:r>
              <w:t>р</w:t>
            </w:r>
            <w:r>
              <w:rPr>
                <w:spacing w:val="-1"/>
              </w:rPr>
              <w:t>е</w:t>
            </w:r>
            <w:r>
              <w:t>гиона</w:t>
            </w:r>
            <w:r>
              <w:tab/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  <w:r>
              <w:tab/>
              <w:t>Но</w:t>
            </w:r>
            <w:r>
              <w:rPr>
                <w:spacing w:val="-2"/>
              </w:rPr>
              <w:t>м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2"/>
              </w:rPr>
              <w:t xml:space="preserve"> </w:t>
            </w:r>
            <w:r>
              <w:t>буква</w:t>
            </w:r>
            <w:r>
              <w:tab/>
            </w:r>
            <w:r>
              <w:rPr>
                <w:position w:val="14"/>
              </w:rPr>
              <w:t>Код П</w:t>
            </w:r>
            <w:r>
              <w:rPr>
                <w:spacing w:val="-1"/>
                <w:position w:val="14"/>
              </w:rPr>
              <w:t>П</w:t>
            </w:r>
            <w:r>
              <w:rPr>
                <w:position w:val="14"/>
              </w:rPr>
              <w:t>Э</w:t>
            </w:r>
            <w:r>
              <w:rPr>
                <w:position w:val="14"/>
              </w:rPr>
              <w:tab/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тор</w:t>
            </w:r>
            <w:r>
              <w:rPr>
                <w:spacing w:val="1"/>
              </w:rPr>
              <w:t>и</w:t>
            </w:r>
            <w:r>
              <w:t>и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120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0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20" w:type="dxa"/>
            <w:tcBorders>
              <w:top w:val="single" w:sz="4" w:space="0" w:color="BEBEBE"/>
              <w:left w:val="single" w:sz="10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BEBEBE"/>
            </w:tcBorders>
          </w:tcPr>
          <w:p w:rsidR="00DC1013" w:rsidRDefault="00DC1013" w:rsidP="008F3803"/>
        </w:tc>
        <w:tc>
          <w:tcPr>
            <w:tcW w:w="255" w:type="dxa"/>
            <w:gridSpan w:val="2"/>
            <w:tcBorders>
              <w:top w:val="single" w:sz="4" w:space="0" w:color="BEBEBE"/>
              <w:left w:val="single" w:sz="16" w:space="0" w:color="BEBEBE"/>
              <w:bottom w:val="single" w:sz="4" w:space="0" w:color="BEBEBE"/>
              <w:right w:val="single" w:sz="16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494" w:type="dxa"/>
            <w:tcBorders>
              <w:top w:val="single" w:sz="4" w:space="0" w:color="000000"/>
              <w:left w:val="single" w:sz="16" w:space="0" w:color="BEBEBE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22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27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4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26" w:type="dxa"/>
            <w:tcBorders>
              <w:top w:val="single" w:sz="4" w:space="0" w:color="BEBEBE"/>
              <w:left w:val="single" w:sz="14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18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8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20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5791" w:type="dxa"/>
            <w:gridSpan w:val="17"/>
            <w:tcBorders>
              <w:top w:val="nil"/>
              <w:left w:val="single" w:sz="4" w:space="0" w:color="000000"/>
              <w:bottom w:val="nil"/>
              <w:right w:val="single" w:sz="14" w:space="0" w:color="BEBEBE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tabs>
                <w:tab w:val="left" w:pos="2344"/>
              </w:tabs>
              <w:kinsoku w:val="0"/>
              <w:overflowPunct w:val="0"/>
              <w:spacing w:line="274" w:lineRule="exact"/>
              <w:ind w:left="486"/>
            </w:pPr>
            <w:r>
              <w:rPr>
                <w:position w:val="14"/>
              </w:rPr>
              <w:t>Код</w:t>
            </w:r>
            <w:r>
              <w:rPr>
                <w:position w:val="14"/>
              </w:rPr>
              <w:tab/>
            </w:r>
            <w:r>
              <w:t>Н</w:t>
            </w:r>
            <w:r>
              <w:rPr>
                <w:spacing w:val="-2"/>
              </w:rPr>
              <w:t>а</w:t>
            </w:r>
            <w:r>
              <w:t>зв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11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дм</w:t>
            </w:r>
            <w:r>
              <w:rPr>
                <w:spacing w:val="-2"/>
              </w:rPr>
              <w:t>е</w:t>
            </w:r>
            <w:r>
              <w:t>та</w:t>
            </w:r>
          </w:p>
        </w:tc>
        <w:tc>
          <w:tcPr>
            <w:tcW w:w="1744" w:type="dxa"/>
            <w:gridSpan w:val="6"/>
            <w:tcBorders>
              <w:top w:val="single" w:sz="4" w:space="0" w:color="000000"/>
              <w:left w:val="single" w:sz="14" w:space="0" w:color="BEBEBE"/>
              <w:bottom w:val="nil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2101" w:type="dxa"/>
            <w:gridSpan w:val="6"/>
            <w:tcBorders>
              <w:top w:val="single" w:sz="4" w:space="0" w:color="000000"/>
              <w:left w:val="single" w:sz="8" w:space="0" w:color="BEBEBE"/>
              <w:bottom w:val="nil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nil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9753" w:type="dxa"/>
            <w:gridSpan w:val="3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3" w:lineRule="exact"/>
              <w:ind w:left="213"/>
            </w:pPr>
            <w:r>
              <w:t>пр</w:t>
            </w:r>
            <w:r>
              <w:rPr>
                <w:spacing w:val="-1"/>
              </w:rPr>
              <w:t>е</w:t>
            </w:r>
            <w:r>
              <w:t>дм</w:t>
            </w:r>
            <w:r>
              <w:rPr>
                <w:spacing w:val="-2"/>
              </w:rPr>
              <w:t>е</w:t>
            </w:r>
            <w:r>
              <w:t>та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20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0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20" w:type="dxa"/>
            <w:tcBorders>
              <w:top w:val="single" w:sz="4" w:space="0" w:color="BEBEBE"/>
              <w:left w:val="single" w:sz="10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27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6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28" w:type="dxa"/>
            <w:tcBorders>
              <w:top w:val="single" w:sz="4" w:space="0" w:color="BEBEBE"/>
              <w:left w:val="single" w:sz="16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514" w:type="dxa"/>
            <w:gridSpan w:val="2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4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744" w:type="dxa"/>
            <w:gridSpan w:val="6"/>
            <w:tcBorders>
              <w:top w:val="single" w:sz="4" w:space="0" w:color="BEBEBE"/>
              <w:left w:val="single" w:sz="14" w:space="0" w:color="BEBEBE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2101" w:type="dxa"/>
            <w:gridSpan w:val="6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120" w:type="dxa"/>
            <w:tcBorders>
              <w:top w:val="single" w:sz="4" w:space="0" w:color="BEBEBE"/>
              <w:left w:val="single" w:sz="4" w:space="0" w:color="000000"/>
              <w:bottom w:val="single" w:sz="4" w:space="0" w:color="000000"/>
              <w:right w:val="single" w:sz="10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40" w:type="dxa"/>
            <w:gridSpan w:val="4"/>
            <w:tcBorders>
              <w:top w:val="single" w:sz="4" w:space="0" w:color="000000"/>
              <w:left w:val="single" w:sz="10" w:space="0" w:color="BEBEBE"/>
              <w:bottom w:val="single" w:sz="4" w:space="0" w:color="000000"/>
              <w:right w:val="single" w:sz="16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4531" w:type="dxa"/>
            <w:gridSpan w:val="12"/>
            <w:tcBorders>
              <w:top w:val="single" w:sz="4" w:space="0" w:color="000000"/>
              <w:left w:val="single" w:sz="16" w:space="0" w:color="BEBEBE"/>
              <w:bottom w:val="single" w:sz="4" w:space="0" w:color="000000"/>
              <w:right w:val="single" w:sz="14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744" w:type="dxa"/>
            <w:gridSpan w:val="6"/>
            <w:tcBorders>
              <w:top w:val="single" w:sz="4" w:space="0" w:color="BEBEBE"/>
              <w:left w:val="single" w:sz="14" w:space="0" w:color="BEBEBE"/>
              <w:bottom w:val="single" w:sz="4" w:space="0" w:color="000000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2101" w:type="dxa"/>
            <w:gridSpan w:val="6"/>
            <w:tcBorders>
              <w:top w:val="single" w:sz="4" w:space="0" w:color="BEBEBE"/>
              <w:left w:val="single" w:sz="8" w:space="0" w:color="BEBEBE"/>
              <w:bottom w:val="single" w:sz="4" w:space="0" w:color="000000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</w:tr>
    </w:tbl>
    <w:p w:rsidR="00DC1013" w:rsidRDefault="00DC1013" w:rsidP="00DC1013">
      <w:pPr>
        <w:kinsoku w:val="0"/>
        <w:overflowPunct w:val="0"/>
        <w:spacing w:before="16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"/>
        <w:gridCol w:w="117"/>
        <w:gridCol w:w="456"/>
        <w:gridCol w:w="453"/>
        <w:gridCol w:w="454"/>
        <w:gridCol w:w="453"/>
        <w:gridCol w:w="455"/>
        <w:gridCol w:w="453"/>
        <w:gridCol w:w="456"/>
        <w:gridCol w:w="454"/>
        <w:gridCol w:w="117"/>
        <w:gridCol w:w="118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"/>
        </w:trPr>
        <w:tc>
          <w:tcPr>
            <w:tcW w:w="4105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97" w:lineRule="exact"/>
              <w:ind w:left="839"/>
            </w:pPr>
            <w:r>
              <w:rPr>
                <w:sz w:val="26"/>
                <w:szCs w:val="26"/>
              </w:rPr>
              <w:t>Дата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проведе</w:t>
            </w:r>
            <w:r>
              <w:rPr>
                <w:spacing w:val="1"/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ия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pacing w:val="2"/>
                <w:sz w:val="26"/>
                <w:szCs w:val="26"/>
              </w:rPr>
              <w:t>Е</w:t>
            </w:r>
            <w:r>
              <w:rPr>
                <w:spacing w:val="-2"/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Э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119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4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6"/>
              <w:ind w:left="102"/>
            </w:pPr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3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6"/>
              <w:ind w:left="103"/>
            </w:pPr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17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8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119" w:type="dxa"/>
            <w:tcBorders>
              <w:top w:val="single" w:sz="4" w:space="0" w:color="BEBEBE"/>
              <w:left w:val="single" w:sz="4" w:space="0" w:color="000000"/>
              <w:bottom w:val="single" w:sz="4" w:space="0" w:color="000000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3868" w:type="dxa"/>
            <w:gridSpan w:val="10"/>
            <w:tcBorders>
              <w:top w:val="nil"/>
              <w:left w:val="single" w:sz="8" w:space="0" w:color="BEBEBE"/>
              <w:bottom w:val="single" w:sz="4" w:space="0" w:color="000000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8" w:type="dxa"/>
            <w:tcBorders>
              <w:top w:val="single" w:sz="4" w:space="0" w:color="BEBEBE"/>
              <w:left w:val="single" w:sz="8" w:space="0" w:color="BEBEBE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</w:tr>
    </w:tbl>
    <w:p w:rsidR="00DC1013" w:rsidRDefault="00DC1013" w:rsidP="00DC1013">
      <w:pPr>
        <w:kinsoku w:val="0"/>
        <w:overflowPunct w:val="0"/>
        <w:spacing w:before="13" w:line="220" w:lineRule="exact"/>
        <w:rPr>
          <w:sz w:val="22"/>
          <w:szCs w:val="22"/>
        </w:rPr>
      </w:pPr>
    </w:p>
    <w:p w:rsidR="00DC1013" w:rsidRDefault="00DC1013" w:rsidP="00DC1013">
      <w:pPr>
        <w:kinsoku w:val="0"/>
        <w:overflowPunct w:val="0"/>
        <w:spacing w:before="66"/>
        <w:ind w:left="212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>Во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время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 ра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очем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ле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тника</w:t>
      </w:r>
      <w:r>
        <w:rPr>
          <w:i/>
          <w:iCs/>
          <w:spacing w:val="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экзамена,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имо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экзаменационных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материа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ов,</w:t>
      </w:r>
      <w:r>
        <w:rPr>
          <w:i/>
          <w:iCs/>
          <w:spacing w:val="-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мог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-19"/>
          <w:sz w:val="26"/>
          <w:szCs w:val="26"/>
        </w:rPr>
        <w:t xml:space="preserve"> 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аходиться:</w:t>
      </w:r>
    </w:p>
    <w:p w:rsidR="00DC1013" w:rsidRDefault="00DC1013" w:rsidP="00DC1013">
      <w:pPr>
        <w:kinsoku w:val="0"/>
        <w:overflowPunct w:val="0"/>
        <w:spacing w:line="300" w:lineRule="exact"/>
        <w:ind w:left="921" w:right="2356"/>
        <w:rPr>
          <w:sz w:val="26"/>
          <w:szCs w:val="26"/>
        </w:rPr>
      </w:pPr>
      <w:r>
        <w:rPr>
          <w:i/>
          <w:iCs/>
          <w:sz w:val="26"/>
          <w:szCs w:val="26"/>
        </w:rPr>
        <w:t>гелевая,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илл</w:t>
      </w:r>
      <w:r>
        <w:rPr>
          <w:i/>
          <w:iCs/>
          <w:spacing w:val="1"/>
          <w:sz w:val="26"/>
          <w:szCs w:val="26"/>
        </w:rPr>
        <w:t>я</w:t>
      </w:r>
      <w:r>
        <w:rPr>
          <w:i/>
          <w:iCs/>
          <w:sz w:val="26"/>
          <w:szCs w:val="26"/>
        </w:rPr>
        <w:t>рная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ка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ернилами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ерного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цвета;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докуме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т,</w:t>
      </w:r>
      <w:r>
        <w:rPr>
          <w:i/>
          <w:iCs/>
          <w:spacing w:val="-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удостове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-1"/>
          <w:sz w:val="26"/>
          <w:szCs w:val="26"/>
        </w:rPr>
        <w:t>ю</w:t>
      </w:r>
      <w:r>
        <w:rPr>
          <w:i/>
          <w:iCs/>
          <w:sz w:val="26"/>
          <w:szCs w:val="26"/>
        </w:rPr>
        <w:t>щий</w:t>
      </w:r>
      <w:r>
        <w:rPr>
          <w:i/>
          <w:iCs/>
          <w:spacing w:val="-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личнос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ь;</w:t>
      </w:r>
    </w:p>
    <w:p w:rsidR="00DC1013" w:rsidRDefault="00DC1013" w:rsidP="00DC1013">
      <w:pPr>
        <w:kinsoku w:val="0"/>
        <w:overflowPunct w:val="0"/>
        <w:spacing w:line="296" w:lineRule="exact"/>
        <w:ind w:left="921"/>
        <w:rPr>
          <w:sz w:val="26"/>
          <w:szCs w:val="26"/>
        </w:rPr>
      </w:pPr>
      <w:r>
        <w:rPr>
          <w:i/>
          <w:iCs/>
          <w:sz w:val="26"/>
          <w:szCs w:val="26"/>
        </w:rPr>
        <w:t>лекарства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z w:val="26"/>
          <w:szCs w:val="26"/>
        </w:rPr>
        <w:t>пи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ание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(при</w:t>
      </w:r>
      <w:r>
        <w:rPr>
          <w:i/>
          <w:iCs/>
          <w:spacing w:val="-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необход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мости);</w:t>
      </w:r>
    </w:p>
    <w:p w:rsidR="00DC1013" w:rsidRDefault="00DC1013" w:rsidP="00DC1013">
      <w:pPr>
        <w:kinsoku w:val="0"/>
        <w:overflowPunct w:val="0"/>
        <w:spacing w:before="1" w:line="300" w:lineRule="exact"/>
        <w:ind w:left="212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>специаль</w:t>
      </w:r>
      <w:r>
        <w:rPr>
          <w:i/>
          <w:iCs/>
          <w:spacing w:val="2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ые 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тех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3"/>
          <w:sz w:val="26"/>
          <w:szCs w:val="26"/>
        </w:rPr>
        <w:t>ч</w:t>
      </w:r>
      <w:r>
        <w:rPr>
          <w:i/>
          <w:iCs/>
          <w:sz w:val="26"/>
          <w:szCs w:val="26"/>
        </w:rPr>
        <w:t>ес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 xml:space="preserve">ие 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средства 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(для 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лиц </w:t>
      </w:r>
      <w:r>
        <w:rPr>
          <w:i/>
          <w:iCs/>
          <w:spacing w:val="3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 ограни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енн</w:t>
      </w:r>
      <w:r>
        <w:rPr>
          <w:i/>
          <w:iCs/>
          <w:spacing w:val="1"/>
          <w:sz w:val="26"/>
          <w:szCs w:val="26"/>
        </w:rPr>
        <w:t>ы</w:t>
      </w:r>
      <w:r>
        <w:rPr>
          <w:i/>
          <w:iCs/>
          <w:sz w:val="26"/>
          <w:szCs w:val="26"/>
        </w:rPr>
        <w:t xml:space="preserve">ми 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возм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нос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ями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здоровья</w:t>
      </w:r>
      <w:r>
        <w:rPr>
          <w:i/>
          <w:iCs/>
          <w:spacing w:val="-18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(</w:t>
      </w:r>
      <w:r>
        <w:rPr>
          <w:i/>
          <w:iCs/>
          <w:sz w:val="26"/>
          <w:szCs w:val="26"/>
        </w:rPr>
        <w:t>ОВ</w:t>
      </w: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),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дет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pacing w:val="1"/>
          <w:sz w:val="26"/>
          <w:szCs w:val="26"/>
        </w:rPr>
        <w:t>й</w:t>
      </w:r>
      <w:r>
        <w:rPr>
          <w:i/>
          <w:iCs/>
          <w:sz w:val="26"/>
          <w:szCs w:val="26"/>
        </w:rPr>
        <w:t>-инвалидов,</w:t>
      </w:r>
      <w:r>
        <w:rPr>
          <w:i/>
          <w:iCs/>
          <w:spacing w:val="-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вали</w:t>
      </w:r>
      <w:r>
        <w:rPr>
          <w:i/>
          <w:iCs/>
          <w:spacing w:val="3"/>
          <w:sz w:val="26"/>
          <w:szCs w:val="26"/>
        </w:rPr>
        <w:t>д</w:t>
      </w:r>
      <w:r>
        <w:rPr>
          <w:i/>
          <w:iCs/>
          <w:sz w:val="26"/>
          <w:szCs w:val="26"/>
        </w:rPr>
        <w:t>ов);</w:t>
      </w:r>
    </w:p>
    <w:p w:rsidR="00DC1013" w:rsidRDefault="00DC1013" w:rsidP="00DC1013">
      <w:pPr>
        <w:kinsoku w:val="0"/>
        <w:overflowPunct w:val="0"/>
        <w:spacing w:before="1" w:line="300" w:lineRule="exact"/>
        <w:ind w:left="212" w:firstLine="708"/>
        <w:rPr>
          <w:sz w:val="26"/>
          <w:szCs w:val="26"/>
        </w:rPr>
        <w:sectPr w:rsidR="00DC1013">
          <w:pgSz w:w="11907" w:h="16840"/>
          <w:pgMar w:top="1060" w:right="460" w:bottom="920" w:left="920" w:header="0" w:footer="724" w:gutter="0"/>
          <w:cols w:space="720" w:equalWidth="0">
            <w:col w:w="10527"/>
          </w:cols>
          <w:noEndnote/>
        </w:sectPr>
      </w:pPr>
    </w:p>
    <w:p w:rsidR="00DC1013" w:rsidRDefault="00DC1013" w:rsidP="00DC1013">
      <w:pPr>
        <w:kinsoku w:val="0"/>
        <w:overflowPunct w:val="0"/>
        <w:spacing w:before="56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lastRenderedPageBreak/>
        <w:t>чернови</w:t>
      </w:r>
      <w:r>
        <w:rPr>
          <w:i/>
          <w:iCs/>
          <w:spacing w:val="2"/>
          <w:sz w:val="26"/>
          <w:szCs w:val="26"/>
        </w:rPr>
        <w:t>к</w:t>
      </w:r>
      <w:r>
        <w:rPr>
          <w:i/>
          <w:iCs/>
          <w:sz w:val="26"/>
          <w:szCs w:val="26"/>
        </w:rPr>
        <w:t>и.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28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ция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состо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из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двух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частей,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пер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ая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из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кото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ых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зачи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ывается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икам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после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их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садки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тории,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вторая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–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после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полу</w:t>
      </w:r>
      <w:r>
        <w:rPr>
          <w:i/>
          <w:iCs/>
          <w:spacing w:val="3"/>
          <w:sz w:val="26"/>
          <w:szCs w:val="26"/>
        </w:rPr>
        <w:t>ч</w:t>
      </w:r>
      <w:r>
        <w:rPr>
          <w:i/>
          <w:iCs/>
          <w:sz w:val="26"/>
          <w:szCs w:val="26"/>
        </w:rPr>
        <w:t>ения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ими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экзаменац</w:t>
      </w:r>
      <w:r>
        <w:rPr>
          <w:i/>
          <w:iCs/>
          <w:spacing w:val="2"/>
          <w:sz w:val="26"/>
          <w:szCs w:val="26"/>
        </w:rPr>
        <w:t>ио</w:t>
      </w:r>
      <w:r>
        <w:rPr>
          <w:i/>
          <w:iCs/>
          <w:sz w:val="26"/>
          <w:szCs w:val="26"/>
        </w:rPr>
        <w:t>нных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материа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ов.</w:t>
      </w:r>
    </w:p>
    <w:p w:rsidR="00DC1013" w:rsidRDefault="00DC1013" w:rsidP="00DC1013">
      <w:pPr>
        <w:pStyle w:val="4"/>
        <w:kinsoku w:val="0"/>
        <w:overflowPunct w:val="0"/>
        <w:spacing w:line="298" w:lineRule="exact"/>
        <w:ind w:left="3745" w:right="2347"/>
        <w:rPr>
          <w:b w:val="0"/>
          <w:bCs w:val="0"/>
          <w:i w:val="0"/>
          <w:iCs w:val="0"/>
        </w:rPr>
      </w:pPr>
      <w:r>
        <w:t>Кодировка</w:t>
      </w:r>
      <w:r>
        <w:rPr>
          <w:spacing w:val="-16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rPr>
          <w:spacing w:val="2"/>
        </w:rPr>
        <w:t>п</w:t>
      </w:r>
      <w:r>
        <w:t>редметов:</w:t>
      </w:r>
    </w:p>
    <w:p w:rsidR="00DC1013" w:rsidRDefault="00DC1013" w:rsidP="00DC1013">
      <w:pPr>
        <w:kinsoku w:val="0"/>
        <w:overflowPunct w:val="0"/>
        <w:spacing w:before="18" w:line="280" w:lineRule="exact"/>
        <w:rPr>
          <w:sz w:val="28"/>
          <w:szCs w:val="28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6"/>
        <w:gridCol w:w="1882"/>
        <w:gridCol w:w="2816"/>
        <w:gridCol w:w="3032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65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tabs>
                <w:tab w:val="left" w:pos="1459"/>
              </w:tabs>
              <w:kinsoku w:val="0"/>
              <w:overflowPunct w:val="0"/>
              <w:spacing w:before="5" w:line="298" w:lineRule="exact"/>
              <w:ind w:left="-1"/>
            </w:pPr>
            <w:r>
              <w:rPr>
                <w:sz w:val="26"/>
                <w:szCs w:val="26"/>
              </w:rPr>
              <w:t>Назван</w:t>
            </w:r>
            <w:r>
              <w:rPr>
                <w:spacing w:val="1"/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ab/>
            </w:r>
            <w:r>
              <w:rPr>
                <w:w w:val="95"/>
                <w:sz w:val="26"/>
                <w:szCs w:val="26"/>
              </w:rPr>
              <w:t>у</w:t>
            </w:r>
            <w:r>
              <w:rPr>
                <w:spacing w:val="-1"/>
                <w:w w:val="95"/>
                <w:sz w:val="26"/>
                <w:szCs w:val="26"/>
              </w:rPr>
              <w:t>ч</w:t>
            </w:r>
            <w:r>
              <w:rPr>
                <w:w w:val="95"/>
                <w:sz w:val="26"/>
                <w:szCs w:val="26"/>
              </w:rPr>
              <w:t>еб</w:t>
            </w:r>
            <w:r>
              <w:rPr>
                <w:spacing w:val="1"/>
                <w:w w:val="95"/>
                <w:sz w:val="26"/>
                <w:szCs w:val="26"/>
              </w:rPr>
              <w:t>н</w:t>
            </w:r>
            <w:r>
              <w:rPr>
                <w:w w:val="95"/>
                <w:sz w:val="26"/>
                <w:szCs w:val="26"/>
              </w:rPr>
              <w:t>ого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предмета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tabs>
                <w:tab w:val="left" w:pos="836"/>
              </w:tabs>
              <w:kinsoku w:val="0"/>
              <w:overflowPunct w:val="0"/>
              <w:spacing w:before="5" w:line="298" w:lineRule="exact"/>
              <w:ind w:left="-9" w:right="11"/>
            </w:pPr>
            <w:r>
              <w:rPr>
                <w:sz w:val="26"/>
                <w:szCs w:val="26"/>
              </w:rPr>
              <w:t>Код</w:t>
            </w:r>
            <w:r>
              <w:rPr>
                <w:sz w:val="26"/>
                <w:szCs w:val="26"/>
              </w:rPr>
              <w:tab/>
            </w:r>
            <w:r>
              <w:rPr>
                <w:w w:val="95"/>
                <w:sz w:val="26"/>
                <w:szCs w:val="26"/>
              </w:rPr>
              <w:t>у</w:t>
            </w:r>
            <w:r>
              <w:rPr>
                <w:spacing w:val="-1"/>
                <w:w w:val="95"/>
                <w:sz w:val="26"/>
                <w:szCs w:val="26"/>
              </w:rPr>
              <w:t>ч</w:t>
            </w:r>
            <w:r>
              <w:rPr>
                <w:w w:val="95"/>
                <w:sz w:val="26"/>
                <w:szCs w:val="26"/>
              </w:rPr>
              <w:t>ебн</w:t>
            </w:r>
            <w:r>
              <w:rPr>
                <w:spacing w:val="1"/>
                <w:w w:val="95"/>
                <w:sz w:val="26"/>
                <w:szCs w:val="26"/>
              </w:rPr>
              <w:t>о</w:t>
            </w:r>
            <w:r>
              <w:rPr>
                <w:w w:val="95"/>
                <w:sz w:val="26"/>
                <w:szCs w:val="26"/>
              </w:rPr>
              <w:t>го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предмета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tabs>
                <w:tab w:val="left" w:pos="1769"/>
              </w:tabs>
              <w:kinsoku w:val="0"/>
              <w:overflowPunct w:val="0"/>
              <w:spacing w:before="5" w:line="298" w:lineRule="exact"/>
              <w:ind w:left="-11" w:right="11"/>
            </w:pPr>
            <w:r>
              <w:rPr>
                <w:sz w:val="26"/>
                <w:szCs w:val="26"/>
              </w:rPr>
              <w:t>Назван</w:t>
            </w:r>
            <w:r>
              <w:rPr>
                <w:spacing w:val="1"/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ab/>
              <w:t>у</w:t>
            </w:r>
            <w:r>
              <w:rPr>
                <w:spacing w:val="-1"/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еб</w:t>
            </w:r>
            <w:r>
              <w:rPr>
                <w:spacing w:val="2"/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ого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предмета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-11"/>
            </w:pPr>
            <w:r>
              <w:rPr>
                <w:sz w:val="26"/>
                <w:szCs w:val="26"/>
              </w:rPr>
              <w:t>Код</w:t>
            </w:r>
            <w:r>
              <w:rPr>
                <w:spacing w:val="-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>
              <w:rPr>
                <w:spacing w:val="-1"/>
                <w:sz w:val="26"/>
                <w:szCs w:val="26"/>
              </w:rPr>
              <w:t>ч</w:t>
            </w:r>
            <w:r>
              <w:rPr>
                <w:spacing w:val="2"/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бного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pacing w:val="2"/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редм</w:t>
            </w:r>
            <w:r>
              <w:rPr>
                <w:spacing w:val="1"/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та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-1"/>
            </w:pPr>
            <w:r>
              <w:rPr>
                <w:sz w:val="26"/>
                <w:szCs w:val="26"/>
              </w:rPr>
              <w:t>Англи</w:t>
            </w:r>
            <w:r>
              <w:rPr>
                <w:spacing w:val="1"/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pacing w:val="-1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ык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-9"/>
            </w:pPr>
            <w:r>
              <w:rPr>
                <w:sz w:val="26"/>
                <w:szCs w:val="26"/>
              </w:rPr>
              <w:t>09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-11"/>
            </w:pPr>
            <w:r>
              <w:rPr>
                <w:sz w:val="26"/>
                <w:szCs w:val="26"/>
              </w:rPr>
              <w:t>Францу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pacing w:val="-2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ык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-11"/>
            </w:pPr>
            <w:r>
              <w:rPr>
                <w:sz w:val="26"/>
                <w:szCs w:val="26"/>
              </w:rPr>
              <w:t>11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-1"/>
            </w:pPr>
            <w:r>
              <w:rPr>
                <w:sz w:val="26"/>
                <w:szCs w:val="26"/>
              </w:rPr>
              <w:t>Немец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ык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-9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-11"/>
            </w:pPr>
            <w:r>
              <w:rPr>
                <w:sz w:val="26"/>
                <w:szCs w:val="26"/>
              </w:rPr>
              <w:t>Испанс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pacing w:val="-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ык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-11"/>
            </w:pPr>
            <w:r>
              <w:rPr>
                <w:sz w:val="26"/>
                <w:szCs w:val="26"/>
              </w:rPr>
              <w:t>13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-1"/>
            </w:pPr>
            <w:r>
              <w:rPr>
                <w:sz w:val="26"/>
                <w:szCs w:val="26"/>
              </w:rPr>
              <w:t>Китайс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pacing w:val="-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ык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-9"/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/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/>
        </w:tc>
      </w:tr>
    </w:tbl>
    <w:p w:rsidR="00DC1013" w:rsidRDefault="00DC1013" w:rsidP="00DC1013">
      <w:pPr>
        <w:kinsoku w:val="0"/>
        <w:overflowPunct w:val="0"/>
        <w:spacing w:before="13" w:line="220" w:lineRule="exact"/>
        <w:rPr>
          <w:sz w:val="22"/>
          <w:szCs w:val="22"/>
        </w:rPr>
      </w:pPr>
    </w:p>
    <w:p w:rsidR="00DC1013" w:rsidRDefault="00DC1013" w:rsidP="00DC1013">
      <w:pPr>
        <w:kinsoku w:val="0"/>
        <w:overflowPunct w:val="0"/>
        <w:spacing w:before="66"/>
        <w:ind w:left="2057"/>
        <w:rPr>
          <w:sz w:val="26"/>
          <w:szCs w:val="26"/>
        </w:rPr>
      </w:pPr>
      <w:r>
        <w:rPr>
          <w:b/>
          <w:bCs/>
          <w:sz w:val="26"/>
          <w:szCs w:val="26"/>
        </w:rPr>
        <w:t>Продо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тель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сть</w:t>
      </w:r>
      <w:r>
        <w:rPr>
          <w:b/>
          <w:bCs/>
          <w:spacing w:val="-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выполне</w:t>
      </w:r>
      <w:r>
        <w:rPr>
          <w:b/>
          <w:bCs/>
          <w:spacing w:val="1"/>
          <w:sz w:val="26"/>
          <w:szCs w:val="26"/>
        </w:rPr>
        <w:t>ни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2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экзамена</w:t>
      </w:r>
      <w:r>
        <w:rPr>
          <w:b/>
          <w:bCs/>
          <w:spacing w:val="-1"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ой</w:t>
      </w:r>
      <w:r>
        <w:rPr>
          <w:b/>
          <w:bCs/>
          <w:spacing w:val="-2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або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ы</w:t>
      </w:r>
    </w:p>
    <w:p w:rsidR="00DC1013" w:rsidRDefault="00DC1013" w:rsidP="00DC1013">
      <w:pPr>
        <w:kinsoku w:val="0"/>
        <w:overflowPunct w:val="0"/>
        <w:spacing w:before="19" w:line="280" w:lineRule="exact"/>
        <w:rPr>
          <w:sz w:val="28"/>
          <w:szCs w:val="28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0"/>
        <w:gridCol w:w="3553"/>
        <w:gridCol w:w="3123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10"/>
        </w:trPr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39" w:lineRule="auto"/>
              <w:ind w:left="261" w:right="264" w:hanging="3"/>
              <w:jc w:val="center"/>
            </w:pPr>
            <w:r>
              <w:rPr>
                <w:b/>
                <w:bCs/>
                <w:sz w:val="26"/>
                <w:szCs w:val="26"/>
              </w:rPr>
              <w:t>Продо</w:t>
            </w:r>
            <w:r>
              <w:rPr>
                <w:b/>
                <w:bCs/>
                <w:spacing w:val="1"/>
                <w:sz w:val="26"/>
                <w:szCs w:val="26"/>
              </w:rPr>
              <w:t>л</w:t>
            </w:r>
            <w:r>
              <w:rPr>
                <w:b/>
                <w:bCs/>
                <w:sz w:val="26"/>
                <w:szCs w:val="26"/>
              </w:rPr>
              <w:t>ж</w:t>
            </w:r>
            <w:r>
              <w:rPr>
                <w:b/>
                <w:bCs/>
                <w:spacing w:val="1"/>
                <w:sz w:val="26"/>
                <w:szCs w:val="26"/>
              </w:rPr>
              <w:t>и</w:t>
            </w:r>
            <w:r>
              <w:rPr>
                <w:b/>
                <w:bCs/>
                <w:sz w:val="26"/>
                <w:szCs w:val="26"/>
              </w:rPr>
              <w:t>тель</w:t>
            </w:r>
            <w:r>
              <w:rPr>
                <w:b/>
                <w:bCs/>
                <w:spacing w:val="-1"/>
                <w:sz w:val="26"/>
                <w:szCs w:val="26"/>
              </w:rPr>
              <w:t>н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сть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выполне</w:t>
            </w:r>
            <w:r>
              <w:rPr>
                <w:b/>
                <w:bCs/>
                <w:spacing w:val="1"/>
                <w:sz w:val="26"/>
                <w:szCs w:val="26"/>
              </w:rPr>
              <w:t>н</w:t>
            </w:r>
            <w:r>
              <w:rPr>
                <w:b/>
                <w:bCs/>
                <w:sz w:val="26"/>
                <w:szCs w:val="26"/>
              </w:rPr>
              <w:t>ия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эк</w:t>
            </w:r>
            <w:r>
              <w:rPr>
                <w:b/>
                <w:bCs/>
                <w:spacing w:val="-2"/>
                <w:sz w:val="26"/>
                <w:szCs w:val="26"/>
              </w:rPr>
              <w:t>з</w:t>
            </w:r>
            <w:r>
              <w:rPr>
                <w:b/>
                <w:bCs/>
                <w:sz w:val="26"/>
                <w:szCs w:val="26"/>
              </w:rPr>
              <w:t>амен</w:t>
            </w:r>
            <w:r>
              <w:rPr>
                <w:b/>
                <w:bCs/>
                <w:spacing w:val="1"/>
                <w:sz w:val="26"/>
                <w:szCs w:val="26"/>
              </w:rPr>
              <w:t>а</w:t>
            </w:r>
            <w:r>
              <w:rPr>
                <w:b/>
                <w:bCs/>
                <w:sz w:val="26"/>
                <w:szCs w:val="26"/>
              </w:rPr>
              <w:t>ц</w:t>
            </w:r>
            <w:r>
              <w:rPr>
                <w:b/>
                <w:bCs/>
                <w:spacing w:val="-2"/>
                <w:sz w:val="26"/>
                <w:szCs w:val="26"/>
              </w:rPr>
              <w:t>и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н</w:t>
            </w:r>
            <w:r>
              <w:rPr>
                <w:b/>
                <w:bCs/>
                <w:spacing w:val="-2"/>
                <w:sz w:val="26"/>
                <w:szCs w:val="26"/>
              </w:rPr>
              <w:t>н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й</w:t>
            </w:r>
            <w:r>
              <w:rPr>
                <w:b/>
                <w:bCs/>
                <w:spacing w:val="-31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р</w:t>
            </w:r>
            <w:r>
              <w:rPr>
                <w:b/>
                <w:bCs/>
                <w:spacing w:val="1"/>
                <w:sz w:val="26"/>
                <w:szCs w:val="26"/>
              </w:rPr>
              <w:t>а</w:t>
            </w:r>
            <w:r>
              <w:rPr>
                <w:b/>
                <w:bCs/>
                <w:sz w:val="26"/>
                <w:szCs w:val="26"/>
              </w:rPr>
              <w:t>боты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39" w:lineRule="auto"/>
              <w:ind w:left="169" w:right="189" w:hanging="3"/>
              <w:jc w:val="center"/>
            </w:pPr>
            <w:r>
              <w:rPr>
                <w:b/>
                <w:bCs/>
                <w:sz w:val="26"/>
                <w:szCs w:val="26"/>
              </w:rPr>
              <w:t>Продо</w:t>
            </w:r>
            <w:r>
              <w:rPr>
                <w:b/>
                <w:bCs/>
                <w:spacing w:val="1"/>
                <w:sz w:val="26"/>
                <w:szCs w:val="26"/>
              </w:rPr>
              <w:t>л</w:t>
            </w:r>
            <w:r>
              <w:rPr>
                <w:b/>
                <w:bCs/>
                <w:sz w:val="26"/>
                <w:szCs w:val="26"/>
              </w:rPr>
              <w:t>ж</w:t>
            </w:r>
            <w:r>
              <w:rPr>
                <w:b/>
                <w:bCs/>
                <w:spacing w:val="1"/>
                <w:sz w:val="26"/>
                <w:szCs w:val="26"/>
              </w:rPr>
              <w:t>и</w:t>
            </w:r>
            <w:r>
              <w:rPr>
                <w:b/>
                <w:bCs/>
                <w:sz w:val="26"/>
                <w:szCs w:val="26"/>
              </w:rPr>
              <w:t>тель</w:t>
            </w:r>
            <w:r>
              <w:rPr>
                <w:b/>
                <w:bCs/>
                <w:spacing w:val="-1"/>
                <w:sz w:val="26"/>
                <w:szCs w:val="26"/>
              </w:rPr>
              <w:t>н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сть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выполне</w:t>
            </w:r>
            <w:r>
              <w:rPr>
                <w:b/>
                <w:bCs/>
                <w:spacing w:val="1"/>
                <w:sz w:val="26"/>
                <w:szCs w:val="26"/>
              </w:rPr>
              <w:t>н</w:t>
            </w:r>
            <w:r>
              <w:rPr>
                <w:b/>
                <w:bCs/>
                <w:sz w:val="26"/>
                <w:szCs w:val="26"/>
              </w:rPr>
              <w:t>ия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эк</w:t>
            </w:r>
            <w:r>
              <w:rPr>
                <w:b/>
                <w:bCs/>
                <w:spacing w:val="-2"/>
                <w:sz w:val="26"/>
                <w:szCs w:val="26"/>
              </w:rPr>
              <w:t>з</w:t>
            </w:r>
            <w:r>
              <w:rPr>
                <w:b/>
                <w:bCs/>
                <w:sz w:val="26"/>
                <w:szCs w:val="26"/>
              </w:rPr>
              <w:t>амен</w:t>
            </w:r>
            <w:r>
              <w:rPr>
                <w:b/>
                <w:bCs/>
                <w:spacing w:val="1"/>
                <w:sz w:val="26"/>
                <w:szCs w:val="26"/>
              </w:rPr>
              <w:t>а</w:t>
            </w:r>
            <w:r>
              <w:rPr>
                <w:b/>
                <w:bCs/>
                <w:sz w:val="26"/>
                <w:szCs w:val="26"/>
              </w:rPr>
              <w:t>ц</w:t>
            </w:r>
            <w:r>
              <w:rPr>
                <w:b/>
                <w:bCs/>
                <w:spacing w:val="-2"/>
                <w:sz w:val="26"/>
                <w:szCs w:val="26"/>
              </w:rPr>
              <w:t>и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н</w:t>
            </w:r>
            <w:r>
              <w:rPr>
                <w:b/>
                <w:bCs/>
                <w:spacing w:val="-2"/>
                <w:sz w:val="26"/>
                <w:szCs w:val="26"/>
              </w:rPr>
              <w:t>н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й</w:t>
            </w:r>
            <w:r>
              <w:rPr>
                <w:b/>
                <w:bCs/>
                <w:spacing w:val="-31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р</w:t>
            </w:r>
            <w:r>
              <w:rPr>
                <w:b/>
                <w:bCs/>
                <w:spacing w:val="1"/>
                <w:sz w:val="26"/>
                <w:szCs w:val="26"/>
              </w:rPr>
              <w:t>а</w:t>
            </w:r>
            <w:r>
              <w:rPr>
                <w:b/>
                <w:bCs/>
                <w:sz w:val="26"/>
                <w:szCs w:val="26"/>
              </w:rPr>
              <w:t>боты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ли</w:t>
            </w:r>
            <w:r>
              <w:rPr>
                <w:b/>
                <w:bCs/>
                <w:spacing w:val="-2"/>
                <w:sz w:val="26"/>
                <w:szCs w:val="26"/>
              </w:rPr>
              <w:t>ц</w:t>
            </w:r>
            <w:r>
              <w:rPr>
                <w:b/>
                <w:bCs/>
                <w:sz w:val="26"/>
                <w:szCs w:val="26"/>
              </w:rPr>
              <w:t>ами</w:t>
            </w:r>
            <w:r>
              <w:rPr>
                <w:b/>
                <w:bCs/>
                <w:spacing w:val="-14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с О</w:t>
            </w:r>
            <w:r>
              <w:rPr>
                <w:b/>
                <w:bCs/>
                <w:spacing w:val="2"/>
                <w:sz w:val="26"/>
                <w:szCs w:val="26"/>
              </w:rPr>
              <w:t>В</w:t>
            </w:r>
            <w:r>
              <w:rPr>
                <w:b/>
                <w:bCs/>
                <w:sz w:val="26"/>
                <w:szCs w:val="26"/>
              </w:rPr>
              <w:t>З,</w:t>
            </w:r>
            <w:r>
              <w:rPr>
                <w:b/>
                <w:bCs/>
                <w:spacing w:val="-14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дет</w:t>
            </w:r>
            <w:r>
              <w:rPr>
                <w:b/>
                <w:bCs/>
                <w:spacing w:val="1"/>
                <w:sz w:val="26"/>
                <w:szCs w:val="26"/>
              </w:rPr>
              <w:t>ь</w:t>
            </w:r>
            <w:r>
              <w:rPr>
                <w:b/>
                <w:bCs/>
                <w:sz w:val="26"/>
                <w:szCs w:val="26"/>
              </w:rPr>
              <w:t>м</w:t>
            </w:r>
            <w:r>
              <w:rPr>
                <w:b/>
                <w:bCs/>
                <w:spacing w:val="1"/>
                <w:sz w:val="26"/>
                <w:szCs w:val="26"/>
              </w:rPr>
              <w:t>и</w:t>
            </w:r>
            <w:r>
              <w:rPr>
                <w:b/>
                <w:bCs/>
                <w:sz w:val="26"/>
                <w:szCs w:val="26"/>
              </w:rPr>
              <w:t>-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и</w:t>
            </w:r>
            <w:r>
              <w:rPr>
                <w:b/>
                <w:bCs/>
                <w:spacing w:val="-2"/>
                <w:sz w:val="26"/>
                <w:szCs w:val="26"/>
              </w:rPr>
              <w:t>н</w:t>
            </w:r>
            <w:r>
              <w:rPr>
                <w:b/>
                <w:bCs/>
                <w:spacing w:val="1"/>
                <w:sz w:val="26"/>
                <w:szCs w:val="26"/>
              </w:rPr>
              <w:t>в</w:t>
            </w:r>
            <w:r>
              <w:rPr>
                <w:b/>
                <w:bCs/>
                <w:sz w:val="26"/>
                <w:szCs w:val="26"/>
              </w:rPr>
              <w:t>алида</w:t>
            </w:r>
            <w:r>
              <w:rPr>
                <w:b/>
                <w:bCs/>
                <w:spacing w:val="1"/>
                <w:sz w:val="26"/>
                <w:szCs w:val="26"/>
              </w:rPr>
              <w:t>м</w:t>
            </w:r>
            <w:r>
              <w:rPr>
                <w:b/>
                <w:bCs/>
                <w:sz w:val="26"/>
                <w:szCs w:val="26"/>
              </w:rPr>
              <w:t>и</w:t>
            </w:r>
            <w:r>
              <w:rPr>
                <w:b/>
                <w:bCs/>
                <w:spacing w:val="-33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"/>
                <w:sz w:val="26"/>
                <w:szCs w:val="26"/>
              </w:rPr>
              <w:t>и</w:t>
            </w:r>
            <w:r>
              <w:rPr>
                <w:b/>
                <w:bCs/>
                <w:spacing w:val="3"/>
                <w:sz w:val="26"/>
                <w:szCs w:val="26"/>
              </w:rPr>
              <w:t> </w:t>
            </w:r>
            <w:r>
              <w:rPr>
                <w:b/>
                <w:bCs/>
                <w:sz w:val="26"/>
                <w:szCs w:val="26"/>
              </w:rPr>
              <w:t>и</w:t>
            </w:r>
            <w:r>
              <w:rPr>
                <w:b/>
                <w:bCs/>
                <w:spacing w:val="-2"/>
                <w:sz w:val="26"/>
                <w:szCs w:val="26"/>
              </w:rPr>
              <w:t>н</w:t>
            </w:r>
            <w:r>
              <w:rPr>
                <w:b/>
                <w:bCs/>
                <w:spacing w:val="1"/>
                <w:sz w:val="26"/>
                <w:szCs w:val="26"/>
              </w:rPr>
              <w:t>в</w:t>
            </w:r>
            <w:r>
              <w:rPr>
                <w:b/>
                <w:bCs/>
                <w:sz w:val="26"/>
                <w:szCs w:val="26"/>
              </w:rPr>
              <w:t>алида</w:t>
            </w:r>
            <w:r>
              <w:rPr>
                <w:b/>
                <w:bCs/>
                <w:spacing w:val="1"/>
                <w:sz w:val="26"/>
                <w:szCs w:val="26"/>
              </w:rPr>
              <w:t>м</w:t>
            </w:r>
            <w:r>
              <w:rPr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5" w:line="298" w:lineRule="exact"/>
              <w:ind w:left="995" w:hanging="572"/>
            </w:pPr>
            <w:r>
              <w:rPr>
                <w:b/>
                <w:bCs/>
                <w:sz w:val="26"/>
                <w:szCs w:val="26"/>
              </w:rPr>
              <w:t>На</w:t>
            </w:r>
            <w:r>
              <w:rPr>
                <w:b/>
                <w:bCs/>
                <w:spacing w:val="-2"/>
                <w:sz w:val="26"/>
                <w:szCs w:val="26"/>
              </w:rPr>
              <w:t>з</w:t>
            </w:r>
            <w:r>
              <w:rPr>
                <w:b/>
                <w:bCs/>
                <w:spacing w:val="1"/>
                <w:sz w:val="26"/>
                <w:szCs w:val="26"/>
              </w:rPr>
              <w:t>в</w:t>
            </w:r>
            <w:r>
              <w:rPr>
                <w:b/>
                <w:bCs/>
                <w:sz w:val="26"/>
                <w:szCs w:val="26"/>
              </w:rPr>
              <w:t>а</w:t>
            </w:r>
            <w:r>
              <w:rPr>
                <w:b/>
                <w:bCs/>
                <w:spacing w:val="1"/>
                <w:sz w:val="26"/>
                <w:szCs w:val="26"/>
              </w:rPr>
              <w:t>н</w:t>
            </w:r>
            <w:r>
              <w:rPr>
                <w:b/>
                <w:bCs/>
                <w:sz w:val="26"/>
                <w:szCs w:val="26"/>
              </w:rPr>
              <w:t>ие</w:t>
            </w:r>
            <w:r>
              <w:rPr>
                <w:b/>
                <w:bCs/>
                <w:spacing w:val="-23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уче</w:t>
            </w:r>
            <w:r>
              <w:rPr>
                <w:b/>
                <w:bCs/>
                <w:spacing w:val="2"/>
                <w:sz w:val="26"/>
                <w:szCs w:val="26"/>
              </w:rPr>
              <w:t>б</w:t>
            </w:r>
            <w:r>
              <w:rPr>
                <w:b/>
                <w:bCs/>
                <w:sz w:val="26"/>
                <w:szCs w:val="26"/>
              </w:rPr>
              <w:t>ного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пред</w:t>
            </w:r>
            <w:r>
              <w:rPr>
                <w:b/>
                <w:bCs/>
                <w:spacing w:val="1"/>
                <w:sz w:val="26"/>
                <w:szCs w:val="26"/>
              </w:rPr>
              <w:t>м</w:t>
            </w:r>
            <w:r>
              <w:rPr>
                <w:b/>
                <w:bCs/>
                <w:sz w:val="26"/>
                <w:szCs w:val="26"/>
              </w:rPr>
              <w:t>ета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7"/>
        </w:trPr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-6"/>
            </w:pPr>
            <w:r>
              <w:rPr>
                <w:sz w:val="26"/>
                <w:szCs w:val="26"/>
              </w:rPr>
              <w:t>3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аса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>
              <w:rPr>
                <w:spacing w:val="2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80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</w:t>
            </w:r>
            <w:r>
              <w:rPr>
                <w:spacing w:val="2"/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т)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-4"/>
            </w:pPr>
            <w:r>
              <w:rPr>
                <w:sz w:val="26"/>
                <w:szCs w:val="26"/>
              </w:rPr>
              <w:t>4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аса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30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</w:t>
            </w:r>
            <w:r>
              <w:rPr>
                <w:spacing w:val="2"/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tabs>
                <w:tab w:val="left" w:pos="1735"/>
                <w:tab w:val="left" w:pos="2263"/>
                <w:tab w:val="left" w:pos="2805"/>
              </w:tabs>
              <w:kinsoku w:val="0"/>
              <w:overflowPunct w:val="0"/>
              <w:spacing w:before="5" w:line="298" w:lineRule="exact"/>
              <w:ind w:left="-6" w:right="-8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итайс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z w:val="26"/>
                <w:szCs w:val="26"/>
              </w:rPr>
              <w:tab/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ык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w w:val="95"/>
                <w:sz w:val="26"/>
                <w:szCs w:val="26"/>
              </w:rPr>
              <w:t>(за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лю</w:t>
            </w:r>
            <w:r>
              <w:rPr>
                <w:spacing w:val="-1"/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ен</w:t>
            </w:r>
            <w:r>
              <w:rPr>
                <w:spacing w:val="1"/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ем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pacing w:val="1"/>
                <w:w w:val="95"/>
                <w:sz w:val="26"/>
                <w:szCs w:val="26"/>
              </w:rPr>
              <w:t>р</w:t>
            </w:r>
            <w:r>
              <w:rPr>
                <w:w w:val="95"/>
                <w:sz w:val="26"/>
                <w:szCs w:val="26"/>
              </w:rPr>
              <w:t>аздела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95" w:lineRule="exact"/>
              <w:ind w:left="-6"/>
            </w:pPr>
            <w:r>
              <w:rPr>
                <w:sz w:val="26"/>
                <w:szCs w:val="26"/>
              </w:rPr>
              <w:t>«</w:t>
            </w:r>
            <w:r>
              <w:rPr>
                <w:spacing w:val="-2"/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ово</w:t>
            </w:r>
            <w:r>
              <w:rPr>
                <w:spacing w:val="2"/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ен</w:t>
            </w:r>
            <w:r>
              <w:rPr>
                <w:spacing w:val="1"/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е</w:t>
            </w:r>
            <w:r>
              <w:rPr>
                <w:spacing w:val="1"/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)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01"/>
        </w:trPr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-6"/>
            </w:pPr>
            <w:r>
              <w:rPr>
                <w:sz w:val="26"/>
                <w:szCs w:val="26"/>
              </w:rPr>
              <w:t>3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аса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</w:t>
            </w:r>
            <w:r>
              <w:rPr>
                <w:spacing w:val="2"/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(190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инут)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-4"/>
            </w:pPr>
            <w:r>
              <w:rPr>
                <w:sz w:val="26"/>
                <w:szCs w:val="26"/>
              </w:rPr>
              <w:t>4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аса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40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</w:t>
            </w:r>
            <w:r>
              <w:rPr>
                <w:spacing w:val="2"/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39" w:lineRule="auto"/>
              <w:ind w:left="-6"/>
            </w:pPr>
            <w:r>
              <w:rPr>
                <w:sz w:val="26"/>
                <w:szCs w:val="26"/>
              </w:rPr>
              <w:t>Англи</w:t>
            </w:r>
            <w:r>
              <w:rPr>
                <w:spacing w:val="1"/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,</w:t>
            </w:r>
            <w:r>
              <w:rPr>
                <w:spacing w:val="-3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фран</w:t>
            </w:r>
            <w:r>
              <w:rPr>
                <w:spacing w:val="1"/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>у</w:t>
            </w:r>
            <w:r>
              <w:rPr>
                <w:spacing w:val="2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,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немец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ис</w:t>
            </w:r>
            <w:r>
              <w:rPr>
                <w:spacing w:val="1"/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анс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t>(за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3"/>
              </w:rPr>
              <w:t>л</w:t>
            </w:r>
            <w:r>
              <w:t>ю</w:t>
            </w:r>
            <w:r>
              <w:rPr>
                <w:spacing w:val="-1"/>
              </w:rPr>
              <w:t>че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w w:val="9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зд</w:t>
            </w:r>
            <w:r>
              <w:rPr>
                <w:spacing w:val="-1"/>
              </w:rPr>
              <w:t>е</w:t>
            </w:r>
            <w:r>
              <w:t>ла</w:t>
            </w:r>
            <w:r>
              <w:rPr>
                <w:spacing w:val="-9"/>
              </w:rPr>
              <w:t xml:space="preserve"> </w:t>
            </w:r>
            <w:r>
              <w:t>«Говор</w:t>
            </w:r>
            <w:r>
              <w:rPr>
                <w:spacing w:val="-1"/>
              </w:rPr>
              <w:t>е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)</w:t>
            </w:r>
          </w:p>
        </w:tc>
      </w:tr>
    </w:tbl>
    <w:p w:rsidR="00DC1013" w:rsidRDefault="00DC1013" w:rsidP="00DC1013">
      <w:pPr>
        <w:kinsoku w:val="0"/>
        <w:overflowPunct w:val="0"/>
        <w:spacing w:before="15" w:line="220" w:lineRule="exact"/>
        <w:rPr>
          <w:sz w:val="22"/>
          <w:szCs w:val="22"/>
        </w:rPr>
      </w:pPr>
    </w:p>
    <w:p w:rsidR="00DC1013" w:rsidRDefault="00DC1013" w:rsidP="00DC1013">
      <w:pPr>
        <w:kinsoku w:val="0"/>
        <w:overflowPunct w:val="0"/>
        <w:spacing w:before="66"/>
        <w:ind w:left="3312" w:right="2624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Инстр</w:t>
      </w:r>
      <w:r>
        <w:rPr>
          <w:b/>
          <w:bCs/>
          <w:spacing w:val="1"/>
          <w:sz w:val="26"/>
          <w:szCs w:val="26"/>
        </w:rPr>
        <w:t>у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стн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ков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</w:p>
    <w:p w:rsidR="00DC1013" w:rsidRDefault="00DC1013" w:rsidP="00DC1013">
      <w:pPr>
        <w:kinsoku w:val="0"/>
        <w:overflowPunct w:val="0"/>
        <w:spacing w:line="298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Первая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час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ь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инстр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кта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(начало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дения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9:50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 ме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тному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времени):</w:t>
      </w:r>
    </w:p>
    <w:p w:rsidR="00DC1013" w:rsidRDefault="00DC1013" w:rsidP="00DC1013">
      <w:pPr>
        <w:tabs>
          <w:tab w:val="left" w:pos="2555"/>
          <w:tab w:val="left" w:pos="4153"/>
          <w:tab w:val="left" w:pos="5657"/>
          <w:tab w:val="left" w:pos="6976"/>
          <w:tab w:val="left" w:pos="7665"/>
          <w:tab w:val="left" w:pos="8748"/>
          <w:tab w:val="left" w:pos="10032"/>
        </w:tabs>
        <w:kinsoku w:val="0"/>
        <w:overflowPunct w:val="0"/>
        <w:spacing w:before="1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У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жаемые</w:t>
      </w:r>
      <w:r>
        <w:rPr>
          <w:b/>
          <w:bCs/>
          <w:sz w:val="26"/>
          <w:szCs w:val="26"/>
        </w:rPr>
        <w:tab/>
        <w:t>у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ас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sz w:val="26"/>
          <w:szCs w:val="26"/>
        </w:rPr>
        <w:tab/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на!</w:t>
      </w:r>
      <w:r>
        <w:rPr>
          <w:b/>
          <w:bCs/>
          <w:sz w:val="26"/>
          <w:szCs w:val="26"/>
        </w:rPr>
        <w:tab/>
        <w:t>Сегод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ab/>
        <w:t>вы</w:t>
      </w:r>
      <w:r>
        <w:rPr>
          <w:b/>
          <w:bCs/>
          <w:sz w:val="26"/>
          <w:szCs w:val="26"/>
        </w:rPr>
        <w:tab/>
        <w:t>сд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ете</w:t>
      </w:r>
      <w:r>
        <w:rPr>
          <w:b/>
          <w:bCs/>
          <w:sz w:val="26"/>
          <w:szCs w:val="26"/>
        </w:rPr>
        <w:tab/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</w:t>
      </w:r>
    </w:p>
    <w:p w:rsidR="00DC1013" w:rsidRDefault="00DC1013" w:rsidP="00DC1013">
      <w:pPr>
        <w:tabs>
          <w:tab w:val="left" w:pos="1929"/>
          <w:tab w:val="left" w:pos="3554"/>
          <w:tab w:val="left" w:pos="6072"/>
          <w:tab w:val="left" w:pos="7363"/>
          <w:tab w:val="left" w:pos="9803"/>
        </w:tabs>
        <w:kinsoku w:val="0"/>
        <w:overflowPunct w:val="0"/>
        <w:spacing w:before="1" w:line="300" w:lineRule="exact"/>
        <w:ind w:left="112" w:right="129"/>
        <w:jc w:val="both"/>
        <w:rPr>
          <w:sz w:val="26"/>
          <w:szCs w:val="26"/>
        </w:rPr>
      </w:pPr>
      <w:r>
        <w:rPr>
          <w:b/>
          <w:bCs/>
          <w:w w:val="99"/>
          <w:sz w:val="26"/>
          <w:szCs w:val="26"/>
          <w:u w:val="single"/>
        </w:rPr>
        <w:t xml:space="preserve"> </w:t>
      </w:r>
      <w:r>
        <w:rPr>
          <w:b/>
          <w:bCs/>
          <w:sz w:val="26"/>
          <w:szCs w:val="26"/>
          <w:u w:val="single"/>
        </w:rPr>
        <w:tab/>
      </w:r>
      <w:r>
        <w:rPr>
          <w:b/>
          <w:bCs/>
          <w:spacing w:val="1"/>
          <w:sz w:val="26"/>
          <w:szCs w:val="26"/>
        </w:rPr>
        <w:t>_</w:t>
      </w:r>
      <w:r>
        <w:rPr>
          <w:sz w:val="26"/>
          <w:szCs w:val="26"/>
        </w:rPr>
        <w:t>(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овите</w:t>
      </w:r>
      <w:r>
        <w:rPr>
          <w:i/>
          <w:iCs/>
          <w:sz w:val="26"/>
          <w:szCs w:val="26"/>
        </w:rPr>
        <w:tab/>
        <w:t>соот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етст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ующий</w:t>
      </w:r>
      <w:r>
        <w:rPr>
          <w:i/>
          <w:iCs/>
          <w:sz w:val="26"/>
          <w:szCs w:val="26"/>
        </w:rPr>
        <w:tab/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ебный</w:t>
      </w:r>
      <w:r>
        <w:rPr>
          <w:i/>
          <w:iCs/>
          <w:sz w:val="26"/>
          <w:szCs w:val="26"/>
        </w:rPr>
        <w:tab/>
        <w:t>предмет)</w:t>
      </w:r>
      <w:r>
        <w:rPr>
          <w:i/>
          <w:iCs/>
          <w:spacing w:val="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</w:t>
      </w:r>
      <w:r>
        <w:rPr>
          <w:i/>
          <w:iCs/>
          <w:sz w:val="26"/>
          <w:szCs w:val="26"/>
        </w:rPr>
        <w:t> </w:t>
      </w:r>
      <w:r>
        <w:rPr>
          <w:b/>
          <w:bCs/>
          <w:sz w:val="26"/>
          <w:szCs w:val="26"/>
        </w:rPr>
        <w:t>фор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е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ЕГЭ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ис</w:t>
      </w:r>
      <w:r>
        <w:rPr>
          <w:b/>
          <w:bCs/>
          <w:spacing w:val="-1"/>
          <w:sz w:val="26"/>
          <w:szCs w:val="26"/>
        </w:rPr>
        <w:t>п</w:t>
      </w:r>
      <w:r>
        <w:rPr>
          <w:b/>
          <w:bCs/>
          <w:sz w:val="26"/>
          <w:szCs w:val="26"/>
        </w:rPr>
        <w:t>ользов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ем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техноло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печа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комп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ектов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8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материал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уди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ориях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Э.</w:t>
      </w:r>
    </w:p>
    <w:p w:rsidR="00DC1013" w:rsidRDefault="00DC1013" w:rsidP="00DC1013">
      <w:pPr>
        <w:pStyle w:val="3"/>
        <w:kinsoku w:val="0"/>
        <w:overflowPunct w:val="0"/>
        <w:spacing w:line="294" w:lineRule="exact"/>
        <w:ind w:left="821"/>
        <w:rPr>
          <w:b w:val="0"/>
          <w:bCs w:val="0"/>
        </w:rPr>
      </w:pPr>
      <w:r>
        <w:t>ЕГЭ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ли</w:t>
      </w:r>
      <w:r>
        <w:rPr>
          <w:spacing w:val="-1"/>
        </w:rPr>
        <w:t>ш</w:t>
      </w:r>
      <w:r>
        <w:t>ь</w:t>
      </w:r>
      <w:r>
        <w:rPr>
          <w:spacing w:val="52"/>
        </w:rPr>
        <w:t xml:space="preserve"> </w:t>
      </w:r>
      <w:r>
        <w:t>одно</w:t>
      </w:r>
      <w:r>
        <w:rPr>
          <w:spacing w:val="53"/>
        </w:rPr>
        <w:t xml:space="preserve"> </w:t>
      </w:r>
      <w:r>
        <w:t>и</w:t>
      </w:r>
      <w:r>
        <w:rPr>
          <w:spacing w:val="-2"/>
        </w:rPr>
        <w:t>з</w:t>
      </w:r>
      <w:r>
        <w:t> </w:t>
      </w:r>
      <w:r>
        <w:rPr>
          <w:spacing w:val="1"/>
        </w:rPr>
        <w:t>ж</w:t>
      </w:r>
      <w:r>
        <w:t>изне</w:t>
      </w:r>
      <w:r>
        <w:rPr>
          <w:spacing w:val="1"/>
        </w:rPr>
        <w:t>н</w:t>
      </w:r>
      <w:r>
        <w:t>н</w:t>
      </w:r>
      <w:r>
        <w:rPr>
          <w:spacing w:val="-2"/>
        </w:rPr>
        <w:t>ы</w:t>
      </w:r>
      <w:r>
        <w:t>х</w:t>
      </w:r>
      <w:r>
        <w:rPr>
          <w:spacing w:val="53"/>
        </w:rPr>
        <w:t xml:space="preserve"> </w:t>
      </w:r>
      <w:r>
        <w:t>и</w:t>
      </w:r>
      <w:r>
        <w:rPr>
          <w:spacing w:val="1"/>
        </w:rPr>
        <w:t>с</w:t>
      </w:r>
      <w:r>
        <w:t>пытан</w:t>
      </w:r>
      <w:r>
        <w:rPr>
          <w:spacing w:val="1"/>
        </w:rPr>
        <w:t>и</w:t>
      </w:r>
      <w:r>
        <w:t>й,</w:t>
      </w:r>
      <w:r>
        <w:rPr>
          <w:spacing w:val="52"/>
        </w:rPr>
        <w:t xml:space="preserve"> </w:t>
      </w:r>
      <w:r>
        <w:t>кот</w:t>
      </w:r>
      <w:r>
        <w:rPr>
          <w:spacing w:val="1"/>
        </w:rPr>
        <w:t>о</w:t>
      </w:r>
      <w:r>
        <w:t>рое</w:t>
      </w:r>
      <w:r>
        <w:rPr>
          <w:spacing w:val="53"/>
        </w:rPr>
        <w:t xml:space="preserve"> </w:t>
      </w:r>
      <w:r>
        <w:t>вам</w:t>
      </w:r>
      <w:r>
        <w:rPr>
          <w:spacing w:val="54"/>
        </w:rPr>
        <w:t xml:space="preserve"> </w:t>
      </w:r>
      <w:r>
        <w:t>предстоит</w:t>
      </w:r>
      <w:r>
        <w:rPr>
          <w:spacing w:val="52"/>
        </w:rPr>
        <w:t xml:space="preserve"> </w:t>
      </w:r>
      <w:r>
        <w:rPr>
          <w:spacing w:val="1"/>
        </w:rPr>
        <w:t>п</w:t>
      </w:r>
      <w:r>
        <w:t>рой</w:t>
      </w:r>
      <w:r>
        <w:rPr>
          <w:spacing w:val="1"/>
        </w:rPr>
        <w:t>т</w:t>
      </w:r>
      <w:r>
        <w:t>и.</w:t>
      </w:r>
    </w:p>
    <w:p w:rsidR="00DC1013" w:rsidRDefault="00DC1013" w:rsidP="00DC1013">
      <w:pPr>
        <w:kinsoku w:val="0"/>
        <w:overflowPunct w:val="0"/>
        <w:spacing w:before="1"/>
        <w:ind w:left="112" w:right="129"/>
        <w:jc w:val="both"/>
        <w:rPr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>Б</w:t>
      </w:r>
      <w:r>
        <w:rPr>
          <w:b/>
          <w:bCs/>
          <w:sz w:val="26"/>
          <w:szCs w:val="26"/>
        </w:rPr>
        <w:t>удьте</w:t>
      </w:r>
      <w:r>
        <w:rPr>
          <w:b/>
          <w:bCs/>
          <w:spacing w:val="59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вере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: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ждо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у,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кто</w:t>
      </w:r>
      <w:r>
        <w:rPr>
          <w:b/>
          <w:bCs/>
          <w:spacing w:val="5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ился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школе,</w:t>
      </w:r>
      <w:r>
        <w:rPr>
          <w:b/>
          <w:bCs/>
          <w:spacing w:val="6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 силам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сдать</w:t>
      </w:r>
      <w:r>
        <w:rPr>
          <w:b/>
          <w:bCs/>
          <w:spacing w:val="6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ЕГЭ.</w:t>
      </w:r>
      <w:r>
        <w:rPr>
          <w:b/>
          <w:bCs/>
          <w:spacing w:val="6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Все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дан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составл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ны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нове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ш</w:t>
      </w:r>
      <w:r>
        <w:rPr>
          <w:b/>
          <w:bCs/>
          <w:spacing w:val="-1"/>
          <w:sz w:val="26"/>
          <w:szCs w:val="26"/>
        </w:rPr>
        <w:t>к</w:t>
      </w:r>
      <w:r>
        <w:rPr>
          <w:b/>
          <w:bCs/>
          <w:sz w:val="26"/>
          <w:szCs w:val="26"/>
        </w:rPr>
        <w:t>оль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гр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мм</w:t>
      </w:r>
      <w:r>
        <w:rPr>
          <w:b/>
          <w:bCs/>
          <w:spacing w:val="3"/>
          <w:sz w:val="26"/>
          <w:szCs w:val="26"/>
        </w:rPr>
        <w:t>ы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п</w:t>
      </w:r>
      <w:r>
        <w:rPr>
          <w:b/>
          <w:bCs/>
          <w:sz w:val="26"/>
          <w:szCs w:val="26"/>
        </w:rPr>
        <w:t>оэтому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-2"/>
          <w:sz w:val="26"/>
          <w:szCs w:val="26"/>
        </w:rPr>
        <w:t>ж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з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вас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может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пеш</w:t>
      </w:r>
      <w:r>
        <w:rPr>
          <w:b/>
          <w:bCs/>
          <w:spacing w:val="4"/>
          <w:sz w:val="26"/>
          <w:szCs w:val="26"/>
        </w:rPr>
        <w:t>н</w:t>
      </w:r>
      <w:r>
        <w:rPr>
          <w:b/>
          <w:bCs/>
          <w:sz w:val="26"/>
          <w:szCs w:val="26"/>
        </w:rPr>
        <w:t>о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сдать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амен.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36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Вместе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5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тем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ми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ае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то</w:t>
      </w:r>
      <w:r>
        <w:rPr>
          <w:b/>
          <w:bCs/>
          <w:spacing w:val="5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4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цел</w:t>
      </w:r>
      <w:r>
        <w:rPr>
          <w:b/>
          <w:bCs/>
          <w:spacing w:val="1"/>
          <w:sz w:val="26"/>
          <w:szCs w:val="26"/>
        </w:rPr>
        <w:t>я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пред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жде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5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нару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5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дка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удитор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ППЭ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тся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део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абл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ден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е.</w:t>
      </w:r>
    </w:p>
    <w:p w:rsidR="00DC1013" w:rsidRDefault="00DC1013" w:rsidP="00DC1013">
      <w:pPr>
        <w:kinsoku w:val="0"/>
        <w:overflowPunct w:val="0"/>
        <w:spacing w:line="296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Во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экзамена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ж</w:t>
      </w:r>
      <w:r>
        <w:rPr>
          <w:b/>
          <w:bCs/>
          <w:sz w:val="26"/>
          <w:szCs w:val="26"/>
        </w:rPr>
        <w:t>ны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бл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дать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1"/>
          <w:sz w:val="26"/>
          <w:szCs w:val="26"/>
        </w:rPr>
        <w:t>ря</w:t>
      </w:r>
      <w:r>
        <w:rPr>
          <w:b/>
          <w:bCs/>
          <w:sz w:val="26"/>
          <w:szCs w:val="26"/>
        </w:rPr>
        <w:t>док.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33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день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проведен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(в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иод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момента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входа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ПЭ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око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)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П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рещает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: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иметь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при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себе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дства</w:t>
      </w:r>
      <w:r>
        <w:rPr>
          <w:b/>
          <w:bCs/>
          <w:spacing w:val="48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вяз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элект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4"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-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ислите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ую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тех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у,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фот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-,</w:t>
      </w:r>
    </w:p>
    <w:p w:rsidR="00DC1013" w:rsidRDefault="00DC1013" w:rsidP="00DC1013">
      <w:pPr>
        <w:kinsoku w:val="0"/>
        <w:overflowPunct w:val="0"/>
        <w:spacing w:before="5" w:line="298" w:lineRule="exact"/>
        <w:ind w:left="112" w:right="135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аудио-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 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део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ратуру,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спр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1"/>
          <w:sz w:val="26"/>
          <w:szCs w:val="26"/>
        </w:rPr>
        <w:t>ч</w:t>
      </w:r>
      <w:r>
        <w:rPr>
          <w:b/>
          <w:bCs/>
          <w:sz w:val="26"/>
          <w:szCs w:val="26"/>
        </w:rPr>
        <w:t>ные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материа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ис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мен</w:t>
      </w:r>
      <w:r>
        <w:rPr>
          <w:b/>
          <w:bCs/>
          <w:spacing w:val="-1"/>
          <w:sz w:val="26"/>
          <w:szCs w:val="26"/>
        </w:rPr>
        <w:t>ны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ки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иные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сре</w:t>
      </w:r>
      <w:r>
        <w:rPr>
          <w:b/>
          <w:bCs/>
          <w:spacing w:val="1"/>
          <w:sz w:val="26"/>
          <w:szCs w:val="26"/>
        </w:rPr>
        <w:t>д</w:t>
      </w:r>
      <w:r>
        <w:rPr>
          <w:b/>
          <w:bCs/>
          <w:sz w:val="26"/>
          <w:szCs w:val="26"/>
        </w:rPr>
        <w:t>ства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х</w:t>
      </w:r>
      <w:r>
        <w:rPr>
          <w:b/>
          <w:bCs/>
          <w:sz w:val="26"/>
          <w:szCs w:val="26"/>
        </w:rPr>
        <w:t>ран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 передачи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фор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;</w:t>
      </w:r>
    </w:p>
    <w:p w:rsidR="00DC1013" w:rsidRDefault="00DC1013" w:rsidP="00DC1013">
      <w:pPr>
        <w:tabs>
          <w:tab w:val="left" w:pos="1745"/>
          <w:tab w:val="left" w:pos="2404"/>
          <w:tab w:val="left" w:pos="3097"/>
          <w:tab w:val="left" w:pos="4814"/>
          <w:tab w:val="left" w:pos="6710"/>
          <w:tab w:val="left" w:pos="8196"/>
          <w:tab w:val="left" w:pos="8945"/>
          <w:tab w:val="left" w:pos="10189"/>
        </w:tabs>
        <w:kinsoku w:val="0"/>
        <w:overflowPunct w:val="0"/>
        <w:spacing w:line="300" w:lineRule="exact"/>
        <w:ind w:left="112" w:right="126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иметь</w:t>
      </w:r>
      <w:r>
        <w:rPr>
          <w:b/>
          <w:bCs/>
          <w:sz w:val="26"/>
          <w:szCs w:val="26"/>
        </w:rPr>
        <w:tab/>
        <w:t>при</w:t>
      </w:r>
      <w:r>
        <w:rPr>
          <w:b/>
          <w:bCs/>
          <w:sz w:val="26"/>
          <w:szCs w:val="26"/>
        </w:rPr>
        <w:tab/>
        <w:t>себе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ведо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лен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z w:val="26"/>
          <w:szCs w:val="26"/>
        </w:rPr>
        <w:tab/>
        <w:t>о рег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трац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z w:val="26"/>
          <w:szCs w:val="26"/>
        </w:rPr>
        <w:tab/>
        <w:t>на </w:t>
      </w:r>
      <w:r>
        <w:rPr>
          <w:b/>
          <w:bCs/>
          <w:spacing w:val="1"/>
          <w:sz w:val="26"/>
          <w:szCs w:val="26"/>
        </w:rPr>
        <w:t>э</w:t>
      </w:r>
      <w:r>
        <w:rPr>
          <w:b/>
          <w:bCs/>
          <w:sz w:val="26"/>
          <w:szCs w:val="26"/>
        </w:rPr>
        <w:t>кзамен</w:t>
      </w:r>
      <w:r>
        <w:rPr>
          <w:b/>
          <w:bCs/>
          <w:sz w:val="26"/>
          <w:szCs w:val="26"/>
        </w:rPr>
        <w:tab/>
        <w:t>(п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</w:t>
      </w:r>
      <w:r>
        <w:rPr>
          <w:b/>
          <w:bCs/>
          <w:sz w:val="26"/>
          <w:szCs w:val="26"/>
        </w:rPr>
        <w:tab/>
        <w:t>налич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z w:val="26"/>
          <w:szCs w:val="26"/>
        </w:rPr>
        <w:tab/>
        <w:t>–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необходимо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сдать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г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нам);</w:t>
      </w:r>
    </w:p>
    <w:p w:rsidR="00DC1013" w:rsidRDefault="00DC1013" w:rsidP="00DC1013">
      <w:pPr>
        <w:tabs>
          <w:tab w:val="left" w:pos="1745"/>
          <w:tab w:val="left" w:pos="2404"/>
          <w:tab w:val="left" w:pos="3097"/>
          <w:tab w:val="left" w:pos="4814"/>
          <w:tab w:val="left" w:pos="6710"/>
          <w:tab w:val="left" w:pos="8196"/>
          <w:tab w:val="left" w:pos="8945"/>
          <w:tab w:val="left" w:pos="10189"/>
        </w:tabs>
        <w:kinsoku w:val="0"/>
        <w:overflowPunct w:val="0"/>
        <w:spacing w:line="300" w:lineRule="exact"/>
        <w:ind w:left="112" w:right="126" w:firstLine="708"/>
        <w:rPr>
          <w:sz w:val="26"/>
          <w:szCs w:val="26"/>
        </w:rPr>
        <w:sectPr w:rsidR="00DC1013">
          <w:pgSz w:w="11907" w:h="16840"/>
          <w:pgMar w:top="1060" w:right="440" w:bottom="920" w:left="1020" w:header="0" w:footer="724" w:gutter="0"/>
          <w:cols w:space="720" w:equalWidth="0">
            <w:col w:w="10447"/>
          </w:cols>
          <w:noEndnote/>
        </w:sectPr>
      </w:pPr>
    </w:p>
    <w:p w:rsidR="00DC1013" w:rsidRDefault="00DC1013" w:rsidP="00DC1013">
      <w:pPr>
        <w:tabs>
          <w:tab w:val="left" w:pos="2219"/>
          <w:tab w:val="left" w:pos="4013"/>
          <w:tab w:val="left" w:pos="5043"/>
          <w:tab w:val="left" w:pos="6629"/>
          <w:tab w:val="left" w:pos="8991"/>
        </w:tabs>
        <w:kinsoku w:val="0"/>
        <w:overflowPunct w:val="0"/>
        <w:spacing w:before="56" w:line="241" w:lineRule="auto"/>
        <w:ind w:left="112" w:right="109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вынос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z w:val="26"/>
          <w:szCs w:val="26"/>
        </w:rPr>
        <w:tab/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 ауд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орий</w:t>
      </w:r>
      <w:r>
        <w:rPr>
          <w:b/>
          <w:bCs/>
          <w:sz w:val="26"/>
          <w:szCs w:val="26"/>
        </w:rPr>
        <w:tab/>
        <w:t>и П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Э</w:t>
      </w:r>
      <w:r>
        <w:rPr>
          <w:b/>
          <w:bCs/>
          <w:sz w:val="26"/>
          <w:szCs w:val="26"/>
        </w:rPr>
        <w:tab/>
        <w:t>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овик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1"/>
          <w:sz w:val="26"/>
          <w:szCs w:val="26"/>
        </w:rPr>
        <w:t>ци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мат</w:t>
      </w:r>
      <w:r>
        <w:rPr>
          <w:b/>
          <w:bCs/>
          <w:spacing w:val="1"/>
          <w:w w:val="95"/>
          <w:sz w:val="26"/>
          <w:szCs w:val="26"/>
        </w:rPr>
        <w:t>е</w:t>
      </w:r>
      <w:r>
        <w:rPr>
          <w:b/>
          <w:bCs/>
          <w:w w:val="95"/>
          <w:sz w:val="26"/>
          <w:szCs w:val="26"/>
        </w:rPr>
        <w:t>риа</w:t>
      </w:r>
      <w:r>
        <w:rPr>
          <w:b/>
          <w:bCs/>
          <w:spacing w:val="1"/>
          <w:w w:val="95"/>
          <w:sz w:val="26"/>
          <w:szCs w:val="26"/>
        </w:rPr>
        <w:t>л</w:t>
      </w:r>
      <w:r>
        <w:rPr>
          <w:b/>
          <w:bCs/>
          <w:w w:val="95"/>
          <w:sz w:val="26"/>
          <w:szCs w:val="26"/>
        </w:rPr>
        <w:t>ы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бу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ж</w:t>
      </w:r>
      <w:r>
        <w:rPr>
          <w:b/>
          <w:bCs/>
          <w:sz w:val="26"/>
          <w:szCs w:val="26"/>
        </w:rPr>
        <w:t>ном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(</w:t>
      </w:r>
      <w:r>
        <w:rPr>
          <w:b/>
          <w:bCs/>
          <w:sz w:val="26"/>
          <w:szCs w:val="26"/>
        </w:rPr>
        <w:t>или)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электро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ном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ит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3"/>
          <w:sz w:val="26"/>
          <w:szCs w:val="26"/>
        </w:rPr>
        <w:t>х</w:t>
      </w:r>
      <w:r>
        <w:rPr>
          <w:b/>
          <w:bCs/>
          <w:sz w:val="26"/>
          <w:szCs w:val="26"/>
        </w:rPr>
        <w:t>;</w:t>
      </w:r>
    </w:p>
    <w:p w:rsidR="00DC1013" w:rsidRDefault="00DC1013" w:rsidP="00DC1013">
      <w:pPr>
        <w:kinsoku w:val="0"/>
        <w:overflowPunct w:val="0"/>
        <w:spacing w:line="296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фотогра</w:t>
      </w:r>
      <w:r>
        <w:rPr>
          <w:b/>
          <w:bCs/>
          <w:spacing w:val="3"/>
          <w:sz w:val="26"/>
          <w:szCs w:val="26"/>
        </w:rPr>
        <w:t>ф</w:t>
      </w:r>
      <w:r>
        <w:rPr>
          <w:b/>
          <w:bCs/>
          <w:sz w:val="26"/>
          <w:szCs w:val="26"/>
        </w:rPr>
        <w:t>ировать</w:t>
      </w:r>
      <w:r>
        <w:rPr>
          <w:b/>
          <w:bCs/>
          <w:spacing w:val="-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2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ериалы;</w:t>
      </w:r>
    </w:p>
    <w:p w:rsidR="00DC1013" w:rsidRDefault="00DC1013" w:rsidP="00DC1013">
      <w:pPr>
        <w:kinsoku w:val="0"/>
        <w:overflowPunct w:val="0"/>
        <w:spacing w:before="5" w:line="298" w:lineRule="exact"/>
        <w:ind w:left="112" w:right="113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поль</w:t>
      </w:r>
      <w:r>
        <w:rPr>
          <w:b/>
          <w:bCs/>
          <w:spacing w:val="-1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ься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очн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материал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ми,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кроме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тех,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ук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т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кс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е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М;</w:t>
      </w:r>
    </w:p>
    <w:p w:rsidR="00DC1013" w:rsidRDefault="00DC1013" w:rsidP="00DC1013">
      <w:pPr>
        <w:kinsoku w:val="0"/>
        <w:overflowPunct w:val="0"/>
        <w:spacing w:line="300" w:lineRule="exact"/>
        <w:ind w:left="112" w:right="112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пере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ис</w:t>
      </w:r>
      <w:r>
        <w:rPr>
          <w:b/>
          <w:bCs/>
          <w:spacing w:val="1"/>
          <w:sz w:val="26"/>
          <w:szCs w:val="26"/>
        </w:rPr>
        <w:t>ы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3"/>
          <w:sz w:val="26"/>
          <w:szCs w:val="26"/>
        </w:rPr>
        <w:t> 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необхо</w:t>
      </w:r>
      <w:r>
        <w:rPr>
          <w:b/>
          <w:bCs/>
          <w:spacing w:val="2"/>
          <w:sz w:val="26"/>
          <w:szCs w:val="26"/>
        </w:rPr>
        <w:t>д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z w:val="26"/>
          <w:szCs w:val="26"/>
        </w:rPr>
        <w:t>ости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делать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амет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1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pacing w:val="3"/>
          <w:sz w:val="26"/>
          <w:szCs w:val="26"/>
        </w:rPr>
        <w:t> 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М);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перемещ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ть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 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ПЭ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 в</w:t>
      </w:r>
      <w:r>
        <w:rPr>
          <w:b/>
          <w:bCs/>
          <w:spacing w:val="-1"/>
          <w:sz w:val="26"/>
          <w:szCs w:val="26"/>
        </w:rPr>
        <w:t>р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экзамена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без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жде</w:t>
      </w:r>
      <w:r>
        <w:rPr>
          <w:b/>
          <w:bCs/>
          <w:spacing w:val="1"/>
          <w:sz w:val="26"/>
          <w:szCs w:val="26"/>
        </w:rPr>
        <w:t>ни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орг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ра.</w:t>
      </w:r>
    </w:p>
    <w:p w:rsidR="00DC1013" w:rsidRDefault="00DC1013" w:rsidP="00DC1013">
      <w:pPr>
        <w:kinsoku w:val="0"/>
        <w:overflowPunct w:val="0"/>
        <w:spacing w:before="1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Во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экзамена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реща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тс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:</w:t>
      </w:r>
    </w:p>
    <w:p w:rsidR="00DC1013" w:rsidRDefault="00DC1013" w:rsidP="00DC1013">
      <w:pPr>
        <w:tabs>
          <w:tab w:val="left" w:pos="2989"/>
          <w:tab w:val="left" w:pos="5331"/>
          <w:tab w:val="left" w:pos="7350"/>
          <w:tab w:val="left" w:pos="8732"/>
        </w:tabs>
        <w:kinsoku w:val="0"/>
        <w:overflowPunct w:val="0"/>
        <w:spacing w:before="1" w:line="300" w:lineRule="exact"/>
        <w:ind w:left="112" w:right="115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ра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г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ть,</w:t>
      </w:r>
      <w:r>
        <w:rPr>
          <w:b/>
          <w:bCs/>
          <w:sz w:val="26"/>
          <w:szCs w:val="26"/>
        </w:rPr>
        <w:tab/>
        <w:t>п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реса</w:t>
      </w:r>
      <w:r>
        <w:rPr>
          <w:b/>
          <w:bCs/>
          <w:spacing w:val="1"/>
          <w:sz w:val="26"/>
          <w:szCs w:val="26"/>
        </w:rPr>
        <w:t>ж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ьс</w:t>
      </w:r>
      <w:r>
        <w:rPr>
          <w:b/>
          <w:bCs/>
          <w:spacing w:val="1"/>
          <w:sz w:val="26"/>
          <w:szCs w:val="26"/>
        </w:rPr>
        <w:t>я</w:t>
      </w:r>
      <w:r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tab/>
        <w:t>о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мен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ть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ab/>
        <w:t>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б</w:t>
      </w:r>
      <w:r>
        <w:rPr>
          <w:b/>
          <w:bCs/>
          <w:spacing w:val="1"/>
          <w:sz w:val="26"/>
          <w:szCs w:val="26"/>
        </w:rPr>
        <w:t>ы</w:t>
      </w:r>
      <w:r>
        <w:rPr>
          <w:b/>
          <w:bCs/>
          <w:sz w:val="26"/>
          <w:szCs w:val="26"/>
        </w:rPr>
        <w:t>ми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мате</w:t>
      </w:r>
      <w:r>
        <w:rPr>
          <w:b/>
          <w:bCs/>
          <w:spacing w:val="1"/>
          <w:w w:val="95"/>
          <w:sz w:val="26"/>
          <w:szCs w:val="26"/>
        </w:rPr>
        <w:t>р</w:t>
      </w:r>
      <w:r>
        <w:rPr>
          <w:b/>
          <w:bCs/>
          <w:w w:val="95"/>
          <w:sz w:val="26"/>
          <w:szCs w:val="26"/>
        </w:rPr>
        <w:t>иала</w:t>
      </w:r>
      <w:r>
        <w:rPr>
          <w:b/>
          <w:bCs/>
          <w:spacing w:val="2"/>
          <w:w w:val="95"/>
          <w:sz w:val="26"/>
          <w:szCs w:val="26"/>
        </w:rPr>
        <w:t>м</w:t>
      </w:r>
      <w:r>
        <w:rPr>
          <w:b/>
          <w:bCs/>
          <w:w w:val="95"/>
          <w:sz w:val="26"/>
          <w:szCs w:val="26"/>
        </w:rPr>
        <w:t>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предметами.</w:t>
      </w:r>
    </w:p>
    <w:p w:rsidR="00DC1013" w:rsidRDefault="00DC1013" w:rsidP="00DC1013">
      <w:pPr>
        <w:tabs>
          <w:tab w:val="left" w:pos="2063"/>
          <w:tab w:val="left" w:pos="3627"/>
          <w:tab w:val="left" w:pos="4838"/>
          <w:tab w:val="left" w:pos="6440"/>
          <w:tab w:val="left" w:pos="7742"/>
          <w:tab w:val="left" w:pos="8322"/>
          <w:tab w:val="left" w:pos="9305"/>
        </w:tabs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В случае</w:t>
      </w:r>
      <w:r>
        <w:rPr>
          <w:b/>
          <w:bCs/>
          <w:sz w:val="26"/>
          <w:szCs w:val="26"/>
        </w:rPr>
        <w:tab/>
        <w:t>нар</w:t>
      </w:r>
      <w:r>
        <w:rPr>
          <w:b/>
          <w:bCs/>
          <w:spacing w:val="1"/>
          <w:sz w:val="26"/>
          <w:szCs w:val="26"/>
        </w:rPr>
        <w:t>у</w:t>
      </w:r>
      <w:r>
        <w:rPr>
          <w:b/>
          <w:bCs/>
          <w:sz w:val="26"/>
          <w:szCs w:val="26"/>
        </w:rPr>
        <w:t>ше</w:t>
      </w:r>
      <w:r>
        <w:rPr>
          <w:b/>
          <w:bCs/>
          <w:spacing w:val="1"/>
          <w:sz w:val="26"/>
          <w:szCs w:val="26"/>
        </w:rPr>
        <w:t>ни</w:t>
      </w:r>
      <w:r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ab/>
        <w:t>по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дка</w:t>
      </w:r>
      <w:r>
        <w:rPr>
          <w:b/>
          <w:bCs/>
          <w:sz w:val="26"/>
          <w:szCs w:val="26"/>
        </w:rPr>
        <w:tab/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</w:t>
      </w:r>
      <w:r>
        <w:rPr>
          <w:b/>
          <w:bCs/>
          <w:spacing w:val="2"/>
          <w:sz w:val="26"/>
          <w:szCs w:val="26"/>
        </w:rPr>
        <w:t>д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ab/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ы</w:t>
      </w:r>
      <w:r>
        <w:rPr>
          <w:b/>
          <w:bCs/>
          <w:sz w:val="26"/>
          <w:szCs w:val="26"/>
        </w:rPr>
        <w:tab/>
        <w:t>будете</w:t>
      </w:r>
      <w:r>
        <w:rPr>
          <w:b/>
          <w:bCs/>
          <w:sz w:val="26"/>
          <w:szCs w:val="26"/>
        </w:rPr>
        <w:tab/>
        <w:t>удале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ы</w:t>
      </w:r>
    </w:p>
    <w:p w:rsidR="00DC1013" w:rsidRDefault="00DC1013" w:rsidP="00DC1013">
      <w:pPr>
        <w:kinsoku w:val="0"/>
        <w:overflowPunct w:val="0"/>
        <w:spacing w:before="1"/>
        <w:ind w:left="112" w:right="9015"/>
        <w:jc w:val="both"/>
        <w:rPr>
          <w:sz w:val="26"/>
          <w:szCs w:val="26"/>
        </w:rPr>
      </w:pPr>
      <w:r>
        <w:rPr>
          <w:b/>
          <w:bCs/>
          <w:w w:val="95"/>
          <w:sz w:val="26"/>
          <w:szCs w:val="26"/>
        </w:rPr>
        <w:t>с эк</w:t>
      </w:r>
      <w:r>
        <w:rPr>
          <w:b/>
          <w:bCs/>
          <w:spacing w:val="-2"/>
          <w:w w:val="95"/>
          <w:sz w:val="26"/>
          <w:szCs w:val="26"/>
        </w:rPr>
        <w:t>з</w:t>
      </w:r>
      <w:r>
        <w:rPr>
          <w:b/>
          <w:bCs/>
          <w:w w:val="95"/>
          <w:sz w:val="26"/>
          <w:szCs w:val="26"/>
        </w:rPr>
        <w:t>амена.</w:t>
      </w:r>
    </w:p>
    <w:p w:rsidR="00DC1013" w:rsidRDefault="00DC1013" w:rsidP="00DC1013">
      <w:pPr>
        <w:kinsoku w:val="0"/>
        <w:overflowPunct w:val="0"/>
        <w:spacing w:before="2" w:line="239" w:lineRule="auto"/>
        <w:ind w:left="112" w:right="111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случае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нару</w:t>
      </w:r>
      <w:r>
        <w:rPr>
          <w:b/>
          <w:bCs/>
          <w:spacing w:val="-2"/>
          <w:sz w:val="26"/>
          <w:szCs w:val="26"/>
        </w:rPr>
        <w:t>ш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дка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овед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ами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или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другими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учас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ми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амена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 и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z w:val="26"/>
          <w:szCs w:val="26"/>
        </w:rPr>
        <w:t>еете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право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подать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апел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ию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 нару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веден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Э.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пел</w:t>
      </w:r>
      <w:r>
        <w:rPr>
          <w:b/>
          <w:bCs/>
          <w:spacing w:val="1"/>
          <w:sz w:val="26"/>
          <w:szCs w:val="26"/>
        </w:rPr>
        <w:t>ля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 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руш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дка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оведе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ГИА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подает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день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веден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амена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ену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Г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 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хода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 ППЭ.</w:t>
      </w:r>
    </w:p>
    <w:p w:rsidR="00DC1013" w:rsidRDefault="00DC1013" w:rsidP="00DC1013">
      <w:pPr>
        <w:tabs>
          <w:tab w:val="left" w:pos="2810"/>
          <w:tab w:val="left" w:pos="4872"/>
          <w:tab w:val="left" w:pos="5666"/>
          <w:tab w:val="left" w:pos="7307"/>
          <w:tab w:val="left" w:pos="8535"/>
          <w:tab w:val="left" w:pos="9257"/>
        </w:tabs>
        <w:kinsoku w:val="0"/>
        <w:overflowPunct w:val="0"/>
        <w:spacing w:before="5" w:line="298" w:lineRule="exact"/>
        <w:ind w:left="112" w:right="115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коми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ься</w:t>
      </w:r>
      <w:r>
        <w:rPr>
          <w:b/>
          <w:bCs/>
          <w:sz w:val="26"/>
          <w:szCs w:val="26"/>
        </w:rPr>
        <w:tab/>
        <w:t>с 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ульта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ами</w:t>
      </w:r>
      <w:r>
        <w:rPr>
          <w:b/>
          <w:bCs/>
          <w:sz w:val="26"/>
          <w:szCs w:val="26"/>
        </w:rPr>
        <w:tab/>
        <w:t>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Э</w:t>
      </w:r>
      <w:r>
        <w:rPr>
          <w:b/>
          <w:bCs/>
          <w:sz w:val="26"/>
          <w:szCs w:val="26"/>
        </w:rPr>
        <w:tab/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 с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ож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те</w:t>
      </w:r>
      <w:r>
        <w:rPr>
          <w:b/>
          <w:bCs/>
          <w:sz w:val="26"/>
          <w:szCs w:val="26"/>
        </w:rPr>
        <w:tab/>
        <w:t>в шк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ле</w:t>
      </w:r>
      <w:r>
        <w:rPr>
          <w:b/>
          <w:bCs/>
          <w:sz w:val="26"/>
          <w:szCs w:val="26"/>
        </w:rPr>
        <w:tab/>
        <w:t>или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в места</w:t>
      </w:r>
      <w:r>
        <w:rPr>
          <w:b/>
          <w:bCs/>
          <w:spacing w:val="1"/>
          <w:w w:val="95"/>
          <w:sz w:val="26"/>
          <w:szCs w:val="26"/>
        </w:rPr>
        <w:t>х</w:t>
      </w:r>
      <w:r>
        <w:rPr>
          <w:b/>
          <w:bCs/>
          <w:w w:val="95"/>
          <w:sz w:val="26"/>
          <w:szCs w:val="26"/>
        </w:rPr>
        <w:t>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кото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 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ист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ваны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 сдачу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ЕГЭ.</w:t>
      </w:r>
    </w:p>
    <w:p w:rsidR="00DC1013" w:rsidRDefault="00DC1013" w:rsidP="00DC1013">
      <w:pPr>
        <w:tabs>
          <w:tab w:val="left" w:pos="8000"/>
        </w:tabs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Плановая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ком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ре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ульт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тами:</w:t>
      </w:r>
      <w:r>
        <w:rPr>
          <w:b/>
          <w:bCs/>
          <w:sz w:val="26"/>
          <w:szCs w:val="26"/>
          <w:u w:val="single"/>
        </w:rPr>
        <w:tab/>
      </w:r>
      <w:r>
        <w:rPr>
          <w:b/>
          <w:bCs/>
          <w:i/>
          <w:iCs/>
          <w:sz w:val="26"/>
          <w:szCs w:val="26"/>
        </w:rPr>
        <w:t>(</w:t>
      </w:r>
      <w:r>
        <w:rPr>
          <w:i/>
          <w:iCs/>
          <w:sz w:val="26"/>
          <w:szCs w:val="26"/>
        </w:rPr>
        <w:t>назвать</w:t>
      </w:r>
      <w:r>
        <w:rPr>
          <w:i/>
          <w:iCs/>
          <w:spacing w:val="-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дат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).</w:t>
      </w:r>
    </w:p>
    <w:p w:rsidR="00DC1013" w:rsidRDefault="00DC1013" w:rsidP="00DC1013">
      <w:pPr>
        <w:pStyle w:val="3"/>
        <w:kinsoku w:val="0"/>
        <w:overflowPunct w:val="0"/>
        <w:spacing w:before="1" w:line="239" w:lineRule="auto"/>
        <w:ind w:right="116" w:firstLine="708"/>
        <w:jc w:val="both"/>
        <w:rPr>
          <w:b w:val="0"/>
          <w:bCs w:val="0"/>
        </w:rPr>
      </w:pPr>
      <w:r>
        <w:t>После</w:t>
      </w:r>
      <w:r>
        <w:rPr>
          <w:spacing w:val="21"/>
        </w:rPr>
        <w:t xml:space="preserve"> </w:t>
      </w:r>
      <w:r>
        <w:t>пол</w:t>
      </w:r>
      <w:r>
        <w:rPr>
          <w:spacing w:val="2"/>
        </w:rPr>
        <w:t>у</w:t>
      </w:r>
      <w:r>
        <w:t>чен</w:t>
      </w:r>
      <w:r>
        <w:rPr>
          <w:spacing w:val="1"/>
        </w:rPr>
        <w:t>и</w:t>
      </w:r>
      <w:r>
        <w:t>я</w:t>
      </w:r>
      <w:r>
        <w:rPr>
          <w:spacing w:val="23"/>
        </w:rPr>
        <w:t xml:space="preserve"> </w:t>
      </w:r>
      <w:r>
        <w:t>р</w:t>
      </w:r>
      <w:r>
        <w:rPr>
          <w:spacing w:val="2"/>
        </w:rPr>
        <w:t>е</w:t>
      </w:r>
      <w:r>
        <w:rPr>
          <w:spacing w:val="-2"/>
        </w:rPr>
        <w:t>з</w:t>
      </w:r>
      <w:r>
        <w:t>ульта</w:t>
      </w:r>
      <w:r>
        <w:rPr>
          <w:spacing w:val="1"/>
        </w:rPr>
        <w:t>т</w:t>
      </w:r>
      <w:r>
        <w:t>ов</w:t>
      </w:r>
      <w:r>
        <w:rPr>
          <w:spacing w:val="23"/>
        </w:rPr>
        <w:t xml:space="preserve"> </w:t>
      </w:r>
      <w:r>
        <w:t>ЕГЭ</w:t>
      </w:r>
      <w:r>
        <w:rPr>
          <w:spacing w:val="23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ы</w:t>
      </w:r>
      <w:r>
        <w:t> можете</w:t>
      </w:r>
      <w:r>
        <w:rPr>
          <w:spacing w:val="24"/>
        </w:rPr>
        <w:t xml:space="preserve"> </w:t>
      </w:r>
      <w:r>
        <w:t>подать</w:t>
      </w:r>
      <w:r>
        <w:rPr>
          <w:spacing w:val="24"/>
        </w:rPr>
        <w:t xml:space="preserve"> </w:t>
      </w:r>
      <w:r>
        <w:rPr>
          <w:spacing w:val="2"/>
        </w:rPr>
        <w:t>а</w:t>
      </w:r>
      <w:r>
        <w:t>пел</w:t>
      </w:r>
      <w:r>
        <w:rPr>
          <w:spacing w:val="1"/>
        </w:rPr>
        <w:t>л</w:t>
      </w:r>
      <w:r>
        <w:rPr>
          <w:spacing w:val="-2"/>
        </w:rPr>
        <w:t>я</w:t>
      </w:r>
      <w:r>
        <w:t>ц</w:t>
      </w:r>
      <w:r>
        <w:rPr>
          <w:spacing w:val="-2"/>
        </w:rPr>
        <w:t>и</w:t>
      </w:r>
      <w:r>
        <w:t>ю</w:t>
      </w:r>
      <w:r>
        <w:rPr>
          <w:spacing w:val="24"/>
        </w:rPr>
        <w:t xml:space="preserve"> </w:t>
      </w:r>
      <w:r>
        <w:t>о несогла</w:t>
      </w:r>
      <w:r>
        <w:rPr>
          <w:spacing w:val="2"/>
        </w:rPr>
        <w:t>с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с в</w:t>
      </w:r>
      <w:r>
        <w:rPr>
          <w:spacing w:val="-1"/>
        </w:rPr>
        <w:t>ы</w:t>
      </w:r>
      <w:r>
        <w:t>ст</w:t>
      </w:r>
      <w:r>
        <w:rPr>
          <w:spacing w:val="2"/>
        </w:rPr>
        <w:t>а</w:t>
      </w:r>
      <w:r>
        <w:t>вле</w:t>
      </w:r>
      <w:r>
        <w:rPr>
          <w:spacing w:val="2"/>
        </w:rPr>
        <w:t>н</w:t>
      </w:r>
      <w:r>
        <w:t>н</w:t>
      </w:r>
      <w:r>
        <w:rPr>
          <w:spacing w:val="-2"/>
        </w:rPr>
        <w:t>ы</w:t>
      </w:r>
      <w:r>
        <w:t>ми</w:t>
      </w:r>
      <w:r>
        <w:rPr>
          <w:spacing w:val="28"/>
        </w:rPr>
        <w:t xml:space="preserve"> </w:t>
      </w:r>
      <w:r>
        <w:rPr>
          <w:spacing w:val="2"/>
        </w:rPr>
        <w:t>б</w:t>
      </w:r>
      <w:r>
        <w:t>аллами.</w:t>
      </w:r>
      <w:r>
        <w:rPr>
          <w:spacing w:val="28"/>
        </w:rPr>
        <w:t xml:space="preserve"> </w:t>
      </w:r>
      <w:r>
        <w:t>Апел</w:t>
      </w:r>
      <w:r>
        <w:rPr>
          <w:spacing w:val="1"/>
        </w:rPr>
        <w:t>л</w:t>
      </w:r>
      <w:r>
        <w:rPr>
          <w:spacing w:val="-2"/>
        </w:rPr>
        <w:t>я</w:t>
      </w:r>
      <w:r>
        <w:rPr>
          <w:spacing w:val="1"/>
        </w:rPr>
        <w:t>ц</w:t>
      </w:r>
      <w:r>
        <w:t>ия</w:t>
      </w:r>
      <w:r>
        <w:rPr>
          <w:spacing w:val="30"/>
        </w:rPr>
        <w:t xml:space="preserve"> </w:t>
      </w:r>
      <w:r>
        <w:t>подается</w:t>
      </w:r>
      <w:r>
        <w:rPr>
          <w:spacing w:val="31"/>
        </w:rPr>
        <w:t xml:space="preserve"> </w:t>
      </w:r>
      <w:r>
        <w:t>в тече</w:t>
      </w:r>
      <w:r>
        <w:rPr>
          <w:spacing w:val="2"/>
        </w:rPr>
        <w:t>н</w:t>
      </w:r>
      <w:r>
        <w:t>ие</w:t>
      </w:r>
      <w:r>
        <w:rPr>
          <w:spacing w:val="31"/>
        </w:rPr>
        <w:t xml:space="preserve"> </w:t>
      </w:r>
      <w:r>
        <w:t>двух</w:t>
      </w:r>
      <w:r>
        <w:rPr>
          <w:spacing w:val="28"/>
        </w:rPr>
        <w:t xml:space="preserve"> </w:t>
      </w:r>
      <w:r>
        <w:t>рабо</w:t>
      </w:r>
      <w:r>
        <w:rPr>
          <w:spacing w:val="2"/>
        </w:rPr>
        <w:t>ч</w:t>
      </w:r>
      <w:r>
        <w:t>их</w:t>
      </w:r>
      <w:r>
        <w:rPr>
          <w:spacing w:val="29"/>
        </w:rPr>
        <w:t xml:space="preserve"> </w:t>
      </w:r>
      <w:r>
        <w:t>дней</w:t>
      </w:r>
      <w:r>
        <w:rPr>
          <w:spacing w:val="30"/>
        </w:rPr>
        <w:t xml:space="preserve"> </w:t>
      </w:r>
      <w:r>
        <w:t>после</w:t>
      </w:r>
      <w:r>
        <w:rPr>
          <w:w w:val="99"/>
        </w:rPr>
        <w:t xml:space="preserve"> </w:t>
      </w:r>
      <w:r>
        <w:t>офиц</w:t>
      </w:r>
      <w:r>
        <w:rPr>
          <w:spacing w:val="1"/>
        </w:rPr>
        <w:t>и</w:t>
      </w:r>
      <w:r>
        <w:t>аль</w:t>
      </w:r>
      <w:r>
        <w:rPr>
          <w:spacing w:val="-1"/>
        </w:rPr>
        <w:t>н</w:t>
      </w:r>
      <w:r>
        <w:t>о</w:t>
      </w:r>
      <w:r>
        <w:rPr>
          <w:spacing w:val="2"/>
        </w:rPr>
        <w:t>г</w:t>
      </w:r>
      <w:r>
        <w:t>о</w:t>
      </w:r>
      <w:r>
        <w:rPr>
          <w:spacing w:val="-15"/>
        </w:rPr>
        <w:t xml:space="preserve"> </w:t>
      </w:r>
      <w:r>
        <w:t>д</w:t>
      </w:r>
      <w:r>
        <w:rPr>
          <w:spacing w:val="1"/>
        </w:rPr>
        <w:t>н</w:t>
      </w:r>
      <w:r>
        <w:t>я</w:t>
      </w:r>
      <w:r>
        <w:rPr>
          <w:spacing w:val="-16"/>
        </w:rPr>
        <w:t xml:space="preserve"> </w:t>
      </w:r>
      <w:r>
        <w:rPr>
          <w:spacing w:val="2"/>
        </w:rPr>
        <w:t>о</w:t>
      </w:r>
      <w:r>
        <w:t>бъ</w:t>
      </w:r>
      <w:r>
        <w:rPr>
          <w:spacing w:val="-2"/>
        </w:rPr>
        <w:t>я</w:t>
      </w:r>
      <w:r>
        <w:t>вл</w:t>
      </w:r>
      <w:r>
        <w:rPr>
          <w:spacing w:val="2"/>
        </w:rPr>
        <w:t>е</w:t>
      </w:r>
      <w:r>
        <w:t>н</w:t>
      </w:r>
      <w:r>
        <w:rPr>
          <w:spacing w:val="1"/>
        </w:rPr>
        <w:t>и</w:t>
      </w:r>
      <w:r>
        <w:t>я</w:t>
      </w:r>
      <w:r>
        <w:rPr>
          <w:spacing w:val="-16"/>
        </w:rPr>
        <w:t xml:space="preserve"> </w:t>
      </w:r>
      <w:r>
        <w:t>р</w:t>
      </w:r>
      <w:r>
        <w:rPr>
          <w:spacing w:val="2"/>
        </w:rPr>
        <w:t>е</w:t>
      </w:r>
      <w:r>
        <w:rPr>
          <w:spacing w:val="-2"/>
        </w:rPr>
        <w:t>з</w:t>
      </w:r>
      <w:r>
        <w:t>ульт</w:t>
      </w:r>
      <w:r>
        <w:rPr>
          <w:spacing w:val="1"/>
        </w:rPr>
        <w:t>а</w:t>
      </w:r>
      <w:r>
        <w:t>тов</w:t>
      </w:r>
      <w:r>
        <w:rPr>
          <w:spacing w:val="-15"/>
        </w:rPr>
        <w:t xml:space="preserve"> </w:t>
      </w:r>
      <w:r>
        <w:t>Е</w:t>
      </w:r>
      <w:r>
        <w:rPr>
          <w:spacing w:val="2"/>
        </w:rPr>
        <w:t>Г</w:t>
      </w:r>
      <w:r>
        <w:t>Э.</w:t>
      </w:r>
    </w:p>
    <w:p w:rsidR="00DC1013" w:rsidRDefault="00DC1013" w:rsidP="00DC1013">
      <w:pPr>
        <w:tabs>
          <w:tab w:val="left" w:pos="2416"/>
          <w:tab w:val="left" w:pos="3877"/>
          <w:tab w:val="left" w:pos="4898"/>
          <w:tab w:val="left" w:pos="5954"/>
          <w:tab w:val="left" w:pos="6928"/>
          <w:tab w:val="left" w:pos="7587"/>
          <w:tab w:val="left" w:pos="8708"/>
          <w:tab w:val="left" w:pos="9285"/>
        </w:tabs>
        <w:kinsoku w:val="0"/>
        <w:overflowPunct w:val="0"/>
        <w:spacing w:before="1" w:line="300" w:lineRule="exact"/>
        <w:ind w:left="112" w:right="115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Апел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ию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 можете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одать</w:t>
      </w:r>
      <w:r>
        <w:rPr>
          <w:b/>
          <w:bCs/>
          <w:sz w:val="26"/>
          <w:szCs w:val="26"/>
        </w:rPr>
        <w:tab/>
        <w:t>в св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ей</w:t>
      </w:r>
      <w:r>
        <w:rPr>
          <w:b/>
          <w:bCs/>
          <w:sz w:val="26"/>
          <w:szCs w:val="26"/>
        </w:rPr>
        <w:tab/>
        <w:t>ш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оле</w:t>
      </w:r>
      <w:r>
        <w:rPr>
          <w:b/>
          <w:bCs/>
          <w:sz w:val="26"/>
          <w:szCs w:val="26"/>
        </w:rPr>
        <w:tab/>
        <w:t>или</w:t>
      </w:r>
      <w:r>
        <w:rPr>
          <w:b/>
          <w:bCs/>
          <w:sz w:val="26"/>
          <w:szCs w:val="26"/>
        </w:rPr>
        <w:tab/>
        <w:t>в 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есте,</w:t>
      </w:r>
      <w:r>
        <w:rPr>
          <w:b/>
          <w:bCs/>
          <w:sz w:val="26"/>
          <w:szCs w:val="26"/>
        </w:rPr>
        <w:tab/>
        <w:t>где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в</w:t>
      </w:r>
      <w:r>
        <w:rPr>
          <w:b/>
          <w:bCs/>
          <w:spacing w:val="-1"/>
          <w:w w:val="95"/>
          <w:sz w:val="26"/>
          <w:szCs w:val="26"/>
        </w:rPr>
        <w:t>ы</w:t>
      </w:r>
      <w:r>
        <w:rPr>
          <w:b/>
          <w:bCs/>
          <w:w w:val="95"/>
          <w:sz w:val="26"/>
          <w:szCs w:val="26"/>
        </w:rPr>
        <w:t> б</w:t>
      </w:r>
      <w:r>
        <w:rPr>
          <w:b/>
          <w:bCs/>
          <w:spacing w:val="-1"/>
          <w:w w:val="95"/>
          <w:sz w:val="26"/>
          <w:szCs w:val="26"/>
        </w:rPr>
        <w:t>ы</w:t>
      </w:r>
      <w:r>
        <w:rPr>
          <w:b/>
          <w:bCs/>
          <w:spacing w:val="2"/>
          <w:w w:val="95"/>
          <w:sz w:val="26"/>
          <w:szCs w:val="26"/>
        </w:rPr>
        <w:t>л</w:t>
      </w:r>
      <w:r>
        <w:rPr>
          <w:b/>
          <w:bCs/>
          <w:w w:val="95"/>
          <w:sz w:val="26"/>
          <w:szCs w:val="26"/>
        </w:rPr>
        <w:t>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ист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ваны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 сдачу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ЕГЭ,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или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 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ах,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преде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5"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ом.</w:t>
      </w:r>
    </w:p>
    <w:p w:rsidR="00DC1013" w:rsidRDefault="00DC1013" w:rsidP="00DC1013">
      <w:pPr>
        <w:tabs>
          <w:tab w:val="left" w:pos="2449"/>
          <w:tab w:val="left" w:pos="4203"/>
          <w:tab w:val="left" w:pos="5903"/>
          <w:tab w:val="left" w:pos="7681"/>
          <w:tab w:val="left" w:pos="8931"/>
        </w:tabs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Апел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ия</w:t>
      </w:r>
      <w:r>
        <w:rPr>
          <w:b/>
          <w:bCs/>
          <w:sz w:val="26"/>
          <w:szCs w:val="26"/>
        </w:rPr>
        <w:tab/>
        <w:t>по в</w:t>
      </w:r>
      <w:r>
        <w:rPr>
          <w:b/>
          <w:bCs/>
          <w:spacing w:val="1"/>
          <w:sz w:val="26"/>
          <w:szCs w:val="26"/>
        </w:rPr>
        <w:t>оп</w:t>
      </w:r>
      <w:r>
        <w:rPr>
          <w:b/>
          <w:bCs/>
          <w:sz w:val="26"/>
          <w:szCs w:val="26"/>
        </w:rPr>
        <w:t>росам</w:t>
      </w:r>
      <w:r>
        <w:rPr>
          <w:b/>
          <w:bCs/>
          <w:sz w:val="26"/>
          <w:szCs w:val="26"/>
        </w:rPr>
        <w:tab/>
        <w:t>содерж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ab/>
        <w:t>и структ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ры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й</w:t>
      </w:r>
      <w:r>
        <w:rPr>
          <w:b/>
          <w:bCs/>
          <w:sz w:val="26"/>
          <w:szCs w:val="26"/>
        </w:rPr>
        <w:tab/>
        <w:t>по учеб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</w:p>
    <w:p w:rsidR="00DC1013" w:rsidRDefault="00DC1013" w:rsidP="00DC1013">
      <w:pPr>
        <w:kinsoku w:val="0"/>
        <w:overflowPunct w:val="0"/>
        <w:spacing w:before="1"/>
        <w:ind w:left="112" w:right="113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пред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етам,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 т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ж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 во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росам,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вяза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оц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ванием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уль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атов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ий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</w:t>
      </w:r>
      <w:r>
        <w:rPr>
          <w:b/>
          <w:bCs/>
          <w:spacing w:val="1"/>
          <w:sz w:val="26"/>
          <w:szCs w:val="26"/>
        </w:rPr>
        <w:t>ац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ой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оты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ратк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ветом,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нару</w:t>
      </w:r>
      <w:r>
        <w:rPr>
          <w:b/>
          <w:bCs/>
          <w:spacing w:val="-2"/>
          <w:sz w:val="26"/>
          <w:szCs w:val="26"/>
        </w:rPr>
        <w:t>ш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ем</w:t>
      </w:r>
      <w:r>
        <w:rPr>
          <w:b/>
          <w:bCs/>
          <w:spacing w:val="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учас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ком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амена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треб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ваний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pacing w:val="3"/>
          <w:sz w:val="26"/>
          <w:szCs w:val="26"/>
        </w:rPr>
        <w:t>п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иль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лне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ием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е</w:t>
      </w:r>
      <w:r>
        <w:rPr>
          <w:sz w:val="26"/>
          <w:szCs w:val="26"/>
        </w:rPr>
        <w:t> </w:t>
      </w:r>
      <w:r>
        <w:rPr>
          <w:b/>
          <w:bCs/>
          <w:sz w:val="26"/>
          <w:szCs w:val="26"/>
        </w:rPr>
        <w:t>расс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ат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13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Обра</w:t>
      </w:r>
      <w:r>
        <w:rPr>
          <w:b/>
          <w:bCs/>
          <w:spacing w:val="1"/>
          <w:sz w:val="26"/>
          <w:szCs w:val="26"/>
        </w:rPr>
        <w:t>щ</w:t>
      </w:r>
      <w:r>
        <w:rPr>
          <w:b/>
          <w:bCs/>
          <w:sz w:val="26"/>
          <w:szCs w:val="26"/>
        </w:rPr>
        <w:t>аем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вниман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е,</w:t>
      </w:r>
      <w:r>
        <w:rPr>
          <w:b/>
          <w:bCs/>
          <w:spacing w:val="2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что</w:t>
      </w:r>
      <w:r>
        <w:rPr>
          <w:b/>
          <w:bCs/>
          <w:spacing w:val="2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 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ремя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мена</w:t>
      </w:r>
      <w:r>
        <w:rPr>
          <w:b/>
          <w:bCs/>
          <w:spacing w:val="2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шем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чем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столе,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поми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о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атериал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в,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мог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ходит</w:t>
      </w:r>
      <w:r>
        <w:rPr>
          <w:b/>
          <w:bCs/>
          <w:spacing w:val="-1"/>
          <w:sz w:val="26"/>
          <w:szCs w:val="26"/>
        </w:rPr>
        <w:t>ь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тол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ко: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гелевая,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лл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ая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ру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че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ла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ого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вета;</w:t>
      </w:r>
    </w:p>
    <w:p w:rsidR="00DC1013" w:rsidRDefault="00DC1013" w:rsidP="00DC1013">
      <w:pPr>
        <w:kinsoku w:val="0"/>
        <w:overflowPunct w:val="0"/>
        <w:spacing w:before="1" w:line="239" w:lineRule="auto"/>
        <w:ind w:left="821" w:right="3945"/>
        <w:rPr>
          <w:sz w:val="26"/>
          <w:szCs w:val="26"/>
        </w:rPr>
      </w:pPr>
      <w:r>
        <w:rPr>
          <w:b/>
          <w:bCs/>
          <w:sz w:val="26"/>
          <w:szCs w:val="26"/>
        </w:rPr>
        <w:t>документ,</w:t>
      </w:r>
      <w:r>
        <w:rPr>
          <w:b/>
          <w:bCs/>
          <w:spacing w:val="-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стов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щ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ность;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лекарс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 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ит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(при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необ</w:t>
      </w:r>
      <w:r>
        <w:rPr>
          <w:b/>
          <w:bCs/>
          <w:spacing w:val="1"/>
          <w:sz w:val="26"/>
          <w:szCs w:val="26"/>
        </w:rPr>
        <w:t>х</w:t>
      </w:r>
      <w:r>
        <w:rPr>
          <w:b/>
          <w:bCs/>
          <w:sz w:val="26"/>
          <w:szCs w:val="26"/>
        </w:rPr>
        <w:t>одимост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z w:val="26"/>
          <w:szCs w:val="26"/>
        </w:rPr>
        <w:t>);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черн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;</w:t>
      </w:r>
    </w:p>
    <w:p w:rsidR="00DC1013" w:rsidRDefault="00DC1013" w:rsidP="00DC1013">
      <w:pPr>
        <w:tabs>
          <w:tab w:val="left" w:pos="2636"/>
          <w:tab w:val="left" w:pos="4358"/>
          <w:tab w:val="left" w:pos="5636"/>
          <w:tab w:val="left" w:pos="6397"/>
          <w:tab w:val="left" w:pos="8025"/>
          <w:tab w:val="left" w:pos="8397"/>
        </w:tabs>
        <w:kinsoku w:val="0"/>
        <w:overflowPunct w:val="0"/>
        <w:spacing w:before="5" w:line="298" w:lineRule="exact"/>
        <w:ind w:left="112" w:right="114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специаль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z w:val="26"/>
          <w:szCs w:val="26"/>
        </w:rPr>
        <w:tab/>
        <w:t>т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ичес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ие</w:t>
      </w:r>
      <w:r>
        <w:rPr>
          <w:b/>
          <w:bCs/>
          <w:sz w:val="26"/>
          <w:szCs w:val="26"/>
        </w:rPr>
        <w:tab/>
        <w:t>средс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ва</w:t>
      </w:r>
      <w:r>
        <w:rPr>
          <w:b/>
          <w:bCs/>
          <w:sz w:val="26"/>
          <w:szCs w:val="26"/>
        </w:rPr>
        <w:tab/>
        <w:t>(для</w:t>
      </w:r>
      <w:r>
        <w:rPr>
          <w:b/>
          <w:bCs/>
          <w:sz w:val="26"/>
          <w:szCs w:val="26"/>
        </w:rPr>
        <w:tab/>
        <w:t>уча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z w:val="26"/>
          <w:szCs w:val="26"/>
        </w:rPr>
        <w:tab/>
        <w:t>с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ог</w:t>
      </w:r>
      <w:r>
        <w:rPr>
          <w:b/>
          <w:bCs/>
          <w:spacing w:val="1"/>
          <w:w w:val="95"/>
          <w:sz w:val="26"/>
          <w:szCs w:val="26"/>
        </w:rPr>
        <w:t>р</w:t>
      </w:r>
      <w:r>
        <w:rPr>
          <w:b/>
          <w:bCs/>
          <w:w w:val="95"/>
          <w:sz w:val="26"/>
          <w:szCs w:val="26"/>
        </w:rPr>
        <w:t>ан</w:t>
      </w:r>
      <w:r>
        <w:rPr>
          <w:b/>
          <w:bCs/>
          <w:spacing w:val="-2"/>
          <w:w w:val="95"/>
          <w:sz w:val="26"/>
          <w:szCs w:val="26"/>
        </w:rPr>
        <w:t>и</w:t>
      </w:r>
      <w:r>
        <w:rPr>
          <w:b/>
          <w:bCs/>
          <w:spacing w:val="1"/>
          <w:w w:val="95"/>
          <w:sz w:val="26"/>
          <w:szCs w:val="26"/>
        </w:rPr>
        <w:t>ч</w:t>
      </w:r>
      <w:r>
        <w:rPr>
          <w:b/>
          <w:bCs/>
          <w:w w:val="95"/>
          <w:sz w:val="26"/>
          <w:szCs w:val="26"/>
        </w:rPr>
        <w:t>енн</w:t>
      </w:r>
      <w:r>
        <w:rPr>
          <w:b/>
          <w:bCs/>
          <w:spacing w:val="-1"/>
          <w:w w:val="95"/>
          <w:sz w:val="26"/>
          <w:szCs w:val="26"/>
        </w:rPr>
        <w:t>ы</w:t>
      </w:r>
      <w:r>
        <w:rPr>
          <w:b/>
          <w:bCs/>
          <w:spacing w:val="2"/>
          <w:w w:val="95"/>
          <w:sz w:val="26"/>
          <w:szCs w:val="26"/>
        </w:rPr>
        <w:t>м</w:t>
      </w:r>
      <w:r>
        <w:rPr>
          <w:b/>
          <w:bCs/>
          <w:w w:val="95"/>
          <w:sz w:val="26"/>
          <w:szCs w:val="26"/>
        </w:rPr>
        <w:t>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ми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до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(ОВ</w:t>
      </w:r>
      <w:r>
        <w:rPr>
          <w:b/>
          <w:bCs/>
          <w:spacing w:val="2"/>
          <w:sz w:val="26"/>
          <w:szCs w:val="26"/>
        </w:rPr>
        <w:t>З</w:t>
      </w:r>
      <w:r>
        <w:rPr>
          <w:b/>
          <w:bCs/>
          <w:sz w:val="26"/>
          <w:szCs w:val="26"/>
        </w:rPr>
        <w:t>),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дете</w:t>
      </w:r>
      <w:r>
        <w:rPr>
          <w:b/>
          <w:bCs/>
          <w:spacing w:val="3"/>
          <w:sz w:val="26"/>
          <w:szCs w:val="26"/>
        </w:rPr>
        <w:t>й</w:t>
      </w:r>
      <w:r>
        <w:rPr>
          <w:b/>
          <w:bCs/>
          <w:spacing w:val="2"/>
          <w:sz w:val="26"/>
          <w:szCs w:val="26"/>
        </w:rPr>
        <w:t>-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валидов,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валид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3"/>
          <w:sz w:val="26"/>
          <w:szCs w:val="26"/>
        </w:rPr>
        <w:t>)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tabs>
          <w:tab w:val="left" w:pos="1356"/>
          <w:tab w:val="left" w:pos="1475"/>
          <w:tab w:val="left" w:pos="2109"/>
          <w:tab w:val="left" w:pos="3495"/>
          <w:tab w:val="left" w:pos="4612"/>
          <w:tab w:val="left" w:pos="5008"/>
          <w:tab w:val="left" w:pos="6142"/>
          <w:tab w:val="left" w:pos="6896"/>
          <w:tab w:val="left" w:pos="7834"/>
          <w:tab w:val="left" w:pos="8172"/>
          <w:tab w:val="left" w:pos="8265"/>
          <w:tab w:val="left" w:pos="8703"/>
          <w:tab w:val="left" w:pos="9072"/>
          <w:tab w:val="left" w:pos="9530"/>
        </w:tabs>
        <w:kinsoku w:val="0"/>
        <w:overflowPunct w:val="0"/>
        <w:spacing w:before="2" w:line="298" w:lineRule="exact"/>
        <w:ind w:left="112" w:right="110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По</w:t>
      </w:r>
      <w:r>
        <w:rPr>
          <w:b/>
          <w:bCs/>
          <w:sz w:val="26"/>
          <w:szCs w:val="26"/>
        </w:rPr>
        <w:tab/>
        <w:t>всем</w:t>
      </w:r>
      <w:r>
        <w:rPr>
          <w:b/>
          <w:bCs/>
          <w:sz w:val="26"/>
          <w:szCs w:val="26"/>
        </w:rPr>
        <w:tab/>
        <w:t>в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проса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tab/>
        <w:t>с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яз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z w:val="26"/>
          <w:szCs w:val="26"/>
        </w:rPr>
        <w:tab/>
        <w:t>с 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ведением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6"/>
          <w:sz w:val="26"/>
          <w:szCs w:val="26"/>
        </w:rPr>
        <w:t>(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ис</w:t>
      </w:r>
      <w:r>
        <w:rPr>
          <w:b/>
          <w:bCs/>
          <w:spacing w:val="-1"/>
          <w:w w:val="95"/>
          <w:sz w:val="26"/>
          <w:szCs w:val="26"/>
        </w:rPr>
        <w:t>к</w:t>
      </w:r>
      <w:r>
        <w:rPr>
          <w:b/>
          <w:bCs/>
          <w:w w:val="95"/>
          <w:sz w:val="26"/>
          <w:szCs w:val="26"/>
        </w:rPr>
        <w:t>люче</w:t>
      </w:r>
      <w:r>
        <w:rPr>
          <w:b/>
          <w:bCs/>
          <w:spacing w:val="1"/>
          <w:w w:val="95"/>
          <w:sz w:val="26"/>
          <w:szCs w:val="26"/>
        </w:rPr>
        <w:t>н</w:t>
      </w:r>
      <w:r>
        <w:rPr>
          <w:b/>
          <w:bCs/>
          <w:w w:val="95"/>
          <w:sz w:val="26"/>
          <w:szCs w:val="26"/>
        </w:rPr>
        <w:t>ием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-2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осов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по со</w:t>
      </w:r>
      <w:r>
        <w:rPr>
          <w:b/>
          <w:bCs/>
          <w:spacing w:val="1"/>
          <w:sz w:val="26"/>
          <w:szCs w:val="26"/>
        </w:rPr>
        <w:t>д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жа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ию</w:t>
      </w:r>
      <w:r>
        <w:rPr>
          <w:b/>
          <w:bCs/>
          <w:sz w:val="26"/>
          <w:szCs w:val="26"/>
        </w:rPr>
        <w:tab/>
        <w:t>К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М),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 можете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бр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ща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ься</w:t>
      </w:r>
      <w:r>
        <w:rPr>
          <w:b/>
          <w:bCs/>
          <w:sz w:val="26"/>
          <w:szCs w:val="26"/>
        </w:rPr>
        <w:tab/>
        <w:t>к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нам.</w:t>
      </w:r>
      <w:r>
        <w:rPr>
          <w:b/>
          <w:bCs/>
          <w:sz w:val="26"/>
          <w:szCs w:val="26"/>
        </w:rPr>
        <w:tab/>
        <w:t>В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случае</w:t>
      </w:r>
    </w:p>
    <w:p w:rsidR="00DC1013" w:rsidRDefault="00DC1013" w:rsidP="00DC1013">
      <w:pPr>
        <w:kinsoku w:val="0"/>
        <w:overflowPunct w:val="0"/>
        <w:spacing w:line="297" w:lineRule="exact"/>
        <w:ind w:left="112" w:right="106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необходимо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ти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</w:t>
      </w:r>
      <w:r>
        <w:rPr>
          <w:b/>
          <w:bCs/>
          <w:spacing w:val="2"/>
          <w:sz w:val="26"/>
          <w:szCs w:val="26"/>
        </w:rPr>
        <w:t>х</w:t>
      </w:r>
      <w:r>
        <w:rPr>
          <w:b/>
          <w:bCs/>
          <w:sz w:val="26"/>
          <w:szCs w:val="26"/>
        </w:rPr>
        <w:t>ода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 ау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ито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та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ьте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ши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2"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ери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2"/>
          <w:sz w:val="26"/>
          <w:szCs w:val="26"/>
        </w:rPr>
        <w:t>ы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  <w:u w:val="thick"/>
        </w:rPr>
        <w:t>,</w:t>
      </w:r>
      <w:r>
        <w:rPr>
          <w:b/>
          <w:bCs/>
          <w:w w:val="99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 xml:space="preserve"> </w:t>
      </w:r>
      <w:r>
        <w:rPr>
          <w:b/>
          <w:bCs/>
          <w:spacing w:val="-28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а</w:t>
      </w:r>
      <w:r>
        <w:rPr>
          <w:b/>
          <w:bCs/>
          <w:spacing w:val="3"/>
          <w:w w:val="99"/>
          <w:sz w:val="26"/>
          <w:szCs w:val="26"/>
          <w:u w:val="thick"/>
        </w:rPr>
        <w:t xml:space="preserve">  </w:t>
      </w:r>
      <w:r>
        <w:rPr>
          <w:b/>
          <w:bCs/>
          <w:w w:val="99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так</w:t>
      </w:r>
      <w:r>
        <w:rPr>
          <w:b/>
          <w:bCs/>
          <w:spacing w:val="-2"/>
          <w:sz w:val="26"/>
          <w:szCs w:val="26"/>
          <w:u w:val="thick"/>
        </w:rPr>
        <w:t>ж</w:t>
      </w:r>
      <w:r>
        <w:rPr>
          <w:b/>
          <w:bCs/>
          <w:sz w:val="26"/>
          <w:szCs w:val="26"/>
          <w:u w:val="thick"/>
        </w:rPr>
        <w:t>е</w:t>
      </w:r>
      <w:r>
        <w:rPr>
          <w:b/>
          <w:bCs/>
          <w:spacing w:val="63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документ,</w:t>
      </w:r>
      <w:r>
        <w:rPr>
          <w:b/>
          <w:bCs/>
          <w:spacing w:val="64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удостовер</w:t>
      </w:r>
      <w:r>
        <w:rPr>
          <w:b/>
          <w:bCs/>
          <w:spacing w:val="-2"/>
          <w:sz w:val="26"/>
          <w:szCs w:val="26"/>
          <w:u w:val="thick"/>
        </w:rPr>
        <w:t>я</w:t>
      </w:r>
      <w:r>
        <w:rPr>
          <w:b/>
          <w:bCs/>
          <w:sz w:val="26"/>
          <w:szCs w:val="26"/>
          <w:u w:val="thick"/>
        </w:rPr>
        <w:t>ющий</w:t>
      </w:r>
      <w:r>
        <w:rPr>
          <w:b/>
          <w:bCs/>
          <w:spacing w:val="62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личность,</w:t>
      </w:r>
      <w:r>
        <w:rPr>
          <w:b/>
          <w:bCs/>
          <w:spacing w:val="2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черновики,</w:t>
      </w:r>
      <w:r>
        <w:rPr>
          <w:b/>
          <w:bCs/>
          <w:spacing w:val="63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дополн</w:t>
      </w:r>
      <w:r>
        <w:rPr>
          <w:b/>
          <w:bCs/>
          <w:spacing w:val="-2"/>
          <w:sz w:val="26"/>
          <w:szCs w:val="26"/>
          <w:u w:val="thick"/>
        </w:rPr>
        <w:t>и</w:t>
      </w:r>
      <w:r>
        <w:rPr>
          <w:b/>
          <w:bCs/>
          <w:sz w:val="26"/>
          <w:szCs w:val="26"/>
          <w:u w:val="thick"/>
        </w:rPr>
        <w:t>тельн</w:t>
      </w:r>
      <w:r>
        <w:rPr>
          <w:b/>
          <w:bCs/>
          <w:spacing w:val="-2"/>
          <w:sz w:val="26"/>
          <w:szCs w:val="26"/>
          <w:u w:val="thick"/>
        </w:rPr>
        <w:t>ы</w:t>
      </w:r>
      <w:r>
        <w:rPr>
          <w:b/>
          <w:bCs/>
          <w:sz w:val="26"/>
          <w:szCs w:val="26"/>
          <w:u w:val="thick"/>
        </w:rPr>
        <w:t>е</w:t>
      </w:r>
      <w:r>
        <w:rPr>
          <w:b/>
          <w:bCs/>
          <w:spacing w:val="61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материалы</w:t>
      </w:r>
      <w:r>
        <w:rPr>
          <w:b/>
          <w:bCs/>
          <w:spacing w:val="3"/>
          <w:w w:val="99"/>
          <w:sz w:val="26"/>
          <w:szCs w:val="26"/>
          <w:u w:val="thick"/>
        </w:rPr>
        <w:t xml:space="preserve"> </w:t>
      </w:r>
      <w:r>
        <w:rPr>
          <w:b/>
          <w:bCs/>
          <w:w w:val="99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(при</w:t>
      </w:r>
      <w:r>
        <w:rPr>
          <w:b/>
          <w:bCs/>
          <w:spacing w:val="60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наличи</w:t>
      </w:r>
      <w:r>
        <w:rPr>
          <w:b/>
          <w:bCs/>
          <w:spacing w:val="-2"/>
          <w:sz w:val="26"/>
          <w:szCs w:val="26"/>
          <w:u w:val="thick"/>
        </w:rPr>
        <w:t>и</w:t>
      </w:r>
      <w:r>
        <w:rPr>
          <w:b/>
          <w:bCs/>
          <w:sz w:val="26"/>
          <w:szCs w:val="26"/>
          <w:u w:val="thick"/>
        </w:rPr>
        <w:t>)</w:t>
      </w:r>
      <w:r>
        <w:rPr>
          <w:b/>
          <w:bCs/>
          <w:spacing w:val="62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и</w:t>
      </w:r>
      <w:r>
        <w:rPr>
          <w:b/>
          <w:bCs/>
          <w:spacing w:val="61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п</w:t>
      </w:r>
      <w:r>
        <w:rPr>
          <w:b/>
          <w:bCs/>
          <w:spacing w:val="-2"/>
          <w:sz w:val="26"/>
          <w:szCs w:val="26"/>
          <w:u w:val="thick"/>
        </w:rPr>
        <w:t>и</w:t>
      </w:r>
      <w:r>
        <w:rPr>
          <w:b/>
          <w:bCs/>
          <w:sz w:val="26"/>
          <w:szCs w:val="26"/>
          <w:u w:val="thick"/>
        </w:rPr>
        <w:t>сьменн</w:t>
      </w:r>
      <w:r>
        <w:rPr>
          <w:b/>
          <w:bCs/>
          <w:spacing w:val="-1"/>
          <w:sz w:val="26"/>
          <w:szCs w:val="26"/>
          <w:u w:val="thick"/>
        </w:rPr>
        <w:t>ы</w:t>
      </w:r>
      <w:r>
        <w:rPr>
          <w:b/>
          <w:bCs/>
          <w:sz w:val="26"/>
          <w:szCs w:val="26"/>
          <w:u w:val="thick"/>
        </w:rPr>
        <w:t>е</w:t>
      </w:r>
      <w:r>
        <w:rPr>
          <w:b/>
          <w:bCs/>
          <w:spacing w:val="59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принадлежности</w:t>
      </w:r>
      <w:r>
        <w:rPr>
          <w:b/>
          <w:bCs/>
          <w:spacing w:val="64"/>
          <w:sz w:val="26"/>
          <w:szCs w:val="26"/>
          <w:u w:val="thick"/>
        </w:rPr>
        <w:t xml:space="preserve"> </w:t>
      </w:r>
      <w:r>
        <w:rPr>
          <w:b/>
          <w:bCs/>
          <w:spacing w:val="-1"/>
          <w:sz w:val="26"/>
          <w:szCs w:val="26"/>
          <w:u w:val="thick"/>
        </w:rPr>
        <w:t>на</w:t>
      </w:r>
      <w:r>
        <w:rPr>
          <w:b/>
          <w:bCs/>
          <w:spacing w:val="-3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</w:rPr>
        <w:t> </w:t>
      </w:r>
      <w:r>
        <w:rPr>
          <w:b/>
          <w:bCs/>
          <w:sz w:val="26"/>
          <w:szCs w:val="26"/>
          <w:u w:val="thick"/>
        </w:rPr>
        <w:t>своем</w:t>
      </w:r>
      <w:r>
        <w:rPr>
          <w:b/>
          <w:bCs/>
          <w:spacing w:val="60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рабочем</w:t>
      </w:r>
      <w:r>
        <w:rPr>
          <w:b/>
          <w:bCs/>
          <w:spacing w:val="59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столе</w:t>
      </w:r>
      <w:r>
        <w:rPr>
          <w:b/>
          <w:bCs/>
          <w:spacing w:val="-1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</w:rPr>
        <w:t>.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т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тории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ПП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вас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будет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ово</w:t>
      </w:r>
      <w:r>
        <w:rPr>
          <w:b/>
          <w:bCs/>
          <w:spacing w:val="-2"/>
          <w:sz w:val="26"/>
          <w:szCs w:val="26"/>
        </w:rPr>
        <w:t>ж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ть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га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ат</w:t>
      </w:r>
      <w:r>
        <w:rPr>
          <w:b/>
          <w:bCs/>
          <w:sz w:val="26"/>
          <w:szCs w:val="26"/>
        </w:rPr>
        <w:t>ор.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случае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плохого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амочувс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вия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длительно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ща</w:t>
      </w:r>
      <w:r>
        <w:rPr>
          <w:b/>
          <w:bCs/>
          <w:spacing w:val="1"/>
          <w:sz w:val="26"/>
          <w:szCs w:val="26"/>
        </w:rPr>
        <w:t>й</w:t>
      </w:r>
      <w:r>
        <w:rPr>
          <w:b/>
          <w:bCs/>
          <w:sz w:val="26"/>
          <w:szCs w:val="26"/>
        </w:rPr>
        <w:t>тесь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нам.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7"/>
          <w:sz w:val="26"/>
          <w:szCs w:val="26"/>
        </w:rPr>
        <w:t> 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Э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тст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ует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меди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ий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бот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.</w:t>
      </w:r>
      <w:r>
        <w:rPr>
          <w:b/>
          <w:bCs/>
          <w:spacing w:val="5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Напом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z w:val="26"/>
          <w:szCs w:val="26"/>
        </w:rPr>
        <w:t>наем,</w:t>
      </w:r>
      <w:r>
        <w:rPr>
          <w:b/>
          <w:bCs/>
          <w:spacing w:val="5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что</w:t>
      </w:r>
      <w:r>
        <w:rPr>
          <w:b/>
          <w:bCs/>
          <w:spacing w:val="60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ри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ухудш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доро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ья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2"/>
          <w:sz w:val="26"/>
          <w:szCs w:val="26"/>
        </w:rPr>
        <w:t>ру</w:t>
      </w:r>
      <w:r>
        <w:rPr>
          <w:b/>
          <w:bCs/>
          <w:sz w:val="26"/>
          <w:szCs w:val="26"/>
        </w:rPr>
        <w:t>гим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объ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кт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вн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4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 м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те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досро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но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ав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ш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ть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выполне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ие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ты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пр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йти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пересд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09"/>
        <w:jc w:val="both"/>
        <w:rPr>
          <w:sz w:val="26"/>
          <w:szCs w:val="26"/>
        </w:rPr>
        <w:sectPr w:rsidR="00DC1013">
          <w:pgSz w:w="11907" w:h="16840"/>
          <w:pgMar w:top="1060" w:right="460" w:bottom="920" w:left="1020" w:header="0" w:footer="724" w:gutter="0"/>
          <w:cols w:space="720" w:equalWidth="0">
            <w:col w:w="10427"/>
          </w:cols>
          <w:noEndnote/>
        </w:sectPr>
      </w:pPr>
    </w:p>
    <w:p w:rsidR="00DC1013" w:rsidRDefault="00DC1013" w:rsidP="00DC1013">
      <w:pPr>
        <w:kinsoku w:val="0"/>
        <w:overflowPunct w:val="0"/>
        <w:spacing w:before="56"/>
        <w:ind w:left="821" w:right="1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lastRenderedPageBreak/>
        <w:t>Организа</w:t>
      </w:r>
      <w:r>
        <w:rPr>
          <w:i/>
          <w:iCs/>
          <w:spacing w:val="1"/>
          <w:sz w:val="26"/>
          <w:szCs w:val="26"/>
        </w:rPr>
        <w:t>т</w:t>
      </w:r>
      <w:r>
        <w:rPr>
          <w:i/>
          <w:iCs/>
          <w:sz w:val="26"/>
          <w:szCs w:val="26"/>
        </w:rPr>
        <w:t>ор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ращ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ет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има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ие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ков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э</w:t>
      </w:r>
      <w:r>
        <w:rPr>
          <w:i/>
          <w:iCs/>
          <w:sz w:val="26"/>
          <w:szCs w:val="26"/>
        </w:rPr>
        <w:t>кзамена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ста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цию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</w:t>
      </w:r>
      <w:r>
        <w:rPr>
          <w:i/>
          <w:iCs/>
          <w:spacing w:val="1"/>
          <w:sz w:val="26"/>
          <w:szCs w:val="26"/>
        </w:rPr>
        <w:t>г</w:t>
      </w:r>
      <w:r>
        <w:rPr>
          <w:i/>
          <w:iCs/>
          <w:sz w:val="26"/>
          <w:szCs w:val="26"/>
        </w:rPr>
        <w:t>анизат</w:t>
      </w:r>
      <w:r>
        <w:rPr>
          <w:i/>
          <w:iCs/>
          <w:spacing w:val="1"/>
          <w:sz w:val="26"/>
          <w:szCs w:val="26"/>
        </w:rPr>
        <w:t>о</w:t>
      </w:r>
      <w:r>
        <w:rPr>
          <w:i/>
          <w:iCs/>
          <w:sz w:val="26"/>
          <w:szCs w:val="26"/>
        </w:rPr>
        <w:t>ра.</w:t>
      </w:r>
    </w:p>
    <w:p w:rsidR="00DC1013" w:rsidRDefault="00DC1013" w:rsidP="00DC1013">
      <w:pPr>
        <w:pStyle w:val="3"/>
        <w:kinsoku w:val="0"/>
        <w:overflowPunct w:val="0"/>
        <w:spacing w:before="2" w:line="239" w:lineRule="auto"/>
        <w:ind w:right="108" w:firstLine="708"/>
        <w:jc w:val="both"/>
        <w:rPr>
          <w:b w:val="0"/>
          <w:bCs w:val="0"/>
        </w:rPr>
      </w:pPr>
      <w:r>
        <w:t>Э</w:t>
      </w:r>
      <w:r>
        <w:rPr>
          <w:spacing w:val="-2"/>
        </w:rPr>
        <w:t>к</w:t>
      </w:r>
      <w:r>
        <w:rPr>
          <w:spacing w:val="1"/>
        </w:rPr>
        <w:t>з</w:t>
      </w:r>
      <w:r>
        <w:t>амен</w:t>
      </w:r>
      <w:r>
        <w:rPr>
          <w:spacing w:val="1"/>
        </w:rPr>
        <w:t>а</w:t>
      </w:r>
      <w:r>
        <w:t>ц</w:t>
      </w:r>
      <w:r>
        <w:rPr>
          <w:spacing w:val="-2"/>
        </w:rPr>
        <w:t>и</w:t>
      </w:r>
      <w:r>
        <w:rPr>
          <w:spacing w:val="2"/>
        </w:rPr>
        <w:t>о</w:t>
      </w:r>
      <w:r>
        <w:t>н</w:t>
      </w:r>
      <w:r>
        <w:rPr>
          <w:spacing w:val="1"/>
        </w:rPr>
        <w:t>н</w:t>
      </w:r>
      <w:r>
        <w:rPr>
          <w:spacing w:val="-1"/>
        </w:rPr>
        <w:t>ы</w:t>
      </w:r>
      <w:r>
        <w:t>е</w:t>
      </w:r>
      <w:r>
        <w:rPr>
          <w:spacing w:val="14"/>
        </w:rPr>
        <w:t xml:space="preserve"> </w:t>
      </w:r>
      <w:r>
        <w:t>материалы</w:t>
      </w:r>
      <w:r>
        <w:rPr>
          <w:spacing w:val="15"/>
        </w:rPr>
        <w:t xml:space="preserve"> </w:t>
      </w:r>
      <w:r>
        <w:t>пос</w:t>
      </w:r>
      <w:r>
        <w:rPr>
          <w:spacing w:val="1"/>
        </w:rPr>
        <w:t>т</w:t>
      </w:r>
      <w:r>
        <w:t>уп</w:t>
      </w:r>
      <w:r>
        <w:rPr>
          <w:spacing w:val="-2"/>
        </w:rPr>
        <w:t>и</w:t>
      </w:r>
      <w:r>
        <w:t>ли</w:t>
      </w:r>
      <w:r>
        <w:rPr>
          <w:spacing w:val="1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ст</w:t>
      </w:r>
      <w:r>
        <w:rPr>
          <w:spacing w:val="2"/>
        </w:rPr>
        <w:t>а</w:t>
      </w:r>
      <w:r>
        <w:t>н</w:t>
      </w:r>
      <w:r>
        <w:rPr>
          <w:spacing w:val="1"/>
        </w:rPr>
        <w:t>ци</w:t>
      </w:r>
      <w:r>
        <w:t>ю</w:t>
      </w:r>
      <w:r>
        <w:rPr>
          <w:spacing w:val="13"/>
        </w:rPr>
        <w:t xml:space="preserve"> </w:t>
      </w:r>
      <w:r>
        <w:t>орган</w:t>
      </w:r>
      <w:r>
        <w:rPr>
          <w:spacing w:val="1"/>
        </w:rPr>
        <w:t>и</w:t>
      </w:r>
      <w:r>
        <w:rPr>
          <w:spacing w:val="-2"/>
        </w:rPr>
        <w:t>з</w:t>
      </w:r>
      <w:r>
        <w:t>а</w:t>
      </w:r>
      <w:r>
        <w:rPr>
          <w:spacing w:val="2"/>
        </w:rPr>
        <w:t>т</w:t>
      </w:r>
      <w:r>
        <w:t>ора</w:t>
      </w:r>
      <w:r>
        <w:rPr>
          <w:spacing w:val="15"/>
        </w:rPr>
        <w:t xml:space="preserve"> </w:t>
      </w:r>
      <w:r>
        <w:t>в</w:t>
      </w:r>
      <w:r>
        <w:rPr>
          <w:w w:val="99"/>
        </w:rPr>
        <w:t xml:space="preserve"> </w:t>
      </w:r>
      <w:r>
        <w:rPr>
          <w:spacing w:val="-2"/>
        </w:rPr>
        <w:t>з</w:t>
      </w:r>
      <w:r>
        <w:t>а</w:t>
      </w:r>
      <w:r>
        <w:rPr>
          <w:spacing w:val="1"/>
        </w:rPr>
        <w:t>ш</w:t>
      </w:r>
      <w:r>
        <w:t>ифро</w:t>
      </w:r>
      <w:r>
        <w:rPr>
          <w:spacing w:val="1"/>
        </w:rPr>
        <w:t>в</w:t>
      </w:r>
      <w:r>
        <w:t>а</w:t>
      </w:r>
      <w:r>
        <w:rPr>
          <w:spacing w:val="1"/>
        </w:rPr>
        <w:t>н</w:t>
      </w:r>
      <w:r>
        <w:t>ном</w:t>
      </w:r>
      <w:r>
        <w:rPr>
          <w:spacing w:val="27"/>
        </w:rPr>
        <w:t xml:space="preserve"> </w:t>
      </w:r>
      <w:r>
        <w:rPr>
          <w:spacing w:val="1"/>
        </w:rPr>
        <w:t>ви</w:t>
      </w:r>
      <w:r>
        <w:t>де.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</w:t>
      </w:r>
      <w:r>
        <w:rPr>
          <w:spacing w:val="1"/>
        </w:rPr>
        <w:t>а</w:t>
      </w:r>
      <w:r>
        <w:t>шем</w:t>
      </w:r>
      <w:r>
        <w:rPr>
          <w:spacing w:val="28"/>
        </w:rPr>
        <w:t xml:space="preserve"> </w:t>
      </w:r>
      <w:r>
        <w:rPr>
          <w:spacing w:val="1"/>
        </w:rPr>
        <w:t>п</w:t>
      </w:r>
      <w:r>
        <w:t>рис</w:t>
      </w:r>
      <w:r>
        <w:rPr>
          <w:spacing w:val="1"/>
        </w:rPr>
        <w:t>у</w:t>
      </w:r>
      <w:r>
        <w:rPr>
          <w:spacing w:val="2"/>
        </w:rPr>
        <w:t>т</w:t>
      </w:r>
      <w:r>
        <w:t>ств</w:t>
      </w:r>
      <w:r>
        <w:rPr>
          <w:spacing w:val="1"/>
        </w:rPr>
        <w:t>и</w:t>
      </w:r>
      <w:r>
        <w:t>и</w:t>
      </w:r>
      <w:r>
        <w:rPr>
          <w:spacing w:val="26"/>
        </w:rPr>
        <w:t xml:space="preserve"> </w:t>
      </w:r>
      <w:r>
        <w:t>р</w:t>
      </w:r>
      <w:r>
        <w:rPr>
          <w:spacing w:val="2"/>
        </w:rPr>
        <w:t>о</w:t>
      </w:r>
      <w:r>
        <w:t>в</w:t>
      </w:r>
      <w:r>
        <w:rPr>
          <w:spacing w:val="-2"/>
        </w:rPr>
        <w:t>н</w:t>
      </w:r>
      <w:r>
        <w:t>о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1</w:t>
      </w:r>
      <w:r>
        <w:rPr>
          <w:spacing w:val="6"/>
        </w:rPr>
        <w:t>0</w:t>
      </w:r>
      <w:r>
        <w:t>:00</w:t>
      </w:r>
      <w:r>
        <w:rPr>
          <w:spacing w:val="29"/>
        </w:rPr>
        <w:t xml:space="preserve"> </w:t>
      </w:r>
      <w:r>
        <w:t>будет</w:t>
      </w:r>
      <w:r>
        <w:rPr>
          <w:spacing w:val="27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ы</w:t>
      </w:r>
      <w:r>
        <w:rPr>
          <w:spacing w:val="1"/>
        </w:rPr>
        <w:t>п</w:t>
      </w:r>
      <w:r>
        <w:t>олне</w:t>
      </w:r>
      <w:r>
        <w:rPr>
          <w:spacing w:val="1"/>
        </w:rPr>
        <w:t>н</w:t>
      </w:r>
      <w:r>
        <w:t>а</w:t>
      </w:r>
      <w:r>
        <w:rPr>
          <w:spacing w:val="26"/>
        </w:rPr>
        <w:t xml:space="preserve"> </w:t>
      </w:r>
      <w:r>
        <w:rPr>
          <w:spacing w:val="1"/>
        </w:rPr>
        <w:t>п</w:t>
      </w:r>
      <w:r>
        <w:t>ечать</w:t>
      </w:r>
      <w:r>
        <w:rPr>
          <w:w w:val="99"/>
        </w:rPr>
        <w:t xml:space="preserve"> </w:t>
      </w:r>
      <w:r>
        <w:t>и</w:t>
      </w:r>
      <w:r>
        <w:rPr>
          <w:spacing w:val="-2"/>
        </w:rPr>
        <w:t>н</w:t>
      </w:r>
      <w:r>
        <w:t>д</w:t>
      </w:r>
      <w:r>
        <w:rPr>
          <w:spacing w:val="1"/>
        </w:rPr>
        <w:t>и</w:t>
      </w:r>
      <w:r>
        <w:t>в</w:t>
      </w:r>
      <w:r>
        <w:rPr>
          <w:spacing w:val="-2"/>
        </w:rPr>
        <w:t>и</w:t>
      </w:r>
      <w:r>
        <w:t>дуал</w:t>
      </w:r>
      <w:r>
        <w:rPr>
          <w:spacing w:val="1"/>
        </w:rPr>
        <w:t>ь</w:t>
      </w:r>
      <w:r>
        <w:t>н</w:t>
      </w:r>
      <w:r>
        <w:rPr>
          <w:spacing w:val="-2"/>
        </w:rPr>
        <w:t>ы</w:t>
      </w:r>
      <w:r>
        <w:t>х</w:t>
      </w:r>
      <w:r>
        <w:rPr>
          <w:spacing w:val="52"/>
        </w:rPr>
        <w:t xml:space="preserve"> </w:t>
      </w:r>
      <w:r>
        <w:t>комплект</w:t>
      </w:r>
      <w:r>
        <w:rPr>
          <w:spacing w:val="1"/>
        </w:rPr>
        <w:t>о</w:t>
      </w:r>
      <w:r>
        <w:t>в</w:t>
      </w:r>
      <w:r>
        <w:rPr>
          <w:spacing w:val="49"/>
        </w:rPr>
        <w:t xml:space="preserve"> </w:t>
      </w:r>
      <w:r>
        <w:t>э</w:t>
      </w:r>
      <w:r>
        <w:rPr>
          <w:spacing w:val="1"/>
        </w:rPr>
        <w:t>к</w:t>
      </w:r>
      <w:r>
        <w:rPr>
          <w:spacing w:val="-2"/>
        </w:rPr>
        <w:t>з</w:t>
      </w:r>
      <w:r>
        <w:rPr>
          <w:spacing w:val="2"/>
        </w:rPr>
        <w:t>а</w:t>
      </w:r>
      <w:r>
        <w:t>мена</w:t>
      </w:r>
      <w:r>
        <w:rPr>
          <w:spacing w:val="-1"/>
        </w:rPr>
        <w:t>ц</w:t>
      </w:r>
      <w:r>
        <w:t>и</w:t>
      </w:r>
      <w:r>
        <w:rPr>
          <w:spacing w:val="1"/>
        </w:rPr>
        <w:t>о</w:t>
      </w:r>
      <w:r>
        <w:t>н</w:t>
      </w:r>
      <w:r>
        <w:rPr>
          <w:spacing w:val="1"/>
        </w:rPr>
        <w:t>н</w:t>
      </w:r>
      <w:r>
        <w:rPr>
          <w:spacing w:val="-1"/>
        </w:rPr>
        <w:t>ы</w:t>
      </w:r>
      <w:r>
        <w:t>х</w:t>
      </w:r>
      <w:r>
        <w:rPr>
          <w:spacing w:val="49"/>
        </w:rPr>
        <w:t xml:space="preserve"> </w:t>
      </w:r>
      <w:r>
        <w:t>м</w:t>
      </w:r>
      <w:r>
        <w:rPr>
          <w:spacing w:val="2"/>
        </w:rPr>
        <w:t>а</w:t>
      </w:r>
      <w:r>
        <w:t>териал</w:t>
      </w:r>
      <w:r>
        <w:rPr>
          <w:spacing w:val="2"/>
        </w:rPr>
        <w:t>о</w:t>
      </w:r>
      <w:r>
        <w:t>в.</w:t>
      </w:r>
      <w:r>
        <w:rPr>
          <w:spacing w:val="49"/>
        </w:rPr>
        <w:t xml:space="preserve"> </w:t>
      </w:r>
      <w:r>
        <w:t>После</w:t>
      </w:r>
      <w:r>
        <w:rPr>
          <w:spacing w:val="52"/>
        </w:rPr>
        <w:t xml:space="preserve"> </w:t>
      </w:r>
      <w:r>
        <w:t>чего</w:t>
      </w:r>
      <w:r>
        <w:rPr>
          <w:w w:val="99"/>
        </w:rPr>
        <w:t xml:space="preserve"> </w:t>
      </w:r>
      <w:r>
        <w:t>эк</w:t>
      </w:r>
      <w:r>
        <w:rPr>
          <w:spacing w:val="-2"/>
        </w:rPr>
        <w:t>з</w:t>
      </w:r>
      <w:r>
        <w:t>амен</w:t>
      </w:r>
      <w:r>
        <w:rPr>
          <w:spacing w:val="1"/>
        </w:rPr>
        <w:t>а</w:t>
      </w:r>
      <w:r>
        <w:t>ц</w:t>
      </w:r>
      <w:r>
        <w:rPr>
          <w:spacing w:val="-2"/>
        </w:rPr>
        <w:t>и</w:t>
      </w:r>
      <w:r>
        <w:rPr>
          <w:spacing w:val="2"/>
        </w:rPr>
        <w:t>о</w:t>
      </w:r>
      <w:r>
        <w:t>н</w:t>
      </w:r>
      <w:r>
        <w:rPr>
          <w:spacing w:val="1"/>
        </w:rPr>
        <w:t>н</w:t>
      </w:r>
      <w:r>
        <w:rPr>
          <w:spacing w:val="-1"/>
        </w:rPr>
        <w:t>ы</w:t>
      </w:r>
      <w:r>
        <w:t>е</w:t>
      </w:r>
      <w:r>
        <w:rPr>
          <w:spacing w:val="-12"/>
        </w:rPr>
        <w:t xml:space="preserve"> </w:t>
      </w:r>
      <w:r>
        <w:rPr>
          <w:spacing w:val="3"/>
        </w:rPr>
        <w:t>м</w:t>
      </w:r>
      <w:r>
        <w:t>атериа</w:t>
      </w:r>
      <w:r>
        <w:rPr>
          <w:spacing w:val="2"/>
        </w:rPr>
        <w:t>л</w:t>
      </w:r>
      <w:r>
        <w:t>ы</w:t>
      </w:r>
      <w:r>
        <w:rPr>
          <w:spacing w:val="-12"/>
        </w:rPr>
        <w:t xml:space="preserve"> </w:t>
      </w:r>
      <w:r>
        <w:t>будут</w:t>
      </w:r>
      <w:r>
        <w:rPr>
          <w:spacing w:val="-11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ы</w:t>
      </w:r>
      <w:r>
        <w:t>даны</w:t>
      </w:r>
      <w:r>
        <w:rPr>
          <w:spacing w:val="-11"/>
        </w:rPr>
        <w:t xml:space="preserve"> </w:t>
      </w:r>
      <w:r>
        <w:t>вам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сда</w:t>
      </w:r>
      <w:r>
        <w:rPr>
          <w:spacing w:val="2"/>
        </w:rPr>
        <w:t>ч</w:t>
      </w:r>
      <w:r>
        <w:t>и</w:t>
      </w:r>
      <w:r>
        <w:rPr>
          <w:spacing w:val="-12"/>
        </w:rPr>
        <w:t xml:space="preserve"> </w:t>
      </w:r>
      <w:r>
        <w:rPr>
          <w:spacing w:val="2"/>
        </w:rPr>
        <w:t>э</w:t>
      </w:r>
      <w:r>
        <w:t>к</w:t>
      </w:r>
      <w:r>
        <w:rPr>
          <w:spacing w:val="-2"/>
        </w:rPr>
        <w:t>з</w:t>
      </w:r>
      <w:r>
        <w:t>аме</w:t>
      </w:r>
      <w:r>
        <w:rPr>
          <w:spacing w:val="1"/>
        </w:rPr>
        <w:t>н</w:t>
      </w:r>
      <w:r>
        <w:t>а.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07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Не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ранее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1</w:t>
      </w:r>
      <w:r>
        <w:rPr>
          <w:i/>
          <w:iCs/>
          <w:sz w:val="26"/>
          <w:szCs w:val="26"/>
        </w:rPr>
        <w:t>0:00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ому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ени</w:t>
      </w:r>
      <w:r>
        <w:rPr>
          <w:i/>
          <w:iCs/>
          <w:spacing w:val="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г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низатор,</w:t>
      </w:r>
      <w:r>
        <w:rPr>
          <w:i/>
          <w:iCs/>
          <w:spacing w:val="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ответ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тв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нный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ать</w:t>
      </w:r>
      <w:r>
        <w:rPr>
          <w:i/>
          <w:iCs/>
          <w:spacing w:val="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ЭМ,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вво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ит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количество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для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3"/>
          <w:sz w:val="26"/>
          <w:szCs w:val="26"/>
        </w:rPr>
        <w:t>е</w:t>
      </w:r>
      <w:r>
        <w:rPr>
          <w:i/>
          <w:iCs/>
          <w:sz w:val="26"/>
          <w:szCs w:val="26"/>
        </w:rPr>
        <w:t>чати,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</w:t>
      </w:r>
      <w:r>
        <w:rPr>
          <w:i/>
          <w:iCs/>
          <w:spacing w:val="1"/>
          <w:sz w:val="26"/>
          <w:szCs w:val="26"/>
        </w:rPr>
        <w:t>г</w:t>
      </w:r>
      <w:r>
        <w:rPr>
          <w:i/>
          <w:iCs/>
          <w:sz w:val="26"/>
          <w:szCs w:val="26"/>
        </w:rPr>
        <w:t>ру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зада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ие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аудирова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ию</w:t>
      </w:r>
      <w:r>
        <w:rPr>
          <w:i/>
          <w:iCs/>
          <w:spacing w:val="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ает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процедуру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1"/>
          <w:sz w:val="26"/>
          <w:szCs w:val="26"/>
        </w:rPr>
        <w:t>ш</w:t>
      </w:r>
      <w:r>
        <w:rPr>
          <w:i/>
          <w:iCs/>
          <w:sz w:val="26"/>
          <w:szCs w:val="26"/>
        </w:rPr>
        <w:t>ифр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(процеду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ас</w:t>
      </w:r>
      <w:r>
        <w:rPr>
          <w:i/>
          <w:iCs/>
          <w:spacing w:val="1"/>
          <w:sz w:val="26"/>
          <w:szCs w:val="26"/>
        </w:rPr>
        <w:t>ш</w:t>
      </w:r>
      <w:r>
        <w:rPr>
          <w:i/>
          <w:iCs/>
          <w:sz w:val="26"/>
          <w:szCs w:val="26"/>
        </w:rPr>
        <w:t>ифровки</w:t>
      </w:r>
      <w:r>
        <w:rPr>
          <w:i/>
          <w:iCs/>
          <w:spacing w:val="3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ет</w:t>
      </w:r>
      <w:r>
        <w:rPr>
          <w:i/>
          <w:iCs/>
          <w:spacing w:val="39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ыть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иниции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ова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а,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если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тех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ичес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им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спец</w:t>
      </w:r>
      <w:r>
        <w:rPr>
          <w:i/>
          <w:iCs/>
          <w:spacing w:val="2"/>
          <w:sz w:val="26"/>
          <w:szCs w:val="26"/>
        </w:rPr>
        <w:t>иа</w:t>
      </w:r>
      <w:r>
        <w:rPr>
          <w:i/>
          <w:iCs/>
          <w:sz w:val="26"/>
          <w:szCs w:val="26"/>
        </w:rPr>
        <w:t>листом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членом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Г</w:t>
      </w:r>
      <w:r>
        <w:rPr>
          <w:i/>
          <w:iCs/>
          <w:sz w:val="26"/>
          <w:szCs w:val="26"/>
        </w:rPr>
        <w:t>ЭК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ранее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ыл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г</w:t>
      </w:r>
      <w:r>
        <w:rPr>
          <w:i/>
          <w:iCs/>
          <w:spacing w:val="1"/>
          <w:sz w:val="26"/>
          <w:szCs w:val="26"/>
        </w:rPr>
        <w:t>р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ен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активиро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ан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ключ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доступа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ЭМ).</w:t>
      </w:r>
    </w:p>
    <w:p w:rsidR="00DC1013" w:rsidRDefault="00DC1013" w:rsidP="00DC1013">
      <w:pPr>
        <w:kinsoku w:val="0"/>
        <w:overflowPunct w:val="0"/>
        <w:spacing w:before="1"/>
        <w:ind w:left="112" w:right="108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Выполня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тся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ать</w:t>
      </w:r>
      <w:r>
        <w:rPr>
          <w:i/>
          <w:iCs/>
          <w:spacing w:val="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</w:t>
      </w:r>
      <w:r>
        <w:rPr>
          <w:i/>
          <w:iCs/>
          <w:spacing w:val="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провер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</w:t>
      </w:r>
      <w:r>
        <w:rPr>
          <w:i/>
          <w:iCs/>
          <w:spacing w:val="3"/>
          <w:sz w:val="26"/>
          <w:szCs w:val="26"/>
        </w:rPr>
        <w:t>а</w:t>
      </w:r>
      <w:r>
        <w:rPr>
          <w:i/>
          <w:iCs/>
          <w:sz w:val="26"/>
          <w:szCs w:val="26"/>
        </w:rPr>
        <w:t>ч</w:t>
      </w:r>
      <w:r>
        <w:rPr>
          <w:i/>
          <w:iCs/>
          <w:spacing w:val="-3"/>
          <w:sz w:val="26"/>
          <w:szCs w:val="26"/>
        </w:rPr>
        <w:t>е</w:t>
      </w:r>
      <w:r>
        <w:rPr>
          <w:i/>
          <w:iCs/>
          <w:sz w:val="26"/>
          <w:szCs w:val="26"/>
        </w:rPr>
        <w:t>ства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ати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контро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ьного</w:t>
      </w:r>
      <w:r>
        <w:rPr>
          <w:i/>
          <w:iCs/>
          <w:spacing w:val="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листа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лно</w:t>
      </w:r>
      <w:r>
        <w:rPr>
          <w:i/>
          <w:iCs/>
          <w:spacing w:val="1"/>
          <w:sz w:val="26"/>
          <w:szCs w:val="26"/>
        </w:rPr>
        <w:t>г</w:t>
      </w:r>
      <w:r>
        <w:rPr>
          <w:i/>
          <w:iCs/>
          <w:sz w:val="26"/>
          <w:szCs w:val="26"/>
        </w:rPr>
        <w:t>о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компле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та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онтрольный</w:t>
      </w:r>
      <w:r>
        <w:rPr>
          <w:i/>
          <w:iCs/>
          <w:spacing w:val="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ст</w:t>
      </w:r>
      <w:r>
        <w:rPr>
          <w:i/>
          <w:iCs/>
          <w:spacing w:val="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яв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яе</w:t>
      </w:r>
      <w:r>
        <w:rPr>
          <w:i/>
          <w:iCs/>
          <w:spacing w:val="1"/>
          <w:sz w:val="26"/>
          <w:szCs w:val="26"/>
        </w:rPr>
        <w:t>т</w:t>
      </w:r>
      <w:r>
        <w:rPr>
          <w:i/>
          <w:iCs/>
          <w:sz w:val="26"/>
          <w:szCs w:val="26"/>
        </w:rPr>
        <w:t>ся</w:t>
      </w:r>
      <w:r>
        <w:rPr>
          <w:i/>
          <w:iCs/>
          <w:spacing w:val="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последним</w:t>
      </w:r>
      <w:r>
        <w:rPr>
          <w:i/>
          <w:iCs/>
          <w:spacing w:val="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комп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те,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первый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–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это</w:t>
      </w:r>
      <w:r>
        <w:rPr>
          <w:i/>
          <w:iCs/>
          <w:spacing w:val="13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ланк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регистр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ции,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никаких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тит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льных</w:t>
      </w:r>
      <w:r>
        <w:rPr>
          <w:i/>
          <w:iCs/>
          <w:spacing w:val="3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ов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преду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мотре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pacing w:val="6"/>
          <w:sz w:val="26"/>
          <w:szCs w:val="26"/>
        </w:rPr>
        <w:t>о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качество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ати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дого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листа</w:t>
      </w:r>
      <w:r>
        <w:rPr>
          <w:i/>
          <w:iCs/>
          <w:spacing w:val="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плекта</w:t>
      </w:r>
      <w:r>
        <w:rPr>
          <w:i/>
          <w:iCs/>
          <w:spacing w:val="4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Э</w:t>
      </w:r>
      <w:r>
        <w:rPr>
          <w:i/>
          <w:iCs/>
          <w:sz w:val="26"/>
          <w:szCs w:val="26"/>
        </w:rPr>
        <w:t>М</w:t>
      </w:r>
      <w:r>
        <w:rPr>
          <w:i/>
          <w:iCs/>
          <w:spacing w:val="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оверя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тся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рганизат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ро</w:t>
      </w:r>
      <w:r>
        <w:rPr>
          <w:i/>
          <w:iCs/>
          <w:spacing w:val="5"/>
          <w:sz w:val="26"/>
          <w:szCs w:val="26"/>
        </w:rPr>
        <w:t>м</w:t>
      </w:r>
      <w:r>
        <w:rPr>
          <w:i/>
          <w:iCs/>
          <w:sz w:val="26"/>
          <w:szCs w:val="26"/>
        </w:rPr>
        <w:t>):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утствие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ых</w:t>
      </w:r>
      <w:r>
        <w:rPr>
          <w:i/>
          <w:iCs/>
          <w:spacing w:val="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емных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полос,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ст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хоро</w:t>
      </w:r>
      <w:r>
        <w:rPr>
          <w:i/>
          <w:iCs/>
          <w:spacing w:val="1"/>
          <w:sz w:val="26"/>
          <w:szCs w:val="26"/>
        </w:rPr>
        <w:t>ш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читаем</w:t>
      </w:r>
      <w:r>
        <w:rPr>
          <w:i/>
          <w:iCs/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чет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атан,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защитные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зна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и,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распол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енн</w:t>
      </w:r>
      <w:r>
        <w:rPr>
          <w:i/>
          <w:iCs/>
          <w:spacing w:val="1"/>
          <w:sz w:val="26"/>
          <w:szCs w:val="26"/>
        </w:rPr>
        <w:t>ы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всей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поверх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ости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ста,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чет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видны;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результ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провер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оо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щает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4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</w:t>
      </w:r>
      <w:r>
        <w:rPr>
          <w:i/>
          <w:iCs/>
          <w:spacing w:val="2"/>
          <w:sz w:val="26"/>
          <w:szCs w:val="26"/>
        </w:rPr>
        <w:t>за</w:t>
      </w:r>
      <w:r>
        <w:rPr>
          <w:i/>
          <w:iCs/>
          <w:sz w:val="26"/>
          <w:szCs w:val="26"/>
        </w:rPr>
        <w:t>тору,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ответственному</w:t>
      </w:r>
      <w:r>
        <w:rPr>
          <w:i/>
          <w:iCs/>
          <w:spacing w:val="4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</w:t>
      </w:r>
      <w:r>
        <w:rPr>
          <w:i/>
          <w:iCs/>
          <w:spacing w:val="4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ать</w:t>
      </w:r>
      <w:r>
        <w:rPr>
          <w:i/>
          <w:iCs/>
          <w:spacing w:val="5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ЭМ,</w:t>
      </w:r>
      <w:r>
        <w:rPr>
          <w:i/>
          <w:iCs/>
          <w:spacing w:val="4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для</w:t>
      </w:r>
      <w:r>
        <w:rPr>
          <w:i/>
          <w:iCs/>
          <w:spacing w:val="4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подтвержде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4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качества</w:t>
      </w:r>
      <w:r>
        <w:rPr>
          <w:i/>
          <w:iCs/>
          <w:spacing w:val="4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ати</w:t>
      </w:r>
      <w:r>
        <w:rPr>
          <w:i/>
          <w:iCs/>
          <w:spacing w:val="4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48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танции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ора.</w:t>
      </w:r>
      <w:r>
        <w:rPr>
          <w:i/>
          <w:iCs/>
          <w:spacing w:val="-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тве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ный</w:t>
      </w:r>
      <w:r>
        <w:rPr>
          <w:i/>
          <w:iCs/>
          <w:spacing w:val="5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компле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5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</w:t>
      </w:r>
      <w:r>
        <w:rPr>
          <w:i/>
          <w:iCs/>
          <w:spacing w:val="50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азмещает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5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5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ле</w:t>
      </w:r>
      <w:r>
        <w:rPr>
          <w:i/>
          <w:iCs/>
          <w:spacing w:val="5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50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ыда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и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икам</w:t>
      </w:r>
      <w:r>
        <w:rPr>
          <w:i/>
          <w:iCs/>
          <w:spacing w:val="-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-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ачестве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ный</w:t>
      </w:r>
      <w:r>
        <w:rPr>
          <w:i/>
          <w:iCs/>
          <w:spacing w:val="-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1"/>
          <w:sz w:val="26"/>
          <w:szCs w:val="26"/>
        </w:rPr>
        <w:t>т</w:t>
      </w:r>
      <w:r>
        <w:rPr>
          <w:i/>
          <w:iCs/>
          <w:sz w:val="26"/>
          <w:szCs w:val="26"/>
        </w:rPr>
        <w:t>кладывается.</w:t>
      </w:r>
    </w:p>
    <w:p w:rsidR="00DC1013" w:rsidRDefault="00DC1013" w:rsidP="00DC1013">
      <w:pPr>
        <w:kinsoku w:val="0"/>
        <w:overflowPunct w:val="0"/>
        <w:spacing w:before="1"/>
        <w:ind w:left="821" w:right="4229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Далее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начинается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орая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часть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а.</w:t>
      </w:r>
    </w:p>
    <w:p w:rsidR="00DC1013" w:rsidRDefault="00DC1013" w:rsidP="00DC1013">
      <w:pPr>
        <w:pStyle w:val="3"/>
        <w:kinsoku w:val="0"/>
        <w:overflowPunct w:val="0"/>
        <w:spacing w:before="1"/>
        <w:ind w:left="821" w:right="397"/>
        <w:jc w:val="both"/>
        <w:rPr>
          <w:b w:val="0"/>
          <w:bCs w:val="0"/>
        </w:rPr>
      </w:pPr>
      <w:r>
        <w:t>Вам</w:t>
      </w:r>
      <w:r>
        <w:rPr>
          <w:spacing w:val="-13"/>
        </w:rPr>
        <w:t xml:space="preserve"> </w:t>
      </w:r>
      <w:r>
        <w:t>в</w:t>
      </w:r>
      <w:r>
        <w:rPr>
          <w:spacing w:val="-2"/>
        </w:rPr>
        <w:t>ы</w:t>
      </w:r>
      <w:r>
        <w:t>да</w:t>
      </w:r>
      <w:r>
        <w:rPr>
          <w:spacing w:val="1"/>
        </w:rPr>
        <w:t>ю</w:t>
      </w:r>
      <w:r>
        <w:t>т</w:t>
      </w:r>
      <w:r>
        <w:rPr>
          <w:spacing w:val="2"/>
        </w:rPr>
        <w:t>с</w:t>
      </w:r>
      <w:r>
        <w:t>я</w:t>
      </w:r>
      <w:r>
        <w:rPr>
          <w:spacing w:val="-12"/>
        </w:rPr>
        <w:t xml:space="preserve"> </w:t>
      </w:r>
      <w:r>
        <w:t>на</w:t>
      </w:r>
      <w:r>
        <w:rPr>
          <w:spacing w:val="-2"/>
        </w:rPr>
        <w:t>п</w:t>
      </w:r>
      <w:r>
        <w:rPr>
          <w:spacing w:val="2"/>
        </w:rPr>
        <w:t>е</w:t>
      </w:r>
      <w:r>
        <w:t>чата</w:t>
      </w:r>
      <w:r>
        <w:rPr>
          <w:spacing w:val="1"/>
        </w:rPr>
        <w:t>н</w:t>
      </w:r>
      <w:r>
        <w:t>н</w:t>
      </w:r>
      <w:r>
        <w:rPr>
          <w:spacing w:val="-2"/>
        </w:rPr>
        <w:t>ы</w:t>
      </w:r>
      <w:r>
        <w:t>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</w:t>
      </w:r>
      <w:r>
        <w:rPr>
          <w:spacing w:val="1"/>
        </w:rPr>
        <w:t>и</w:t>
      </w:r>
      <w:r>
        <w:t>то</w:t>
      </w:r>
      <w:r>
        <w:rPr>
          <w:spacing w:val="2"/>
        </w:rPr>
        <w:t>р</w:t>
      </w:r>
      <w:r>
        <w:t>ии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3"/>
        </w:rPr>
        <w:t xml:space="preserve"> </w:t>
      </w:r>
      <w:r>
        <w:rPr>
          <w:spacing w:val="1"/>
        </w:rPr>
        <w:t>и</w:t>
      </w:r>
      <w:r>
        <w:t>нд</w:t>
      </w:r>
      <w:r>
        <w:rPr>
          <w:spacing w:val="2"/>
        </w:rPr>
        <w:t>и</w:t>
      </w:r>
      <w:r>
        <w:t>в</w:t>
      </w:r>
      <w:r>
        <w:rPr>
          <w:spacing w:val="-2"/>
        </w:rPr>
        <w:t>и</w:t>
      </w:r>
      <w:r>
        <w:t>дуа</w:t>
      </w:r>
      <w:r>
        <w:rPr>
          <w:spacing w:val="3"/>
        </w:rPr>
        <w:t>л</w:t>
      </w:r>
      <w:r>
        <w:t>ь</w:t>
      </w:r>
      <w:r>
        <w:rPr>
          <w:spacing w:val="-1"/>
        </w:rPr>
        <w:t>ны</w:t>
      </w:r>
      <w:r>
        <w:t>е</w:t>
      </w:r>
      <w:r>
        <w:rPr>
          <w:spacing w:val="-11"/>
        </w:rPr>
        <w:t xml:space="preserve"> </w:t>
      </w:r>
      <w:r>
        <w:t>компл</w:t>
      </w:r>
      <w:r>
        <w:rPr>
          <w:spacing w:val="2"/>
        </w:rPr>
        <w:t>е</w:t>
      </w:r>
      <w:r>
        <w:t>кт</w:t>
      </w:r>
      <w:r>
        <w:rPr>
          <w:spacing w:val="-2"/>
        </w:rPr>
        <w:t>ы</w:t>
      </w:r>
      <w:r>
        <w:t>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12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(Организ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тор   разд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ет   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икам  </w:t>
      </w:r>
      <w:r>
        <w:rPr>
          <w:i/>
          <w:iCs/>
          <w:spacing w:val="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экзамена  </w:t>
      </w:r>
      <w:r>
        <w:rPr>
          <w:i/>
          <w:iCs/>
          <w:spacing w:val="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распе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атанные   компле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ты   ЭМ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произв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льном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2"/>
          <w:sz w:val="26"/>
          <w:szCs w:val="26"/>
        </w:rPr>
        <w:t>д</w:t>
      </w:r>
      <w:r>
        <w:rPr>
          <w:i/>
          <w:iCs/>
          <w:sz w:val="26"/>
          <w:szCs w:val="26"/>
        </w:rPr>
        <w:t>к</w:t>
      </w:r>
      <w:r>
        <w:rPr>
          <w:i/>
          <w:iCs/>
          <w:spacing w:val="1"/>
          <w:sz w:val="26"/>
          <w:szCs w:val="26"/>
        </w:rPr>
        <w:t>е</w:t>
      </w:r>
      <w:r>
        <w:rPr>
          <w:i/>
          <w:iCs/>
          <w:sz w:val="26"/>
          <w:szCs w:val="26"/>
        </w:rPr>
        <w:t>).</w:t>
      </w:r>
    </w:p>
    <w:p w:rsidR="00DC1013" w:rsidRDefault="00DC1013" w:rsidP="00DC1013">
      <w:pPr>
        <w:pStyle w:val="3"/>
        <w:kinsoku w:val="0"/>
        <w:overflowPunct w:val="0"/>
        <w:spacing w:line="294" w:lineRule="exact"/>
        <w:ind w:left="821" w:right="113"/>
        <w:jc w:val="both"/>
        <w:rPr>
          <w:b w:val="0"/>
          <w:bCs w:val="0"/>
        </w:rPr>
      </w:pPr>
      <w:r>
        <w:t xml:space="preserve">До 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>ч</w:t>
      </w:r>
      <w:r>
        <w:t xml:space="preserve">ала </w:t>
      </w:r>
      <w:r>
        <w:rPr>
          <w:spacing w:val="62"/>
        </w:rPr>
        <w:t xml:space="preserve"> </w:t>
      </w:r>
      <w:r>
        <w:t>рабо</w:t>
      </w:r>
      <w:r>
        <w:rPr>
          <w:spacing w:val="2"/>
        </w:rPr>
        <w:t>т</w:t>
      </w:r>
      <w:r>
        <w:t xml:space="preserve">ы </w:t>
      </w:r>
      <w:r>
        <w:rPr>
          <w:spacing w:val="63"/>
        </w:rPr>
        <w:t xml:space="preserve"> </w:t>
      </w:r>
      <w:r>
        <w:t>с блан</w:t>
      </w:r>
      <w:r>
        <w:rPr>
          <w:spacing w:val="-2"/>
        </w:rPr>
        <w:t>к</w:t>
      </w:r>
      <w:r>
        <w:t xml:space="preserve">ами </w:t>
      </w:r>
      <w:r>
        <w:rPr>
          <w:spacing w:val="62"/>
        </w:rPr>
        <w:t xml:space="preserve"> </w:t>
      </w:r>
      <w:r>
        <w:t>Е</w:t>
      </w:r>
      <w:r>
        <w:rPr>
          <w:spacing w:val="2"/>
        </w:rPr>
        <w:t>Г</w:t>
      </w:r>
      <w:r>
        <w:t xml:space="preserve">Э </w:t>
      </w:r>
      <w:r>
        <w:rPr>
          <w:spacing w:val="63"/>
        </w:rPr>
        <w:t xml:space="preserve"> </w:t>
      </w:r>
      <w:r>
        <w:t>про</w:t>
      </w:r>
      <w:r>
        <w:rPr>
          <w:spacing w:val="-2"/>
        </w:rPr>
        <w:t>в</w:t>
      </w:r>
      <w:r>
        <w:rPr>
          <w:spacing w:val="2"/>
        </w:rPr>
        <w:t>е</w:t>
      </w:r>
      <w:r>
        <w:t xml:space="preserve">рьте </w:t>
      </w:r>
      <w:r>
        <w:rPr>
          <w:spacing w:val="63"/>
        </w:rPr>
        <w:t xml:space="preserve"> </w:t>
      </w:r>
      <w:r>
        <w:t>комп</w:t>
      </w:r>
      <w:r>
        <w:rPr>
          <w:spacing w:val="3"/>
        </w:rPr>
        <w:t>л</w:t>
      </w:r>
      <w:r>
        <w:t>екта</w:t>
      </w:r>
      <w:r>
        <w:rPr>
          <w:spacing w:val="1"/>
        </w:rPr>
        <w:t>ц</w:t>
      </w:r>
      <w:r>
        <w:t xml:space="preserve">ию </w:t>
      </w:r>
      <w:r>
        <w:rPr>
          <w:spacing w:val="63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ы</w:t>
      </w:r>
      <w:r>
        <w:t>дан</w:t>
      </w:r>
      <w:r>
        <w:rPr>
          <w:spacing w:val="1"/>
        </w:rPr>
        <w:t>ны</w:t>
      </w:r>
      <w:r>
        <w:t>х</w:t>
      </w:r>
    </w:p>
    <w:p w:rsidR="00DC1013" w:rsidRDefault="00DC1013" w:rsidP="00DC1013">
      <w:pPr>
        <w:kinsoku w:val="0"/>
        <w:overflowPunct w:val="0"/>
        <w:spacing w:before="5" w:line="298" w:lineRule="exact"/>
        <w:ind w:left="821" w:right="1081" w:hanging="709"/>
        <w:rPr>
          <w:sz w:val="26"/>
          <w:szCs w:val="26"/>
        </w:rPr>
      </w:pP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22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атериал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в.</w:t>
      </w:r>
      <w:r>
        <w:rPr>
          <w:b/>
          <w:bCs/>
          <w:spacing w:val="-2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 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нди</w:t>
      </w:r>
      <w:r>
        <w:rPr>
          <w:b/>
          <w:bCs/>
          <w:spacing w:val="1"/>
          <w:sz w:val="26"/>
          <w:szCs w:val="26"/>
        </w:rPr>
        <w:t>ви</w:t>
      </w:r>
      <w:r>
        <w:rPr>
          <w:b/>
          <w:bCs/>
          <w:sz w:val="26"/>
          <w:szCs w:val="26"/>
        </w:rPr>
        <w:t>дуаль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ом</w:t>
      </w:r>
      <w:r>
        <w:rPr>
          <w:b/>
          <w:bCs/>
          <w:spacing w:val="-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z w:val="26"/>
          <w:szCs w:val="26"/>
        </w:rPr>
        <w:t>плек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нахо</w:t>
      </w:r>
      <w:r>
        <w:rPr>
          <w:b/>
          <w:bCs/>
          <w:spacing w:val="2"/>
          <w:sz w:val="26"/>
          <w:szCs w:val="26"/>
        </w:rPr>
        <w:t>д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тс</w:t>
      </w:r>
      <w:r>
        <w:rPr>
          <w:b/>
          <w:bCs/>
          <w:spacing w:val="2"/>
          <w:sz w:val="26"/>
          <w:szCs w:val="26"/>
        </w:rPr>
        <w:t>я</w:t>
      </w:r>
      <w:r>
        <w:rPr>
          <w:b/>
          <w:bCs/>
          <w:sz w:val="26"/>
          <w:szCs w:val="26"/>
        </w:rPr>
        <w:t>: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бланк</w:t>
      </w:r>
      <w:r>
        <w:rPr>
          <w:b/>
          <w:bCs/>
          <w:spacing w:val="-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гис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,</w:t>
      </w:r>
    </w:p>
    <w:p w:rsidR="00DC1013" w:rsidRDefault="00DC1013" w:rsidP="00DC1013">
      <w:pPr>
        <w:kinsoku w:val="0"/>
        <w:overflowPunct w:val="0"/>
        <w:spacing w:line="297" w:lineRule="exact"/>
        <w:ind w:left="821" w:right="7352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бланк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1"/>
          <w:sz w:val="26"/>
          <w:szCs w:val="26"/>
        </w:rPr>
        <w:t> </w:t>
      </w:r>
      <w:r>
        <w:rPr>
          <w:b/>
          <w:bCs/>
          <w:sz w:val="26"/>
          <w:szCs w:val="26"/>
        </w:rPr>
        <w:t>1,</w:t>
      </w:r>
    </w:p>
    <w:p w:rsidR="00DC1013" w:rsidRDefault="00DC1013" w:rsidP="00DC1013">
      <w:pPr>
        <w:kinsoku w:val="0"/>
        <w:overflowPunct w:val="0"/>
        <w:spacing w:before="1" w:line="239" w:lineRule="auto"/>
        <w:ind w:left="821" w:right="653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бланк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1"/>
          <w:sz w:val="26"/>
          <w:szCs w:val="26"/>
        </w:rPr>
        <w:t> </w:t>
      </w:r>
      <w:r>
        <w:rPr>
          <w:b/>
          <w:bCs/>
          <w:sz w:val="26"/>
          <w:szCs w:val="26"/>
        </w:rPr>
        <w:t>2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ист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1</w:t>
      </w:r>
      <w:r>
        <w:rPr>
          <w:i/>
          <w:iCs/>
          <w:sz w:val="26"/>
          <w:szCs w:val="26"/>
        </w:rPr>
        <w:t>,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бланк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1"/>
          <w:sz w:val="26"/>
          <w:szCs w:val="26"/>
        </w:rPr>
        <w:t> </w:t>
      </w:r>
      <w:r>
        <w:rPr>
          <w:b/>
          <w:bCs/>
          <w:sz w:val="26"/>
          <w:szCs w:val="26"/>
        </w:rPr>
        <w:t>2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ист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2</w:t>
      </w:r>
      <w:r>
        <w:rPr>
          <w:i/>
          <w:iCs/>
          <w:sz w:val="26"/>
          <w:szCs w:val="26"/>
        </w:rPr>
        <w:t>;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М;</w:t>
      </w:r>
    </w:p>
    <w:p w:rsidR="00DC1013" w:rsidRDefault="00DC1013" w:rsidP="00DC1013">
      <w:pPr>
        <w:kinsoku w:val="0"/>
        <w:overflowPunct w:val="0"/>
        <w:spacing w:line="298" w:lineRule="exact"/>
        <w:ind w:left="821" w:right="116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ко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оль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й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 xml:space="preserve">ист 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с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ф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рмац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 xml:space="preserve">й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о 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номере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 xml:space="preserve">а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истр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и 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и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номере</w:t>
      </w:r>
    </w:p>
    <w:p w:rsidR="00DC1013" w:rsidRDefault="00DC1013" w:rsidP="00DC1013">
      <w:pPr>
        <w:kinsoku w:val="0"/>
        <w:overflowPunct w:val="0"/>
        <w:spacing w:line="298" w:lineRule="exact"/>
        <w:ind w:left="821" w:right="116"/>
        <w:jc w:val="both"/>
        <w:rPr>
          <w:sz w:val="26"/>
          <w:szCs w:val="26"/>
        </w:rPr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kinsoku w:val="0"/>
        <w:overflowPunct w:val="0"/>
        <w:spacing w:before="1"/>
        <w:ind w:left="112"/>
        <w:rPr>
          <w:sz w:val="26"/>
          <w:szCs w:val="26"/>
        </w:rPr>
      </w:pPr>
      <w:r>
        <w:rPr>
          <w:b/>
          <w:bCs/>
          <w:w w:val="95"/>
          <w:sz w:val="26"/>
          <w:szCs w:val="26"/>
        </w:rPr>
        <w:t>К</w:t>
      </w:r>
      <w:r>
        <w:rPr>
          <w:b/>
          <w:bCs/>
          <w:spacing w:val="-1"/>
          <w:w w:val="95"/>
          <w:sz w:val="26"/>
          <w:szCs w:val="26"/>
        </w:rPr>
        <w:t>И</w:t>
      </w:r>
      <w:r>
        <w:rPr>
          <w:b/>
          <w:bCs/>
          <w:w w:val="95"/>
          <w:sz w:val="26"/>
          <w:szCs w:val="26"/>
        </w:rPr>
        <w:t>М</w:t>
      </w:r>
      <w:r>
        <w:rPr>
          <w:w w:val="95"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19" w:line="280" w:lineRule="exact"/>
        <w:rPr>
          <w:sz w:val="28"/>
          <w:szCs w:val="28"/>
        </w:rPr>
      </w:pPr>
      <w:r>
        <w:br w:type="column"/>
      </w:r>
    </w:p>
    <w:p w:rsidR="00DC1013" w:rsidRDefault="00DC1013" w:rsidP="00DC1013">
      <w:pPr>
        <w:pStyle w:val="3"/>
        <w:kinsoku w:val="0"/>
        <w:overflowPunct w:val="0"/>
        <w:ind w:left="-31"/>
        <w:rPr>
          <w:b w:val="0"/>
          <w:bCs w:val="0"/>
        </w:rPr>
      </w:pPr>
      <w:r>
        <w:t>О</w:t>
      </w:r>
      <w:r>
        <w:rPr>
          <w:spacing w:val="-2"/>
        </w:rPr>
        <w:t>з</w:t>
      </w:r>
      <w:r>
        <w:t>н</w:t>
      </w:r>
      <w:r>
        <w:rPr>
          <w:spacing w:val="1"/>
        </w:rPr>
        <w:t>а</w:t>
      </w:r>
      <w:r>
        <w:t>комьте</w:t>
      </w:r>
      <w:r>
        <w:rPr>
          <w:spacing w:val="2"/>
        </w:rPr>
        <w:t>с</w:t>
      </w:r>
      <w:r>
        <w:t>ь</w:t>
      </w:r>
      <w:r>
        <w:rPr>
          <w:spacing w:val="53"/>
        </w:rPr>
        <w:t xml:space="preserve"> </w:t>
      </w:r>
      <w:r>
        <w:t>с и</w:t>
      </w:r>
      <w:r>
        <w:rPr>
          <w:spacing w:val="1"/>
        </w:rPr>
        <w:t>н</w:t>
      </w:r>
      <w:r>
        <w:t>фор</w:t>
      </w:r>
      <w:r>
        <w:rPr>
          <w:spacing w:val="1"/>
        </w:rPr>
        <w:t>м</w:t>
      </w:r>
      <w:r>
        <w:t>ац</w:t>
      </w:r>
      <w:r>
        <w:rPr>
          <w:spacing w:val="-2"/>
        </w:rPr>
        <w:t>и</w:t>
      </w:r>
      <w:r>
        <w:rPr>
          <w:spacing w:val="2"/>
        </w:rPr>
        <w:t>е</w:t>
      </w:r>
      <w:r>
        <w:t>й</w:t>
      </w:r>
      <w:r>
        <w:rPr>
          <w:spacing w:val="54"/>
        </w:rPr>
        <w:t xml:space="preserve"> </w:t>
      </w:r>
      <w:r>
        <w:t>в средн</w:t>
      </w:r>
      <w:r>
        <w:rPr>
          <w:spacing w:val="1"/>
        </w:rPr>
        <w:t>е</w:t>
      </w:r>
      <w:r>
        <w:t>й</w:t>
      </w:r>
      <w:r>
        <w:rPr>
          <w:spacing w:val="53"/>
        </w:rPr>
        <w:t xml:space="preserve"> </w:t>
      </w:r>
      <w:r>
        <w:t>части</w:t>
      </w:r>
      <w:r>
        <w:rPr>
          <w:spacing w:val="55"/>
        </w:rPr>
        <w:t xml:space="preserve"> </w:t>
      </w:r>
      <w:r>
        <w:t>бла</w:t>
      </w:r>
      <w:r>
        <w:rPr>
          <w:spacing w:val="1"/>
        </w:rPr>
        <w:t>н</w:t>
      </w:r>
      <w:r>
        <w:t>ка</w:t>
      </w:r>
      <w:r>
        <w:rPr>
          <w:spacing w:val="53"/>
        </w:rPr>
        <w:t xml:space="preserve"> </w:t>
      </w:r>
      <w:r>
        <w:t>ре</w:t>
      </w:r>
      <w:r>
        <w:rPr>
          <w:spacing w:val="2"/>
        </w:rPr>
        <w:t>г</w:t>
      </w:r>
      <w:r>
        <w:t>истр</w:t>
      </w:r>
      <w:r>
        <w:rPr>
          <w:spacing w:val="1"/>
        </w:rPr>
        <w:t>а</w:t>
      </w:r>
      <w:r>
        <w:t>ц</w:t>
      </w:r>
      <w:r>
        <w:rPr>
          <w:spacing w:val="-2"/>
        </w:rPr>
        <w:t>и</w:t>
      </w:r>
      <w:r>
        <w:t>и</w:t>
      </w:r>
      <w:r>
        <w:rPr>
          <w:spacing w:val="57"/>
        </w:rPr>
        <w:t xml:space="preserve"> </w:t>
      </w:r>
      <w:r>
        <w:t>по работе</w:t>
      </w:r>
    </w:p>
    <w:p w:rsidR="00DC1013" w:rsidRDefault="00DC1013" w:rsidP="00DC1013">
      <w:pPr>
        <w:pStyle w:val="3"/>
        <w:kinsoku w:val="0"/>
        <w:overflowPunct w:val="0"/>
        <w:ind w:left="-31"/>
        <w:rPr>
          <w:b w:val="0"/>
          <w:bCs w:val="0"/>
        </w:rPr>
        <w:sectPr w:rsidR="00DC1013">
          <w:type w:val="continuous"/>
          <w:pgSz w:w="11907" w:h="16840"/>
          <w:pgMar w:top="1060" w:right="460" w:bottom="280" w:left="1020" w:header="720" w:footer="720" w:gutter="0"/>
          <w:cols w:num="2" w:space="720" w:equalWidth="0">
            <w:col w:w="812" w:space="40"/>
            <w:col w:w="9575"/>
          </w:cols>
          <w:noEndnote/>
        </w:sectPr>
      </w:pPr>
    </w:p>
    <w:p w:rsidR="00DC1013" w:rsidRDefault="00DC1013" w:rsidP="00DC1013">
      <w:pPr>
        <w:kinsoku w:val="0"/>
        <w:overflowPunct w:val="0"/>
        <w:spacing w:before="1"/>
        <w:ind w:left="112"/>
        <w:rPr>
          <w:sz w:val="26"/>
          <w:szCs w:val="26"/>
        </w:rPr>
      </w:pPr>
      <w:r>
        <w:rPr>
          <w:b/>
          <w:bCs/>
          <w:sz w:val="26"/>
          <w:szCs w:val="26"/>
        </w:rPr>
        <w:t>с 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дивидуа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-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комплектом</w:t>
      </w:r>
      <w:r>
        <w:rPr>
          <w:b/>
          <w:bCs/>
          <w:spacing w:val="-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убе</w:t>
      </w:r>
      <w:r>
        <w:rPr>
          <w:b/>
          <w:bCs/>
          <w:spacing w:val="1"/>
          <w:sz w:val="26"/>
          <w:szCs w:val="26"/>
        </w:rPr>
        <w:t>ди</w:t>
      </w:r>
      <w:r>
        <w:rPr>
          <w:b/>
          <w:bCs/>
          <w:sz w:val="26"/>
          <w:szCs w:val="26"/>
        </w:rPr>
        <w:t>те</w:t>
      </w:r>
      <w:r>
        <w:rPr>
          <w:b/>
          <w:bCs/>
          <w:spacing w:val="4"/>
          <w:sz w:val="26"/>
          <w:szCs w:val="26"/>
        </w:rPr>
        <w:t>с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-21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 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ильн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2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омплекта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13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Про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рьте,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овпада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 цифр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вое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1"/>
          <w:sz w:val="26"/>
          <w:szCs w:val="26"/>
        </w:rPr>
        <w:t>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три</w:t>
      </w:r>
      <w:r>
        <w:rPr>
          <w:b/>
          <w:bCs/>
          <w:spacing w:val="1"/>
          <w:sz w:val="26"/>
          <w:szCs w:val="26"/>
        </w:rPr>
        <w:t>х</w:t>
      </w:r>
      <w:r>
        <w:rPr>
          <w:b/>
          <w:bCs/>
          <w:sz w:val="26"/>
          <w:szCs w:val="26"/>
        </w:rPr>
        <w:t>кода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ервом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после</w:t>
      </w:r>
      <w:r>
        <w:rPr>
          <w:b/>
          <w:bCs/>
          <w:spacing w:val="1"/>
          <w:sz w:val="26"/>
          <w:szCs w:val="26"/>
        </w:rPr>
        <w:t>д</w:t>
      </w:r>
      <w:r>
        <w:rPr>
          <w:b/>
          <w:bCs/>
          <w:sz w:val="26"/>
          <w:szCs w:val="26"/>
        </w:rPr>
        <w:t>нем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листе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5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о шт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их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одом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роль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ом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листе.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Ц</w:t>
      </w:r>
      <w:r>
        <w:rPr>
          <w:b/>
          <w:bCs/>
          <w:sz w:val="26"/>
          <w:szCs w:val="26"/>
        </w:rPr>
        <w:t>ифр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вое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наче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ие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ш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хкода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наход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z w:val="26"/>
          <w:szCs w:val="26"/>
        </w:rPr>
        <w:t>тся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с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едней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час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онт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ого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иста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по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сью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М.</w:t>
      </w:r>
    </w:p>
    <w:p w:rsidR="00DC1013" w:rsidRDefault="00DC1013" w:rsidP="00DC1013">
      <w:pPr>
        <w:kinsoku w:val="0"/>
        <w:overflowPunct w:val="0"/>
        <w:spacing w:before="2" w:line="300" w:lineRule="exact"/>
        <w:ind w:left="112" w:right="113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Про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рьте,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пада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 циф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овое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нач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шт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их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ода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гис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 штр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х</w:t>
      </w:r>
      <w:r>
        <w:rPr>
          <w:b/>
          <w:bCs/>
          <w:sz w:val="26"/>
          <w:szCs w:val="26"/>
        </w:rPr>
        <w:t xml:space="preserve">кодом  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2"/>
          <w:sz w:val="26"/>
          <w:szCs w:val="26"/>
        </w:rPr>
        <w:t> </w:t>
      </w:r>
      <w:r>
        <w:rPr>
          <w:b/>
          <w:bCs/>
          <w:sz w:val="26"/>
          <w:szCs w:val="26"/>
        </w:rPr>
        <w:t>ко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оль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ом  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е.  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Номер  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ка  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реги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тр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и  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х</w:t>
      </w:r>
      <w:r>
        <w:rPr>
          <w:b/>
          <w:bCs/>
          <w:sz w:val="26"/>
          <w:szCs w:val="26"/>
        </w:rPr>
        <w:t>одится</w:t>
      </w:r>
    </w:p>
    <w:p w:rsidR="00DC1013" w:rsidRDefault="00DC1013" w:rsidP="00DC1013">
      <w:pPr>
        <w:kinsoku w:val="0"/>
        <w:overflowPunct w:val="0"/>
        <w:spacing w:line="294" w:lineRule="exact"/>
        <w:ind w:left="112"/>
        <w:rPr>
          <w:sz w:val="26"/>
          <w:szCs w:val="26"/>
        </w:rPr>
      </w:pPr>
      <w:r>
        <w:rPr>
          <w:b/>
          <w:bCs/>
          <w:sz w:val="26"/>
          <w:szCs w:val="26"/>
        </w:rPr>
        <w:t>в средней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части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он</w:t>
      </w:r>
      <w:r>
        <w:rPr>
          <w:b/>
          <w:bCs/>
          <w:sz w:val="26"/>
          <w:szCs w:val="26"/>
        </w:rPr>
        <w:t>троль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го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листа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одп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3"/>
          <w:sz w:val="26"/>
          <w:szCs w:val="26"/>
        </w:rPr>
        <w:t>ь</w:t>
      </w:r>
      <w:r>
        <w:rPr>
          <w:b/>
          <w:bCs/>
          <w:sz w:val="26"/>
          <w:szCs w:val="26"/>
        </w:rPr>
        <w:t>ю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Б</w:t>
      </w:r>
      <w:r>
        <w:rPr>
          <w:b/>
          <w:bCs/>
          <w:sz w:val="26"/>
          <w:szCs w:val="26"/>
        </w:rPr>
        <w:t>Р.</w:t>
      </w:r>
    </w:p>
    <w:p w:rsidR="00DC1013" w:rsidRDefault="00DC1013" w:rsidP="00DC1013">
      <w:pPr>
        <w:kinsoku w:val="0"/>
        <w:overflowPunct w:val="0"/>
        <w:spacing w:before="1"/>
        <w:ind w:left="112" w:right="112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мател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но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отрите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тек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М,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вер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те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качес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во 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екс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поли</w:t>
      </w:r>
      <w:r>
        <w:rPr>
          <w:b/>
          <w:bCs/>
          <w:spacing w:val="1"/>
          <w:sz w:val="26"/>
          <w:szCs w:val="26"/>
        </w:rPr>
        <w:t>г</w:t>
      </w:r>
      <w:r>
        <w:rPr>
          <w:b/>
          <w:bCs/>
          <w:sz w:val="26"/>
          <w:szCs w:val="26"/>
        </w:rPr>
        <w:t>рафиче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6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дефект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6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перес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айте</w:t>
      </w:r>
      <w:r>
        <w:rPr>
          <w:b/>
          <w:bCs/>
          <w:spacing w:val="5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те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59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числом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листов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4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ИМ.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Количе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стов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печат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но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-2"/>
          <w:sz w:val="26"/>
          <w:szCs w:val="26"/>
        </w:rPr>
        <w:t>ж</w:t>
      </w:r>
      <w:r>
        <w:rPr>
          <w:b/>
          <w:bCs/>
          <w:sz w:val="26"/>
          <w:szCs w:val="26"/>
        </w:rPr>
        <w:t>дой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це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правом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вер</w:t>
      </w:r>
      <w:r>
        <w:rPr>
          <w:b/>
          <w:bCs/>
          <w:spacing w:val="1"/>
          <w:sz w:val="26"/>
          <w:szCs w:val="26"/>
        </w:rPr>
        <w:t>х</w:t>
      </w:r>
      <w:r>
        <w:rPr>
          <w:b/>
          <w:bCs/>
          <w:sz w:val="26"/>
          <w:szCs w:val="26"/>
        </w:rPr>
        <w:t>нем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уг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после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кло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ной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ер</w:t>
      </w:r>
      <w:r>
        <w:rPr>
          <w:b/>
          <w:bCs/>
          <w:spacing w:val="3"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ы.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13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мател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но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 xml:space="preserve">мотрите 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, 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 xml:space="preserve">ьте 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каче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 xml:space="preserve">о 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печати 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три</w:t>
      </w:r>
      <w:r>
        <w:rPr>
          <w:b/>
          <w:bCs/>
          <w:spacing w:val="1"/>
          <w:sz w:val="26"/>
          <w:szCs w:val="26"/>
        </w:rPr>
        <w:t>х</w:t>
      </w:r>
      <w:r>
        <w:rPr>
          <w:b/>
          <w:bCs/>
          <w:sz w:val="26"/>
          <w:szCs w:val="26"/>
        </w:rPr>
        <w:t>код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Q</w:t>
      </w:r>
      <w:r>
        <w:rPr>
          <w:b/>
          <w:bCs/>
          <w:sz w:val="26"/>
          <w:szCs w:val="26"/>
        </w:rPr>
        <w:t>R</w:t>
      </w:r>
      <w:r>
        <w:rPr>
          <w:b/>
          <w:bCs/>
          <w:spacing w:val="2"/>
          <w:sz w:val="26"/>
          <w:szCs w:val="26"/>
        </w:rPr>
        <w:t>-</w:t>
      </w:r>
      <w:r>
        <w:rPr>
          <w:b/>
          <w:bCs/>
          <w:sz w:val="26"/>
          <w:szCs w:val="26"/>
        </w:rPr>
        <w:t>кода,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адр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тов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(</w:t>
      </w:r>
      <w:r>
        <w:rPr>
          <w:b/>
          <w:bCs/>
          <w:sz w:val="26"/>
          <w:szCs w:val="26"/>
        </w:rPr>
        <w:t>реп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)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п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игра</w:t>
      </w:r>
      <w:r>
        <w:rPr>
          <w:b/>
          <w:bCs/>
          <w:spacing w:val="2"/>
          <w:sz w:val="26"/>
          <w:szCs w:val="26"/>
        </w:rPr>
        <w:t>ф</w:t>
      </w:r>
      <w:r>
        <w:rPr>
          <w:b/>
          <w:bCs/>
          <w:sz w:val="26"/>
          <w:szCs w:val="26"/>
        </w:rPr>
        <w:t>ичес</w:t>
      </w:r>
      <w:r>
        <w:rPr>
          <w:b/>
          <w:bCs/>
          <w:spacing w:val="1"/>
          <w:sz w:val="26"/>
          <w:szCs w:val="26"/>
        </w:rPr>
        <w:t>ки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дефект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Сделать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п</w:t>
      </w:r>
      <w:r>
        <w:rPr>
          <w:i/>
          <w:iCs/>
          <w:sz w:val="26"/>
          <w:szCs w:val="26"/>
        </w:rPr>
        <w:t>аузу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для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овер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иками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компле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тации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ыда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ных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ЭМ.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  <w:sectPr w:rsidR="00DC1013">
          <w:type w:val="continuous"/>
          <w:pgSz w:w="11907" w:h="16840"/>
          <w:pgMar w:top="1060" w:right="460" w:bottom="280" w:left="1020" w:header="720" w:footer="720" w:gutter="0"/>
          <w:cols w:space="720" w:equalWidth="0">
            <w:col w:w="10427"/>
          </w:cols>
          <w:noEndnote/>
        </w:sectPr>
      </w:pPr>
    </w:p>
    <w:p w:rsidR="00DC1013" w:rsidRDefault="00DC1013" w:rsidP="00DC1013">
      <w:pPr>
        <w:kinsoku w:val="0"/>
        <w:overflowPunct w:val="0"/>
        <w:spacing w:before="56"/>
        <w:ind w:left="112" w:right="112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lastRenderedPageBreak/>
        <w:t>При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нар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ении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несовпа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ений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шт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их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одов,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наличия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</w:t>
      </w:r>
      <w:r>
        <w:rPr>
          <w:i/>
          <w:iCs/>
          <w:spacing w:val="6"/>
          <w:sz w:val="26"/>
          <w:szCs w:val="26"/>
        </w:rPr>
        <w:t>и</w:t>
      </w:r>
      <w:r>
        <w:rPr>
          <w:i/>
          <w:iCs/>
          <w:sz w:val="26"/>
          <w:szCs w:val="26"/>
        </w:rPr>
        <w:t>шних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(нехват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и)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ланков,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дефе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тов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ати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ходимо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заменить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полност</w:t>
      </w:r>
      <w:r>
        <w:rPr>
          <w:i/>
          <w:iCs/>
          <w:spacing w:val="2"/>
          <w:sz w:val="26"/>
          <w:szCs w:val="26"/>
        </w:rPr>
        <w:t>ь</w:t>
      </w:r>
      <w:r>
        <w:rPr>
          <w:i/>
          <w:iCs/>
          <w:sz w:val="26"/>
          <w:szCs w:val="26"/>
        </w:rPr>
        <w:t>ю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индивид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альный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лект,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2"/>
          <w:sz w:val="26"/>
          <w:szCs w:val="26"/>
        </w:rPr>
        <w:t>ы</w:t>
      </w:r>
      <w:r>
        <w:rPr>
          <w:i/>
          <w:iCs/>
          <w:sz w:val="26"/>
          <w:szCs w:val="26"/>
        </w:rPr>
        <w:t>полнив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дополнительн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ю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печ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ть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полно</w:t>
      </w:r>
      <w:r>
        <w:rPr>
          <w:i/>
          <w:iCs/>
          <w:spacing w:val="2"/>
          <w:sz w:val="26"/>
          <w:szCs w:val="26"/>
        </w:rPr>
        <w:t>г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компле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ЭМ.</w:t>
      </w:r>
    </w:p>
    <w:p w:rsidR="00DC1013" w:rsidRDefault="00DC1013" w:rsidP="00DC1013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>
        <w:t>Прист</w:t>
      </w:r>
      <w:r>
        <w:rPr>
          <w:spacing w:val="1"/>
        </w:rPr>
        <w:t>у</w:t>
      </w:r>
      <w:r>
        <w:t>паем</w:t>
      </w:r>
      <w:r>
        <w:rPr>
          <w:spacing w:val="-20"/>
        </w:rPr>
        <w:t xml:space="preserve"> </w:t>
      </w:r>
      <w:r>
        <w:t>к</w:t>
      </w:r>
      <w:r>
        <w:rPr>
          <w:spacing w:val="3"/>
        </w:rPr>
        <w:t> </w:t>
      </w:r>
      <w:r>
        <w:rPr>
          <w:spacing w:val="-2"/>
        </w:rPr>
        <w:t>з</w:t>
      </w:r>
      <w:r>
        <w:t>апо</w:t>
      </w:r>
      <w:r>
        <w:rPr>
          <w:spacing w:val="2"/>
        </w:rPr>
        <w:t>л</w:t>
      </w:r>
      <w:r>
        <w:t>не</w:t>
      </w:r>
      <w:r>
        <w:rPr>
          <w:spacing w:val="-1"/>
        </w:rPr>
        <w:t>н</w:t>
      </w:r>
      <w:r>
        <w:t>ию</w:t>
      </w:r>
      <w:r>
        <w:rPr>
          <w:spacing w:val="-19"/>
        </w:rPr>
        <w:t xml:space="preserve"> </w:t>
      </w:r>
      <w:r>
        <w:t>б</w:t>
      </w:r>
      <w:r>
        <w:rPr>
          <w:spacing w:val="1"/>
        </w:rPr>
        <w:t>л</w:t>
      </w:r>
      <w:r>
        <w:rPr>
          <w:spacing w:val="2"/>
        </w:rPr>
        <w:t>а</w:t>
      </w:r>
      <w:r>
        <w:t>н</w:t>
      </w:r>
      <w:r>
        <w:rPr>
          <w:spacing w:val="-2"/>
        </w:rPr>
        <w:t>к</w:t>
      </w:r>
      <w:r>
        <w:t>а</w:t>
      </w:r>
      <w:r>
        <w:rPr>
          <w:spacing w:val="-17"/>
        </w:rPr>
        <w:t xml:space="preserve"> </w:t>
      </w:r>
      <w:r>
        <w:t>рег</w:t>
      </w:r>
      <w:r>
        <w:rPr>
          <w:spacing w:val="1"/>
        </w:rPr>
        <w:t>и</w:t>
      </w:r>
      <w:r>
        <w:rPr>
          <w:spacing w:val="2"/>
        </w:rPr>
        <w:t>с</w:t>
      </w:r>
      <w:r>
        <w:t>трац</w:t>
      </w:r>
      <w:r>
        <w:rPr>
          <w:spacing w:val="1"/>
        </w:rPr>
        <w:t>и</w:t>
      </w:r>
      <w:r>
        <w:t>и.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08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Зап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айте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1"/>
          <w:sz w:val="26"/>
          <w:szCs w:val="26"/>
        </w:rPr>
        <w:t>кв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</w:t>
      </w:r>
      <w:r>
        <w:rPr>
          <w:b/>
          <w:bCs/>
          <w:spacing w:val="2"/>
          <w:sz w:val="26"/>
          <w:szCs w:val="26"/>
        </w:rPr>
        <w:t>ц</w:t>
      </w:r>
      <w:r>
        <w:rPr>
          <w:b/>
          <w:bCs/>
          <w:sz w:val="26"/>
          <w:szCs w:val="26"/>
        </w:rPr>
        <w:t>ифры</w:t>
      </w:r>
      <w:r>
        <w:rPr>
          <w:b/>
          <w:bCs/>
          <w:spacing w:val="4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соо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етст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обр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ом</w:t>
      </w:r>
      <w:r>
        <w:rPr>
          <w:b/>
          <w:bCs/>
          <w:spacing w:val="4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б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6"/>
          <w:sz w:val="26"/>
          <w:szCs w:val="26"/>
        </w:rPr>
        <w:t>е</w:t>
      </w:r>
      <w:r>
        <w:rPr>
          <w:b/>
          <w:bCs/>
          <w:sz w:val="26"/>
          <w:szCs w:val="26"/>
        </w:rPr>
        <w:t>.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ждая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фра,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имвол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пи</w:t>
      </w:r>
      <w:r>
        <w:rPr>
          <w:b/>
          <w:bCs/>
          <w:sz w:val="26"/>
          <w:szCs w:val="26"/>
        </w:rPr>
        <w:t>сы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тся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отдель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ю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клетку.</w:t>
      </w:r>
    </w:p>
    <w:p w:rsidR="00DC1013" w:rsidRDefault="00DC1013" w:rsidP="00DC1013">
      <w:pPr>
        <w:kinsoku w:val="0"/>
        <w:overflowPunct w:val="0"/>
        <w:spacing w:line="296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Поля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«</w:t>
      </w:r>
      <w:r>
        <w:rPr>
          <w:b/>
          <w:bCs/>
          <w:sz w:val="26"/>
          <w:szCs w:val="26"/>
        </w:rPr>
        <w:t xml:space="preserve">Код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 xml:space="preserve">»,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«Код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ПЭ»,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«К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д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пред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 xml:space="preserve">ета»,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зв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е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пред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 xml:space="preserve">ета»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</w:p>
    <w:p w:rsidR="00DC1013" w:rsidRDefault="00DC1013" w:rsidP="00DC1013">
      <w:pPr>
        <w:kinsoku w:val="0"/>
        <w:overflowPunct w:val="0"/>
        <w:spacing w:line="298" w:lineRule="exact"/>
        <w:ind w:left="112" w:right="4214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«Да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веде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ГЭ»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ны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ав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матичес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и.</w:t>
      </w:r>
    </w:p>
    <w:p w:rsidR="00DC1013" w:rsidRDefault="00DC1013" w:rsidP="00DC1013">
      <w:pPr>
        <w:kinsoku w:val="0"/>
        <w:overflowPunct w:val="0"/>
        <w:spacing w:before="5" w:line="298" w:lineRule="exact"/>
        <w:ind w:left="112" w:right="116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Запол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ите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од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обра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z w:val="26"/>
          <w:szCs w:val="26"/>
        </w:rPr>
        <w:t>ел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ной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орга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и»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«</w:t>
      </w:r>
      <w:r>
        <w:rPr>
          <w:b/>
          <w:bCs/>
          <w:sz w:val="26"/>
          <w:szCs w:val="26"/>
        </w:rPr>
        <w:t>Номер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аудит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и»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соотве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ст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ф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рмац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ке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(и</w:t>
      </w:r>
      <w:r>
        <w:rPr>
          <w:b/>
          <w:bCs/>
          <w:sz w:val="26"/>
          <w:szCs w:val="26"/>
        </w:rPr>
        <w:t>нформа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ном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нде).</w:t>
      </w:r>
    </w:p>
    <w:p w:rsidR="00DC1013" w:rsidRDefault="00DC1013" w:rsidP="00DC1013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Обрат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те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има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ие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иков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(и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формационный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2"/>
          <w:sz w:val="26"/>
          <w:szCs w:val="26"/>
        </w:rPr>
        <w:t>те</w:t>
      </w:r>
      <w:r>
        <w:rPr>
          <w:i/>
          <w:iCs/>
          <w:sz w:val="26"/>
          <w:szCs w:val="26"/>
        </w:rPr>
        <w:t>нд).</w:t>
      </w:r>
    </w:p>
    <w:p w:rsidR="00DC1013" w:rsidRDefault="00DC1013" w:rsidP="00DC1013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>
        <w:t>Запол</w:t>
      </w:r>
      <w:r>
        <w:rPr>
          <w:spacing w:val="2"/>
        </w:rPr>
        <w:t>н</w:t>
      </w:r>
      <w:r>
        <w:t>ите</w:t>
      </w:r>
      <w:r>
        <w:rPr>
          <w:spacing w:val="-15"/>
        </w:rPr>
        <w:t xml:space="preserve"> </w:t>
      </w:r>
      <w:r>
        <w:rPr>
          <w:spacing w:val="1"/>
        </w:rPr>
        <w:t>п</w:t>
      </w:r>
      <w:r>
        <w:t>оле</w:t>
      </w:r>
      <w:r>
        <w:rPr>
          <w:spacing w:val="-15"/>
        </w:rPr>
        <w:t xml:space="preserve"> </w:t>
      </w:r>
      <w:r>
        <w:t>«К</w:t>
      </w:r>
      <w:r>
        <w:rPr>
          <w:spacing w:val="2"/>
        </w:rPr>
        <w:t>л</w:t>
      </w:r>
      <w:r>
        <w:t>асс».</w:t>
      </w:r>
    </w:p>
    <w:p w:rsidR="00DC1013" w:rsidRDefault="00DC1013" w:rsidP="00DC1013">
      <w:pPr>
        <w:kinsoku w:val="0"/>
        <w:overflowPunct w:val="0"/>
        <w:spacing w:before="1" w:line="241" w:lineRule="auto"/>
        <w:ind w:left="112" w:right="108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Поля</w:t>
      </w:r>
      <w:r>
        <w:rPr>
          <w:b/>
          <w:bCs/>
          <w:spacing w:val="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«Служ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бн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отмет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»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«Ре</w:t>
      </w:r>
      <w:r>
        <w:rPr>
          <w:b/>
          <w:bCs/>
          <w:spacing w:val="-1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-1»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онт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ая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су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ма»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line="300" w:lineRule="exact"/>
        <w:ind w:left="112" w:right="111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Запол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ем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свед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 участ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ена,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: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фа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ил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имя,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отче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 xml:space="preserve"> (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налич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и),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да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кумента,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удост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ве</w:t>
      </w:r>
      <w:r>
        <w:rPr>
          <w:b/>
          <w:bCs/>
          <w:spacing w:val="1"/>
          <w:sz w:val="26"/>
          <w:szCs w:val="26"/>
        </w:rPr>
        <w:t>ряю</w:t>
      </w:r>
      <w:r>
        <w:rPr>
          <w:b/>
          <w:bCs/>
          <w:sz w:val="26"/>
          <w:szCs w:val="26"/>
        </w:rPr>
        <w:t>щего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ность.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Сделать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п</w:t>
      </w:r>
      <w:r>
        <w:rPr>
          <w:i/>
          <w:iCs/>
          <w:sz w:val="26"/>
          <w:szCs w:val="26"/>
        </w:rPr>
        <w:t>аузу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для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полнения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участника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ланков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</w:t>
      </w:r>
      <w:r>
        <w:rPr>
          <w:i/>
          <w:iCs/>
          <w:spacing w:val="2"/>
          <w:sz w:val="26"/>
          <w:szCs w:val="26"/>
        </w:rPr>
        <w:t>г</w:t>
      </w:r>
      <w:r>
        <w:rPr>
          <w:i/>
          <w:iCs/>
          <w:sz w:val="26"/>
          <w:szCs w:val="26"/>
        </w:rPr>
        <w:t>истра</w:t>
      </w:r>
      <w:r>
        <w:rPr>
          <w:i/>
          <w:iCs/>
          <w:spacing w:val="2"/>
          <w:sz w:val="26"/>
          <w:szCs w:val="26"/>
        </w:rPr>
        <w:t>ци</w:t>
      </w:r>
      <w:r>
        <w:rPr>
          <w:i/>
          <w:iCs/>
          <w:sz w:val="26"/>
          <w:szCs w:val="26"/>
        </w:rPr>
        <w:t>и.</w:t>
      </w:r>
    </w:p>
    <w:p w:rsidR="00DC1013" w:rsidRDefault="00DC1013" w:rsidP="00DC1013">
      <w:pPr>
        <w:pStyle w:val="3"/>
        <w:kinsoku w:val="0"/>
        <w:overflowPunct w:val="0"/>
        <w:spacing w:before="5" w:line="298" w:lineRule="exact"/>
        <w:ind w:right="114" w:firstLine="708"/>
        <w:jc w:val="both"/>
        <w:rPr>
          <w:b w:val="0"/>
          <w:bCs w:val="0"/>
        </w:rPr>
      </w:pPr>
      <w:r>
        <w:t>Поста</w:t>
      </w:r>
      <w:r>
        <w:rPr>
          <w:spacing w:val="1"/>
        </w:rPr>
        <w:t>в</w:t>
      </w:r>
      <w:r>
        <w:t>ьте</w:t>
      </w:r>
      <w:r>
        <w:rPr>
          <w:spacing w:val="-11"/>
        </w:rPr>
        <w:t xml:space="preserve"> </w:t>
      </w:r>
      <w:r>
        <w:t>ва</w:t>
      </w:r>
      <w:r>
        <w:rPr>
          <w:spacing w:val="1"/>
        </w:rPr>
        <w:t>ш</w:t>
      </w:r>
      <w:r>
        <w:t>у</w:t>
      </w:r>
      <w:r>
        <w:rPr>
          <w:spacing w:val="-12"/>
        </w:rPr>
        <w:t xml:space="preserve"> </w:t>
      </w:r>
      <w:r>
        <w:t>по</w:t>
      </w:r>
      <w:r>
        <w:rPr>
          <w:spacing w:val="2"/>
        </w:rPr>
        <w:t>д</w:t>
      </w:r>
      <w:r>
        <w:t>п</w:t>
      </w:r>
      <w:r>
        <w:rPr>
          <w:spacing w:val="-2"/>
        </w:rPr>
        <w:t>и</w:t>
      </w:r>
      <w:r>
        <w:t>сь</w:t>
      </w:r>
      <w:r>
        <w:rPr>
          <w:spacing w:val="-10"/>
        </w:rPr>
        <w:t xml:space="preserve"> </w:t>
      </w:r>
      <w:r>
        <w:t>в поле</w:t>
      </w:r>
      <w:r>
        <w:rPr>
          <w:spacing w:val="-11"/>
        </w:rPr>
        <w:t xml:space="preserve"> </w:t>
      </w:r>
      <w:r>
        <w:rPr>
          <w:spacing w:val="4"/>
        </w:rPr>
        <w:t>«</w:t>
      </w:r>
      <w:r>
        <w:t>Под</w:t>
      </w:r>
      <w:r>
        <w:rPr>
          <w:spacing w:val="1"/>
        </w:rPr>
        <w:t>п</w:t>
      </w:r>
      <w:r>
        <w:t>и</w:t>
      </w:r>
      <w:r>
        <w:rPr>
          <w:spacing w:val="1"/>
        </w:rPr>
        <w:t>с</w:t>
      </w:r>
      <w:r>
        <w:t>ь</w:t>
      </w:r>
      <w:r>
        <w:rPr>
          <w:spacing w:val="-12"/>
        </w:rPr>
        <w:t xml:space="preserve"> </w:t>
      </w:r>
      <w:r>
        <w:t>учас</w:t>
      </w:r>
      <w:r>
        <w:rPr>
          <w:spacing w:val="2"/>
        </w:rPr>
        <w:t>т</w:t>
      </w:r>
      <w:r>
        <w:t>н</w:t>
      </w:r>
      <w:r>
        <w:rPr>
          <w:spacing w:val="-2"/>
        </w:rPr>
        <w:t>и</w:t>
      </w:r>
      <w:r>
        <w:rPr>
          <w:spacing w:val="1"/>
        </w:rPr>
        <w:t>к</w:t>
      </w:r>
      <w:r>
        <w:t>а</w:t>
      </w:r>
      <w:r>
        <w:rPr>
          <w:spacing w:val="-11"/>
        </w:rPr>
        <w:t xml:space="preserve"> </w:t>
      </w:r>
      <w:r>
        <w:t>э</w:t>
      </w:r>
      <w:r>
        <w:rPr>
          <w:spacing w:val="1"/>
        </w:rPr>
        <w:t>к</w:t>
      </w:r>
      <w:r>
        <w:rPr>
          <w:spacing w:val="-2"/>
        </w:rPr>
        <w:t>з</w:t>
      </w:r>
      <w:r>
        <w:t>аме</w:t>
      </w:r>
      <w:r>
        <w:rPr>
          <w:spacing w:val="1"/>
        </w:rPr>
        <w:t>н</w:t>
      </w:r>
      <w:r>
        <w:t>а»,</w:t>
      </w:r>
      <w:r>
        <w:rPr>
          <w:spacing w:val="-12"/>
        </w:rPr>
        <w:t xml:space="preserve"> </w:t>
      </w:r>
      <w:r>
        <w:t>ра</w:t>
      </w:r>
      <w:r>
        <w:rPr>
          <w:spacing w:val="2"/>
        </w:rPr>
        <w:t>с</w:t>
      </w:r>
      <w:r>
        <w:t>полож</w:t>
      </w:r>
      <w:r>
        <w:rPr>
          <w:spacing w:val="2"/>
        </w:rPr>
        <w:t>е</w:t>
      </w:r>
      <w:r>
        <w:t>н</w:t>
      </w:r>
      <w:r>
        <w:rPr>
          <w:spacing w:val="-2"/>
        </w:rPr>
        <w:t>н</w:t>
      </w:r>
      <w:r>
        <w:t>ом</w:t>
      </w:r>
      <w:r>
        <w:rPr>
          <w:w w:val="99"/>
        </w:rPr>
        <w:t xml:space="preserve"> </w:t>
      </w:r>
      <w:r>
        <w:t>в н</w:t>
      </w:r>
      <w:r>
        <w:rPr>
          <w:spacing w:val="1"/>
        </w:rPr>
        <w:t>и</w:t>
      </w:r>
      <w:r>
        <w:t>ж</w:t>
      </w:r>
      <w:r>
        <w:rPr>
          <w:spacing w:val="-1"/>
        </w:rPr>
        <w:t>н</w:t>
      </w:r>
      <w:r>
        <w:rPr>
          <w:spacing w:val="2"/>
        </w:rPr>
        <w:t>е</w:t>
      </w:r>
      <w:r>
        <w:t>й</w:t>
      </w:r>
      <w:r>
        <w:rPr>
          <w:spacing w:val="-15"/>
        </w:rPr>
        <w:t xml:space="preserve"> </w:t>
      </w:r>
      <w:r>
        <w:t>час</w:t>
      </w:r>
      <w:r>
        <w:rPr>
          <w:spacing w:val="1"/>
        </w:rPr>
        <w:t>т</w:t>
      </w:r>
      <w:r>
        <w:t>и</w:t>
      </w:r>
      <w:r>
        <w:rPr>
          <w:spacing w:val="-15"/>
        </w:rPr>
        <w:t xml:space="preserve"> </w:t>
      </w:r>
      <w:r>
        <w:t>бла</w:t>
      </w:r>
      <w:r>
        <w:rPr>
          <w:spacing w:val="2"/>
        </w:rPr>
        <w:t>н</w:t>
      </w:r>
      <w:r>
        <w:t>ка</w:t>
      </w:r>
      <w:r>
        <w:rPr>
          <w:spacing w:val="-15"/>
        </w:rPr>
        <w:t xml:space="preserve"> </w:t>
      </w:r>
      <w:r>
        <w:t>ре</w:t>
      </w:r>
      <w:r>
        <w:rPr>
          <w:spacing w:val="1"/>
        </w:rPr>
        <w:t>г</w:t>
      </w:r>
      <w:r>
        <w:t>истр</w:t>
      </w:r>
      <w:r>
        <w:rPr>
          <w:spacing w:val="1"/>
        </w:rPr>
        <w:t>а</w:t>
      </w:r>
      <w:r>
        <w:t>ц</w:t>
      </w:r>
      <w:r>
        <w:rPr>
          <w:spacing w:val="1"/>
        </w:rPr>
        <w:t>и</w:t>
      </w:r>
      <w:r>
        <w:t>и.</w:t>
      </w:r>
    </w:p>
    <w:p w:rsidR="00DC1013" w:rsidRDefault="00DC1013" w:rsidP="00DC1013">
      <w:pPr>
        <w:kinsoku w:val="0"/>
        <w:overflowPunct w:val="0"/>
        <w:spacing w:line="300" w:lineRule="exact"/>
        <w:ind w:left="112" w:right="116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(В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слу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ае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ли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ник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отказ</w:t>
      </w:r>
      <w:r>
        <w:rPr>
          <w:i/>
          <w:iCs/>
          <w:spacing w:val="1"/>
          <w:sz w:val="26"/>
          <w:szCs w:val="26"/>
        </w:rPr>
        <w:t>ы</w:t>
      </w:r>
      <w:r>
        <w:rPr>
          <w:i/>
          <w:iCs/>
          <w:sz w:val="26"/>
          <w:szCs w:val="26"/>
        </w:rPr>
        <w:t>вается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тавить</w:t>
      </w:r>
      <w:r>
        <w:rPr>
          <w:i/>
          <w:iCs/>
          <w:spacing w:val="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лич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ую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подпи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ь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анке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регистр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ции,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гани</w:t>
      </w:r>
      <w:r>
        <w:rPr>
          <w:i/>
          <w:iCs/>
          <w:spacing w:val="2"/>
          <w:sz w:val="26"/>
          <w:szCs w:val="26"/>
        </w:rPr>
        <w:t>з</w:t>
      </w:r>
      <w:r>
        <w:rPr>
          <w:i/>
          <w:iCs/>
          <w:sz w:val="26"/>
          <w:szCs w:val="26"/>
        </w:rPr>
        <w:t>атор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z w:val="26"/>
          <w:szCs w:val="26"/>
        </w:rPr>
        <w:t>аудито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ии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авит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ланке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</w:t>
      </w:r>
      <w:r>
        <w:rPr>
          <w:i/>
          <w:iCs/>
          <w:spacing w:val="2"/>
          <w:sz w:val="26"/>
          <w:szCs w:val="26"/>
        </w:rPr>
        <w:t>г</w:t>
      </w:r>
      <w:r>
        <w:rPr>
          <w:i/>
          <w:iCs/>
          <w:sz w:val="26"/>
          <w:szCs w:val="26"/>
        </w:rPr>
        <w:t>ис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рации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св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ю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подпи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ь).</w:t>
      </w:r>
    </w:p>
    <w:p w:rsidR="00DC1013" w:rsidRDefault="00DC1013" w:rsidP="00DC1013">
      <w:pPr>
        <w:pStyle w:val="3"/>
        <w:kinsoku w:val="0"/>
        <w:overflowPunct w:val="0"/>
        <w:spacing w:line="294" w:lineRule="exact"/>
        <w:ind w:left="821"/>
        <w:rPr>
          <w:b w:val="0"/>
          <w:bCs w:val="0"/>
        </w:rPr>
      </w:pPr>
      <w:r>
        <w:t>Прист</w:t>
      </w:r>
      <w:r>
        <w:rPr>
          <w:spacing w:val="1"/>
        </w:rPr>
        <w:t>у</w:t>
      </w:r>
      <w:r>
        <w:t>паем</w:t>
      </w:r>
      <w:r>
        <w:rPr>
          <w:spacing w:val="-17"/>
        </w:rPr>
        <w:t xml:space="preserve"> </w:t>
      </w:r>
      <w:r>
        <w:t>к</w:t>
      </w:r>
      <w:r>
        <w:rPr>
          <w:spacing w:val="3"/>
        </w:rPr>
        <w:t> </w:t>
      </w:r>
      <w:r>
        <w:rPr>
          <w:spacing w:val="-2"/>
        </w:rPr>
        <w:t>з</w:t>
      </w:r>
      <w:r>
        <w:t>апо</w:t>
      </w:r>
      <w:r>
        <w:rPr>
          <w:spacing w:val="2"/>
        </w:rPr>
        <w:t>л</w:t>
      </w:r>
      <w:r>
        <w:t>не</w:t>
      </w:r>
      <w:r>
        <w:rPr>
          <w:spacing w:val="-1"/>
        </w:rPr>
        <w:t>н</w:t>
      </w:r>
      <w:r>
        <w:t>ию</w:t>
      </w:r>
      <w:r>
        <w:rPr>
          <w:spacing w:val="-16"/>
        </w:rPr>
        <w:t xml:space="preserve"> </w:t>
      </w:r>
      <w:r>
        <w:rPr>
          <w:spacing w:val="2"/>
        </w:rPr>
        <w:t>р</w:t>
      </w:r>
      <w:r>
        <w:t>еги</w:t>
      </w:r>
      <w:r>
        <w:rPr>
          <w:spacing w:val="1"/>
        </w:rPr>
        <w:t>с</w:t>
      </w:r>
      <w:r>
        <w:t>тра</w:t>
      </w:r>
      <w:r>
        <w:rPr>
          <w:spacing w:val="1"/>
        </w:rPr>
        <w:t>ц</w:t>
      </w:r>
      <w:r>
        <w:t>ио</w:t>
      </w:r>
      <w:r>
        <w:rPr>
          <w:spacing w:val="1"/>
        </w:rPr>
        <w:t>н</w:t>
      </w:r>
      <w:r>
        <w:t>н</w:t>
      </w:r>
      <w:r>
        <w:rPr>
          <w:spacing w:val="-2"/>
        </w:rPr>
        <w:t>ы</w:t>
      </w:r>
      <w:r>
        <w:t>х</w:t>
      </w:r>
      <w:r>
        <w:rPr>
          <w:spacing w:val="-15"/>
        </w:rPr>
        <w:t xml:space="preserve"> </w:t>
      </w:r>
      <w:r>
        <w:t>полей</w:t>
      </w:r>
      <w:r>
        <w:rPr>
          <w:spacing w:val="-17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-2"/>
        </w:rPr>
        <w:t>к</w:t>
      </w:r>
      <w:r>
        <w:rPr>
          <w:spacing w:val="2"/>
        </w:rPr>
        <w:t>о</w:t>
      </w:r>
      <w:r>
        <w:t>в</w:t>
      </w:r>
      <w:r>
        <w:rPr>
          <w:spacing w:val="-15"/>
        </w:rPr>
        <w:t xml:space="preserve"> </w:t>
      </w:r>
      <w:r>
        <w:t>от</w:t>
      </w:r>
      <w:r>
        <w:rPr>
          <w:spacing w:val="-1"/>
        </w:rPr>
        <w:t>в</w:t>
      </w:r>
      <w:r>
        <w:t>ет</w:t>
      </w:r>
      <w:r>
        <w:rPr>
          <w:spacing w:val="2"/>
        </w:rPr>
        <w:t>о</w:t>
      </w:r>
      <w:r>
        <w:t>в.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06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Код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рег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она,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од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редмета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его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аз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тов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ны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ав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z w:val="26"/>
          <w:szCs w:val="26"/>
        </w:rPr>
        <w:t>ома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ичес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и.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ос</w:t>
      </w:r>
      <w:r>
        <w:rPr>
          <w:b/>
          <w:bCs/>
          <w:sz w:val="26"/>
          <w:szCs w:val="26"/>
        </w:rPr>
        <w:t>та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ьте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шу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2"/>
          <w:sz w:val="26"/>
          <w:szCs w:val="26"/>
        </w:rPr>
        <w:t>д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сь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поле</w:t>
      </w:r>
      <w:r>
        <w:rPr>
          <w:b/>
          <w:bCs/>
          <w:spacing w:val="3"/>
          <w:sz w:val="26"/>
          <w:szCs w:val="26"/>
        </w:rPr>
        <w:t xml:space="preserve"> «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одп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сь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част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ЕГЭ»,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распол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же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ном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 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рхней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час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тов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 1.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ужеб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ое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оле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7"/>
          <w:sz w:val="26"/>
          <w:szCs w:val="26"/>
        </w:rPr>
        <w:t>в</w:t>
      </w:r>
      <w:r>
        <w:rPr>
          <w:b/>
          <w:bCs/>
          <w:sz w:val="26"/>
          <w:szCs w:val="26"/>
        </w:rPr>
        <w:t>-4»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 за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олняйте.</w:t>
      </w:r>
    </w:p>
    <w:p w:rsidR="00DC1013" w:rsidRDefault="00DC1013" w:rsidP="00DC1013">
      <w:pPr>
        <w:kinsoku w:val="0"/>
        <w:overflowPunct w:val="0"/>
        <w:spacing w:before="1"/>
        <w:ind w:left="112" w:right="109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Код</w:t>
      </w:r>
      <w:r>
        <w:rPr>
          <w:b/>
          <w:bCs/>
          <w:spacing w:val="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а,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код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едмета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ие,</w:t>
      </w:r>
      <w:r>
        <w:rPr>
          <w:b/>
          <w:bCs/>
          <w:spacing w:val="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поле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ист»</w:t>
      </w:r>
      <w:r>
        <w:rPr>
          <w:b/>
          <w:bCs/>
          <w:spacing w:val="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18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№2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ав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z w:val="26"/>
          <w:szCs w:val="26"/>
        </w:rPr>
        <w:t>ом</w:t>
      </w:r>
      <w:r>
        <w:rPr>
          <w:b/>
          <w:bCs/>
          <w:spacing w:val="2"/>
          <w:sz w:val="26"/>
          <w:szCs w:val="26"/>
        </w:rPr>
        <w:t>ат</w:t>
      </w:r>
      <w:r>
        <w:rPr>
          <w:b/>
          <w:bCs/>
          <w:sz w:val="26"/>
          <w:szCs w:val="26"/>
        </w:rPr>
        <w:t>ичес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и.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Та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же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ав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матичес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полне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поле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</w:t>
      </w:r>
      <w:r>
        <w:rPr>
          <w:b/>
          <w:bCs/>
          <w:spacing w:val="-2"/>
          <w:sz w:val="26"/>
          <w:szCs w:val="26"/>
        </w:rPr>
        <w:t>Б</w:t>
      </w:r>
      <w:r>
        <w:rPr>
          <w:b/>
          <w:bCs/>
          <w:sz w:val="26"/>
          <w:szCs w:val="26"/>
        </w:rPr>
        <w:t>ла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ет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(лист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2)»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листе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2.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Служе</w:t>
      </w:r>
      <w:r>
        <w:rPr>
          <w:b/>
          <w:bCs/>
          <w:spacing w:val="1"/>
          <w:sz w:val="26"/>
          <w:szCs w:val="26"/>
        </w:rPr>
        <w:t>б</w:t>
      </w:r>
      <w:r>
        <w:rPr>
          <w:b/>
          <w:bCs/>
          <w:spacing w:val="-1"/>
          <w:sz w:val="26"/>
          <w:szCs w:val="26"/>
        </w:rPr>
        <w:t>ны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поля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«Ре</w:t>
      </w:r>
      <w:r>
        <w:rPr>
          <w:b/>
          <w:bCs/>
          <w:spacing w:val="-1"/>
          <w:sz w:val="26"/>
          <w:szCs w:val="26"/>
        </w:rPr>
        <w:t>з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в-5»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рв-6»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 за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олняйте.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13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1"/>
          <w:sz w:val="26"/>
          <w:szCs w:val="26"/>
        </w:rPr>
        <w:t>т</w:t>
      </w:r>
      <w:r>
        <w:rPr>
          <w:i/>
          <w:iCs/>
          <w:sz w:val="26"/>
          <w:szCs w:val="26"/>
        </w:rPr>
        <w:t>оры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тор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прове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-1"/>
          <w:sz w:val="26"/>
          <w:szCs w:val="26"/>
        </w:rPr>
        <w:t>ю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авильность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полне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ия</w:t>
      </w:r>
      <w:r>
        <w:rPr>
          <w:i/>
          <w:iCs/>
          <w:spacing w:val="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гистр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ционных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полей </w:t>
      </w:r>
      <w:r>
        <w:rPr>
          <w:i/>
          <w:iCs/>
          <w:spacing w:val="4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на всех </w:t>
      </w:r>
      <w:r>
        <w:rPr>
          <w:i/>
          <w:iCs/>
          <w:spacing w:val="46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 xml:space="preserve">ланках </w:t>
      </w:r>
      <w:r>
        <w:rPr>
          <w:i/>
          <w:iCs/>
          <w:spacing w:val="4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-2"/>
          <w:sz w:val="26"/>
          <w:szCs w:val="26"/>
        </w:rPr>
        <w:t>Г</w:t>
      </w:r>
      <w:r>
        <w:rPr>
          <w:i/>
          <w:iCs/>
          <w:sz w:val="26"/>
          <w:szCs w:val="26"/>
        </w:rPr>
        <w:t xml:space="preserve">Э </w:t>
      </w:r>
      <w:r>
        <w:rPr>
          <w:i/>
          <w:iCs/>
          <w:spacing w:val="4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 ка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 xml:space="preserve">дого </w:t>
      </w:r>
      <w:r>
        <w:rPr>
          <w:i/>
          <w:iCs/>
          <w:spacing w:val="4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ика </w:t>
      </w:r>
      <w:r>
        <w:rPr>
          <w:i/>
          <w:iCs/>
          <w:spacing w:val="4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экзамена </w:t>
      </w:r>
      <w:r>
        <w:rPr>
          <w:i/>
          <w:iCs/>
          <w:spacing w:val="4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и соответствие </w:t>
      </w:r>
      <w:r>
        <w:rPr>
          <w:i/>
          <w:iCs/>
          <w:spacing w:val="46"/>
          <w:sz w:val="26"/>
          <w:szCs w:val="26"/>
        </w:rPr>
        <w:t xml:space="preserve"> </w:t>
      </w:r>
      <w:r>
        <w:rPr>
          <w:i/>
          <w:iCs/>
          <w:spacing w:val="3"/>
          <w:sz w:val="26"/>
          <w:szCs w:val="26"/>
        </w:rPr>
        <w:t>д</w:t>
      </w:r>
      <w:r>
        <w:rPr>
          <w:i/>
          <w:iCs/>
          <w:sz w:val="26"/>
          <w:szCs w:val="26"/>
        </w:rPr>
        <w:t>анных</w:t>
      </w:r>
    </w:p>
    <w:p w:rsidR="00DC1013" w:rsidRDefault="00DC1013" w:rsidP="00DC1013">
      <w:pPr>
        <w:kinsoku w:val="0"/>
        <w:overflowPunct w:val="0"/>
        <w:spacing w:line="294" w:lineRule="exact"/>
        <w:ind w:left="112" w:right="112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ика 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экзамена 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(ФИО, 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серии </w:t>
      </w:r>
      <w:r>
        <w:rPr>
          <w:i/>
          <w:iCs/>
          <w:spacing w:val="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и </w:t>
      </w:r>
      <w:r>
        <w:rPr>
          <w:i/>
          <w:iCs/>
          <w:spacing w:val="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 xml:space="preserve">мера </w:t>
      </w:r>
      <w:r>
        <w:rPr>
          <w:i/>
          <w:iCs/>
          <w:spacing w:val="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докуме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та, 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3"/>
          <w:sz w:val="26"/>
          <w:szCs w:val="26"/>
        </w:rPr>
        <w:t>д</w:t>
      </w:r>
      <w:r>
        <w:rPr>
          <w:i/>
          <w:iCs/>
          <w:sz w:val="26"/>
          <w:szCs w:val="26"/>
        </w:rPr>
        <w:t>остовер</w:t>
      </w:r>
      <w:r>
        <w:rPr>
          <w:i/>
          <w:iCs/>
          <w:spacing w:val="2"/>
          <w:sz w:val="26"/>
          <w:szCs w:val="26"/>
        </w:rPr>
        <w:t>я</w:t>
      </w:r>
      <w:r>
        <w:rPr>
          <w:i/>
          <w:iCs/>
          <w:sz w:val="26"/>
          <w:szCs w:val="26"/>
        </w:rPr>
        <w:t xml:space="preserve">ющего </w:t>
      </w:r>
      <w:r>
        <w:rPr>
          <w:i/>
          <w:iCs/>
          <w:spacing w:val="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лич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ость)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10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в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ланке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гистр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3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z w:val="26"/>
          <w:szCs w:val="26"/>
        </w:rPr>
        <w:t>докуме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те,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уд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стовер</w:t>
      </w:r>
      <w:r>
        <w:rPr>
          <w:i/>
          <w:iCs/>
          <w:spacing w:val="2"/>
          <w:sz w:val="26"/>
          <w:szCs w:val="26"/>
        </w:rPr>
        <w:t>я</w:t>
      </w:r>
      <w:r>
        <w:rPr>
          <w:i/>
          <w:iCs/>
          <w:sz w:val="26"/>
          <w:szCs w:val="26"/>
        </w:rPr>
        <w:t>ющем</w:t>
      </w:r>
      <w:r>
        <w:rPr>
          <w:i/>
          <w:iCs/>
          <w:spacing w:val="37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ичность.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3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слу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ае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нар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ения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оши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очного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</w:t>
      </w:r>
      <w:r>
        <w:rPr>
          <w:i/>
          <w:iCs/>
          <w:spacing w:val="1"/>
          <w:sz w:val="26"/>
          <w:szCs w:val="26"/>
        </w:rPr>
        <w:t>о</w:t>
      </w:r>
      <w:r>
        <w:rPr>
          <w:i/>
          <w:iCs/>
          <w:sz w:val="26"/>
          <w:szCs w:val="26"/>
        </w:rPr>
        <w:t>лнения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рационных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полей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анка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</w:t>
      </w:r>
      <w:r>
        <w:rPr>
          <w:i/>
          <w:iCs/>
          <w:spacing w:val="2"/>
          <w:sz w:val="26"/>
          <w:szCs w:val="26"/>
        </w:rPr>
        <w:t>з</w:t>
      </w:r>
      <w:r>
        <w:rPr>
          <w:i/>
          <w:iCs/>
          <w:sz w:val="26"/>
          <w:szCs w:val="26"/>
        </w:rPr>
        <w:t>аторы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рии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дают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азание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ику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нести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соотве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ству</w:t>
      </w:r>
      <w:r>
        <w:rPr>
          <w:i/>
          <w:iCs/>
          <w:spacing w:val="2"/>
          <w:sz w:val="26"/>
          <w:szCs w:val="26"/>
        </w:rPr>
        <w:t>ю</w:t>
      </w:r>
      <w:r>
        <w:rPr>
          <w:i/>
          <w:iCs/>
          <w:sz w:val="26"/>
          <w:szCs w:val="26"/>
        </w:rPr>
        <w:t>щие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исправле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я.</w:t>
      </w:r>
    </w:p>
    <w:p w:rsidR="00DC1013" w:rsidRDefault="00DC1013" w:rsidP="00DC1013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>
        <w:t>Напом</w:t>
      </w:r>
      <w:r>
        <w:rPr>
          <w:spacing w:val="2"/>
        </w:rPr>
        <w:t>и</w:t>
      </w:r>
      <w:r>
        <w:t>наем</w:t>
      </w:r>
      <w:r>
        <w:rPr>
          <w:spacing w:val="-16"/>
        </w:rPr>
        <w:t xml:space="preserve"> </w:t>
      </w:r>
      <w:r>
        <w:t>о</w:t>
      </w:r>
      <w:r>
        <w:rPr>
          <w:spacing w:val="2"/>
        </w:rPr>
        <w:t>с</w:t>
      </w:r>
      <w:r>
        <w:t>нов</w:t>
      </w:r>
      <w:r>
        <w:rPr>
          <w:spacing w:val="1"/>
        </w:rPr>
        <w:t>н</w:t>
      </w:r>
      <w:r>
        <w:rPr>
          <w:spacing w:val="-1"/>
        </w:rPr>
        <w:t>ы</w:t>
      </w:r>
      <w:r>
        <w:t>е</w:t>
      </w:r>
      <w:r>
        <w:rPr>
          <w:spacing w:val="-16"/>
        </w:rPr>
        <w:t xml:space="preserve"> </w:t>
      </w:r>
      <w:r>
        <w:t>п</w:t>
      </w:r>
      <w:r>
        <w:rPr>
          <w:spacing w:val="1"/>
        </w:rPr>
        <w:t>р</w:t>
      </w:r>
      <w:r>
        <w:t>а</w:t>
      </w:r>
      <w:r>
        <w:rPr>
          <w:spacing w:val="1"/>
        </w:rPr>
        <w:t>в</w:t>
      </w:r>
      <w:r>
        <w:t>ила</w:t>
      </w:r>
      <w:r>
        <w:rPr>
          <w:spacing w:val="-16"/>
        </w:rPr>
        <w:t xml:space="preserve"> </w:t>
      </w:r>
      <w:r>
        <w:t>по </w:t>
      </w:r>
      <w:r>
        <w:rPr>
          <w:spacing w:val="1"/>
        </w:rPr>
        <w:t>з</w:t>
      </w:r>
      <w:r>
        <w:t>апо</w:t>
      </w:r>
      <w:r>
        <w:rPr>
          <w:spacing w:val="2"/>
        </w:rPr>
        <w:t>л</w:t>
      </w:r>
      <w:r>
        <w:t>не</w:t>
      </w:r>
      <w:r>
        <w:rPr>
          <w:spacing w:val="-1"/>
        </w:rPr>
        <w:t>н</w:t>
      </w:r>
      <w:r>
        <w:t>ию</w:t>
      </w:r>
      <w:r>
        <w:rPr>
          <w:spacing w:val="-15"/>
        </w:rPr>
        <w:t xml:space="preserve"> </w:t>
      </w:r>
      <w:r>
        <w:t>б</w:t>
      </w:r>
      <w:r>
        <w:rPr>
          <w:spacing w:val="1"/>
        </w:rPr>
        <w:t>л</w:t>
      </w:r>
      <w:r>
        <w:rPr>
          <w:spacing w:val="2"/>
        </w:rPr>
        <w:t>а</w:t>
      </w:r>
      <w:r>
        <w:t>н</w:t>
      </w:r>
      <w:r>
        <w:rPr>
          <w:spacing w:val="-2"/>
        </w:rPr>
        <w:t>к</w:t>
      </w:r>
      <w:r>
        <w:rPr>
          <w:spacing w:val="2"/>
        </w:rPr>
        <w:t>о</w:t>
      </w:r>
      <w:r>
        <w:t>в</w:t>
      </w:r>
      <w:r>
        <w:rPr>
          <w:spacing w:val="-16"/>
        </w:rPr>
        <w:t xml:space="preserve"> </w:t>
      </w:r>
      <w:r>
        <w:t>о</w:t>
      </w:r>
      <w:r>
        <w:rPr>
          <w:spacing w:val="1"/>
        </w:rPr>
        <w:t>т</w:t>
      </w:r>
      <w:r>
        <w:t>в</w:t>
      </w:r>
      <w:r>
        <w:rPr>
          <w:spacing w:val="1"/>
        </w:rPr>
        <w:t>е</w:t>
      </w:r>
      <w:r>
        <w:t>то</w:t>
      </w:r>
      <w:r>
        <w:rPr>
          <w:spacing w:val="-1"/>
        </w:rPr>
        <w:t>в</w:t>
      </w:r>
      <w:r>
        <w:t>.</w:t>
      </w:r>
    </w:p>
    <w:p w:rsidR="00DC1013" w:rsidRDefault="00DC1013" w:rsidP="00DC1013">
      <w:pPr>
        <w:kinsoku w:val="0"/>
        <w:overflowPunct w:val="0"/>
        <w:spacing w:before="2" w:line="300" w:lineRule="exact"/>
        <w:ind w:left="112" w:right="114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При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ий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внимате</w:t>
      </w:r>
      <w:r>
        <w:rPr>
          <w:b/>
          <w:bCs/>
          <w:spacing w:val="1"/>
          <w:sz w:val="26"/>
          <w:szCs w:val="26"/>
        </w:rPr>
        <w:t>ль</w:t>
      </w:r>
      <w:r>
        <w:rPr>
          <w:b/>
          <w:bCs/>
          <w:sz w:val="26"/>
          <w:szCs w:val="26"/>
        </w:rPr>
        <w:t>но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ита</w:t>
      </w:r>
      <w:r>
        <w:rPr>
          <w:b/>
          <w:bCs/>
          <w:spacing w:val="1"/>
          <w:sz w:val="26"/>
          <w:szCs w:val="26"/>
        </w:rPr>
        <w:t>й</w:t>
      </w:r>
      <w:r>
        <w:rPr>
          <w:b/>
          <w:bCs/>
          <w:sz w:val="26"/>
          <w:szCs w:val="26"/>
        </w:rPr>
        <w:t>те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нст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ук</w:t>
      </w:r>
      <w:r>
        <w:rPr>
          <w:b/>
          <w:bCs/>
          <w:spacing w:val="-2"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 зада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м,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ука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 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ас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 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ИМ.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йте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веты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соо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вии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этими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стр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ия</w:t>
      </w:r>
      <w:r>
        <w:rPr>
          <w:b/>
          <w:bCs/>
          <w:sz w:val="26"/>
          <w:szCs w:val="26"/>
        </w:rPr>
        <w:t>ми.</w:t>
      </w:r>
    </w:p>
    <w:p w:rsidR="00DC1013" w:rsidRDefault="00DC1013" w:rsidP="00DC1013">
      <w:pPr>
        <w:tabs>
          <w:tab w:val="left" w:pos="1548"/>
          <w:tab w:val="left" w:pos="3265"/>
          <w:tab w:val="left" w:pos="4440"/>
          <w:tab w:val="left" w:pos="5870"/>
          <w:tab w:val="left" w:pos="7760"/>
          <w:tab w:val="left" w:pos="9506"/>
        </w:tabs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При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ии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ий</w:t>
      </w:r>
      <w:r>
        <w:rPr>
          <w:b/>
          <w:bCs/>
          <w:sz w:val="26"/>
          <w:szCs w:val="26"/>
        </w:rPr>
        <w:tab/>
        <w:t>с кр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тк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м</w:t>
      </w:r>
      <w:r>
        <w:rPr>
          <w:b/>
          <w:bCs/>
          <w:sz w:val="26"/>
          <w:szCs w:val="26"/>
        </w:rPr>
        <w:tab/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етом 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йте</w:t>
      </w:r>
      <w:r>
        <w:rPr>
          <w:b/>
          <w:bCs/>
          <w:sz w:val="26"/>
          <w:szCs w:val="26"/>
        </w:rPr>
        <w:tab/>
        <w:t>сп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ава</w:t>
      </w:r>
    </w:p>
    <w:p w:rsidR="00DC1013" w:rsidRDefault="00DC1013" w:rsidP="00DC1013">
      <w:pPr>
        <w:kinsoku w:val="0"/>
        <w:overflowPunct w:val="0"/>
        <w:spacing w:before="1"/>
        <w:ind w:left="112" w:right="5532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от номера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б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1"/>
          <w:sz w:val="26"/>
          <w:szCs w:val="26"/>
        </w:rPr>
        <w:t> </w:t>
      </w:r>
      <w:r>
        <w:rPr>
          <w:b/>
          <w:bCs/>
          <w:sz w:val="26"/>
          <w:szCs w:val="26"/>
        </w:rPr>
        <w:t>1.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15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Не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шает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ис</w:t>
      </w:r>
      <w:r>
        <w:rPr>
          <w:b/>
          <w:bCs/>
          <w:spacing w:val="3"/>
          <w:sz w:val="26"/>
          <w:szCs w:val="26"/>
        </w:rPr>
        <w:t>п</w:t>
      </w:r>
      <w:r>
        <w:rPr>
          <w:b/>
          <w:bCs/>
          <w:sz w:val="26"/>
          <w:szCs w:val="26"/>
        </w:rPr>
        <w:t>оль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ать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ета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 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крат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си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z w:val="26"/>
          <w:szCs w:val="26"/>
        </w:rPr>
        <w:t>волов,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роме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симв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лов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ил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лати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иц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араб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фр,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 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фис»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(«</w:t>
      </w:r>
      <w:r>
        <w:rPr>
          <w:b/>
          <w:bCs/>
          <w:spacing w:val="1"/>
          <w:sz w:val="26"/>
          <w:szCs w:val="26"/>
        </w:rPr>
        <w:t>ми</w:t>
      </w:r>
      <w:r>
        <w:rPr>
          <w:b/>
          <w:bCs/>
          <w:sz w:val="26"/>
          <w:szCs w:val="26"/>
        </w:rPr>
        <w:t>нус»).</w:t>
      </w:r>
    </w:p>
    <w:p w:rsidR="00DC1013" w:rsidRDefault="00DC1013" w:rsidP="00DC1013">
      <w:pPr>
        <w:kinsoku w:val="0"/>
        <w:overflowPunct w:val="0"/>
        <w:spacing w:line="298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Вы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</w:t>
      </w:r>
      <w:r>
        <w:rPr>
          <w:b/>
          <w:bCs/>
          <w:spacing w:val="1"/>
          <w:sz w:val="26"/>
          <w:szCs w:val="26"/>
        </w:rPr>
        <w:t>ж</w:t>
      </w:r>
      <w:r>
        <w:rPr>
          <w:b/>
          <w:bCs/>
          <w:sz w:val="26"/>
          <w:szCs w:val="26"/>
        </w:rPr>
        <w:t>ете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ть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ош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б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ет.</w:t>
      </w:r>
    </w:p>
    <w:p w:rsidR="00DC1013" w:rsidRDefault="00DC1013" w:rsidP="00DC1013">
      <w:pPr>
        <w:kinsoku w:val="0"/>
        <w:overflowPunct w:val="0"/>
        <w:spacing w:before="5" w:line="298" w:lineRule="exact"/>
        <w:ind w:left="112" w:right="109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Для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того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соо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етству</w:t>
      </w:r>
      <w:r>
        <w:rPr>
          <w:b/>
          <w:bCs/>
          <w:spacing w:val="2"/>
          <w:sz w:val="26"/>
          <w:szCs w:val="26"/>
        </w:rPr>
        <w:t>ю</w:t>
      </w:r>
      <w:r>
        <w:rPr>
          <w:b/>
          <w:bCs/>
          <w:sz w:val="26"/>
          <w:szCs w:val="26"/>
        </w:rPr>
        <w:t>щее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поле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области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ны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ш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pacing w:val="5"/>
          <w:sz w:val="26"/>
          <w:szCs w:val="26"/>
        </w:rPr>
        <w:t>б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ных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зада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ия 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кра</w:t>
      </w:r>
      <w:r>
        <w:rPr>
          <w:b/>
          <w:bCs/>
          <w:spacing w:val="1"/>
          <w:sz w:val="26"/>
          <w:szCs w:val="26"/>
        </w:rPr>
        <w:t>тк</w:t>
      </w:r>
      <w:r>
        <w:rPr>
          <w:b/>
          <w:bCs/>
          <w:sz w:val="26"/>
          <w:szCs w:val="26"/>
        </w:rPr>
        <w:t xml:space="preserve">им 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 xml:space="preserve">том 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следу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 xml:space="preserve">т </w:t>
      </w:r>
      <w:r>
        <w:rPr>
          <w:b/>
          <w:bCs/>
          <w:spacing w:val="3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 xml:space="preserve">сти 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номер 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дан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, </w:t>
      </w:r>
      <w:r>
        <w:rPr>
          <w:b/>
          <w:bCs/>
          <w:spacing w:val="3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вет 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к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тор</w:t>
      </w:r>
      <w:r>
        <w:rPr>
          <w:b/>
          <w:bCs/>
          <w:spacing w:val="1"/>
          <w:sz w:val="26"/>
          <w:szCs w:val="26"/>
        </w:rPr>
        <w:t>ы</w:t>
      </w:r>
      <w:r>
        <w:rPr>
          <w:b/>
          <w:bCs/>
          <w:sz w:val="26"/>
          <w:szCs w:val="26"/>
        </w:rPr>
        <w:t>й</w:t>
      </w:r>
    </w:p>
    <w:p w:rsidR="00DC1013" w:rsidRDefault="00DC1013" w:rsidP="00DC1013">
      <w:pPr>
        <w:kinsoku w:val="0"/>
        <w:overflowPunct w:val="0"/>
        <w:spacing w:before="5" w:line="298" w:lineRule="exact"/>
        <w:ind w:left="112" w:right="109" w:firstLine="708"/>
        <w:jc w:val="both"/>
        <w:rPr>
          <w:sz w:val="26"/>
          <w:szCs w:val="26"/>
        </w:rPr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kinsoku w:val="0"/>
        <w:overflowPunct w:val="0"/>
        <w:spacing w:before="56" w:line="241" w:lineRule="auto"/>
        <w:ind w:left="112" w:right="116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следует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ис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ит</w:t>
      </w:r>
      <w:r>
        <w:rPr>
          <w:b/>
          <w:bCs/>
          <w:spacing w:val="-1"/>
          <w:sz w:val="26"/>
          <w:szCs w:val="26"/>
        </w:rPr>
        <w:t>ь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 в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ку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клето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ек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ть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но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ое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нач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ве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ного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ета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ук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ное</w:t>
      </w:r>
      <w:r>
        <w:rPr>
          <w:b/>
          <w:bCs/>
          <w:spacing w:val="-2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задан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е.</w:t>
      </w:r>
    </w:p>
    <w:p w:rsidR="00DC1013" w:rsidRDefault="00DC1013" w:rsidP="00DC1013">
      <w:pPr>
        <w:tabs>
          <w:tab w:val="left" w:pos="2414"/>
          <w:tab w:val="left" w:pos="2749"/>
          <w:tab w:val="left" w:pos="3365"/>
          <w:tab w:val="left" w:pos="4377"/>
          <w:tab w:val="left" w:pos="4935"/>
          <w:tab w:val="left" w:pos="5466"/>
          <w:tab w:val="left" w:pos="5688"/>
          <w:tab w:val="left" w:pos="7023"/>
          <w:tab w:val="left" w:pos="7328"/>
          <w:tab w:val="left" w:pos="8585"/>
          <w:tab w:val="left" w:pos="9165"/>
          <w:tab w:val="left" w:pos="9374"/>
          <w:tab w:val="left" w:pos="9868"/>
        </w:tabs>
        <w:kinsoku w:val="0"/>
        <w:overflowPunct w:val="0"/>
        <w:spacing w:line="300" w:lineRule="exact"/>
        <w:ind w:left="112" w:right="110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Обра</w:t>
      </w:r>
      <w:r>
        <w:rPr>
          <w:b/>
          <w:bCs/>
          <w:spacing w:val="1"/>
          <w:sz w:val="26"/>
          <w:szCs w:val="26"/>
        </w:rPr>
        <w:t>щ</w:t>
      </w:r>
      <w:r>
        <w:rPr>
          <w:b/>
          <w:bCs/>
          <w:sz w:val="26"/>
          <w:szCs w:val="26"/>
        </w:rPr>
        <w:t>аем</w:t>
      </w:r>
      <w:r>
        <w:rPr>
          <w:b/>
          <w:bCs/>
          <w:sz w:val="26"/>
          <w:szCs w:val="26"/>
        </w:rPr>
        <w:tab/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ше</w:t>
      </w:r>
      <w:r>
        <w:rPr>
          <w:b/>
          <w:bCs/>
          <w:sz w:val="26"/>
          <w:szCs w:val="26"/>
        </w:rPr>
        <w:tab/>
        <w:t>в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им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е,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то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на б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х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етов</w:t>
      </w:r>
      <w:r>
        <w:rPr>
          <w:b/>
          <w:bCs/>
          <w:sz w:val="26"/>
          <w:szCs w:val="26"/>
        </w:rPr>
        <w:tab/>
        <w:t>№ 1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и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3"/>
          <w:sz w:val="26"/>
          <w:szCs w:val="26"/>
        </w:rPr>
        <w:t>№</w:t>
      </w:r>
      <w:r>
        <w:rPr>
          <w:b/>
          <w:bCs/>
          <w:sz w:val="26"/>
          <w:szCs w:val="26"/>
        </w:rPr>
        <w:t> 2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апр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щае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ся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дела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z w:val="26"/>
          <w:szCs w:val="26"/>
        </w:rPr>
        <w:tab/>
        <w:t>ка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-либо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си</w:t>
      </w:r>
      <w:r>
        <w:rPr>
          <w:b/>
          <w:bCs/>
          <w:sz w:val="26"/>
          <w:szCs w:val="26"/>
        </w:rPr>
        <w:tab/>
        <w:t>и пом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tab/>
        <w:t>не</w:t>
      </w:r>
      <w:r>
        <w:rPr>
          <w:b/>
          <w:bCs/>
          <w:spacing w:val="2"/>
          <w:sz w:val="26"/>
          <w:szCs w:val="26"/>
        </w:rPr>
        <w:t> </w:t>
      </w:r>
      <w:r>
        <w:rPr>
          <w:b/>
          <w:bCs/>
          <w:sz w:val="26"/>
          <w:szCs w:val="26"/>
        </w:rPr>
        <w:t>отно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щ</w:t>
      </w:r>
      <w:r>
        <w:rPr>
          <w:b/>
          <w:bCs/>
          <w:sz w:val="26"/>
          <w:szCs w:val="26"/>
        </w:rPr>
        <w:t>иеся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к о</w:t>
      </w:r>
      <w:r>
        <w:rPr>
          <w:b/>
          <w:bCs/>
          <w:spacing w:val="1"/>
          <w:w w:val="95"/>
          <w:sz w:val="26"/>
          <w:szCs w:val="26"/>
        </w:rPr>
        <w:t>т</w:t>
      </w:r>
      <w:r>
        <w:rPr>
          <w:b/>
          <w:bCs/>
          <w:w w:val="95"/>
          <w:sz w:val="26"/>
          <w:szCs w:val="26"/>
        </w:rPr>
        <w:t>ветам</w:t>
      </w:r>
    </w:p>
    <w:p w:rsidR="00DC1013" w:rsidRDefault="00DC1013" w:rsidP="00DC1013">
      <w:pPr>
        <w:kinsoku w:val="0"/>
        <w:overflowPunct w:val="0"/>
        <w:spacing w:line="294" w:lineRule="exact"/>
        <w:ind w:left="112" w:right="1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на зада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ия,</w:t>
      </w:r>
      <w:r>
        <w:rPr>
          <w:b/>
          <w:bCs/>
          <w:spacing w:val="5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том</w:t>
      </w:r>
      <w:r>
        <w:rPr>
          <w:b/>
          <w:bCs/>
          <w:spacing w:val="5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исле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соде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жа</w:t>
      </w:r>
      <w:r>
        <w:rPr>
          <w:b/>
          <w:bCs/>
          <w:spacing w:val="1"/>
          <w:sz w:val="26"/>
          <w:szCs w:val="26"/>
        </w:rPr>
        <w:t>щ</w:t>
      </w:r>
      <w:r>
        <w:rPr>
          <w:b/>
          <w:bCs/>
          <w:sz w:val="26"/>
          <w:szCs w:val="26"/>
        </w:rPr>
        <w:t>ие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нформа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ию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 лич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сти</w:t>
      </w:r>
      <w:r>
        <w:rPr>
          <w:b/>
          <w:bCs/>
          <w:spacing w:val="5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ст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1"/>
        <w:ind w:left="112" w:right="111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 можете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делать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ометки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ах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ИМ.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Та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же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бращаем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ше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ман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то,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что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ерн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в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ах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КИ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 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вер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line="300" w:lineRule="exact"/>
        <w:ind w:left="112" w:right="111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случае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нех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места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тов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лист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лист 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2 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Вы 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жете 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обра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ит</w:t>
      </w:r>
      <w:r>
        <w:rPr>
          <w:b/>
          <w:bCs/>
          <w:spacing w:val="-1"/>
          <w:sz w:val="26"/>
          <w:szCs w:val="26"/>
        </w:rPr>
        <w:t>ь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 xml:space="preserve">я 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к 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ам 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 xml:space="preserve">а 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полн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тель</w:t>
      </w:r>
      <w:r>
        <w:rPr>
          <w:b/>
          <w:bCs/>
          <w:spacing w:val="1"/>
          <w:sz w:val="26"/>
          <w:szCs w:val="26"/>
        </w:rPr>
        <w:t>ны</w:t>
      </w:r>
      <w:r>
        <w:rPr>
          <w:b/>
          <w:bCs/>
          <w:sz w:val="26"/>
          <w:szCs w:val="26"/>
        </w:rPr>
        <w:t xml:space="preserve">м 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 xml:space="preserve">ом 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 xml:space="preserve">тов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№ 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2.</w:t>
      </w:r>
    </w:p>
    <w:p w:rsidR="00DC1013" w:rsidRDefault="00DC1013" w:rsidP="00DC1013">
      <w:pPr>
        <w:kinsoku w:val="0"/>
        <w:overflowPunct w:val="0"/>
        <w:spacing w:line="294" w:lineRule="exact"/>
        <w:ind w:left="112" w:right="11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Оборо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е 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тор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ы 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 xml:space="preserve">а 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 xml:space="preserve">тов 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№ 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2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(листа 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1 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и 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ста  2) 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и 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ль</w:t>
      </w:r>
      <w:r>
        <w:rPr>
          <w:b/>
          <w:bCs/>
          <w:spacing w:val="-1"/>
          <w:sz w:val="26"/>
          <w:szCs w:val="26"/>
        </w:rPr>
        <w:t>ны</w:t>
      </w:r>
      <w:r>
        <w:rPr>
          <w:b/>
          <w:bCs/>
          <w:sz w:val="26"/>
          <w:szCs w:val="26"/>
        </w:rPr>
        <w:t>х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11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блан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5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тов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5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.</w:t>
      </w:r>
      <w:r>
        <w:rPr>
          <w:b/>
          <w:bCs/>
          <w:spacing w:val="5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Апел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осам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исей</w:t>
      </w:r>
      <w:r>
        <w:rPr>
          <w:b/>
          <w:bCs/>
          <w:spacing w:val="1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оборот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ой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стор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ука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расс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атр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18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ак</w:t>
      </w:r>
      <w:r>
        <w:rPr>
          <w:b/>
          <w:bCs/>
          <w:spacing w:val="-2"/>
          <w:sz w:val="26"/>
          <w:szCs w:val="26"/>
        </w:rPr>
        <w:t>ж</w:t>
      </w:r>
      <w:r>
        <w:rPr>
          <w:b/>
          <w:bCs/>
          <w:sz w:val="26"/>
          <w:szCs w:val="26"/>
        </w:rPr>
        <w:t>е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будут.</w:t>
      </w:r>
    </w:p>
    <w:p w:rsidR="00DC1013" w:rsidRDefault="00DC1013" w:rsidP="00DC1013">
      <w:pPr>
        <w:tabs>
          <w:tab w:val="left" w:pos="2574"/>
          <w:tab w:val="left" w:pos="3521"/>
          <w:tab w:val="left" w:pos="5886"/>
          <w:tab w:val="left" w:pos="7039"/>
          <w:tab w:val="left" w:pos="7608"/>
          <w:tab w:val="left" w:pos="9582"/>
        </w:tabs>
        <w:kinsoku w:val="0"/>
        <w:overflowPunct w:val="0"/>
        <w:spacing w:before="6" w:line="298" w:lineRule="exact"/>
        <w:ind w:left="112" w:right="117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Письме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ab/>
        <w:t>ч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сть</w:t>
      </w:r>
      <w:r>
        <w:rPr>
          <w:b/>
          <w:bCs/>
          <w:sz w:val="26"/>
          <w:szCs w:val="26"/>
        </w:rPr>
        <w:tab/>
        <w:t>экзамена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ной</w:t>
      </w:r>
      <w:r>
        <w:rPr>
          <w:b/>
          <w:bCs/>
          <w:sz w:val="26"/>
          <w:szCs w:val="26"/>
        </w:rPr>
        <w:tab/>
        <w:t>раб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ты</w:t>
      </w:r>
      <w:r>
        <w:rPr>
          <w:b/>
          <w:bCs/>
          <w:sz w:val="26"/>
          <w:szCs w:val="26"/>
        </w:rPr>
        <w:tab/>
        <w:t>по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стра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ному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-2"/>
          <w:w w:val="95"/>
          <w:sz w:val="26"/>
          <w:szCs w:val="26"/>
        </w:rPr>
        <w:t>я</w:t>
      </w:r>
      <w:r>
        <w:rPr>
          <w:b/>
          <w:bCs/>
          <w:w w:val="95"/>
          <w:sz w:val="26"/>
          <w:szCs w:val="26"/>
        </w:rPr>
        <w:t>з</w:t>
      </w:r>
      <w:r>
        <w:rPr>
          <w:b/>
          <w:bCs/>
          <w:spacing w:val="-1"/>
          <w:w w:val="95"/>
          <w:sz w:val="26"/>
          <w:szCs w:val="26"/>
        </w:rPr>
        <w:t>ы</w:t>
      </w:r>
      <w:r>
        <w:rPr>
          <w:b/>
          <w:bCs/>
          <w:w w:val="95"/>
          <w:sz w:val="26"/>
          <w:szCs w:val="26"/>
        </w:rPr>
        <w:t>ку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нач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нает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де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«Аудир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»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tabs>
          <w:tab w:val="left" w:pos="2041"/>
          <w:tab w:val="left" w:pos="4301"/>
          <w:tab w:val="left" w:pos="5894"/>
          <w:tab w:val="left" w:pos="6460"/>
          <w:tab w:val="left" w:pos="7908"/>
        </w:tabs>
        <w:kinsoku w:val="0"/>
        <w:overflowPunct w:val="0"/>
        <w:spacing w:before="2" w:line="298" w:lineRule="exact"/>
        <w:ind w:left="112" w:right="110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Ра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дел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«</w:t>
      </w:r>
      <w:r>
        <w:rPr>
          <w:b/>
          <w:bCs/>
          <w:sz w:val="26"/>
          <w:szCs w:val="26"/>
        </w:rPr>
        <w:t>Ау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ир</w:t>
      </w:r>
      <w:r>
        <w:rPr>
          <w:b/>
          <w:bCs/>
          <w:spacing w:val="1"/>
          <w:sz w:val="26"/>
          <w:szCs w:val="26"/>
        </w:rPr>
        <w:t>ов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ab/>
        <w:t>в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ча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</w:t>
      </w:r>
      <w:r>
        <w:rPr>
          <w:b/>
          <w:bCs/>
          <w:sz w:val="26"/>
          <w:szCs w:val="26"/>
        </w:rPr>
        <w:tab/>
        <w:t>9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й.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Продолжитель</w:t>
      </w:r>
      <w:r>
        <w:rPr>
          <w:b/>
          <w:bCs/>
          <w:spacing w:val="-1"/>
          <w:w w:val="95"/>
          <w:sz w:val="26"/>
          <w:szCs w:val="26"/>
        </w:rPr>
        <w:t>н</w:t>
      </w:r>
      <w:r>
        <w:rPr>
          <w:b/>
          <w:bCs/>
          <w:spacing w:val="1"/>
          <w:w w:val="95"/>
          <w:sz w:val="26"/>
          <w:szCs w:val="26"/>
        </w:rPr>
        <w:t>о</w:t>
      </w:r>
      <w:r>
        <w:rPr>
          <w:b/>
          <w:bCs/>
          <w:w w:val="95"/>
          <w:sz w:val="26"/>
          <w:szCs w:val="26"/>
        </w:rPr>
        <w:t>сть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аудио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(со </w:t>
      </w:r>
      <w:r>
        <w:rPr>
          <w:b/>
          <w:bCs/>
          <w:spacing w:val="1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 xml:space="preserve">ми 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предус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отр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ми 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в </w:t>
      </w:r>
      <w:r>
        <w:rPr>
          <w:b/>
          <w:bCs/>
          <w:spacing w:val="17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 xml:space="preserve">и 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па</w:t>
      </w:r>
      <w:r>
        <w:rPr>
          <w:b/>
          <w:bCs/>
          <w:spacing w:val="1"/>
          <w:sz w:val="26"/>
          <w:szCs w:val="26"/>
        </w:rPr>
        <w:t>у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 xml:space="preserve">ами </w:t>
      </w:r>
      <w:r>
        <w:rPr>
          <w:b/>
          <w:bCs/>
          <w:spacing w:val="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между </w:t>
      </w:r>
      <w:r>
        <w:rPr>
          <w:b/>
          <w:bCs/>
          <w:spacing w:val="1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адан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ми </w:t>
      </w:r>
      <w:r>
        <w:rPr>
          <w:b/>
          <w:bCs/>
          <w:spacing w:val="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</w:p>
    <w:p w:rsidR="00DC1013" w:rsidRDefault="00DC1013" w:rsidP="00DC1013">
      <w:pPr>
        <w:kinsoku w:val="0"/>
        <w:overflowPunct w:val="0"/>
        <w:spacing w:line="297" w:lineRule="exact"/>
        <w:ind w:left="112" w:right="7184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по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и)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-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30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ут.</w:t>
      </w:r>
    </w:p>
    <w:p w:rsidR="00DC1013" w:rsidRDefault="00DC1013" w:rsidP="00DC1013">
      <w:pPr>
        <w:tabs>
          <w:tab w:val="left" w:pos="1337"/>
          <w:tab w:val="left" w:pos="2269"/>
          <w:tab w:val="left" w:pos="4379"/>
          <w:tab w:val="left" w:pos="5501"/>
          <w:tab w:val="left" w:pos="6091"/>
          <w:tab w:val="left" w:pos="7106"/>
          <w:tab w:val="left" w:pos="8014"/>
          <w:tab w:val="left" w:pos="9017"/>
          <w:tab w:val="left" w:pos="10038"/>
        </w:tabs>
        <w:kinsoku w:val="0"/>
        <w:overflowPunct w:val="0"/>
        <w:spacing w:before="1" w:line="300" w:lineRule="exact"/>
        <w:ind w:left="112" w:right="107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Во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ремя</w:t>
      </w:r>
      <w:r>
        <w:rPr>
          <w:b/>
          <w:bCs/>
          <w:sz w:val="26"/>
          <w:szCs w:val="26"/>
        </w:rPr>
        <w:tab/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осл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ш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ab/>
        <w:t>тек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тов</w:t>
      </w:r>
      <w:r>
        <w:rPr>
          <w:b/>
          <w:bCs/>
          <w:sz w:val="26"/>
          <w:szCs w:val="26"/>
        </w:rPr>
        <w:tab/>
        <w:t>Вы</w:t>
      </w:r>
      <w:r>
        <w:rPr>
          <w:b/>
          <w:bCs/>
          <w:sz w:val="26"/>
          <w:szCs w:val="26"/>
        </w:rPr>
        <w:tab/>
        <w:t>имеете</w:t>
      </w:r>
      <w:r>
        <w:rPr>
          <w:b/>
          <w:bCs/>
          <w:sz w:val="26"/>
          <w:szCs w:val="26"/>
        </w:rPr>
        <w:tab/>
        <w:t>пр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во</w:t>
      </w:r>
      <w:r>
        <w:rPr>
          <w:b/>
          <w:bCs/>
          <w:sz w:val="26"/>
          <w:szCs w:val="26"/>
        </w:rPr>
        <w:tab/>
        <w:t>делать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си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черн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pacing w:val="-1"/>
          <w:sz w:val="26"/>
          <w:szCs w:val="26"/>
        </w:rPr>
        <w:t>ви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ах.</w:t>
      </w:r>
    </w:p>
    <w:p w:rsidR="00DC1013" w:rsidRDefault="00DC1013" w:rsidP="00DC1013">
      <w:pPr>
        <w:kinsoku w:val="0"/>
        <w:overflowPunct w:val="0"/>
        <w:spacing w:before="1" w:line="298" w:lineRule="exact"/>
        <w:ind w:left="112" w:right="109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Теперь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рослу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аем</w:t>
      </w:r>
      <w:r>
        <w:rPr>
          <w:b/>
          <w:bCs/>
          <w:spacing w:val="5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фраг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ент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ис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для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того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обы</w:t>
      </w:r>
      <w:r>
        <w:rPr>
          <w:b/>
          <w:bCs/>
          <w:spacing w:val="5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оверить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всем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аудито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ш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1"/>
          <w:sz w:val="26"/>
          <w:szCs w:val="26"/>
        </w:rPr>
        <w:t>т</w:t>
      </w:r>
      <w:r>
        <w:rPr>
          <w:i/>
          <w:iCs/>
          <w:sz w:val="26"/>
          <w:szCs w:val="26"/>
        </w:rPr>
        <w:t>ор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люча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аудиофайл,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зву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ит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ст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русс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ом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яз</w:t>
      </w:r>
      <w:r>
        <w:rPr>
          <w:i/>
          <w:iCs/>
          <w:sz w:val="26"/>
          <w:szCs w:val="26"/>
        </w:rPr>
        <w:t>ыке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(и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).</w:t>
      </w:r>
    </w:p>
    <w:p w:rsidR="00DC1013" w:rsidRDefault="00DC1013" w:rsidP="00DC1013">
      <w:pPr>
        <w:tabs>
          <w:tab w:val="left" w:pos="1694"/>
          <w:tab w:val="left" w:pos="2378"/>
          <w:tab w:val="left" w:pos="2920"/>
          <w:tab w:val="left" w:pos="3639"/>
          <w:tab w:val="left" w:pos="4876"/>
          <w:tab w:val="left" w:pos="5413"/>
          <w:tab w:val="left" w:pos="5942"/>
          <w:tab w:val="left" w:pos="7576"/>
          <w:tab w:val="left" w:pos="9152"/>
          <w:tab w:val="left" w:pos="9519"/>
          <w:tab w:val="left" w:pos="9789"/>
        </w:tabs>
        <w:kinsoku w:val="0"/>
        <w:overflowPunct w:val="0"/>
        <w:spacing w:before="1" w:line="300" w:lineRule="exact"/>
        <w:ind w:left="112" w:right="110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>После</w:t>
      </w:r>
      <w:r>
        <w:rPr>
          <w:i/>
          <w:iCs/>
          <w:sz w:val="26"/>
          <w:szCs w:val="26"/>
        </w:rPr>
        <w:tab/>
        <w:t>слов</w:t>
      </w:r>
      <w:r>
        <w:rPr>
          <w:i/>
          <w:iCs/>
          <w:sz w:val="26"/>
          <w:szCs w:val="26"/>
        </w:rPr>
        <w:tab/>
        <w:t>дикто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а:</w:t>
      </w:r>
      <w:r>
        <w:rPr>
          <w:i/>
          <w:iCs/>
          <w:sz w:val="26"/>
          <w:szCs w:val="26"/>
        </w:rPr>
        <w:tab/>
        <w:t>«</w:t>
      </w: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адание</w:t>
      </w:r>
      <w:r>
        <w:rPr>
          <w:i/>
          <w:iCs/>
          <w:sz w:val="26"/>
          <w:szCs w:val="26"/>
        </w:rPr>
        <w:tab/>
        <w:t>1»,</w:t>
      </w:r>
      <w:r>
        <w:rPr>
          <w:i/>
          <w:iCs/>
          <w:sz w:val="26"/>
          <w:szCs w:val="26"/>
        </w:rPr>
        <w:tab/>
        <w:t>организат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z w:val="26"/>
          <w:szCs w:val="26"/>
          <w:u w:val="single"/>
        </w:rPr>
        <w:t>выключает</w:t>
      </w:r>
      <w:r>
        <w:rPr>
          <w:i/>
          <w:iCs/>
          <w:spacing w:val="58"/>
          <w:sz w:val="26"/>
          <w:szCs w:val="26"/>
          <w:u w:val="single"/>
        </w:rPr>
        <w:t xml:space="preserve"> </w:t>
      </w:r>
      <w:r>
        <w:rPr>
          <w:i/>
          <w:iCs/>
          <w:sz w:val="26"/>
          <w:szCs w:val="26"/>
        </w:rPr>
        <w:t>запись</w:t>
      </w:r>
      <w:r>
        <w:rPr>
          <w:i/>
          <w:iCs/>
          <w:sz w:val="26"/>
          <w:szCs w:val="26"/>
        </w:rPr>
        <w:tab/>
        <w:t>и</w:t>
      </w:r>
      <w:r>
        <w:rPr>
          <w:i/>
          <w:iCs/>
          <w:sz w:val="26"/>
          <w:szCs w:val="26"/>
        </w:rPr>
        <w:tab/>
        <w:t>зад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ет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вопрос: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Всем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х</w:t>
      </w:r>
      <w:r>
        <w:rPr>
          <w:b/>
          <w:bCs/>
          <w:sz w:val="26"/>
          <w:szCs w:val="26"/>
        </w:rPr>
        <w:t>ор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шо</w:t>
      </w:r>
      <w:r>
        <w:rPr>
          <w:b/>
          <w:bCs/>
          <w:sz w:val="26"/>
          <w:szCs w:val="26"/>
        </w:rPr>
        <w:tab/>
        <w:t>сл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но?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гани</w:t>
      </w:r>
      <w:r>
        <w:rPr>
          <w:i/>
          <w:iCs/>
          <w:spacing w:val="2"/>
          <w:sz w:val="26"/>
          <w:szCs w:val="26"/>
        </w:rPr>
        <w:t>з</w:t>
      </w:r>
      <w:r>
        <w:rPr>
          <w:i/>
          <w:iCs/>
          <w:sz w:val="26"/>
          <w:szCs w:val="26"/>
        </w:rPr>
        <w:t>атор</w:t>
      </w:r>
      <w:r>
        <w:rPr>
          <w:i/>
          <w:iCs/>
          <w:sz w:val="26"/>
          <w:szCs w:val="26"/>
        </w:rPr>
        <w:tab/>
        <w:t>р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гулиру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т</w:t>
      </w:r>
      <w:r>
        <w:rPr>
          <w:i/>
          <w:iCs/>
          <w:sz w:val="26"/>
          <w:szCs w:val="26"/>
        </w:rPr>
        <w:tab/>
        <w:t>громкос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ь</w:t>
      </w:r>
      <w:r>
        <w:rPr>
          <w:i/>
          <w:iCs/>
          <w:sz w:val="26"/>
          <w:szCs w:val="26"/>
        </w:rPr>
        <w:tab/>
        <w:t>по</w:t>
      </w:r>
      <w:r>
        <w:rPr>
          <w:i/>
          <w:iCs/>
          <w:sz w:val="26"/>
          <w:szCs w:val="26"/>
        </w:rPr>
        <w:tab/>
      </w:r>
      <w:r>
        <w:rPr>
          <w:i/>
          <w:iCs/>
          <w:sz w:val="26"/>
          <w:szCs w:val="26"/>
        </w:rPr>
        <w:tab/>
        <w:t>мере</w:t>
      </w:r>
    </w:p>
    <w:p w:rsidR="00DC1013" w:rsidRDefault="00DC1013" w:rsidP="00DC1013">
      <w:pPr>
        <w:kinsoku w:val="0"/>
        <w:overflowPunct w:val="0"/>
        <w:spacing w:line="294" w:lineRule="exact"/>
        <w:ind w:left="112" w:right="106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необходимос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и,</w:t>
      </w:r>
      <w:r>
        <w:rPr>
          <w:i/>
          <w:iCs/>
          <w:spacing w:val="3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торно</w:t>
      </w:r>
      <w:r>
        <w:rPr>
          <w:i/>
          <w:iCs/>
          <w:spacing w:val="3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лючая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запи</w:t>
      </w:r>
      <w:r>
        <w:rPr>
          <w:i/>
          <w:iCs/>
          <w:spacing w:val="2"/>
          <w:sz w:val="26"/>
          <w:szCs w:val="26"/>
        </w:rPr>
        <w:t>сь</w:t>
      </w:r>
      <w:r>
        <w:rPr>
          <w:i/>
          <w:iCs/>
          <w:sz w:val="26"/>
          <w:szCs w:val="26"/>
        </w:rPr>
        <w:t>.</w:t>
      </w:r>
      <w:r>
        <w:rPr>
          <w:i/>
          <w:iCs/>
          <w:spacing w:val="3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После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этого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он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  <w:u w:val="single"/>
        </w:rPr>
        <w:t xml:space="preserve">переключает </w:t>
      </w:r>
      <w:r>
        <w:rPr>
          <w:i/>
          <w:iCs/>
          <w:spacing w:val="35"/>
          <w:sz w:val="26"/>
          <w:szCs w:val="26"/>
          <w:u w:val="single"/>
        </w:rPr>
        <w:t xml:space="preserve"> </w:t>
      </w:r>
      <w:r>
        <w:rPr>
          <w:i/>
          <w:iCs/>
          <w:sz w:val="26"/>
          <w:szCs w:val="26"/>
          <w:u w:val="single"/>
        </w:rPr>
        <w:t xml:space="preserve">аудиозапись </w:t>
      </w:r>
      <w:r>
        <w:rPr>
          <w:i/>
          <w:iCs/>
          <w:spacing w:val="38"/>
          <w:sz w:val="26"/>
          <w:szCs w:val="26"/>
          <w:u w:val="single"/>
        </w:rPr>
        <w:t xml:space="preserve"> </w:t>
      </w:r>
      <w:r>
        <w:rPr>
          <w:i/>
          <w:iCs/>
          <w:sz w:val="26"/>
          <w:szCs w:val="26"/>
          <w:u w:val="single"/>
        </w:rPr>
        <w:t>на</w:t>
      </w:r>
      <w:r>
        <w:rPr>
          <w:i/>
          <w:iCs/>
          <w:spacing w:val="3"/>
          <w:w w:val="99"/>
          <w:sz w:val="26"/>
          <w:szCs w:val="26"/>
          <w:u w:val="single"/>
        </w:rPr>
        <w:t xml:space="preserve"> </w:t>
      </w:r>
      <w:r>
        <w:rPr>
          <w:i/>
          <w:iCs/>
          <w:w w:val="99"/>
          <w:sz w:val="26"/>
          <w:szCs w:val="26"/>
          <w:u w:val="single"/>
        </w:rPr>
        <w:t xml:space="preserve"> </w:t>
      </w:r>
      <w:r>
        <w:rPr>
          <w:i/>
          <w:iCs/>
          <w:sz w:val="26"/>
          <w:szCs w:val="26"/>
          <w:u w:val="single"/>
        </w:rPr>
        <w:t>начало</w:t>
      </w:r>
      <w:r>
        <w:rPr>
          <w:i/>
          <w:iCs/>
          <w:spacing w:val="62"/>
          <w:sz w:val="26"/>
          <w:szCs w:val="26"/>
          <w:u w:val="single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ащается к 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икам:</w:t>
      </w:r>
    </w:p>
    <w:p w:rsidR="00DC1013" w:rsidRDefault="00DC1013" w:rsidP="00DC1013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>
        <w:t>Если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воп</w:t>
      </w:r>
      <w:r>
        <w:rPr>
          <w:spacing w:val="2"/>
        </w:rPr>
        <w:t>р</w:t>
      </w:r>
      <w:r>
        <w:t>осы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</w:t>
      </w:r>
      <w:r>
        <w:rPr>
          <w:spacing w:val="2"/>
        </w:rPr>
        <w:t>а</w:t>
      </w:r>
      <w:r>
        <w:t>н</w:t>
      </w:r>
      <w:r>
        <w:rPr>
          <w:spacing w:val="1"/>
        </w:rPr>
        <w:t>и</w:t>
      </w:r>
      <w:r>
        <w:rPr>
          <w:spacing w:val="-2"/>
        </w:rPr>
        <w:t>з</w:t>
      </w:r>
      <w:r>
        <w:t>ато</w:t>
      </w:r>
      <w:r>
        <w:rPr>
          <w:spacing w:val="2"/>
        </w:rPr>
        <w:t>ра</w:t>
      </w:r>
      <w:r>
        <w:t>м,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>ж</w:t>
      </w:r>
      <w:r>
        <w:t>ал</w:t>
      </w:r>
      <w:r>
        <w:rPr>
          <w:spacing w:val="2"/>
        </w:rPr>
        <w:t>у</w:t>
      </w:r>
      <w:r>
        <w:t>йста,</w:t>
      </w:r>
      <w:r>
        <w:rPr>
          <w:spacing w:val="-8"/>
        </w:rPr>
        <w:t xml:space="preserve"> </w:t>
      </w:r>
      <w:r>
        <w:rPr>
          <w:spacing w:val="-2"/>
        </w:rPr>
        <w:t>з</w:t>
      </w:r>
      <w:r>
        <w:t>ад</w:t>
      </w:r>
      <w:r>
        <w:rPr>
          <w:spacing w:val="2"/>
        </w:rPr>
        <w:t>а</w:t>
      </w:r>
      <w:r>
        <w:t>йте.</w:t>
      </w:r>
    </w:p>
    <w:p w:rsidR="00DC1013" w:rsidRDefault="00DC1013" w:rsidP="00DC1013">
      <w:pPr>
        <w:tabs>
          <w:tab w:val="left" w:pos="2001"/>
          <w:tab w:val="left" w:pos="3772"/>
          <w:tab w:val="left" w:pos="6146"/>
          <w:tab w:val="left" w:pos="8616"/>
          <w:tab w:val="left" w:pos="9556"/>
        </w:tabs>
        <w:kinsoku w:val="0"/>
        <w:overflowPunct w:val="0"/>
        <w:spacing w:before="1" w:line="300" w:lineRule="exact"/>
        <w:ind w:left="112" w:right="111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Начало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z w:val="26"/>
          <w:szCs w:val="26"/>
        </w:rPr>
        <w:tab/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ой</w:t>
      </w:r>
      <w:r>
        <w:rPr>
          <w:b/>
          <w:bCs/>
          <w:sz w:val="26"/>
          <w:szCs w:val="26"/>
        </w:rPr>
        <w:tab/>
        <w:t>раб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: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(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pacing w:val="2"/>
          <w:sz w:val="26"/>
          <w:szCs w:val="26"/>
        </w:rPr>
        <w:t>ъ</w:t>
      </w:r>
      <w:r>
        <w:rPr>
          <w:i/>
          <w:iCs/>
          <w:sz w:val="26"/>
          <w:szCs w:val="26"/>
        </w:rPr>
        <w:t>яв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ть</w:t>
      </w:r>
      <w:r>
        <w:rPr>
          <w:i/>
          <w:iCs/>
          <w:sz w:val="26"/>
          <w:szCs w:val="26"/>
        </w:rPr>
        <w:tab/>
        <w:t>время</w:t>
      </w:r>
      <w:r>
        <w:rPr>
          <w:i/>
          <w:iCs/>
          <w:sz w:val="26"/>
          <w:szCs w:val="26"/>
        </w:rPr>
        <w:tab/>
      </w:r>
      <w:r>
        <w:rPr>
          <w:i/>
          <w:iCs/>
          <w:w w:val="95"/>
          <w:sz w:val="26"/>
          <w:szCs w:val="26"/>
        </w:rPr>
        <w:t>начала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экзамена).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Око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пол</w:t>
      </w:r>
      <w:r>
        <w:rPr>
          <w:b/>
          <w:bCs/>
          <w:spacing w:val="2"/>
          <w:sz w:val="26"/>
          <w:szCs w:val="26"/>
        </w:rPr>
        <w:t>не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рабо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: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зать</w:t>
      </w:r>
      <w:r>
        <w:rPr>
          <w:i/>
          <w:iCs/>
          <w:spacing w:val="-16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в</w:t>
      </w:r>
      <w:r>
        <w:rPr>
          <w:i/>
          <w:iCs/>
          <w:sz w:val="26"/>
          <w:szCs w:val="26"/>
        </w:rPr>
        <w:t>ремя).</w:t>
      </w:r>
    </w:p>
    <w:p w:rsidR="00DC1013" w:rsidRDefault="00DC1013" w:rsidP="00DC1013">
      <w:pPr>
        <w:kinsoku w:val="0"/>
        <w:overflowPunct w:val="0"/>
        <w:spacing w:before="5" w:line="298" w:lineRule="exact"/>
        <w:ind w:left="112" w:firstLine="708"/>
        <w:rPr>
          <w:sz w:val="26"/>
          <w:szCs w:val="26"/>
        </w:rPr>
      </w:pP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апишите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 дос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-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</w:t>
      </w:r>
      <w:r>
        <w:rPr>
          <w:i/>
          <w:iCs/>
          <w:spacing w:val="-3"/>
          <w:sz w:val="26"/>
          <w:szCs w:val="26"/>
        </w:rPr>
        <w:t>и</w:t>
      </w:r>
      <w:r>
        <w:rPr>
          <w:i/>
          <w:iCs/>
          <w:sz w:val="26"/>
          <w:szCs w:val="26"/>
        </w:rPr>
        <w:t>нформационном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сте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де)</w:t>
      </w:r>
      <w:r>
        <w:rPr>
          <w:i/>
          <w:iCs/>
          <w:spacing w:val="-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время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начала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 о</w:t>
      </w:r>
      <w:r>
        <w:rPr>
          <w:i/>
          <w:iCs/>
          <w:spacing w:val="-2"/>
          <w:sz w:val="26"/>
          <w:szCs w:val="26"/>
        </w:rPr>
        <w:t>к</w:t>
      </w:r>
      <w:r>
        <w:rPr>
          <w:i/>
          <w:iCs/>
          <w:sz w:val="26"/>
          <w:szCs w:val="26"/>
        </w:rPr>
        <w:t>ончания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выполнен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я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экзаменационной</w:t>
      </w:r>
      <w:r>
        <w:rPr>
          <w:i/>
          <w:iCs/>
          <w:spacing w:val="-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оты.</w:t>
      </w:r>
    </w:p>
    <w:p w:rsidR="00DC1013" w:rsidRDefault="00DC1013" w:rsidP="00DC1013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Прослу</w:t>
      </w:r>
      <w:r>
        <w:rPr>
          <w:i/>
          <w:iCs/>
          <w:spacing w:val="1"/>
          <w:sz w:val="26"/>
          <w:szCs w:val="26"/>
        </w:rPr>
        <w:t>ш</w:t>
      </w:r>
      <w:r>
        <w:rPr>
          <w:i/>
          <w:iCs/>
          <w:sz w:val="26"/>
          <w:szCs w:val="26"/>
        </w:rPr>
        <w:t>ивае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ся</w:t>
      </w:r>
      <w:r>
        <w:rPr>
          <w:i/>
          <w:iCs/>
          <w:spacing w:val="-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</w:t>
      </w:r>
      <w:r>
        <w:rPr>
          <w:i/>
          <w:iCs/>
          <w:spacing w:val="2"/>
          <w:sz w:val="26"/>
          <w:szCs w:val="26"/>
        </w:rPr>
        <w:t>д</w:t>
      </w:r>
      <w:r>
        <w:rPr>
          <w:i/>
          <w:iCs/>
          <w:sz w:val="26"/>
          <w:szCs w:val="26"/>
        </w:rPr>
        <w:t>иозапи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ь.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06"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После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слов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>
        <w:rPr>
          <w:i/>
          <w:iCs/>
          <w:sz w:val="26"/>
          <w:szCs w:val="26"/>
        </w:rPr>
        <w:t>Вре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я,</w:t>
      </w:r>
      <w:r>
        <w:rPr>
          <w:i/>
          <w:iCs/>
          <w:spacing w:val="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отве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енное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 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таж</w:t>
      </w:r>
      <w:r>
        <w:rPr>
          <w:i/>
          <w:iCs/>
          <w:spacing w:val="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 заполне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ие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рационных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полей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анков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-2"/>
          <w:sz w:val="26"/>
          <w:szCs w:val="26"/>
        </w:rPr>
        <w:t>Г</w:t>
      </w:r>
      <w:r>
        <w:rPr>
          <w:i/>
          <w:iCs/>
          <w:sz w:val="26"/>
          <w:szCs w:val="26"/>
        </w:rPr>
        <w:t>Э,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щее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время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вып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нения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экзаменационной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ы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 в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лючаетс</w:t>
      </w:r>
      <w:r>
        <w:rPr>
          <w:i/>
          <w:iCs/>
          <w:spacing w:val="9"/>
          <w:sz w:val="26"/>
          <w:szCs w:val="26"/>
        </w:rPr>
        <w:t>я</w:t>
      </w:r>
      <w:r>
        <w:rPr>
          <w:sz w:val="26"/>
          <w:szCs w:val="26"/>
        </w:rPr>
        <w:t>»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i/>
          <w:iCs/>
          <w:sz w:val="26"/>
          <w:szCs w:val="26"/>
        </w:rPr>
        <w:t>ключается</w:t>
      </w:r>
      <w:r>
        <w:rPr>
          <w:i/>
          <w:iCs/>
          <w:spacing w:val="13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удиоз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пись.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Все</w:t>
      </w:r>
      <w:r>
        <w:rPr>
          <w:i/>
          <w:iCs/>
          <w:spacing w:val="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пау</w:t>
      </w:r>
      <w:r>
        <w:rPr>
          <w:i/>
          <w:iCs/>
          <w:spacing w:val="2"/>
          <w:sz w:val="26"/>
          <w:szCs w:val="26"/>
        </w:rPr>
        <w:t>з</w:t>
      </w:r>
      <w:r>
        <w:rPr>
          <w:i/>
          <w:iCs/>
          <w:sz w:val="26"/>
          <w:szCs w:val="26"/>
        </w:rPr>
        <w:t>ы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повторы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едусмотре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ы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писи.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Оста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авлив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ть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во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производи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ь</w:t>
      </w:r>
      <w:r>
        <w:rPr>
          <w:i/>
          <w:iCs/>
          <w:spacing w:val="-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аудио</w:t>
      </w:r>
      <w:r>
        <w:rPr>
          <w:i/>
          <w:iCs/>
          <w:spacing w:val="2"/>
          <w:sz w:val="26"/>
          <w:szCs w:val="26"/>
        </w:rPr>
        <w:t>за</w:t>
      </w:r>
      <w:r>
        <w:rPr>
          <w:i/>
          <w:iCs/>
          <w:sz w:val="26"/>
          <w:szCs w:val="26"/>
        </w:rPr>
        <w:t>пись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пов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орно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АП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ЕЩЕНО!</w:t>
      </w:r>
    </w:p>
    <w:p w:rsidR="00DC1013" w:rsidRDefault="00DC1013" w:rsidP="00DC1013">
      <w:pPr>
        <w:pStyle w:val="3"/>
        <w:tabs>
          <w:tab w:val="left" w:pos="1886"/>
          <w:tab w:val="left" w:pos="3445"/>
          <w:tab w:val="left" w:pos="5455"/>
          <w:tab w:val="left" w:pos="7263"/>
          <w:tab w:val="left" w:pos="9625"/>
        </w:tabs>
        <w:kinsoku w:val="0"/>
        <w:overflowPunct w:val="0"/>
        <w:spacing w:before="5" w:line="298" w:lineRule="exact"/>
        <w:ind w:right="108" w:firstLine="708"/>
        <w:rPr>
          <w:b w:val="0"/>
          <w:bCs w:val="0"/>
        </w:rPr>
      </w:pPr>
      <w:r>
        <w:t>Врем</w:t>
      </w:r>
      <w:r>
        <w:rPr>
          <w:spacing w:val="-2"/>
        </w:rPr>
        <w:t>я</w:t>
      </w:r>
      <w:r>
        <w:t>,</w:t>
      </w:r>
      <w:r>
        <w:tab/>
      </w:r>
      <w:r>
        <w:rPr>
          <w:spacing w:val="2"/>
        </w:rPr>
        <w:t>о</w:t>
      </w:r>
      <w:r>
        <w:t>т</w:t>
      </w:r>
      <w:r>
        <w:rPr>
          <w:spacing w:val="-1"/>
        </w:rPr>
        <w:t>в</w:t>
      </w:r>
      <w:r>
        <w:t>ед</w:t>
      </w:r>
      <w:r>
        <w:rPr>
          <w:spacing w:val="2"/>
        </w:rPr>
        <w:t>е</w:t>
      </w:r>
      <w:r>
        <w:t>н</w:t>
      </w:r>
      <w:r>
        <w:rPr>
          <w:spacing w:val="-2"/>
        </w:rPr>
        <w:t>н</w:t>
      </w:r>
      <w:r>
        <w:t>ое</w:t>
      </w:r>
      <w:r>
        <w:tab/>
        <w:t>на</w:t>
      </w:r>
      <w:r>
        <w:rPr>
          <w:spacing w:val="-3"/>
        </w:rPr>
        <w:t xml:space="preserve"> </w:t>
      </w:r>
      <w:r>
        <w:rPr>
          <w:spacing w:val="1"/>
        </w:rPr>
        <w:t>и</w:t>
      </w:r>
      <w:r>
        <w:t>нстр</w:t>
      </w:r>
      <w:r>
        <w:rPr>
          <w:spacing w:val="1"/>
        </w:rPr>
        <w:t>у</w:t>
      </w:r>
      <w:r>
        <w:t>кт</w:t>
      </w:r>
      <w:r>
        <w:rPr>
          <w:spacing w:val="1"/>
        </w:rPr>
        <w:t>а</w:t>
      </w:r>
      <w:r>
        <w:t>ж</w:t>
      </w:r>
      <w:r>
        <w:tab/>
        <w:t xml:space="preserve">и </w:t>
      </w:r>
      <w:r>
        <w:rPr>
          <w:spacing w:val="-2"/>
        </w:rPr>
        <w:t>з</w:t>
      </w:r>
      <w:r>
        <w:t>апо</w:t>
      </w:r>
      <w:r>
        <w:rPr>
          <w:spacing w:val="2"/>
        </w:rPr>
        <w:t>л</w:t>
      </w:r>
      <w:r>
        <w:t>не</w:t>
      </w:r>
      <w:r>
        <w:rPr>
          <w:spacing w:val="1"/>
        </w:rPr>
        <w:t>н</w:t>
      </w:r>
      <w:r>
        <w:t>ие</w:t>
      </w:r>
      <w:r>
        <w:tab/>
        <w:t>ре</w:t>
      </w:r>
      <w:r>
        <w:rPr>
          <w:spacing w:val="2"/>
        </w:rPr>
        <w:t>г</w:t>
      </w:r>
      <w:r>
        <w:t>ис</w:t>
      </w:r>
      <w:r>
        <w:rPr>
          <w:spacing w:val="1"/>
        </w:rPr>
        <w:t>т</w:t>
      </w:r>
      <w:r>
        <w:t>рац</w:t>
      </w:r>
      <w:r>
        <w:rPr>
          <w:spacing w:val="-2"/>
        </w:rPr>
        <w:t>и</w:t>
      </w:r>
      <w:r>
        <w:rPr>
          <w:spacing w:val="2"/>
        </w:rPr>
        <w:t>о</w:t>
      </w:r>
      <w:r>
        <w:t>н</w:t>
      </w:r>
      <w:r>
        <w:rPr>
          <w:spacing w:val="1"/>
        </w:rPr>
        <w:t>н</w:t>
      </w:r>
      <w:r>
        <w:rPr>
          <w:spacing w:val="-1"/>
        </w:rPr>
        <w:t>ы</w:t>
      </w:r>
      <w:r>
        <w:t>х</w:t>
      </w:r>
      <w:r>
        <w:tab/>
      </w:r>
      <w:r>
        <w:rPr>
          <w:w w:val="95"/>
        </w:rPr>
        <w:t>пол</w:t>
      </w:r>
      <w:r>
        <w:rPr>
          <w:spacing w:val="1"/>
          <w:w w:val="95"/>
        </w:rPr>
        <w:t>е</w:t>
      </w:r>
      <w:r>
        <w:rPr>
          <w:w w:val="95"/>
        </w:rPr>
        <w:t>й</w:t>
      </w:r>
      <w:r>
        <w:rPr>
          <w:w w:val="99"/>
        </w:rPr>
        <w:t xml:space="preserve"> </w:t>
      </w:r>
      <w:r>
        <w:t>блан</w:t>
      </w:r>
      <w:r>
        <w:rPr>
          <w:spacing w:val="-2"/>
        </w:rPr>
        <w:t>к</w:t>
      </w:r>
      <w:r>
        <w:rPr>
          <w:spacing w:val="2"/>
        </w:rPr>
        <w:t>о</w:t>
      </w:r>
      <w:r>
        <w:t>в</w:t>
      </w:r>
      <w:r>
        <w:rPr>
          <w:spacing w:val="-12"/>
        </w:rPr>
        <w:t xml:space="preserve"> </w:t>
      </w:r>
      <w:r>
        <w:rPr>
          <w:spacing w:val="-1"/>
        </w:rPr>
        <w:t>Е</w:t>
      </w:r>
      <w:r>
        <w:t>ГЭ,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2"/>
        </w:rPr>
        <w:t>о</w:t>
      </w:r>
      <w:r>
        <w:t>б</w:t>
      </w:r>
      <w:r>
        <w:rPr>
          <w:spacing w:val="1"/>
        </w:rPr>
        <w:t>щ</w:t>
      </w:r>
      <w:r>
        <w:t>ее</w:t>
      </w:r>
      <w:r>
        <w:rPr>
          <w:spacing w:val="-11"/>
        </w:rPr>
        <w:t xml:space="preserve"> </w:t>
      </w:r>
      <w:r>
        <w:t>вре</w:t>
      </w:r>
      <w:r>
        <w:rPr>
          <w:spacing w:val="2"/>
        </w:rPr>
        <w:t>м</w:t>
      </w:r>
      <w:r>
        <w:t>я</w:t>
      </w:r>
      <w:r>
        <w:rPr>
          <w:spacing w:val="-12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ы</w:t>
      </w:r>
      <w:r>
        <w:t>по</w:t>
      </w:r>
      <w:r>
        <w:rPr>
          <w:spacing w:val="2"/>
        </w:rPr>
        <w:t>л</w:t>
      </w:r>
      <w:r>
        <w:t>не</w:t>
      </w:r>
      <w:r>
        <w:rPr>
          <w:spacing w:val="-1"/>
        </w:rPr>
        <w:t>н</w:t>
      </w:r>
      <w:r>
        <w:rPr>
          <w:spacing w:val="1"/>
        </w:rPr>
        <w:t>и</w:t>
      </w:r>
      <w:r>
        <w:t>я</w:t>
      </w:r>
      <w:r>
        <w:rPr>
          <w:spacing w:val="-12"/>
        </w:rPr>
        <w:t xml:space="preserve"> </w:t>
      </w:r>
      <w:r>
        <w:t>экзамен</w:t>
      </w:r>
      <w:r>
        <w:rPr>
          <w:spacing w:val="1"/>
        </w:rPr>
        <w:t>а</w:t>
      </w:r>
      <w:r>
        <w:t>ц</w:t>
      </w:r>
      <w:r>
        <w:rPr>
          <w:spacing w:val="-2"/>
        </w:rPr>
        <w:t>и</w:t>
      </w:r>
      <w:r>
        <w:rPr>
          <w:spacing w:val="2"/>
        </w:rPr>
        <w:t>о</w:t>
      </w:r>
      <w:r>
        <w:t>н</w:t>
      </w:r>
      <w:r>
        <w:rPr>
          <w:spacing w:val="-2"/>
        </w:rPr>
        <w:t>н</w:t>
      </w:r>
      <w:r>
        <w:rPr>
          <w:spacing w:val="2"/>
        </w:rPr>
        <w:t>о</w:t>
      </w:r>
      <w:r>
        <w:t>й</w:t>
      </w:r>
      <w:r>
        <w:rPr>
          <w:spacing w:val="-10"/>
        </w:rPr>
        <w:t xml:space="preserve"> </w:t>
      </w:r>
      <w:r>
        <w:t>рабо</w:t>
      </w:r>
      <w:r>
        <w:rPr>
          <w:spacing w:val="2"/>
        </w:rPr>
        <w:t>т</w:t>
      </w:r>
      <w:r>
        <w:t>ы</w:t>
      </w:r>
      <w:r>
        <w:rPr>
          <w:spacing w:val="-7"/>
        </w:rPr>
        <w:t xml:space="preserve"> </w:t>
      </w:r>
      <w:r>
        <w:rPr>
          <w:spacing w:val="-1"/>
        </w:rPr>
        <w:t>н</w:t>
      </w:r>
      <w:r>
        <w:t>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>к</w:t>
      </w:r>
      <w:r>
        <w:t>л</w:t>
      </w:r>
      <w:r>
        <w:rPr>
          <w:spacing w:val="1"/>
        </w:rPr>
        <w:t>ю</w:t>
      </w:r>
      <w:r>
        <w:t>чае</w:t>
      </w:r>
      <w:r>
        <w:rPr>
          <w:spacing w:val="2"/>
        </w:rPr>
        <w:t>т</w:t>
      </w:r>
      <w:r>
        <w:t>с</w:t>
      </w:r>
      <w:r>
        <w:rPr>
          <w:spacing w:val="-2"/>
        </w:rPr>
        <w:t>я</w:t>
      </w:r>
      <w:r>
        <w:t>.</w:t>
      </w:r>
    </w:p>
    <w:p w:rsidR="00DC1013" w:rsidRDefault="00DC1013" w:rsidP="00DC1013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Прослу</w:t>
      </w:r>
      <w:r>
        <w:rPr>
          <w:i/>
          <w:iCs/>
          <w:spacing w:val="1"/>
          <w:sz w:val="26"/>
          <w:szCs w:val="26"/>
        </w:rPr>
        <w:t>ш</w:t>
      </w:r>
      <w:r>
        <w:rPr>
          <w:i/>
          <w:iCs/>
          <w:sz w:val="26"/>
          <w:szCs w:val="26"/>
        </w:rPr>
        <w:t>ивае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ся</w:t>
      </w:r>
      <w:r>
        <w:rPr>
          <w:i/>
          <w:iCs/>
          <w:spacing w:val="-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</w:t>
      </w:r>
      <w:r>
        <w:rPr>
          <w:i/>
          <w:iCs/>
          <w:spacing w:val="2"/>
          <w:sz w:val="26"/>
          <w:szCs w:val="26"/>
        </w:rPr>
        <w:t>д</w:t>
      </w:r>
      <w:r>
        <w:rPr>
          <w:i/>
          <w:iCs/>
          <w:sz w:val="26"/>
          <w:szCs w:val="26"/>
        </w:rPr>
        <w:t>иозапи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ь.</w:t>
      </w:r>
    </w:p>
    <w:p w:rsidR="00DC1013" w:rsidRDefault="00DC1013" w:rsidP="00DC1013">
      <w:pPr>
        <w:pStyle w:val="3"/>
        <w:kinsoku w:val="0"/>
        <w:overflowPunct w:val="0"/>
        <w:spacing w:before="5" w:line="298" w:lineRule="exact"/>
        <w:ind w:left="821" w:right="807"/>
        <w:rPr>
          <w:b w:val="0"/>
          <w:bCs w:val="0"/>
        </w:rPr>
      </w:pPr>
      <w:r>
        <w:t>Теперь</w:t>
      </w:r>
      <w:r>
        <w:rPr>
          <w:spacing w:val="-10"/>
        </w:rPr>
        <w:t xml:space="preserve"> </w:t>
      </w:r>
      <w:r>
        <w:rPr>
          <w:spacing w:val="1"/>
        </w:rPr>
        <w:t>в</w:t>
      </w:r>
      <w:r>
        <w:t>ы</w:t>
      </w:r>
      <w:r>
        <w:rPr>
          <w:spacing w:val="-11"/>
        </w:rPr>
        <w:t xml:space="preserve"> </w:t>
      </w:r>
      <w:r>
        <w:t>мож</w:t>
      </w:r>
      <w:r>
        <w:rPr>
          <w:spacing w:val="1"/>
        </w:rPr>
        <w:t>е</w:t>
      </w:r>
      <w:r>
        <w:t>те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t>рист</w:t>
      </w:r>
      <w:r>
        <w:rPr>
          <w:spacing w:val="1"/>
        </w:rPr>
        <w:t>у</w:t>
      </w:r>
      <w:r>
        <w:t>пать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>ы</w:t>
      </w:r>
      <w:r>
        <w:rPr>
          <w:spacing w:val="1"/>
        </w:rPr>
        <w:t>п</w:t>
      </w:r>
      <w:r>
        <w:t>ол</w:t>
      </w:r>
      <w:r>
        <w:rPr>
          <w:spacing w:val="1"/>
        </w:rPr>
        <w:t>н</w:t>
      </w:r>
      <w:r>
        <w:t>ен</w:t>
      </w:r>
      <w:r>
        <w:rPr>
          <w:spacing w:val="-1"/>
        </w:rPr>
        <w:t>и</w:t>
      </w:r>
      <w:r>
        <w:t>ю</w:t>
      </w:r>
      <w:r>
        <w:rPr>
          <w:spacing w:val="-10"/>
        </w:rPr>
        <w:t xml:space="preserve"> </w:t>
      </w:r>
      <w:r>
        <w:t>дру</w:t>
      </w:r>
      <w:r>
        <w:rPr>
          <w:spacing w:val="2"/>
        </w:rPr>
        <w:t>г</w:t>
      </w:r>
      <w:r>
        <w:t>их</w:t>
      </w:r>
      <w:r>
        <w:rPr>
          <w:spacing w:val="-11"/>
        </w:rPr>
        <w:t xml:space="preserve"> </w:t>
      </w:r>
      <w:r>
        <w:t>р</w:t>
      </w:r>
      <w:r>
        <w:rPr>
          <w:spacing w:val="1"/>
        </w:rPr>
        <w:t>а</w:t>
      </w:r>
      <w:r>
        <w:rPr>
          <w:spacing w:val="-2"/>
        </w:rPr>
        <w:t>з</w:t>
      </w:r>
      <w:r>
        <w:t>дел</w:t>
      </w:r>
      <w:r>
        <w:rPr>
          <w:spacing w:val="2"/>
        </w:rPr>
        <w:t>о</w:t>
      </w:r>
      <w:r>
        <w:t>в</w:t>
      </w:r>
      <w:r>
        <w:rPr>
          <w:spacing w:val="-11"/>
        </w:rPr>
        <w:t xml:space="preserve"> </w:t>
      </w:r>
      <w:r>
        <w:t>экзамена.</w:t>
      </w:r>
      <w:r>
        <w:rPr>
          <w:w w:val="99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rPr>
          <w:spacing w:val="-2"/>
        </w:rPr>
        <w:t>з</w:t>
      </w:r>
      <w:r>
        <w:t>а</w:t>
      </w:r>
      <w:r>
        <w:rPr>
          <w:spacing w:val="2"/>
        </w:rPr>
        <w:t>б</w:t>
      </w:r>
      <w:r>
        <w:rPr>
          <w:spacing w:val="-1"/>
        </w:rPr>
        <w:t>ы</w:t>
      </w:r>
      <w:r>
        <w:rPr>
          <w:spacing w:val="1"/>
        </w:rPr>
        <w:t>в</w:t>
      </w:r>
      <w:r>
        <w:t>айте</w:t>
      </w:r>
      <w:r>
        <w:rPr>
          <w:spacing w:val="-11"/>
        </w:rPr>
        <w:t xml:space="preserve"> </w:t>
      </w:r>
      <w:r>
        <w:t>пер</w:t>
      </w:r>
      <w:r>
        <w:rPr>
          <w:spacing w:val="1"/>
        </w:rPr>
        <w:t>ен</w:t>
      </w:r>
      <w:r>
        <w:t>осить</w:t>
      </w:r>
      <w:r>
        <w:rPr>
          <w:spacing w:val="-13"/>
        </w:rPr>
        <w:t xml:space="preserve"> </w:t>
      </w:r>
      <w:r>
        <w:rPr>
          <w:spacing w:val="1"/>
        </w:rPr>
        <w:t>о</w:t>
      </w:r>
      <w:r>
        <w:t>т</w:t>
      </w:r>
      <w:r>
        <w:rPr>
          <w:spacing w:val="-1"/>
        </w:rPr>
        <w:t>в</w:t>
      </w:r>
      <w:r>
        <w:t>е</w:t>
      </w:r>
      <w:r>
        <w:rPr>
          <w:spacing w:val="2"/>
        </w:rPr>
        <w:t>т</w:t>
      </w:r>
      <w:r>
        <w:t>ы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>з</w:t>
      </w:r>
      <w:r>
        <w:t> че</w:t>
      </w:r>
      <w:r>
        <w:rPr>
          <w:spacing w:val="2"/>
        </w:rPr>
        <w:t>р</w:t>
      </w:r>
      <w:r>
        <w:t>нови</w:t>
      </w:r>
      <w:r>
        <w:rPr>
          <w:spacing w:val="-2"/>
        </w:rPr>
        <w:t>к</w:t>
      </w:r>
      <w:r>
        <w:t>а</w:t>
      </w:r>
      <w:r>
        <w:rPr>
          <w:spacing w:val="-11"/>
        </w:rPr>
        <w:t xml:space="preserve"> </w:t>
      </w:r>
      <w:r>
        <w:t>в б</w:t>
      </w:r>
      <w:r>
        <w:rPr>
          <w:spacing w:val="1"/>
        </w:rPr>
        <w:t>л</w:t>
      </w:r>
      <w:r>
        <w:t>анк</w:t>
      </w:r>
      <w:r>
        <w:rPr>
          <w:spacing w:val="-12"/>
        </w:rPr>
        <w:t xml:space="preserve"> </w:t>
      </w:r>
      <w:r>
        <w:t>от</w:t>
      </w:r>
      <w:r>
        <w:rPr>
          <w:spacing w:val="-1"/>
        </w:rPr>
        <w:t>в</w:t>
      </w:r>
      <w:r>
        <w:rPr>
          <w:spacing w:val="2"/>
        </w:rPr>
        <w:t>е</w:t>
      </w:r>
      <w:r>
        <w:t>то</w:t>
      </w:r>
      <w:r>
        <w:rPr>
          <w:spacing w:val="-1"/>
        </w:rPr>
        <w:t>в</w:t>
      </w:r>
      <w:r>
        <w:t>.</w:t>
      </w:r>
    </w:p>
    <w:p w:rsidR="00DC1013" w:rsidRDefault="00DC1013" w:rsidP="00DC1013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Же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аем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удачи!</w:t>
      </w:r>
    </w:p>
    <w:p w:rsidR="00DC1013" w:rsidRDefault="00DC1013" w:rsidP="00DC1013">
      <w:pPr>
        <w:tabs>
          <w:tab w:val="left" w:pos="5804"/>
          <w:tab w:val="left" w:pos="9009"/>
        </w:tabs>
        <w:kinsoku w:val="0"/>
        <w:overflowPunct w:val="0"/>
        <w:spacing w:before="1" w:line="300" w:lineRule="exact"/>
        <w:ind w:left="112" w:right="109" w:firstLine="708"/>
        <w:rPr>
          <w:sz w:val="26"/>
          <w:szCs w:val="26"/>
        </w:rPr>
      </w:pP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 xml:space="preserve">а 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30 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ми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ут 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до окончания 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выполнения</w:t>
      </w:r>
      <w:r>
        <w:rPr>
          <w:i/>
          <w:iCs/>
          <w:sz w:val="26"/>
          <w:szCs w:val="26"/>
        </w:rPr>
        <w:tab/>
        <w:t xml:space="preserve">экзаменационной </w:t>
      </w:r>
      <w:r>
        <w:rPr>
          <w:i/>
          <w:iCs/>
          <w:spacing w:val="56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оты</w:t>
      </w:r>
      <w:r>
        <w:rPr>
          <w:i/>
          <w:iCs/>
          <w:sz w:val="26"/>
          <w:szCs w:val="26"/>
        </w:rPr>
        <w:tab/>
      </w:r>
      <w:r>
        <w:rPr>
          <w:i/>
          <w:iCs/>
          <w:w w:val="95"/>
          <w:sz w:val="26"/>
          <w:szCs w:val="26"/>
        </w:rPr>
        <w:t>необходи</w:t>
      </w:r>
      <w:r>
        <w:rPr>
          <w:i/>
          <w:iCs/>
          <w:spacing w:val="1"/>
          <w:w w:val="95"/>
          <w:sz w:val="26"/>
          <w:szCs w:val="26"/>
        </w:rPr>
        <w:t>м</w:t>
      </w:r>
      <w:r>
        <w:rPr>
          <w:i/>
          <w:iCs/>
          <w:w w:val="95"/>
          <w:sz w:val="26"/>
          <w:szCs w:val="26"/>
        </w:rPr>
        <w:t>о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ъяв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ть:</w:t>
      </w:r>
    </w:p>
    <w:p w:rsidR="00DC1013" w:rsidRDefault="00DC1013" w:rsidP="00DC1013">
      <w:pPr>
        <w:pStyle w:val="3"/>
        <w:kinsoku w:val="0"/>
        <w:overflowPunct w:val="0"/>
        <w:spacing w:line="294" w:lineRule="exact"/>
        <w:ind w:left="821"/>
        <w:rPr>
          <w:b w:val="0"/>
          <w:bCs w:val="0"/>
        </w:rPr>
      </w:pPr>
      <w:r>
        <w:t>До</w:t>
      </w:r>
      <w:r>
        <w:rPr>
          <w:spacing w:val="-13"/>
        </w:rPr>
        <w:t xml:space="preserve"> </w:t>
      </w:r>
      <w:r>
        <w:t>о</w:t>
      </w:r>
      <w:r>
        <w:rPr>
          <w:spacing w:val="1"/>
        </w:rPr>
        <w:t>к</w:t>
      </w:r>
      <w:r>
        <w:t>онч</w:t>
      </w:r>
      <w:r>
        <w:rPr>
          <w:spacing w:val="1"/>
        </w:rPr>
        <w:t>а</w:t>
      </w:r>
      <w:r>
        <w:t>н</w:t>
      </w:r>
      <w:r>
        <w:rPr>
          <w:spacing w:val="1"/>
        </w:rPr>
        <w:t>и</w:t>
      </w:r>
      <w:r>
        <w:t>я</w:t>
      </w:r>
      <w:r>
        <w:rPr>
          <w:spacing w:val="-13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ы</w:t>
      </w:r>
      <w:r>
        <w:t>п</w:t>
      </w:r>
      <w:r>
        <w:rPr>
          <w:spacing w:val="1"/>
        </w:rPr>
        <w:t>о</w:t>
      </w:r>
      <w:r>
        <w:t>лне</w:t>
      </w:r>
      <w:r>
        <w:rPr>
          <w:spacing w:val="-1"/>
        </w:rPr>
        <w:t>н</w:t>
      </w:r>
      <w:r>
        <w:rPr>
          <w:spacing w:val="1"/>
        </w:rPr>
        <w:t>и</w:t>
      </w:r>
      <w:r>
        <w:t>я</w:t>
      </w:r>
      <w:r>
        <w:rPr>
          <w:spacing w:val="-14"/>
        </w:rPr>
        <w:t xml:space="preserve"> </w:t>
      </w:r>
      <w:r>
        <w:t>э</w:t>
      </w:r>
      <w:r>
        <w:rPr>
          <w:spacing w:val="1"/>
        </w:rPr>
        <w:t>к</w:t>
      </w:r>
      <w:r>
        <w:rPr>
          <w:spacing w:val="-2"/>
        </w:rPr>
        <w:t>з</w:t>
      </w:r>
      <w:r>
        <w:t>амен</w:t>
      </w:r>
      <w:r>
        <w:rPr>
          <w:spacing w:val="1"/>
        </w:rPr>
        <w:t>а</w:t>
      </w:r>
      <w:r>
        <w:t>ц</w:t>
      </w:r>
      <w:r>
        <w:rPr>
          <w:spacing w:val="-2"/>
        </w:rPr>
        <w:t>и</w:t>
      </w:r>
      <w:r>
        <w:rPr>
          <w:spacing w:val="2"/>
        </w:rPr>
        <w:t>о</w:t>
      </w:r>
      <w:r>
        <w:t>н</w:t>
      </w:r>
      <w:r>
        <w:rPr>
          <w:spacing w:val="-2"/>
        </w:rPr>
        <w:t>н</w:t>
      </w:r>
      <w:r>
        <w:t>ой</w:t>
      </w:r>
      <w:r>
        <w:rPr>
          <w:spacing w:val="-11"/>
        </w:rPr>
        <w:t xml:space="preserve"> </w:t>
      </w:r>
      <w:r>
        <w:t>раб</w:t>
      </w:r>
      <w:r>
        <w:rPr>
          <w:spacing w:val="2"/>
        </w:rPr>
        <w:t>о</w:t>
      </w:r>
      <w:r>
        <w:t>ты</w:t>
      </w:r>
      <w:r>
        <w:rPr>
          <w:spacing w:val="-12"/>
        </w:rPr>
        <w:t xml:space="preserve"> </w:t>
      </w:r>
      <w:r>
        <w:t>о</w:t>
      </w:r>
      <w:r>
        <w:rPr>
          <w:spacing w:val="2"/>
        </w:rPr>
        <w:t>с</w:t>
      </w:r>
      <w:r>
        <w:t>тал</w:t>
      </w:r>
      <w:r>
        <w:rPr>
          <w:spacing w:val="2"/>
        </w:rPr>
        <w:t>о</w:t>
      </w:r>
      <w:r>
        <w:t>сь</w:t>
      </w:r>
      <w:r>
        <w:rPr>
          <w:spacing w:val="-13"/>
        </w:rPr>
        <w:t xml:space="preserve"> </w:t>
      </w:r>
      <w:r>
        <w:t>30</w:t>
      </w:r>
      <w:r>
        <w:rPr>
          <w:spacing w:val="-12"/>
        </w:rPr>
        <w:t xml:space="preserve"> </w:t>
      </w:r>
      <w:r>
        <w:t>м</w:t>
      </w:r>
      <w:r>
        <w:rPr>
          <w:spacing w:val="1"/>
        </w:rPr>
        <w:t>и</w:t>
      </w:r>
      <w:r>
        <w:t>нут.</w:t>
      </w:r>
    </w:p>
    <w:p w:rsidR="00DC1013" w:rsidRDefault="00DC1013" w:rsidP="00DC1013">
      <w:pPr>
        <w:pStyle w:val="3"/>
        <w:kinsoku w:val="0"/>
        <w:overflowPunct w:val="0"/>
        <w:spacing w:line="294" w:lineRule="exact"/>
        <w:ind w:left="821"/>
        <w:rPr>
          <w:b w:val="0"/>
          <w:bCs w:val="0"/>
        </w:rPr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kinsoku w:val="0"/>
        <w:overflowPunct w:val="0"/>
        <w:spacing w:before="56" w:line="241" w:lineRule="auto"/>
        <w:ind w:left="212" w:right="112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Не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йте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нос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ты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3"/>
          <w:sz w:val="26"/>
          <w:szCs w:val="26"/>
        </w:rPr>
        <w:t> </w:t>
      </w:r>
      <w:r>
        <w:rPr>
          <w:b/>
          <w:bCs/>
          <w:sz w:val="26"/>
          <w:szCs w:val="26"/>
        </w:rPr>
        <w:t>текста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бо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ернови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5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б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в.</w:t>
      </w:r>
    </w:p>
    <w:p w:rsidR="00DC1013" w:rsidRDefault="00DC1013" w:rsidP="00DC1013">
      <w:pPr>
        <w:kinsoku w:val="0"/>
        <w:overflowPunct w:val="0"/>
        <w:spacing w:line="300" w:lineRule="exact"/>
        <w:ind w:left="212" w:right="119" w:firstLine="708"/>
        <w:jc w:val="both"/>
        <w:rPr>
          <w:sz w:val="26"/>
          <w:szCs w:val="26"/>
        </w:rPr>
      </w:pP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5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ми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ут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 о</w:t>
      </w:r>
      <w:r>
        <w:rPr>
          <w:i/>
          <w:iCs/>
          <w:spacing w:val="-2"/>
          <w:sz w:val="26"/>
          <w:szCs w:val="26"/>
        </w:rPr>
        <w:t>к</w:t>
      </w:r>
      <w:r>
        <w:rPr>
          <w:i/>
          <w:iCs/>
          <w:sz w:val="26"/>
          <w:szCs w:val="26"/>
        </w:rPr>
        <w:t>ончания</w:t>
      </w:r>
      <w:r>
        <w:rPr>
          <w:i/>
          <w:iCs/>
          <w:spacing w:val="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выполнения</w:t>
      </w:r>
      <w:r>
        <w:rPr>
          <w:i/>
          <w:iCs/>
          <w:spacing w:val="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экзаменационной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ы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необходимо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ъяв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ть:</w:t>
      </w:r>
    </w:p>
    <w:p w:rsidR="00DC1013" w:rsidRDefault="00DC1013" w:rsidP="00DC1013">
      <w:pPr>
        <w:pStyle w:val="3"/>
        <w:tabs>
          <w:tab w:val="left" w:pos="1446"/>
          <w:tab w:val="left" w:pos="2941"/>
          <w:tab w:val="left" w:pos="4634"/>
          <w:tab w:val="left" w:pos="6929"/>
          <w:tab w:val="left" w:pos="8013"/>
          <w:tab w:val="left" w:pos="9263"/>
          <w:tab w:val="left" w:pos="9611"/>
        </w:tabs>
        <w:kinsoku w:val="0"/>
        <w:overflowPunct w:val="0"/>
        <w:spacing w:line="294" w:lineRule="exact"/>
        <w:ind w:left="921"/>
        <w:rPr>
          <w:b w:val="0"/>
          <w:bCs w:val="0"/>
        </w:rPr>
      </w:pPr>
      <w:r>
        <w:t>До</w:t>
      </w:r>
      <w:r>
        <w:tab/>
        <w:t>о</w:t>
      </w:r>
      <w:r>
        <w:rPr>
          <w:spacing w:val="1"/>
        </w:rPr>
        <w:t>к</w:t>
      </w:r>
      <w:r>
        <w:t>о</w:t>
      </w:r>
      <w:r>
        <w:rPr>
          <w:spacing w:val="-1"/>
        </w:rPr>
        <w:t>н</w:t>
      </w:r>
      <w:r>
        <w:t>ч</w:t>
      </w:r>
      <w:r>
        <w:rPr>
          <w:spacing w:val="2"/>
        </w:rPr>
        <w:t>а</w:t>
      </w:r>
      <w:r>
        <w:t>н</w:t>
      </w:r>
      <w:r>
        <w:rPr>
          <w:spacing w:val="1"/>
        </w:rPr>
        <w:t>и</w:t>
      </w:r>
      <w:r>
        <w:t>я</w:t>
      </w:r>
      <w:r>
        <w:tab/>
      </w:r>
      <w:r>
        <w:rPr>
          <w:spacing w:val="1"/>
        </w:rPr>
        <w:t>вы</w:t>
      </w:r>
      <w:r>
        <w:t>полне</w:t>
      </w:r>
      <w:r>
        <w:rPr>
          <w:spacing w:val="1"/>
        </w:rPr>
        <w:t>н</w:t>
      </w:r>
      <w:r>
        <w:t>ия</w:t>
      </w:r>
      <w:r>
        <w:tab/>
        <w:t>эк</w:t>
      </w:r>
      <w:r>
        <w:rPr>
          <w:spacing w:val="-2"/>
        </w:rPr>
        <w:t>з</w:t>
      </w:r>
      <w:r>
        <w:t>ам</w:t>
      </w:r>
      <w:r>
        <w:rPr>
          <w:spacing w:val="2"/>
        </w:rPr>
        <w:t>е</w:t>
      </w:r>
      <w:r>
        <w:t>н</w:t>
      </w:r>
      <w:r>
        <w:rPr>
          <w:spacing w:val="1"/>
        </w:rPr>
        <w:t>а</w:t>
      </w:r>
      <w:r>
        <w:t>ц</w:t>
      </w:r>
      <w:r>
        <w:rPr>
          <w:spacing w:val="-2"/>
        </w:rPr>
        <w:t>и</w:t>
      </w:r>
      <w:r>
        <w:t>о</w:t>
      </w:r>
      <w:r>
        <w:rPr>
          <w:spacing w:val="1"/>
        </w:rPr>
        <w:t>н</w:t>
      </w:r>
      <w:r>
        <w:t>ной</w:t>
      </w:r>
      <w:r>
        <w:tab/>
        <w:t>раб</w:t>
      </w:r>
      <w:r>
        <w:rPr>
          <w:spacing w:val="2"/>
        </w:rPr>
        <w:t>о</w:t>
      </w:r>
      <w:r>
        <w:t>ты</w:t>
      </w:r>
      <w:r>
        <w:tab/>
      </w:r>
      <w:r>
        <w:rPr>
          <w:spacing w:val="2"/>
        </w:rPr>
        <w:t>о</w:t>
      </w:r>
      <w:r>
        <w:t>сталось</w:t>
      </w:r>
      <w:r>
        <w:tab/>
        <w:t>5</w:t>
      </w:r>
      <w:r>
        <w:tab/>
      </w:r>
      <w:r>
        <w:rPr>
          <w:spacing w:val="3"/>
        </w:rPr>
        <w:t>м</w:t>
      </w:r>
      <w:r>
        <w:t>и</w:t>
      </w:r>
      <w:r>
        <w:rPr>
          <w:spacing w:val="-2"/>
        </w:rPr>
        <w:t>н</w:t>
      </w:r>
      <w:r>
        <w:t>ут.</w:t>
      </w:r>
    </w:p>
    <w:p w:rsidR="00DC1013" w:rsidRDefault="00DC1013" w:rsidP="00DC1013">
      <w:pPr>
        <w:kinsoku w:val="0"/>
        <w:overflowPunct w:val="0"/>
        <w:spacing w:before="1"/>
        <w:ind w:left="212" w:right="751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Про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рьте,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все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веты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енесли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из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нови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в.</w:t>
      </w:r>
    </w:p>
    <w:p w:rsidR="00DC1013" w:rsidRDefault="00DC1013" w:rsidP="00DC1013">
      <w:pPr>
        <w:kinsoku w:val="0"/>
        <w:overflowPunct w:val="0"/>
        <w:spacing w:before="1"/>
        <w:ind w:left="921"/>
        <w:rPr>
          <w:sz w:val="26"/>
          <w:szCs w:val="26"/>
        </w:rPr>
      </w:pPr>
      <w:r>
        <w:rPr>
          <w:i/>
          <w:iCs/>
          <w:sz w:val="26"/>
          <w:szCs w:val="26"/>
        </w:rPr>
        <w:t>По</w:t>
      </w:r>
      <w:r>
        <w:rPr>
          <w:i/>
          <w:iCs/>
          <w:spacing w:val="-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окончании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выпол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ения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заменационн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й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ы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(э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замена)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ъяв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ть:</w:t>
      </w:r>
    </w:p>
    <w:p w:rsidR="00DC1013" w:rsidRDefault="00DC1013" w:rsidP="00DC1013">
      <w:pPr>
        <w:pStyle w:val="3"/>
        <w:kinsoku w:val="0"/>
        <w:overflowPunct w:val="0"/>
        <w:spacing w:before="1" w:line="300" w:lineRule="exact"/>
        <w:ind w:left="212" w:right="111" w:firstLine="708"/>
        <w:jc w:val="both"/>
        <w:rPr>
          <w:b w:val="0"/>
          <w:bCs w:val="0"/>
        </w:rPr>
      </w:pPr>
      <w:r>
        <w:t>В</w:t>
      </w:r>
      <w:r>
        <w:rPr>
          <w:spacing w:val="-2"/>
        </w:rPr>
        <w:t>ы</w:t>
      </w:r>
      <w:r>
        <w:t>по</w:t>
      </w:r>
      <w:r>
        <w:rPr>
          <w:spacing w:val="2"/>
        </w:rPr>
        <w:t>л</w:t>
      </w:r>
      <w:r>
        <w:t>не</w:t>
      </w:r>
      <w:r>
        <w:rPr>
          <w:spacing w:val="1"/>
        </w:rPr>
        <w:t>н</w:t>
      </w:r>
      <w:r>
        <w:t>ие</w:t>
      </w:r>
      <w:r>
        <w:rPr>
          <w:spacing w:val="38"/>
        </w:rPr>
        <w:t xml:space="preserve"> </w:t>
      </w:r>
      <w:r>
        <w:t>эк</w:t>
      </w:r>
      <w:r>
        <w:rPr>
          <w:spacing w:val="-2"/>
        </w:rPr>
        <w:t>з</w:t>
      </w:r>
      <w:r>
        <w:t>ам</w:t>
      </w:r>
      <w:r>
        <w:rPr>
          <w:spacing w:val="2"/>
        </w:rPr>
        <w:t>е</w:t>
      </w:r>
      <w:r>
        <w:t>на</w:t>
      </w:r>
      <w:r>
        <w:rPr>
          <w:spacing w:val="-2"/>
        </w:rPr>
        <w:t>ц</w:t>
      </w:r>
      <w:r>
        <w:rPr>
          <w:spacing w:val="1"/>
        </w:rPr>
        <w:t>и</w:t>
      </w:r>
      <w:r>
        <w:t>он</w:t>
      </w:r>
      <w:r>
        <w:rPr>
          <w:spacing w:val="1"/>
        </w:rPr>
        <w:t>н</w:t>
      </w:r>
      <w:r>
        <w:t>ой</w:t>
      </w:r>
      <w:r>
        <w:rPr>
          <w:spacing w:val="38"/>
        </w:rPr>
        <w:t xml:space="preserve"> </w:t>
      </w:r>
      <w:r>
        <w:t>ра</w:t>
      </w:r>
      <w:r>
        <w:rPr>
          <w:spacing w:val="2"/>
        </w:rPr>
        <w:t>б</w:t>
      </w:r>
      <w:r>
        <w:t>оты</w:t>
      </w:r>
      <w:r>
        <w:rPr>
          <w:spacing w:val="41"/>
        </w:rPr>
        <w:t xml:space="preserve"> </w:t>
      </w:r>
      <w:r>
        <w:t>око</w:t>
      </w:r>
      <w:r>
        <w:rPr>
          <w:spacing w:val="-2"/>
        </w:rPr>
        <w:t>н</w:t>
      </w:r>
      <w:r>
        <w:t>ч</w:t>
      </w:r>
      <w:r>
        <w:rPr>
          <w:spacing w:val="2"/>
        </w:rPr>
        <w:t>е</w:t>
      </w:r>
      <w:r>
        <w:t>но.</w:t>
      </w:r>
      <w:r>
        <w:rPr>
          <w:spacing w:val="38"/>
        </w:rPr>
        <w:t xml:space="preserve"> </w:t>
      </w:r>
      <w:r>
        <w:t>Пол</w:t>
      </w:r>
      <w:r>
        <w:rPr>
          <w:spacing w:val="2"/>
        </w:rPr>
        <w:t>о</w:t>
      </w:r>
      <w:r>
        <w:t>ж</w:t>
      </w:r>
      <w:r>
        <w:rPr>
          <w:spacing w:val="-2"/>
        </w:rPr>
        <w:t>и</w:t>
      </w:r>
      <w:r>
        <w:rPr>
          <w:spacing w:val="2"/>
        </w:rPr>
        <w:t>т</w:t>
      </w:r>
      <w:r>
        <w:t>е</w:t>
      </w:r>
      <w:r>
        <w:rPr>
          <w:spacing w:val="44"/>
        </w:rPr>
        <w:t xml:space="preserve"> </w:t>
      </w:r>
      <w:r>
        <w:t>эк</w:t>
      </w:r>
      <w:r>
        <w:rPr>
          <w:spacing w:val="-2"/>
        </w:rPr>
        <w:t>з</w:t>
      </w:r>
      <w:r>
        <w:t>амен</w:t>
      </w:r>
      <w:r>
        <w:rPr>
          <w:spacing w:val="1"/>
        </w:rPr>
        <w:t>а</w:t>
      </w:r>
      <w:r>
        <w:t>ц</w:t>
      </w:r>
      <w:r>
        <w:rPr>
          <w:spacing w:val="-2"/>
        </w:rPr>
        <w:t>и</w:t>
      </w:r>
      <w:r>
        <w:rPr>
          <w:spacing w:val="2"/>
        </w:rPr>
        <w:t>о</w:t>
      </w:r>
      <w:r>
        <w:t>н</w:t>
      </w:r>
      <w:r>
        <w:rPr>
          <w:spacing w:val="1"/>
        </w:rPr>
        <w:t>ны</w:t>
      </w:r>
      <w:r>
        <w:t>е</w:t>
      </w:r>
      <w:r>
        <w:rPr>
          <w:w w:val="99"/>
        </w:rPr>
        <w:t xml:space="preserve"> </w:t>
      </w:r>
      <w:r>
        <w:t xml:space="preserve">материалы  </w:t>
      </w:r>
      <w:r>
        <w:rPr>
          <w:spacing w:val="22"/>
        </w:rPr>
        <w:t xml:space="preserve"> </w:t>
      </w:r>
      <w:r>
        <w:t xml:space="preserve">на  </w:t>
      </w:r>
      <w:r>
        <w:rPr>
          <w:spacing w:val="23"/>
        </w:rPr>
        <w:t xml:space="preserve"> </w:t>
      </w:r>
      <w:r>
        <w:t>к</w:t>
      </w:r>
      <w:r>
        <w:rPr>
          <w:spacing w:val="1"/>
        </w:rPr>
        <w:t>р</w:t>
      </w:r>
      <w:r>
        <w:t xml:space="preserve">ай  </w:t>
      </w:r>
      <w:r>
        <w:rPr>
          <w:spacing w:val="20"/>
        </w:rPr>
        <w:t xml:space="preserve"> </w:t>
      </w:r>
      <w:r>
        <w:t xml:space="preserve">стола.  </w:t>
      </w:r>
      <w:r>
        <w:rPr>
          <w:spacing w:val="23"/>
        </w:rPr>
        <w:t xml:space="preserve"> </w:t>
      </w:r>
      <w:r>
        <w:t xml:space="preserve">Мы  </w:t>
      </w:r>
      <w:r>
        <w:rPr>
          <w:spacing w:val="23"/>
        </w:rPr>
        <w:t xml:space="preserve"> </w:t>
      </w:r>
      <w:r>
        <w:t>п</w:t>
      </w:r>
      <w:r>
        <w:rPr>
          <w:spacing w:val="1"/>
        </w:rPr>
        <w:t>р</w:t>
      </w:r>
      <w:r>
        <w:t xml:space="preserve">ойдем  </w:t>
      </w:r>
      <w:r>
        <w:rPr>
          <w:spacing w:val="22"/>
        </w:rPr>
        <w:t xml:space="preserve"> </w:t>
      </w:r>
      <w:r>
        <w:t xml:space="preserve">и  </w:t>
      </w:r>
      <w:r>
        <w:rPr>
          <w:spacing w:val="20"/>
        </w:rPr>
        <w:t xml:space="preserve"> </w:t>
      </w:r>
      <w:r>
        <w:t>соб</w:t>
      </w:r>
      <w:r>
        <w:rPr>
          <w:spacing w:val="2"/>
        </w:rPr>
        <w:t>е</w:t>
      </w:r>
      <w:r>
        <w:t xml:space="preserve">рем  </w:t>
      </w:r>
      <w:r>
        <w:rPr>
          <w:spacing w:val="24"/>
        </w:rPr>
        <w:t xml:space="preserve"> </w:t>
      </w:r>
      <w:r>
        <w:t>ва</w:t>
      </w:r>
      <w:r>
        <w:rPr>
          <w:spacing w:val="1"/>
        </w:rPr>
        <w:t>ш</w:t>
      </w:r>
      <w:r>
        <w:t xml:space="preserve">и  </w:t>
      </w:r>
      <w:r>
        <w:rPr>
          <w:spacing w:val="20"/>
        </w:rPr>
        <w:t xml:space="preserve"> </w:t>
      </w:r>
      <w:r>
        <w:t>э</w:t>
      </w:r>
      <w:r>
        <w:rPr>
          <w:spacing w:val="1"/>
        </w:rPr>
        <w:t>к</w:t>
      </w:r>
      <w:r>
        <w:rPr>
          <w:spacing w:val="-2"/>
        </w:rPr>
        <w:t>з</w:t>
      </w:r>
      <w:r>
        <w:t>амен</w:t>
      </w:r>
      <w:r>
        <w:rPr>
          <w:spacing w:val="1"/>
        </w:rPr>
        <w:t>ац</w:t>
      </w:r>
      <w:r>
        <w:t>ио</w:t>
      </w:r>
      <w:r>
        <w:rPr>
          <w:spacing w:val="-2"/>
        </w:rPr>
        <w:t>н</w:t>
      </w:r>
      <w:r>
        <w:rPr>
          <w:spacing w:val="1"/>
        </w:rPr>
        <w:t>н</w:t>
      </w:r>
      <w:r>
        <w:rPr>
          <w:spacing w:val="-1"/>
        </w:rPr>
        <w:t>ы</w:t>
      </w:r>
      <w:r>
        <w:t>е</w:t>
      </w:r>
    </w:p>
    <w:p w:rsidR="00DC1013" w:rsidRDefault="00DC1013" w:rsidP="00DC1013">
      <w:pPr>
        <w:kinsoku w:val="0"/>
        <w:overflowPunct w:val="0"/>
        <w:spacing w:line="294" w:lineRule="exact"/>
        <w:ind w:left="212" w:right="8926"/>
        <w:jc w:val="both"/>
        <w:rPr>
          <w:sz w:val="26"/>
          <w:szCs w:val="26"/>
        </w:rPr>
      </w:pPr>
      <w:r>
        <w:rPr>
          <w:b/>
          <w:bCs/>
          <w:w w:val="95"/>
          <w:sz w:val="26"/>
          <w:szCs w:val="26"/>
        </w:rPr>
        <w:t>материалы.</w:t>
      </w:r>
    </w:p>
    <w:p w:rsidR="00DC1013" w:rsidRDefault="00DC1013" w:rsidP="00DC1013">
      <w:pPr>
        <w:kinsoku w:val="0"/>
        <w:overflowPunct w:val="0"/>
        <w:spacing w:before="5" w:line="298" w:lineRule="exact"/>
        <w:ind w:left="212" w:right="117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1"/>
          <w:sz w:val="26"/>
          <w:szCs w:val="26"/>
        </w:rPr>
        <w:t>т</w:t>
      </w:r>
      <w:r>
        <w:rPr>
          <w:i/>
          <w:iCs/>
          <w:sz w:val="26"/>
          <w:szCs w:val="26"/>
        </w:rPr>
        <w:t>оры</w:t>
      </w:r>
      <w:r>
        <w:rPr>
          <w:i/>
          <w:iCs/>
          <w:spacing w:val="3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осу</w:t>
      </w:r>
      <w:r>
        <w:rPr>
          <w:i/>
          <w:iCs/>
          <w:spacing w:val="1"/>
          <w:sz w:val="26"/>
          <w:szCs w:val="26"/>
        </w:rPr>
        <w:t>щ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ствля</w:t>
      </w:r>
      <w:r>
        <w:rPr>
          <w:i/>
          <w:iCs/>
          <w:spacing w:val="1"/>
          <w:sz w:val="26"/>
          <w:szCs w:val="26"/>
        </w:rPr>
        <w:t>ю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37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ор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енационных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ма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ери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лов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 ра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очих</w:t>
      </w:r>
      <w:r>
        <w:rPr>
          <w:i/>
          <w:iCs/>
          <w:spacing w:val="3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ме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иков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z w:val="26"/>
          <w:szCs w:val="26"/>
        </w:rPr>
        <w:t>организова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ном</w:t>
      </w:r>
      <w:r>
        <w:rPr>
          <w:i/>
          <w:iCs/>
          <w:spacing w:val="-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яд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е.</w:t>
      </w:r>
    </w:p>
    <w:p w:rsidR="00DC1013" w:rsidRDefault="00DC1013" w:rsidP="00DC1013">
      <w:pPr>
        <w:kinsoku w:val="0"/>
        <w:overflowPunct w:val="0"/>
        <w:spacing w:before="19" w:line="280" w:lineRule="exact"/>
        <w:rPr>
          <w:sz w:val="28"/>
          <w:szCs w:val="28"/>
        </w:rPr>
      </w:pPr>
    </w:p>
    <w:p w:rsidR="00DC1013" w:rsidRDefault="00DC1013" w:rsidP="00DC1013">
      <w:pPr>
        <w:pStyle w:val="3"/>
        <w:kinsoku w:val="0"/>
        <w:overflowPunct w:val="0"/>
        <w:spacing w:line="239" w:lineRule="auto"/>
        <w:ind w:left="212" w:right="108" w:firstLine="708"/>
        <w:jc w:val="both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643890</wp:posOffset>
                </wp:positionH>
                <wp:positionV relativeFrom="paragraph">
                  <wp:posOffset>832485</wp:posOffset>
                </wp:positionV>
                <wp:extent cx="6631940" cy="963295"/>
                <wp:effectExtent l="5715" t="10160" r="1270" b="762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1940" cy="963295"/>
                          <a:chOff x="1014" y="1311"/>
                          <a:chExt cx="10444" cy="1517"/>
                        </a:xfrm>
                      </wpg:grpSpPr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1020" y="1317"/>
                            <a:ext cx="10432" cy="20"/>
                          </a:xfrm>
                          <a:custGeom>
                            <a:avLst/>
                            <a:gdLst>
                              <a:gd name="T0" fmla="*/ 0 w 10432"/>
                              <a:gd name="T1" fmla="*/ 0 h 20"/>
                              <a:gd name="T2" fmla="*/ 10432 w 104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32" h="20">
                                <a:moveTo>
                                  <a:pt x="0" y="0"/>
                                </a:moveTo>
                                <a:lnTo>
                                  <a:pt x="104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1024" y="1322"/>
                            <a:ext cx="20" cy="149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95"/>
                              <a:gd name="T2" fmla="*/ 0 w 20"/>
                              <a:gd name="T3" fmla="*/ 1495 h 1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95">
                                <a:moveTo>
                                  <a:pt x="0" y="0"/>
                                </a:moveTo>
                                <a:lnTo>
                                  <a:pt x="0" y="1495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1020" y="2822"/>
                            <a:ext cx="10432" cy="20"/>
                          </a:xfrm>
                          <a:custGeom>
                            <a:avLst/>
                            <a:gdLst>
                              <a:gd name="T0" fmla="*/ 0 w 10432"/>
                              <a:gd name="T1" fmla="*/ 0 h 20"/>
                              <a:gd name="T2" fmla="*/ 10432 w 104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32" h="20">
                                <a:moveTo>
                                  <a:pt x="0" y="0"/>
                                </a:moveTo>
                                <a:lnTo>
                                  <a:pt x="1043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11447" y="1322"/>
                            <a:ext cx="20" cy="149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95"/>
                              <a:gd name="T2" fmla="*/ 0 w 20"/>
                              <a:gd name="T3" fmla="*/ 1495 h 1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95">
                                <a:moveTo>
                                  <a:pt x="0" y="0"/>
                                </a:moveTo>
                                <a:lnTo>
                                  <a:pt x="0" y="1495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6B3FC" id="Группа 6" o:spid="_x0000_s1026" style="position:absolute;margin-left:50.7pt;margin-top:65.55pt;width:522.2pt;height:75.85pt;z-index:-251655168;mso-position-horizontal-relative:page" coordorigin="1014,1311" coordsize="10444,1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" o:allowincell="f">
                <v:shape id="Freeform 9" o:spid="_x0000_s1027" style="position:absolute;left:1020;top:1317;width:10432;height:20;visibility:visible;mso-wrap-style:square;v-text-anchor:top" coordsize="104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" path="m,l10432,e" filled="f" strokeweight=".58pt">
                  <v:path arrowok="t" o:connecttype="custom" o:connectlocs="0,0;10432,0" o:connectangles="0,0"/>
                </v:shape>
                <v:shape id="Freeform 10" o:spid="_x0000_s1028" style="position:absolute;left:1024;top:1322;width:20;height:1495;visibility:visible;mso-wrap-style:square;v-text-anchor:top" coordsize="20,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" path="m,l,1495e" filled="f" strokeweight=".20458mm">
                  <v:path arrowok="t" o:connecttype="custom" o:connectlocs="0,0;0,1495" o:connectangles="0,0"/>
                </v:shape>
                <v:shape id="Freeform 11" o:spid="_x0000_s1029" style="position:absolute;left:1020;top:2822;width:10432;height:20;visibility:visible;mso-wrap-style:square;v-text-anchor:top" coordsize="104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" path="m,l10432,e" filled="f" strokeweight=".20458mm">
                  <v:path arrowok="t" o:connecttype="custom" o:connectlocs="0,0;10432,0" o:connectangles="0,0"/>
                </v:shape>
                <v:shape id="Freeform 12" o:spid="_x0000_s1030" style="position:absolute;left:11447;top:1322;width:20;height:1495;visibility:visible;mso-wrap-style:square;v-text-anchor:top" coordsize="20,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" path="m,l,1495e" filled="f" strokeweight=".20458mm">
                  <v:path arrowok="t" o:connecttype="custom" o:connectlocs="0,0;0,1495" o:connectangles="0,0"/>
                </v:shape>
                <w10:wrap anchorx="page"/>
              </v:group>
            </w:pict>
          </mc:Fallback>
        </mc:AlternateContent>
      </w:r>
      <w:bookmarkStart w:id="10" w:name="bookmark43"/>
      <w:bookmarkEnd w:id="10"/>
      <w:r>
        <w:t>3.10.</w:t>
      </w:r>
      <w:r>
        <w:rPr>
          <w:spacing w:val="45"/>
        </w:rPr>
        <w:t xml:space="preserve"> </w:t>
      </w:r>
      <w:r>
        <w:t>Инстр</w:t>
      </w:r>
      <w:r>
        <w:rPr>
          <w:spacing w:val="1"/>
        </w:rPr>
        <w:t>у</w:t>
      </w:r>
      <w:r>
        <w:t>к</w:t>
      </w:r>
      <w:r>
        <w:rPr>
          <w:spacing w:val="1"/>
        </w:rPr>
        <w:t>ц</w:t>
      </w:r>
      <w:r>
        <w:t>ия</w:t>
      </w:r>
      <w:r>
        <w:rPr>
          <w:spacing w:val="33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rPr>
          <w:spacing w:val="2"/>
        </w:rPr>
        <w:t>у</w:t>
      </w:r>
      <w:r>
        <w:t>частн</w:t>
      </w:r>
      <w:r>
        <w:rPr>
          <w:spacing w:val="1"/>
        </w:rPr>
        <w:t>и</w:t>
      </w:r>
      <w:r>
        <w:t>ка</w:t>
      </w:r>
      <w:r>
        <w:rPr>
          <w:spacing w:val="-3"/>
        </w:rPr>
        <w:t xml:space="preserve"> </w:t>
      </w:r>
      <w:r>
        <w:t>э</w:t>
      </w:r>
      <w:r>
        <w:rPr>
          <w:spacing w:val="1"/>
        </w:rPr>
        <w:t>к</w:t>
      </w:r>
      <w:r>
        <w:rPr>
          <w:spacing w:val="-2"/>
        </w:rPr>
        <w:t>з</w:t>
      </w:r>
      <w:r>
        <w:t>аме</w:t>
      </w:r>
      <w:r>
        <w:rPr>
          <w:spacing w:val="1"/>
        </w:rPr>
        <w:t>н</w:t>
      </w:r>
      <w:r>
        <w:t>а,</w:t>
      </w:r>
      <w:r>
        <w:rPr>
          <w:spacing w:val="35"/>
        </w:rPr>
        <w:t xml:space="preserve"> </w:t>
      </w:r>
      <w:r>
        <w:rPr>
          <w:spacing w:val="-2"/>
        </w:rPr>
        <w:t>з</w:t>
      </w:r>
      <w:r>
        <w:t>а</w:t>
      </w:r>
      <w:r>
        <w:rPr>
          <w:spacing w:val="2"/>
        </w:rPr>
        <w:t>ч</w:t>
      </w:r>
      <w:r>
        <w:rPr>
          <w:spacing w:val="1"/>
        </w:rPr>
        <w:t>и</w:t>
      </w:r>
      <w:r>
        <w:t>т</w:t>
      </w:r>
      <w:r>
        <w:rPr>
          <w:spacing w:val="1"/>
        </w:rPr>
        <w:t>ы</w:t>
      </w:r>
      <w:r>
        <w:t>ваем</w:t>
      </w:r>
      <w:r>
        <w:rPr>
          <w:spacing w:val="2"/>
        </w:rPr>
        <w:t>а</w:t>
      </w:r>
      <w:r>
        <w:t>я</w:t>
      </w:r>
      <w:r>
        <w:rPr>
          <w:spacing w:val="31"/>
        </w:rPr>
        <w:t xml:space="preserve"> </w:t>
      </w:r>
      <w:r>
        <w:rPr>
          <w:spacing w:val="2"/>
        </w:rPr>
        <w:t>о</w:t>
      </w:r>
      <w:r>
        <w:t>р</w:t>
      </w:r>
      <w:r>
        <w:rPr>
          <w:spacing w:val="2"/>
        </w:rPr>
        <w:t>г</w:t>
      </w:r>
      <w:r>
        <w:t>ан</w:t>
      </w:r>
      <w:r>
        <w:rPr>
          <w:spacing w:val="1"/>
        </w:rPr>
        <w:t>и</w:t>
      </w:r>
      <w:r>
        <w:rPr>
          <w:spacing w:val="-2"/>
        </w:rPr>
        <w:t>з</w:t>
      </w:r>
      <w:r>
        <w:t>ато</w:t>
      </w:r>
      <w:r>
        <w:rPr>
          <w:spacing w:val="2"/>
        </w:rPr>
        <w:t>р</w:t>
      </w:r>
      <w:r>
        <w:t>ом</w:t>
      </w:r>
      <w:r>
        <w:rPr>
          <w:spacing w:val="33"/>
        </w:rPr>
        <w:t xml:space="preserve"> </w:t>
      </w:r>
      <w:r>
        <w:t>в</w:t>
      </w:r>
      <w:r>
        <w:rPr>
          <w:w w:val="99"/>
        </w:rPr>
        <w:t xml:space="preserve"> </w:t>
      </w:r>
      <w:r>
        <w:t>аудито</w:t>
      </w:r>
      <w:r>
        <w:rPr>
          <w:spacing w:val="1"/>
        </w:rPr>
        <w:t>р</w:t>
      </w:r>
      <w:r>
        <w:t>ии</w:t>
      </w:r>
      <w:r>
        <w:rPr>
          <w:spacing w:val="34"/>
        </w:rPr>
        <w:t xml:space="preserve"> </w:t>
      </w:r>
      <w:r>
        <w:rPr>
          <w:spacing w:val="1"/>
        </w:rPr>
        <w:t>п</w:t>
      </w:r>
      <w:r>
        <w:t>одгот</w:t>
      </w:r>
      <w:r>
        <w:rPr>
          <w:spacing w:val="2"/>
        </w:rPr>
        <w:t>о</w:t>
      </w:r>
      <w:r>
        <w:t>в</w:t>
      </w:r>
      <w:r>
        <w:rPr>
          <w:spacing w:val="-2"/>
        </w:rPr>
        <w:t>к</w:t>
      </w:r>
      <w:r>
        <w:t>и</w:t>
      </w:r>
      <w:r>
        <w:rPr>
          <w:spacing w:val="36"/>
        </w:rPr>
        <w:t xml:space="preserve"> </w:t>
      </w:r>
      <w:r>
        <w:t>перед</w:t>
      </w:r>
      <w:r>
        <w:rPr>
          <w:spacing w:val="35"/>
        </w:rPr>
        <w:t xml:space="preserve"> </w:t>
      </w:r>
      <w:r>
        <w:t>на</w:t>
      </w:r>
      <w:r>
        <w:rPr>
          <w:spacing w:val="1"/>
        </w:rPr>
        <w:t>ч</w:t>
      </w:r>
      <w:r>
        <w:t>ал</w:t>
      </w:r>
      <w:r>
        <w:rPr>
          <w:spacing w:val="2"/>
        </w:rPr>
        <w:t>о</w:t>
      </w:r>
      <w:r>
        <w:t>м</w:t>
      </w:r>
      <w:r>
        <w:rPr>
          <w:spacing w:val="36"/>
        </w:rPr>
        <w:t xml:space="preserve"> </w:t>
      </w:r>
      <w:r>
        <w:t>в</w:t>
      </w:r>
      <w:r>
        <w:rPr>
          <w:spacing w:val="-2"/>
        </w:rPr>
        <w:t>ы</w:t>
      </w:r>
      <w:r>
        <w:t>по</w:t>
      </w:r>
      <w:r>
        <w:rPr>
          <w:spacing w:val="2"/>
        </w:rPr>
        <w:t>л</w:t>
      </w:r>
      <w:r>
        <w:t>не</w:t>
      </w:r>
      <w:r>
        <w:rPr>
          <w:spacing w:val="-1"/>
        </w:rPr>
        <w:t>н</w:t>
      </w:r>
      <w:r>
        <w:rPr>
          <w:spacing w:val="1"/>
        </w:rPr>
        <w:t>и</w:t>
      </w:r>
      <w:r>
        <w:t>я</w:t>
      </w:r>
      <w:r>
        <w:rPr>
          <w:spacing w:val="34"/>
        </w:rPr>
        <w:t xml:space="preserve"> </w:t>
      </w:r>
      <w:r>
        <w:t>э</w:t>
      </w:r>
      <w:r>
        <w:rPr>
          <w:spacing w:val="1"/>
        </w:rPr>
        <w:t>кз</w:t>
      </w:r>
      <w:r>
        <w:t>амена</w:t>
      </w:r>
      <w:r>
        <w:rPr>
          <w:spacing w:val="-1"/>
        </w:rPr>
        <w:t>ц</w:t>
      </w:r>
      <w:r>
        <w:rPr>
          <w:spacing w:val="1"/>
        </w:rPr>
        <w:t>и</w:t>
      </w:r>
      <w:r>
        <w:t>о</w:t>
      </w:r>
      <w:r>
        <w:rPr>
          <w:spacing w:val="1"/>
        </w:rPr>
        <w:t>н</w:t>
      </w:r>
      <w:r>
        <w:t>ной</w:t>
      </w:r>
      <w:r>
        <w:rPr>
          <w:spacing w:val="34"/>
        </w:rPr>
        <w:t xml:space="preserve"> </w:t>
      </w:r>
      <w:r>
        <w:t>р</w:t>
      </w:r>
      <w:r>
        <w:rPr>
          <w:spacing w:val="2"/>
        </w:rPr>
        <w:t>а</w:t>
      </w:r>
      <w:r>
        <w:t>б</w:t>
      </w:r>
      <w:r>
        <w:rPr>
          <w:spacing w:val="2"/>
        </w:rPr>
        <w:t>о</w:t>
      </w:r>
      <w:r>
        <w:t>ты</w:t>
      </w:r>
      <w:r>
        <w:rPr>
          <w:spacing w:val="34"/>
        </w:rPr>
        <w:t xml:space="preserve"> </w:t>
      </w:r>
      <w:r>
        <w:t>по</w:t>
      </w:r>
      <w:r>
        <w:rPr>
          <w:w w:val="99"/>
        </w:rPr>
        <w:t xml:space="preserve"> </w:t>
      </w:r>
      <w:r>
        <w:t>и</w:t>
      </w:r>
      <w:r>
        <w:rPr>
          <w:spacing w:val="-2"/>
        </w:rPr>
        <w:t>н</w:t>
      </w:r>
      <w:r>
        <w:t>ос</w:t>
      </w:r>
      <w:r>
        <w:rPr>
          <w:spacing w:val="2"/>
        </w:rPr>
        <w:t>т</w:t>
      </w:r>
      <w:r>
        <w:t>ра</w:t>
      </w:r>
      <w:r>
        <w:rPr>
          <w:spacing w:val="1"/>
        </w:rPr>
        <w:t>н</w:t>
      </w:r>
      <w:r>
        <w:t>ному</w:t>
      </w:r>
      <w:r>
        <w:rPr>
          <w:spacing w:val="-18"/>
        </w:rPr>
        <w:t xml:space="preserve"> </w:t>
      </w:r>
      <w:r>
        <w:rPr>
          <w:spacing w:val="1"/>
        </w:rPr>
        <w:t>яз</w:t>
      </w:r>
      <w:r>
        <w:rPr>
          <w:spacing w:val="-1"/>
        </w:rPr>
        <w:t>ы</w:t>
      </w:r>
      <w:r>
        <w:rPr>
          <w:spacing w:val="1"/>
        </w:rPr>
        <w:t>к</w:t>
      </w:r>
      <w:r>
        <w:t>у</w:t>
      </w:r>
      <w:r>
        <w:rPr>
          <w:spacing w:val="-17"/>
        </w:rPr>
        <w:t xml:space="preserve"> </w:t>
      </w:r>
      <w:r>
        <w:t>(ра</w:t>
      </w:r>
      <w:r>
        <w:rPr>
          <w:spacing w:val="-2"/>
        </w:rPr>
        <w:t>з</w:t>
      </w:r>
      <w:r>
        <w:t>дел</w:t>
      </w:r>
      <w:r>
        <w:rPr>
          <w:spacing w:val="-16"/>
        </w:rPr>
        <w:t xml:space="preserve"> </w:t>
      </w:r>
      <w:r>
        <w:t>«Г</w:t>
      </w:r>
      <w:r>
        <w:rPr>
          <w:spacing w:val="2"/>
        </w:rPr>
        <w:t>о</w:t>
      </w:r>
      <w:r>
        <w:t>во</w:t>
      </w:r>
      <w:r>
        <w:rPr>
          <w:spacing w:val="-1"/>
        </w:rPr>
        <w:t>р</w:t>
      </w:r>
      <w:r>
        <w:rPr>
          <w:spacing w:val="2"/>
        </w:rPr>
        <w:t>е</w:t>
      </w:r>
      <w:r>
        <w:t>н</w:t>
      </w:r>
      <w:r>
        <w:rPr>
          <w:spacing w:val="1"/>
        </w:rPr>
        <w:t>и</w:t>
      </w:r>
      <w:r>
        <w:t>е»)</w:t>
      </w:r>
    </w:p>
    <w:p w:rsidR="00DC1013" w:rsidRDefault="00DC1013" w:rsidP="00DC1013">
      <w:pPr>
        <w:kinsoku w:val="0"/>
        <w:overflowPunct w:val="0"/>
        <w:spacing w:line="200" w:lineRule="exact"/>
        <w:rPr>
          <w:sz w:val="20"/>
          <w:szCs w:val="20"/>
        </w:rPr>
      </w:pPr>
    </w:p>
    <w:p w:rsidR="00DC1013" w:rsidRDefault="00DC1013" w:rsidP="00DC1013">
      <w:pPr>
        <w:kinsoku w:val="0"/>
        <w:overflowPunct w:val="0"/>
        <w:spacing w:before="8" w:line="220" w:lineRule="exact"/>
        <w:rPr>
          <w:sz w:val="22"/>
          <w:szCs w:val="22"/>
        </w:rPr>
      </w:pPr>
    </w:p>
    <w:p w:rsidR="00DC1013" w:rsidRDefault="00DC1013" w:rsidP="00DC1013">
      <w:pPr>
        <w:pStyle w:val="a3"/>
        <w:kinsoku w:val="0"/>
        <w:overflowPunct w:val="0"/>
        <w:spacing w:before="0"/>
        <w:ind w:left="212" w:right="110"/>
        <w:jc w:val="both"/>
      </w:pPr>
      <w:r>
        <w:t>Те</w:t>
      </w:r>
      <w:r>
        <w:rPr>
          <w:spacing w:val="1"/>
        </w:rPr>
        <w:t>к</w:t>
      </w:r>
      <w:r>
        <w:t>ст,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9"/>
        </w:rPr>
        <w:t xml:space="preserve"> </w:t>
      </w:r>
      <w:r>
        <w:t>выделен</w:t>
      </w:r>
      <w:r>
        <w:rPr>
          <w:spacing w:val="11"/>
        </w:rPr>
        <w:t xml:space="preserve"> </w:t>
      </w:r>
      <w:r>
        <w:rPr>
          <w:b/>
          <w:bCs/>
        </w:rPr>
        <w:t>ж</w:t>
      </w:r>
      <w:r>
        <w:rPr>
          <w:b/>
          <w:bCs/>
          <w:spacing w:val="-2"/>
        </w:rPr>
        <w:t>и</w:t>
      </w:r>
      <w:r>
        <w:rPr>
          <w:b/>
          <w:bCs/>
        </w:rPr>
        <w:t>р</w:t>
      </w:r>
      <w:r>
        <w:rPr>
          <w:b/>
          <w:bCs/>
          <w:spacing w:val="1"/>
        </w:rPr>
        <w:t>н</w:t>
      </w:r>
      <w:r>
        <w:rPr>
          <w:b/>
          <w:bCs/>
          <w:spacing w:val="-1"/>
        </w:rPr>
        <w:t>ы</w:t>
      </w:r>
      <w:r>
        <w:rPr>
          <w:b/>
          <w:bCs/>
        </w:rPr>
        <w:t>м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ш</w:t>
      </w:r>
      <w:r>
        <w:rPr>
          <w:b/>
          <w:bCs/>
          <w:spacing w:val="1"/>
        </w:rPr>
        <w:t>р</w:t>
      </w:r>
      <w:r>
        <w:rPr>
          <w:b/>
          <w:bCs/>
        </w:rPr>
        <w:t>иф</w:t>
      </w:r>
      <w:r>
        <w:rPr>
          <w:b/>
          <w:bCs/>
          <w:spacing w:val="2"/>
        </w:rPr>
        <w:t>т</w:t>
      </w:r>
      <w:r>
        <w:rPr>
          <w:b/>
          <w:bCs/>
        </w:rPr>
        <w:t>о</w:t>
      </w:r>
      <w:r>
        <w:rPr>
          <w:b/>
          <w:bCs/>
          <w:spacing w:val="2"/>
        </w:rPr>
        <w:t>м</w:t>
      </w:r>
      <w:r>
        <w:t>,</w:t>
      </w:r>
      <w:r>
        <w:rPr>
          <w:spacing w:val="8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8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прочитан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ам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амена</w:t>
      </w:r>
    </w:p>
    <w:p w:rsidR="00DC1013" w:rsidRDefault="00DC1013" w:rsidP="00DC1013">
      <w:pPr>
        <w:tabs>
          <w:tab w:val="left" w:pos="1083"/>
          <w:tab w:val="left" w:pos="1450"/>
          <w:tab w:val="left" w:pos="2392"/>
          <w:tab w:val="left" w:pos="3051"/>
          <w:tab w:val="left" w:pos="4253"/>
          <w:tab w:val="left" w:pos="4879"/>
          <w:tab w:val="left" w:pos="6876"/>
          <w:tab w:val="left" w:pos="8344"/>
          <w:tab w:val="left" w:pos="9872"/>
        </w:tabs>
        <w:kinsoku w:val="0"/>
        <w:overflowPunct w:val="0"/>
        <w:spacing w:before="1" w:line="239" w:lineRule="auto"/>
        <w:ind w:left="212" w:right="109"/>
        <w:jc w:val="both"/>
        <w:rPr>
          <w:sz w:val="26"/>
          <w:szCs w:val="26"/>
        </w:rPr>
      </w:pPr>
      <w:r>
        <w:rPr>
          <w:w w:val="99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слово</w:t>
      </w:r>
      <w:r>
        <w:rPr>
          <w:sz w:val="26"/>
          <w:szCs w:val="26"/>
          <w:u w:val="single"/>
        </w:rPr>
        <w:tab/>
        <w:t>в</w:t>
      </w:r>
      <w:r>
        <w:rPr>
          <w:sz w:val="26"/>
          <w:szCs w:val="26"/>
          <w:u w:val="single"/>
        </w:rPr>
        <w:tab/>
        <w:t>сл</w:t>
      </w:r>
      <w:r>
        <w:rPr>
          <w:spacing w:val="-1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ово</w:t>
      </w:r>
      <w:r>
        <w:rPr>
          <w:spacing w:val="-1"/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spacing w:val="1"/>
          <w:sz w:val="26"/>
          <w:szCs w:val="26"/>
        </w:rPr>
        <w:t>Э</w:t>
      </w:r>
      <w:r>
        <w:rPr>
          <w:sz w:val="26"/>
          <w:szCs w:val="26"/>
        </w:rPr>
        <w:t>то</w:t>
      </w:r>
      <w:r>
        <w:rPr>
          <w:sz w:val="26"/>
          <w:szCs w:val="26"/>
        </w:rPr>
        <w:tab/>
        <w:t>дела</w:t>
      </w:r>
      <w:r>
        <w:rPr>
          <w:spacing w:val="2"/>
          <w:sz w:val="26"/>
          <w:szCs w:val="26"/>
        </w:rPr>
        <w:t>е</w:t>
      </w:r>
      <w:r>
        <w:rPr>
          <w:sz w:val="26"/>
          <w:szCs w:val="26"/>
        </w:rPr>
        <w:t>тся</w:t>
      </w:r>
      <w:r>
        <w:rPr>
          <w:sz w:val="26"/>
          <w:szCs w:val="26"/>
        </w:rPr>
        <w:tab/>
        <w:t>для</w:t>
      </w:r>
      <w:r>
        <w:rPr>
          <w:sz w:val="26"/>
          <w:szCs w:val="26"/>
        </w:rPr>
        <w:tab/>
      </w:r>
      <w:r>
        <w:rPr>
          <w:spacing w:val="2"/>
          <w:sz w:val="26"/>
          <w:szCs w:val="26"/>
        </w:rPr>
        <w:t>с</w:t>
      </w:r>
      <w:r>
        <w:rPr>
          <w:sz w:val="26"/>
          <w:szCs w:val="26"/>
        </w:rPr>
        <w:t>тандарти</w:t>
      </w:r>
      <w:r>
        <w:rPr>
          <w:spacing w:val="1"/>
          <w:sz w:val="26"/>
          <w:szCs w:val="26"/>
        </w:rPr>
        <w:t>з</w:t>
      </w:r>
      <w:r>
        <w:rPr>
          <w:sz w:val="26"/>
          <w:szCs w:val="26"/>
        </w:rPr>
        <w:t>ац</w:t>
      </w:r>
      <w:r>
        <w:rPr>
          <w:spacing w:val="1"/>
          <w:sz w:val="26"/>
          <w:szCs w:val="26"/>
        </w:rPr>
        <w:t>и</w:t>
      </w:r>
      <w:r>
        <w:rPr>
          <w:sz w:val="26"/>
          <w:szCs w:val="26"/>
        </w:rPr>
        <w:t>и</w:t>
      </w:r>
      <w:r>
        <w:rPr>
          <w:sz w:val="26"/>
          <w:szCs w:val="26"/>
        </w:rPr>
        <w:tab/>
        <w:t>п</w:t>
      </w:r>
      <w:r>
        <w:rPr>
          <w:spacing w:val="2"/>
          <w:sz w:val="26"/>
          <w:szCs w:val="26"/>
        </w:rPr>
        <w:t>р</w:t>
      </w:r>
      <w:r>
        <w:rPr>
          <w:sz w:val="26"/>
          <w:szCs w:val="26"/>
        </w:rPr>
        <w:t>о</w:t>
      </w:r>
      <w:r>
        <w:rPr>
          <w:spacing w:val="2"/>
          <w:sz w:val="26"/>
          <w:szCs w:val="26"/>
        </w:rPr>
        <w:t>ц</w:t>
      </w:r>
      <w:r>
        <w:rPr>
          <w:sz w:val="26"/>
          <w:szCs w:val="26"/>
        </w:rPr>
        <w:t>едуры</w:t>
      </w:r>
      <w:r>
        <w:rPr>
          <w:sz w:val="26"/>
          <w:szCs w:val="26"/>
        </w:rPr>
        <w:tab/>
        <w:t>проведения</w:t>
      </w:r>
      <w:r>
        <w:rPr>
          <w:sz w:val="26"/>
          <w:szCs w:val="26"/>
        </w:rPr>
        <w:tab/>
      </w:r>
      <w:r>
        <w:rPr>
          <w:w w:val="95"/>
          <w:sz w:val="26"/>
          <w:szCs w:val="26"/>
        </w:rPr>
        <w:t>Е</w:t>
      </w:r>
      <w:r>
        <w:rPr>
          <w:spacing w:val="-2"/>
          <w:w w:val="95"/>
          <w:sz w:val="26"/>
          <w:szCs w:val="26"/>
        </w:rPr>
        <w:t>Г</w:t>
      </w:r>
      <w:r>
        <w:rPr>
          <w:w w:val="95"/>
          <w:sz w:val="26"/>
          <w:szCs w:val="26"/>
        </w:rPr>
        <w:t>Э.</w:t>
      </w:r>
      <w:r>
        <w:rPr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тарии,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тм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ченные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курсивом,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читаются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тникам.</w:t>
      </w:r>
      <w:r>
        <w:rPr>
          <w:i/>
          <w:iCs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Они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даны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помо</w:t>
      </w:r>
      <w:r>
        <w:rPr>
          <w:spacing w:val="1"/>
          <w:sz w:val="26"/>
          <w:szCs w:val="26"/>
        </w:rPr>
        <w:t>щ</w:t>
      </w:r>
      <w:r>
        <w:rPr>
          <w:sz w:val="26"/>
          <w:szCs w:val="26"/>
        </w:rPr>
        <w:t>ь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органи</w:t>
      </w:r>
      <w:r>
        <w:rPr>
          <w:spacing w:val="1"/>
          <w:sz w:val="26"/>
          <w:szCs w:val="26"/>
        </w:rPr>
        <w:t>з</w:t>
      </w:r>
      <w:r>
        <w:rPr>
          <w:sz w:val="26"/>
          <w:szCs w:val="26"/>
        </w:rPr>
        <w:t>ато</w:t>
      </w:r>
      <w:r>
        <w:rPr>
          <w:spacing w:val="1"/>
          <w:sz w:val="26"/>
          <w:szCs w:val="26"/>
        </w:rPr>
        <w:t>р</w:t>
      </w:r>
      <w:r>
        <w:rPr>
          <w:sz w:val="26"/>
          <w:szCs w:val="26"/>
        </w:rPr>
        <w:t>у.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Инст</w:t>
      </w:r>
      <w:r>
        <w:rPr>
          <w:spacing w:val="2"/>
          <w:sz w:val="26"/>
          <w:szCs w:val="26"/>
        </w:rPr>
        <w:t>р</w:t>
      </w:r>
      <w:r>
        <w:rPr>
          <w:sz w:val="26"/>
          <w:szCs w:val="26"/>
        </w:rPr>
        <w:t>у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таж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провод</w:t>
      </w:r>
      <w:r>
        <w:rPr>
          <w:spacing w:val="1"/>
          <w:sz w:val="26"/>
          <w:szCs w:val="26"/>
        </w:rPr>
        <w:t>я</w:t>
      </w:r>
      <w:r>
        <w:rPr>
          <w:sz w:val="26"/>
          <w:szCs w:val="26"/>
        </w:rPr>
        <w:t>тся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спо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ойной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доброжелат</w:t>
      </w:r>
      <w:r>
        <w:rPr>
          <w:spacing w:val="2"/>
          <w:sz w:val="26"/>
          <w:szCs w:val="26"/>
        </w:rPr>
        <w:t>е</w:t>
      </w:r>
      <w:r>
        <w:rPr>
          <w:sz w:val="26"/>
          <w:szCs w:val="26"/>
        </w:rPr>
        <w:t>льной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обстанов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е.</w:t>
      </w:r>
    </w:p>
    <w:p w:rsidR="00DC1013" w:rsidRDefault="00DC1013" w:rsidP="00DC1013">
      <w:pPr>
        <w:kinsoku w:val="0"/>
        <w:overflowPunct w:val="0"/>
        <w:spacing w:before="5" w:line="240" w:lineRule="exact"/>
      </w:pPr>
    </w:p>
    <w:p w:rsidR="00DC1013" w:rsidRDefault="00DC1013" w:rsidP="00DC1013">
      <w:pPr>
        <w:kinsoku w:val="0"/>
        <w:overflowPunct w:val="0"/>
        <w:spacing w:before="66"/>
        <w:ind w:left="921"/>
        <w:rPr>
          <w:sz w:val="26"/>
          <w:szCs w:val="26"/>
        </w:rPr>
      </w:pPr>
      <w:r>
        <w:rPr>
          <w:i/>
          <w:iCs/>
          <w:sz w:val="26"/>
          <w:szCs w:val="26"/>
        </w:rPr>
        <w:t>Подготов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тельные</w:t>
      </w:r>
      <w:r>
        <w:rPr>
          <w:i/>
          <w:iCs/>
          <w:spacing w:val="-36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еропри</w:t>
      </w:r>
      <w:r>
        <w:rPr>
          <w:i/>
          <w:iCs/>
          <w:spacing w:val="1"/>
          <w:sz w:val="26"/>
          <w:szCs w:val="26"/>
        </w:rPr>
        <w:t>я</w:t>
      </w:r>
      <w:r>
        <w:rPr>
          <w:i/>
          <w:iCs/>
          <w:sz w:val="26"/>
          <w:szCs w:val="26"/>
        </w:rPr>
        <w:t>тия:</w:t>
      </w:r>
    </w:p>
    <w:p w:rsidR="00DC1013" w:rsidRDefault="00DC1013" w:rsidP="00DC1013">
      <w:pPr>
        <w:kinsoku w:val="0"/>
        <w:overflowPunct w:val="0"/>
        <w:spacing w:before="1" w:line="300" w:lineRule="exact"/>
        <w:ind w:left="212" w:right="107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Не 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позд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ее 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8:45 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 мест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ому 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и 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 xml:space="preserve">орам 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в 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 xml:space="preserve">дитории 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оформ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ть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 дос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(информационном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сте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де)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z w:val="26"/>
          <w:szCs w:val="26"/>
        </w:rPr>
        <w:t>ау</w:t>
      </w:r>
      <w:r>
        <w:rPr>
          <w:i/>
          <w:iCs/>
          <w:spacing w:val="-2"/>
          <w:sz w:val="26"/>
          <w:szCs w:val="26"/>
        </w:rPr>
        <w:t>д</w:t>
      </w:r>
      <w:r>
        <w:rPr>
          <w:i/>
          <w:iCs/>
          <w:sz w:val="26"/>
          <w:szCs w:val="26"/>
        </w:rPr>
        <w:t>итории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разец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г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страцио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ных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ей</w:t>
      </w:r>
      <w:r>
        <w:rPr>
          <w:i/>
          <w:iCs/>
          <w:spacing w:val="33"/>
          <w:sz w:val="26"/>
          <w:szCs w:val="26"/>
        </w:rPr>
        <w:t xml:space="preserve"> </w:t>
      </w:r>
      <w:r>
        <w:rPr>
          <w:i/>
          <w:iCs/>
          <w:spacing w:val="3"/>
          <w:sz w:val="26"/>
          <w:szCs w:val="26"/>
        </w:rPr>
        <w:t>б</w:t>
      </w:r>
      <w:r>
        <w:rPr>
          <w:i/>
          <w:iCs/>
          <w:sz w:val="26"/>
          <w:szCs w:val="26"/>
        </w:rPr>
        <w:t>ланка</w:t>
      </w:r>
    </w:p>
    <w:p w:rsidR="00DC1013" w:rsidRDefault="00DC1013" w:rsidP="00DC1013">
      <w:pPr>
        <w:kinsoku w:val="0"/>
        <w:overflowPunct w:val="0"/>
        <w:spacing w:line="294" w:lineRule="exact"/>
        <w:ind w:left="212"/>
        <w:rPr>
          <w:sz w:val="26"/>
          <w:szCs w:val="26"/>
        </w:rPr>
      </w:pPr>
      <w:r>
        <w:rPr>
          <w:i/>
          <w:iCs/>
          <w:sz w:val="26"/>
          <w:szCs w:val="26"/>
        </w:rPr>
        <w:t>регистр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ции</w:t>
      </w:r>
      <w:r>
        <w:rPr>
          <w:i/>
          <w:iCs/>
          <w:spacing w:val="3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ика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азав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региона,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</w:t>
      </w:r>
      <w:r>
        <w:rPr>
          <w:i/>
          <w:iCs/>
          <w:spacing w:val="3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ППЭ.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региона,</w:t>
      </w:r>
      <w:r>
        <w:rPr>
          <w:i/>
          <w:iCs/>
          <w:spacing w:val="3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ППЭ,</w:t>
      </w:r>
    </w:p>
    <w:p w:rsidR="00DC1013" w:rsidRDefault="00DC1013" w:rsidP="00DC1013">
      <w:pPr>
        <w:kinsoku w:val="0"/>
        <w:overflowPunct w:val="0"/>
        <w:spacing w:before="5" w:line="298" w:lineRule="exact"/>
        <w:ind w:left="212" w:right="105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код  предмета 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и его </w:t>
      </w:r>
      <w:r>
        <w:rPr>
          <w:i/>
          <w:iCs/>
          <w:spacing w:val="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название,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дата </w:t>
      </w:r>
      <w:r>
        <w:rPr>
          <w:i/>
          <w:iCs/>
          <w:spacing w:val="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едения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pacing w:val="-2"/>
          <w:sz w:val="26"/>
          <w:szCs w:val="26"/>
        </w:rPr>
        <w:t>Г</w:t>
      </w:r>
      <w:r>
        <w:rPr>
          <w:i/>
          <w:iCs/>
          <w:sz w:val="26"/>
          <w:szCs w:val="26"/>
        </w:rPr>
        <w:t xml:space="preserve">Э 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в 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ланке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трац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 xml:space="preserve">и </w:t>
      </w:r>
      <w:r>
        <w:rPr>
          <w:i/>
          <w:iCs/>
          <w:spacing w:val="4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апо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нены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автомати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и.</w:t>
      </w:r>
    </w:p>
    <w:p w:rsidR="00DC1013" w:rsidRDefault="00DC1013" w:rsidP="00DC1013">
      <w:pPr>
        <w:tabs>
          <w:tab w:val="left" w:pos="1485"/>
          <w:tab w:val="left" w:pos="3567"/>
          <w:tab w:val="left" w:pos="3948"/>
          <w:tab w:val="left" w:pos="5718"/>
          <w:tab w:val="left" w:pos="6214"/>
          <w:tab w:val="left" w:pos="7267"/>
          <w:tab w:val="left" w:pos="8489"/>
        </w:tabs>
        <w:kinsoku w:val="0"/>
        <w:overflowPunct w:val="0"/>
        <w:spacing w:line="300" w:lineRule="exact"/>
        <w:ind w:left="212" w:right="105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>Код</w:t>
      </w:r>
      <w:r>
        <w:rPr>
          <w:i/>
          <w:iCs/>
          <w:spacing w:val="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разоват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льной</w:t>
      </w:r>
      <w:r>
        <w:rPr>
          <w:i/>
          <w:iCs/>
          <w:spacing w:val="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организации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1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</w:t>
      </w:r>
      <w:r>
        <w:rPr>
          <w:i/>
          <w:iCs/>
          <w:spacing w:val="3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регистрац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запол</w:t>
      </w:r>
      <w:r>
        <w:rPr>
          <w:i/>
          <w:iCs/>
          <w:spacing w:val="2"/>
          <w:sz w:val="26"/>
          <w:szCs w:val="26"/>
        </w:rPr>
        <w:t>н</w:t>
      </w:r>
      <w:r>
        <w:rPr>
          <w:i/>
          <w:iCs/>
          <w:sz w:val="26"/>
          <w:szCs w:val="26"/>
        </w:rPr>
        <w:t>яется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иками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z w:val="26"/>
          <w:szCs w:val="26"/>
        </w:rPr>
        <w:tab/>
        <w:t>в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z w:val="26"/>
          <w:szCs w:val="26"/>
        </w:rPr>
        <w:t>соотве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ствии</w:t>
      </w:r>
      <w:r>
        <w:rPr>
          <w:i/>
          <w:iCs/>
          <w:sz w:val="26"/>
          <w:szCs w:val="26"/>
        </w:rPr>
        <w:tab/>
        <w:t>с</w:t>
      </w:r>
      <w:r>
        <w:rPr>
          <w:i/>
          <w:iCs/>
          <w:sz w:val="26"/>
          <w:szCs w:val="26"/>
        </w:rPr>
        <w:tab/>
        <w:t>инфо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ма</w:t>
      </w:r>
      <w:r>
        <w:rPr>
          <w:i/>
          <w:iCs/>
          <w:spacing w:val="2"/>
          <w:sz w:val="26"/>
          <w:szCs w:val="26"/>
        </w:rPr>
        <w:t>ц</w:t>
      </w:r>
      <w:r>
        <w:rPr>
          <w:i/>
          <w:iCs/>
          <w:sz w:val="26"/>
          <w:szCs w:val="26"/>
        </w:rPr>
        <w:t>ией</w:t>
      </w:r>
      <w:r>
        <w:rPr>
          <w:i/>
          <w:iCs/>
          <w:sz w:val="26"/>
          <w:szCs w:val="26"/>
        </w:rPr>
        <w:tab/>
        <w:t>из</w:t>
      </w:r>
      <w:r>
        <w:rPr>
          <w:i/>
          <w:iCs/>
          <w:sz w:val="26"/>
          <w:szCs w:val="26"/>
        </w:rPr>
        <w:tab/>
        <w:t>ф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рмы</w:t>
      </w:r>
      <w:r>
        <w:rPr>
          <w:i/>
          <w:iCs/>
          <w:sz w:val="26"/>
          <w:szCs w:val="26"/>
        </w:rPr>
        <w:tab/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1"/>
          <w:sz w:val="26"/>
          <w:szCs w:val="26"/>
        </w:rPr>
        <w:t>Э</w:t>
      </w:r>
      <w:r>
        <w:rPr>
          <w:i/>
          <w:iCs/>
          <w:sz w:val="26"/>
          <w:szCs w:val="26"/>
        </w:rPr>
        <w:t>-16,</w:t>
      </w:r>
      <w:r>
        <w:rPr>
          <w:i/>
          <w:iCs/>
          <w:sz w:val="26"/>
          <w:szCs w:val="26"/>
        </w:rPr>
        <w:tab/>
      </w:r>
      <w:r>
        <w:rPr>
          <w:i/>
          <w:iCs/>
          <w:w w:val="95"/>
          <w:sz w:val="26"/>
          <w:szCs w:val="26"/>
        </w:rPr>
        <w:t>предо</w:t>
      </w:r>
      <w:r>
        <w:rPr>
          <w:i/>
          <w:iCs/>
          <w:spacing w:val="1"/>
          <w:w w:val="95"/>
          <w:sz w:val="26"/>
          <w:szCs w:val="26"/>
        </w:rPr>
        <w:t>с</w:t>
      </w:r>
      <w:r>
        <w:rPr>
          <w:i/>
          <w:iCs/>
          <w:w w:val="95"/>
          <w:sz w:val="26"/>
          <w:szCs w:val="26"/>
        </w:rPr>
        <w:t>тавл</w:t>
      </w:r>
      <w:r>
        <w:rPr>
          <w:i/>
          <w:iCs/>
          <w:spacing w:val="1"/>
          <w:w w:val="95"/>
          <w:sz w:val="26"/>
          <w:szCs w:val="26"/>
        </w:rPr>
        <w:t>е</w:t>
      </w:r>
      <w:r>
        <w:rPr>
          <w:i/>
          <w:iCs/>
          <w:w w:val="95"/>
          <w:sz w:val="26"/>
          <w:szCs w:val="26"/>
        </w:rPr>
        <w:t>нной</w:t>
      </w:r>
    </w:p>
    <w:p w:rsidR="00DC1013" w:rsidRDefault="00DC1013" w:rsidP="00DC1013">
      <w:pPr>
        <w:kinsoku w:val="0"/>
        <w:overflowPunct w:val="0"/>
        <w:spacing w:line="294" w:lineRule="exact"/>
        <w:ind w:left="212"/>
        <w:rPr>
          <w:sz w:val="26"/>
          <w:szCs w:val="26"/>
        </w:rPr>
      </w:pP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орами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дитории.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С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осто</w:t>
      </w:r>
      <w:r>
        <w:rPr>
          <w:i/>
          <w:iCs/>
          <w:spacing w:val="1"/>
          <w:sz w:val="26"/>
          <w:szCs w:val="26"/>
        </w:rPr>
        <w:t>я</w:t>
      </w:r>
      <w:r>
        <w:rPr>
          <w:i/>
          <w:iCs/>
          <w:sz w:val="26"/>
          <w:szCs w:val="26"/>
        </w:rPr>
        <w:t>тельно</w:t>
      </w:r>
      <w:r>
        <w:rPr>
          <w:i/>
          <w:iCs/>
          <w:spacing w:val="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ики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заполн</w:t>
      </w:r>
      <w:r>
        <w:rPr>
          <w:i/>
          <w:iCs/>
          <w:spacing w:val="2"/>
          <w:sz w:val="26"/>
          <w:szCs w:val="26"/>
        </w:rPr>
        <w:t>я</w:t>
      </w:r>
      <w:r>
        <w:rPr>
          <w:i/>
          <w:iCs/>
          <w:sz w:val="26"/>
          <w:szCs w:val="26"/>
        </w:rPr>
        <w:t>ют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ас</w:t>
      </w:r>
      <w:r>
        <w:rPr>
          <w:i/>
          <w:iCs/>
          <w:spacing w:val="1"/>
          <w:sz w:val="26"/>
          <w:szCs w:val="26"/>
        </w:rPr>
        <w:t>с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</w:t>
      </w:r>
    </w:p>
    <w:p w:rsidR="00DC1013" w:rsidRDefault="00DC1013" w:rsidP="00DC1013">
      <w:pPr>
        <w:kinsoku w:val="0"/>
        <w:overflowPunct w:val="0"/>
        <w:spacing w:before="5" w:line="298" w:lineRule="exact"/>
        <w:ind w:left="212" w:right="109"/>
        <w:rPr>
          <w:sz w:val="26"/>
          <w:szCs w:val="26"/>
        </w:rPr>
      </w:pPr>
      <w:r>
        <w:rPr>
          <w:i/>
          <w:iCs/>
          <w:sz w:val="26"/>
          <w:szCs w:val="26"/>
        </w:rPr>
        <w:t>так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Ф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О,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данн</w:t>
      </w:r>
      <w:r>
        <w:rPr>
          <w:i/>
          <w:iCs/>
          <w:spacing w:val="1"/>
          <w:sz w:val="26"/>
          <w:szCs w:val="26"/>
        </w:rPr>
        <w:t>ы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паспор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ки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заполн</w:t>
      </w:r>
      <w:r>
        <w:rPr>
          <w:i/>
          <w:iCs/>
          <w:spacing w:val="2"/>
          <w:sz w:val="26"/>
          <w:szCs w:val="26"/>
        </w:rPr>
        <w:t>я</w:t>
      </w:r>
      <w:r>
        <w:rPr>
          <w:i/>
          <w:iCs/>
          <w:sz w:val="26"/>
          <w:szCs w:val="26"/>
        </w:rPr>
        <w:t>ют,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исп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ль</w:t>
      </w:r>
      <w:r>
        <w:rPr>
          <w:i/>
          <w:iCs/>
          <w:spacing w:val="-1"/>
          <w:sz w:val="26"/>
          <w:szCs w:val="26"/>
        </w:rPr>
        <w:t>з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4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свои</w:t>
      </w:r>
      <w:r>
        <w:rPr>
          <w:i/>
          <w:iCs/>
          <w:spacing w:val="4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данные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из 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окуме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та,</w:t>
      </w:r>
      <w:r>
        <w:rPr>
          <w:i/>
          <w:iCs/>
          <w:spacing w:val="-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удост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веряющего</w:t>
      </w:r>
      <w:r>
        <w:rPr>
          <w:i/>
          <w:iCs/>
          <w:spacing w:val="-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личность.</w:t>
      </w:r>
    </w:p>
    <w:p w:rsidR="00DC1013" w:rsidRDefault="00DC1013" w:rsidP="00DC1013">
      <w:pPr>
        <w:kinsoku w:val="0"/>
        <w:overflowPunct w:val="0"/>
        <w:spacing w:before="15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20"/>
        <w:gridCol w:w="437"/>
        <w:gridCol w:w="456"/>
        <w:gridCol w:w="127"/>
        <w:gridCol w:w="128"/>
        <w:gridCol w:w="494"/>
        <w:gridCol w:w="480"/>
        <w:gridCol w:w="469"/>
        <w:gridCol w:w="458"/>
        <w:gridCol w:w="449"/>
        <w:gridCol w:w="442"/>
        <w:gridCol w:w="322"/>
        <w:gridCol w:w="388"/>
        <w:gridCol w:w="387"/>
        <w:gridCol w:w="387"/>
        <w:gridCol w:w="127"/>
        <w:gridCol w:w="126"/>
        <w:gridCol w:w="375"/>
        <w:gridCol w:w="374"/>
        <w:gridCol w:w="375"/>
        <w:gridCol w:w="376"/>
        <w:gridCol w:w="118"/>
        <w:gridCol w:w="118"/>
        <w:gridCol w:w="495"/>
        <w:gridCol w:w="470"/>
        <w:gridCol w:w="456"/>
        <w:gridCol w:w="442"/>
        <w:gridCol w:w="120"/>
        <w:gridCol w:w="117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7535" w:type="dxa"/>
            <w:gridSpan w:val="23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BEBEBE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tabs>
                <w:tab w:val="left" w:pos="1684"/>
                <w:tab w:val="left" w:pos="4888"/>
              </w:tabs>
              <w:kinsoku w:val="0"/>
              <w:overflowPunct w:val="0"/>
              <w:spacing w:line="274" w:lineRule="exact"/>
              <w:ind w:left="486"/>
            </w:pPr>
            <w:r>
              <w:t>Код</w:t>
            </w:r>
            <w:r>
              <w:tab/>
              <w:t>Код</w:t>
            </w:r>
            <w:r>
              <w:rPr>
                <w:spacing w:val="-1"/>
              </w:rPr>
              <w:t xml:space="preserve"> </w:t>
            </w:r>
            <w:r>
              <w:t>образов</w:t>
            </w:r>
            <w:r>
              <w:rPr>
                <w:spacing w:val="-2"/>
              </w:rPr>
              <w:t>а</w:t>
            </w:r>
            <w:r>
              <w:t>тельной</w:t>
            </w:r>
            <w:r>
              <w:tab/>
              <w:t>Кл</w:t>
            </w:r>
            <w:r>
              <w:rPr>
                <w:spacing w:val="-1"/>
              </w:rPr>
              <w:t>ас</w:t>
            </w:r>
            <w:r>
              <w:t>с</w:t>
            </w:r>
          </w:p>
        </w:tc>
        <w:tc>
          <w:tcPr>
            <w:tcW w:w="2101" w:type="dxa"/>
            <w:gridSpan w:val="6"/>
            <w:tcBorders>
              <w:top w:val="single" w:sz="4" w:space="0" w:color="000000"/>
              <w:left w:val="single" w:sz="8" w:space="0" w:color="BEBEBE"/>
              <w:bottom w:val="nil"/>
              <w:right w:val="single" w:sz="8" w:space="0" w:color="BEBEBE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4" w:lineRule="exact"/>
              <w:ind w:left="683" w:right="687"/>
              <w:jc w:val="center"/>
            </w:pPr>
            <w:r>
              <w:t>Но</w:t>
            </w:r>
            <w:r>
              <w:rPr>
                <w:spacing w:val="-2"/>
              </w:rPr>
              <w:t>м</w:t>
            </w:r>
            <w:r>
              <w:rPr>
                <w:spacing w:val="-1"/>
              </w:rPr>
              <w:t>е</w:t>
            </w:r>
            <w:r>
              <w:t>р</w:t>
            </w:r>
          </w:p>
        </w:tc>
        <w:tc>
          <w:tcPr>
            <w:tcW w:w="117" w:type="dxa"/>
            <w:tcBorders>
              <w:top w:val="single" w:sz="4" w:space="0" w:color="000000"/>
              <w:left w:val="single" w:sz="8" w:space="0" w:color="BEBEBE"/>
              <w:bottom w:val="nil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9753" w:type="dxa"/>
            <w:gridSpan w:val="3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tabs>
                <w:tab w:val="left" w:pos="2132"/>
                <w:tab w:val="left" w:pos="4339"/>
                <w:tab w:val="left" w:pos="6177"/>
                <w:tab w:val="left" w:pos="8038"/>
              </w:tabs>
              <w:kinsoku w:val="0"/>
              <w:overflowPunct w:val="0"/>
              <w:spacing w:line="275" w:lineRule="exact"/>
              <w:ind w:left="282"/>
            </w:pPr>
            <w:r>
              <w:t>р</w:t>
            </w:r>
            <w:r>
              <w:rPr>
                <w:spacing w:val="-1"/>
              </w:rPr>
              <w:t>е</w:t>
            </w:r>
            <w:r>
              <w:t>гиона</w:t>
            </w:r>
            <w:r>
              <w:tab/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  <w:r>
              <w:tab/>
              <w:t>Но</w:t>
            </w:r>
            <w:r>
              <w:rPr>
                <w:spacing w:val="-2"/>
              </w:rPr>
              <w:t>м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2"/>
              </w:rPr>
              <w:t xml:space="preserve"> </w:t>
            </w:r>
            <w:r>
              <w:t>буква</w:t>
            </w:r>
            <w:r>
              <w:tab/>
            </w:r>
            <w:r>
              <w:rPr>
                <w:position w:val="14"/>
              </w:rPr>
              <w:t>Код П</w:t>
            </w:r>
            <w:r>
              <w:rPr>
                <w:spacing w:val="-1"/>
                <w:position w:val="14"/>
              </w:rPr>
              <w:t>П</w:t>
            </w:r>
            <w:r>
              <w:rPr>
                <w:position w:val="14"/>
              </w:rPr>
              <w:t>Э</w:t>
            </w:r>
            <w:r>
              <w:rPr>
                <w:position w:val="14"/>
              </w:rPr>
              <w:tab/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тор</w:t>
            </w:r>
            <w:r>
              <w:rPr>
                <w:spacing w:val="1"/>
              </w:rPr>
              <w:t>и</w:t>
            </w:r>
            <w:r>
              <w:t>и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6"/>
        </w:trPr>
        <w:tc>
          <w:tcPr>
            <w:tcW w:w="120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0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20" w:type="dxa"/>
            <w:tcBorders>
              <w:top w:val="single" w:sz="4" w:space="0" w:color="BEBEBE"/>
              <w:left w:val="single" w:sz="10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BEBEBE"/>
            </w:tcBorders>
          </w:tcPr>
          <w:p w:rsidR="00DC1013" w:rsidRDefault="00DC1013" w:rsidP="008F3803"/>
        </w:tc>
        <w:tc>
          <w:tcPr>
            <w:tcW w:w="255" w:type="dxa"/>
            <w:gridSpan w:val="2"/>
            <w:tcBorders>
              <w:top w:val="single" w:sz="4" w:space="0" w:color="BEBEBE"/>
              <w:left w:val="single" w:sz="16" w:space="0" w:color="BEBEBE"/>
              <w:bottom w:val="single" w:sz="4" w:space="0" w:color="BEBEBE"/>
              <w:right w:val="single" w:sz="16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494" w:type="dxa"/>
            <w:tcBorders>
              <w:top w:val="single" w:sz="4" w:space="0" w:color="000000"/>
              <w:left w:val="single" w:sz="16" w:space="0" w:color="BEBEBE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22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27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4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26" w:type="dxa"/>
            <w:tcBorders>
              <w:top w:val="single" w:sz="4" w:space="0" w:color="BEBEBE"/>
              <w:left w:val="single" w:sz="14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18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8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20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5791" w:type="dxa"/>
            <w:gridSpan w:val="17"/>
            <w:tcBorders>
              <w:top w:val="nil"/>
              <w:left w:val="single" w:sz="4" w:space="0" w:color="000000"/>
              <w:bottom w:val="nil"/>
              <w:right w:val="single" w:sz="14" w:space="0" w:color="BEBEBE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kinsoku w:val="0"/>
              <w:overflowPunct w:val="0"/>
              <w:spacing w:line="275" w:lineRule="exact"/>
              <w:ind w:left="486"/>
            </w:pPr>
            <w:r>
              <w:t>Код</w:t>
            </w:r>
          </w:p>
        </w:tc>
        <w:tc>
          <w:tcPr>
            <w:tcW w:w="1744" w:type="dxa"/>
            <w:gridSpan w:val="6"/>
            <w:tcBorders>
              <w:top w:val="single" w:sz="4" w:space="0" w:color="000000"/>
              <w:left w:val="single" w:sz="14" w:space="0" w:color="BEBEBE"/>
              <w:bottom w:val="nil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2101" w:type="dxa"/>
            <w:gridSpan w:val="6"/>
            <w:tcBorders>
              <w:top w:val="single" w:sz="4" w:space="0" w:color="000000"/>
              <w:left w:val="single" w:sz="8" w:space="0" w:color="BEBEBE"/>
              <w:bottom w:val="nil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nil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9753" w:type="dxa"/>
            <w:gridSpan w:val="3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tabs>
                <w:tab w:val="left" w:pos="2344"/>
              </w:tabs>
              <w:kinsoku w:val="0"/>
              <w:overflowPunct w:val="0"/>
              <w:spacing w:line="276" w:lineRule="exact"/>
              <w:ind w:left="213"/>
            </w:pPr>
            <w:r>
              <w:rPr>
                <w:position w:val="-14"/>
              </w:rPr>
              <w:t>пр</w:t>
            </w:r>
            <w:r>
              <w:rPr>
                <w:spacing w:val="-1"/>
                <w:position w:val="-14"/>
              </w:rPr>
              <w:t>е</w:t>
            </w:r>
            <w:r>
              <w:rPr>
                <w:position w:val="-14"/>
              </w:rPr>
              <w:t>дм</w:t>
            </w:r>
            <w:r>
              <w:rPr>
                <w:spacing w:val="-2"/>
                <w:position w:val="-14"/>
              </w:rPr>
              <w:t>е</w:t>
            </w:r>
            <w:r>
              <w:rPr>
                <w:position w:val="-14"/>
              </w:rPr>
              <w:t>та</w:t>
            </w:r>
            <w:r>
              <w:rPr>
                <w:position w:val="-14"/>
              </w:rPr>
              <w:tab/>
            </w:r>
            <w:r>
              <w:t>Н</w:t>
            </w:r>
            <w:r>
              <w:rPr>
                <w:spacing w:val="-2"/>
              </w:rPr>
              <w:t>а</w:t>
            </w:r>
            <w:r>
              <w:t>зв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11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дм</w:t>
            </w:r>
            <w:r>
              <w:rPr>
                <w:spacing w:val="-2"/>
              </w:rPr>
              <w:t>е</w:t>
            </w:r>
            <w:r>
              <w:t>та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120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0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20" w:type="dxa"/>
            <w:tcBorders>
              <w:top w:val="single" w:sz="4" w:space="0" w:color="BEBEBE"/>
              <w:left w:val="single" w:sz="10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27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6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28" w:type="dxa"/>
            <w:tcBorders>
              <w:top w:val="single" w:sz="4" w:space="0" w:color="BEBEBE"/>
              <w:left w:val="single" w:sz="16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514" w:type="dxa"/>
            <w:gridSpan w:val="2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4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744" w:type="dxa"/>
            <w:gridSpan w:val="6"/>
            <w:tcBorders>
              <w:top w:val="single" w:sz="4" w:space="0" w:color="BEBEBE"/>
              <w:left w:val="single" w:sz="14" w:space="0" w:color="BEBEBE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2101" w:type="dxa"/>
            <w:gridSpan w:val="6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120" w:type="dxa"/>
            <w:tcBorders>
              <w:top w:val="single" w:sz="4" w:space="0" w:color="BEBEBE"/>
              <w:left w:val="single" w:sz="4" w:space="0" w:color="000000"/>
              <w:bottom w:val="single" w:sz="4" w:space="0" w:color="000000"/>
              <w:right w:val="single" w:sz="10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40" w:type="dxa"/>
            <w:gridSpan w:val="4"/>
            <w:tcBorders>
              <w:top w:val="single" w:sz="4" w:space="0" w:color="000000"/>
              <w:left w:val="single" w:sz="10" w:space="0" w:color="BEBEBE"/>
              <w:bottom w:val="single" w:sz="4" w:space="0" w:color="000000"/>
              <w:right w:val="single" w:sz="16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4531" w:type="dxa"/>
            <w:gridSpan w:val="12"/>
            <w:tcBorders>
              <w:top w:val="single" w:sz="4" w:space="0" w:color="000000"/>
              <w:left w:val="single" w:sz="16" w:space="0" w:color="BEBEBE"/>
              <w:bottom w:val="single" w:sz="4" w:space="0" w:color="000000"/>
              <w:right w:val="single" w:sz="14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744" w:type="dxa"/>
            <w:gridSpan w:val="6"/>
            <w:tcBorders>
              <w:top w:val="single" w:sz="4" w:space="0" w:color="BEBEBE"/>
              <w:left w:val="single" w:sz="14" w:space="0" w:color="BEBEBE"/>
              <w:bottom w:val="single" w:sz="4" w:space="0" w:color="000000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2101" w:type="dxa"/>
            <w:gridSpan w:val="6"/>
            <w:tcBorders>
              <w:top w:val="single" w:sz="4" w:space="0" w:color="BEBEBE"/>
              <w:left w:val="single" w:sz="8" w:space="0" w:color="BEBEBE"/>
              <w:bottom w:val="single" w:sz="4" w:space="0" w:color="000000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</w:tr>
    </w:tbl>
    <w:p w:rsidR="00DC1013" w:rsidRDefault="00DC1013" w:rsidP="00DC1013">
      <w:pPr>
        <w:kinsoku w:val="0"/>
        <w:overflowPunct w:val="0"/>
        <w:spacing w:before="6" w:line="190" w:lineRule="exact"/>
        <w:rPr>
          <w:sz w:val="19"/>
          <w:szCs w:val="19"/>
        </w:rPr>
      </w:pPr>
    </w:p>
    <w:p w:rsidR="00DC1013" w:rsidRDefault="00DC1013" w:rsidP="00DC1013">
      <w:pPr>
        <w:kinsoku w:val="0"/>
        <w:overflowPunct w:val="0"/>
        <w:spacing w:line="200" w:lineRule="exact"/>
        <w:rPr>
          <w:sz w:val="20"/>
          <w:szCs w:val="20"/>
        </w:rPr>
      </w:pPr>
    </w:p>
    <w:p w:rsidR="00DC1013" w:rsidRDefault="00DC1013" w:rsidP="00DC1013">
      <w:pPr>
        <w:kinsoku w:val="0"/>
        <w:overflowPunct w:val="0"/>
        <w:spacing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"/>
        <w:gridCol w:w="117"/>
        <w:gridCol w:w="456"/>
        <w:gridCol w:w="453"/>
        <w:gridCol w:w="454"/>
        <w:gridCol w:w="453"/>
        <w:gridCol w:w="455"/>
        <w:gridCol w:w="453"/>
        <w:gridCol w:w="456"/>
        <w:gridCol w:w="454"/>
        <w:gridCol w:w="117"/>
        <w:gridCol w:w="118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4105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8" w:lineRule="exact"/>
              <w:ind w:left="839"/>
            </w:pPr>
            <w:r>
              <w:rPr>
                <w:sz w:val="26"/>
                <w:szCs w:val="26"/>
              </w:rPr>
              <w:t>Дата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проведе</w:t>
            </w:r>
            <w:r>
              <w:rPr>
                <w:spacing w:val="1"/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ия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pacing w:val="2"/>
                <w:sz w:val="26"/>
                <w:szCs w:val="26"/>
              </w:rPr>
              <w:t>Е</w:t>
            </w:r>
            <w:r>
              <w:rPr>
                <w:spacing w:val="-2"/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Э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119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4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3"/>
              <w:ind w:left="102"/>
            </w:pPr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3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3"/>
              <w:ind w:left="103"/>
            </w:pPr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013" w:rsidRDefault="00DC1013" w:rsidP="008F3803"/>
        </w:tc>
        <w:tc>
          <w:tcPr>
            <w:tcW w:w="117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8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119" w:type="dxa"/>
            <w:tcBorders>
              <w:top w:val="single" w:sz="4" w:space="0" w:color="BEBEBE"/>
              <w:left w:val="single" w:sz="4" w:space="0" w:color="000000"/>
              <w:bottom w:val="single" w:sz="4" w:space="0" w:color="000000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3868" w:type="dxa"/>
            <w:gridSpan w:val="10"/>
            <w:tcBorders>
              <w:top w:val="nil"/>
              <w:left w:val="single" w:sz="8" w:space="0" w:color="BEBEBE"/>
              <w:bottom w:val="single" w:sz="4" w:space="0" w:color="000000"/>
              <w:right w:val="single" w:sz="8" w:space="0" w:color="BEBEBE"/>
            </w:tcBorders>
            <w:shd w:val="clear" w:color="auto" w:fill="BEBEBE"/>
          </w:tcPr>
          <w:p w:rsidR="00DC1013" w:rsidRDefault="00DC1013" w:rsidP="008F3803"/>
        </w:tc>
        <w:tc>
          <w:tcPr>
            <w:tcW w:w="118" w:type="dxa"/>
            <w:tcBorders>
              <w:top w:val="single" w:sz="4" w:space="0" w:color="BEBEBE"/>
              <w:left w:val="single" w:sz="8" w:space="0" w:color="BEBEBE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DC1013" w:rsidRDefault="00DC1013" w:rsidP="008F3803"/>
        </w:tc>
      </w:tr>
    </w:tbl>
    <w:p w:rsidR="00DC1013" w:rsidRDefault="00DC1013" w:rsidP="00DC1013">
      <w:pPr>
        <w:sectPr w:rsidR="00DC1013">
          <w:pgSz w:w="11907" w:h="16840"/>
          <w:pgMar w:top="1060" w:right="460" w:bottom="920" w:left="920" w:header="0" w:footer="724" w:gutter="0"/>
          <w:cols w:space="720" w:equalWidth="0">
            <w:col w:w="10527"/>
          </w:cols>
          <w:noEndnote/>
        </w:sectPr>
      </w:pPr>
    </w:p>
    <w:p w:rsidR="00DC1013" w:rsidRDefault="00DC1013" w:rsidP="00DC1013">
      <w:pPr>
        <w:kinsoku w:val="0"/>
        <w:overflowPunct w:val="0"/>
        <w:spacing w:before="56" w:line="241" w:lineRule="auto"/>
        <w:ind w:left="112" w:right="129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lastRenderedPageBreak/>
        <w:t>Во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время экзамена н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 ра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очем</w:t>
      </w:r>
      <w:r>
        <w:rPr>
          <w:i/>
          <w:iCs/>
          <w:spacing w:val="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столе</w:t>
      </w:r>
      <w:r>
        <w:rPr>
          <w:i/>
          <w:iCs/>
          <w:spacing w:val="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тника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, по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имо экзаменационных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материа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ов,</w:t>
      </w:r>
      <w:r>
        <w:rPr>
          <w:i/>
          <w:iCs/>
          <w:spacing w:val="-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мог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-19"/>
          <w:sz w:val="26"/>
          <w:szCs w:val="26"/>
        </w:rPr>
        <w:t xml:space="preserve"> 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аходиться:</w:t>
      </w:r>
    </w:p>
    <w:p w:rsidR="00DC1013" w:rsidRDefault="00DC1013" w:rsidP="00DC1013">
      <w:pPr>
        <w:kinsoku w:val="0"/>
        <w:overflowPunct w:val="0"/>
        <w:spacing w:line="300" w:lineRule="exact"/>
        <w:ind w:left="821" w:right="2883"/>
        <w:rPr>
          <w:sz w:val="26"/>
          <w:szCs w:val="26"/>
        </w:rPr>
      </w:pPr>
      <w:r>
        <w:rPr>
          <w:i/>
          <w:iCs/>
          <w:sz w:val="26"/>
          <w:szCs w:val="26"/>
        </w:rPr>
        <w:t>гелевая,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илл</w:t>
      </w:r>
      <w:r>
        <w:rPr>
          <w:i/>
          <w:iCs/>
          <w:spacing w:val="1"/>
          <w:sz w:val="26"/>
          <w:szCs w:val="26"/>
        </w:rPr>
        <w:t>я</w:t>
      </w:r>
      <w:r>
        <w:rPr>
          <w:i/>
          <w:iCs/>
          <w:sz w:val="26"/>
          <w:szCs w:val="26"/>
        </w:rPr>
        <w:t>рная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ка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ернилами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ерного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цвета;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докуме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т,</w:t>
      </w:r>
      <w:r>
        <w:rPr>
          <w:i/>
          <w:iCs/>
          <w:spacing w:val="-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удостове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-1"/>
          <w:sz w:val="26"/>
          <w:szCs w:val="26"/>
        </w:rPr>
        <w:t>ю</w:t>
      </w:r>
      <w:r>
        <w:rPr>
          <w:i/>
          <w:iCs/>
          <w:sz w:val="26"/>
          <w:szCs w:val="26"/>
        </w:rPr>
        <w:t>щий</w:t>
      </w:r>
      <w:r>
        <w:rPr>
          <w:i/>
          <w:iCs/>
          <w:spacing w:val="-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личнос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ь;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лекарства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z w:val="26"/>
          <w:szCs w:val="26"/>
        </w:rPr>
        <w:t>пи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ание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(при</w:t>
      </w:r>
      <w:r>
        <w:rPr>
          <w:i/>
          <w:iCs/>
          <w:spacing w:val="-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необход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мости);</w:t>
      </w:r>
    </w:p>
    <w:p w:rsidR="00DC1013" w:rsidRDefault="00DC1013" w:rsidP="00DC1013">
      <w:pPr>
        <w:tabs>
          <w:tab w:val="left" w:pos="2443"/>
          <w:tab w:val="left" w:pos="4061"/>
          <w:tab w:val="left" w:pos="5318"/>
          <w:tab w:val="left" w:pos="5996"/>
        </w:tabs>
        <w:kinsoku w:val="0"/>
        <w:overflowPunct w:val="0"/>
        <w:spacing w:before="1"/>
        <w:ind w:left="112" w:right="130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>специаль</w:t>
      </w:r>
      <w:r>
        <w:rPr>
          <w:i/>
          <w:iCs/>
          <w:spacing w:val="2"/>
          <w:sz w:val="26"/>
          <w:szCs w:val="26"/>
        </w:rPr>
        <w:t>н</w:t>
      </w:r>
      <w:r>
        <w:rPr>
          <w:i/>
          <w:iCs/>
          <w:sz w:val="26"/>
          <w:szCs w:val="26"/>
        </w:rPr>
        <w:t>ые</w:t>
      </w:r>
      <w:r>
        <w:rPr>
          <w:i/>
          <w:iCs/>
          <w:sz w:val="26"/>
          <w:szCs w:val="26"/>
        </w:rPr>
        <w:tab/>
        <w:t>тех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ичес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ие</w:t>
      </w:r>
      <w:r>
        <w:rPr>
          <w:i/>
          <w:iCs/>
          <w:sz w:val="26"/>
          <w:szCs w:val="26"/>
        </w:rPr>
        <w:tab/>
        <w:t>средства</w:t>
      </w:r>
      <w:r>
        <w:rPr>
          <w:i/>
          <w:iCs/>
          <w:sz w:val="26"/>
          <w:szCs w:val="26"/>
        </w:rPr>
        <w:tab/>
        <w:t>(д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я</w:t>
      </w:r>
      <w:r>
        <w:rPr>
          <w:i/>
          <w:iCs/>
          <w:sz w:val="26"/>
          <w:szCs w:val="26"/>
        </w:rPr>
        <w:tab/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иков</w:t>
      </w:r>
      <w:r>
        <w:rPr>
          <w:i/>
          <w:iCs/>
          <w:spacing w:val="-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-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 ограни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енными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возм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ностями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здо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овья</w:t>
      </w:r>
      <w:r>
        <w:rPr>
          <w:i/>
          <w:iCs/>
          <w:spacing w:val="-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(ОВЗ),</w:t>
      </w:r>
      <w:r>
        <w:rPr>
          <w:i/>
          <w:iCs/>
          <w:spacing w:val="-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де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"/>
          <w:sz w:val="26"/>
          <w:szCs w:val="26"/>
        </w:rPr>
        <w:t>й</w:t>
      </w:r>
      <w:r>
        <w:rPr>
          <w:i/>
          <w:iCs/>
          <w:sz w:val="26"/>
          <w:szCs w:val="26"/>
        </w:rPr>
        <w:t>-и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валидов,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валидов);</w:t>
      </w:r>
    </w:p>
    <w:p w:rsidR="00DC1013" w:rsidRDefault="00DC1013" w:rsidP="00DC1013">
      <w:pPr>
        <w:tabs>
          <w:tab w:val="left" w:pos="1100"/>
          <w:tab w:val="left" w:pos="2365"/>
          <w:tab w:val="left" w:pos="3729"/>
          <w:tab w:val="left" w:pos="4346"/>
          <w:tab w:val="left" w:pos="6253"/>
          <w:tab w:val="left" w:pos="7512"/>
          <w:tab w:val="left" w:pos="8390"/>
          <w:tab w:val="left" w:pos="10054"/>
        </w:tabs>
        <w:kinsoku w:val="0"/>
        <w:overflowPunct w:val="0"/>
        <w:spacing w:line="300" w:lineRule="exact"/>
        <w:ind w:left="112" w:right="132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ции</w:t>
      </w:r>
      <w:r>
        <w:rPr>
          <w:i/>
          <w:iCs/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для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тников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i/>
          <w:iCs/>
          <w:sz w:val="26"/>
          <w:szCs w:val="26"/>
        </w:rPr>
        <w:t>кзамена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спользо</w:t>
      </w:r>
      <w:r>
        <w:rPr>
          <w:i/>
          <w:iCs/>
          <w:spacing w:val="1"/>
          <w:sz w:val="26"/>
          <w:szCs w:val="26"/>
        </w:rPr>
        <w:t>в</w:t>
      </w:r>
      <w:r>
        <w:rPr>
          <w:i/>
          <w:iCs/>
          <w:sz w:val="26"/>
          <w:szCs w:val="26"/>
        </w:rPr>
        <w:t>анию</w:t>
      </w:r>
      <w:r>
        <w:rPr>
          <w:i/>
          <w:iCs/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</w:t>
      </w:r>
      <w:r>
        <w:rPr>
          <w:i/>
          <w:iCs/>
          <w:spacing w:val="1"/>
          <w:sz w:val="26"/>
          <w:szCs w:val="26"/>
        </w:rPr>
        <w:t>г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мм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ого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еспе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ения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сдачи</w:t>
      </w:r>
      <w:r>
        <w:rPr>
          <w:i/>
          <w:iCs/>
          <w:sz w:val="26"/>
          <w:szCs w:val="26"/>
        </w:rPr>
        <w:tab/>
        <w:t>уст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ого</w:t>
      </w:r>
      <w:r>
        <w:rPr>
          <w:i/>
          <w:iCs/>
          <w:sz w:val="26"/>
          <w:szCs w:val="26"/>
        </w:rPr>
        <w:tab/>
        <w:t>экзамена</w:t>
      </w:r>
      <w:r>
        <w:rPr>
          <w:i/>
          <w:iCs/>
          <w:sz w:val="26"/>
          <w:szCs w:val="26"/>
        </w:rPr>
        <w:tab/>
        <w:t>по</w:t>
      </w:r>
      <w:r>
        <w:rPr>
          <w:i/>
          <w:iCs/>
          <w:sz w:val="26"/>
          <w:szCs w:val="26"/>
        </w:rPr>
        <w:tab/>
        <w:t>иностра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ным</w:t>
      </w:r>
      <w:r>
        <w:rPr>
          <w:i/>
          <w:iCs/>
          <w:sz w:val="26"/>
          <w:szCs w:val="26"/>
        </w:rPr>
        <w:tab/>
        <w:t>я</w:t>
      </w:r>
      <w:r>
        <w:rPr>
          <w:i/>
          <w:iCs/>
          <w:spacing w:val="-1"/>
          <w:sz w:val="26"/>
          <w:szCs w:val="26"/>
        </w:rPr>
        <w:t>з</w:t>
      </w:r>
      <w:r>
        <w:rPr>
          <w:i/>
          <w:iCs/>
          <w:sz w:val="26"/>
          <w:szCs w:val="26"/>
        </w:rPr>
        <w:t>ыкам:</w:t>
      </w:r>
      <w:r>
        <w:rPr>
          <w:i/>
          <w:iCs/>
          <w:sz w:val="26"/>
          <w:szCs w:val="26"/>
        </w:rPr>
        <w:tab/>
        <w:t>одна</w:t>
      </w:r>
      <w:r>
        <w:rPr>
          <w:i/>
          <w:iCs/>
          <w:sz w:val="26"/>
          <w:szCs w:val="26"/>
        </w:rPr>
        <w:tab/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ция</w:t>
      </w:r>
      <w:r>
        <w:rPr>
          <w:i/>
          <w:iCs/>
          <w:sz w:val="26"/>
          <w:szCs w:val="26"/>
        </w:rPr>
        <w:tab/>
        <w:t>на</w:t>
      </w:r>
    </w:p>
    <w:p w:rsidR="00DC1013" w:rsidRDefault="00DC1013" w:rsidP="00DC1013">
      <w:pPr>
        <w:kinsoku w:val="0"/>
        <w:overflowPunct w:val="0"/>
        <w:spacing w:line="294" w:lineRule="exact"/>
        <w:ind w:left="112"/>
        <w:rPr>
          <w:sz w:val="26"/>
          <w:szCs w:val="26"/>
        </w:rPr>
      </w:pP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иностра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ном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я</w:t>
      </w:r>
      <w:r>
        <w:rPr>
          <w:i/>
          <w:iCs/>
          <w:sz w:val="26"/>
          <w:szCs w:val="26"/>
        </w:rPr>
        <w:t>зыке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сдаваемого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э</w:t>
      </w:r>
      <w:r>
        <w:rPr>
          <w:i/>
          <w:iCs/>
          <w:sz w:val="26"/>
          <w:szCs w:val="26"/>
        </w:rPr>
        <w:t>кзамена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иков;</w:t>
      </w:r>
    </w:p>
    <w:p w:rsidR="00DC1013" w:rsidRDefault="00DC1013" w:rsidP="00DC1013">
      <w:pPr>
        <w:kinsoku w:val="0"/>
        <w:overflowPunct w:val="0"/>
        <w:spacing w:before="5" w:line="298" w:lineRule="exact"/>
        <w:ind w:left="112" w:right="130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>материа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ы,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которые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могут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испол</w:t>
      </w:r>
      <w:r>
        <w:rPr>
          <w:i/>
          <w:iCs/>
          <w:spacing w:val="1"/>
          <w:sz w:val="26"/>
          <w:szCs w:val="26"/>
        </w:rPr>
        <w:t>ь</w:t>
      </w:r>
      <w:r>
        <w:rPr>
          <w:i/>
          <w:iCs/>
          <w:sz w:val="26"/>
          <w:szCs w:val="26"/>
        </w:rPr>
        <w:t>зовать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ики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z w:val="26"/>
          <w:szCs w:val="26"/>
        </w:rPr>
        <w:t>период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идан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я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своей</w:t>
      </w:r>
      <w:r>
        <w:rPr>
          <w:i/>
          <w:iCs/>
          <w:spacing w:val="-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очереди:</w:t>
      </w:r>
    </w:p>
    <w:p w:rsidR="00DC1013" w:rsidRDefault="00DC1013" w:rsidP="00DC1013">
      <w:pPr>
        <w:kinsoku w:val="0"/>
        <w:overflowPunct w:val="0"/>
        <w:spacing w:line="300" w:lineRule="exact"/>
        <w:ind w:left="821" w:right="5657"/>
        <w:rPr>
          <w:sz w:val="26"/>
          <w:szCs w:val="26"/>
        </w:rPr>
      </w:pPr>
      <w:r>
        <w:rPr>
          <w:i/>
          <w:iCs/>
          <w:sz w:val="26"/>
          <w:szCs w:val="26"/>
        </w:rPr>
        <w:t>нау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но-популярные</w:t>
      </w:r>
      <w:r>
        <w:rPr>
          <w:i/>
          <w:iCs/>
          <w:spacing w:val="-31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ж</w:t>
      </w:r>
      <w:r>
        <w:rPr>
          <w:i/>
          <w:iCs/>
          <w:sz w:val="26"/>
          <w:szCs w:val="26"/>
        </w:rPr>
        <w:t>урналы,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лю</w:t>
      </w:r>
      <w:r>
        <w:rPr>
          <w:i/>
          <w:iCs/>
          <w:spacing w:val="-2"/>
          <w:sz w:val="26"/>
          <w:szCs w:val="26"/>
        </w:rPr>
        <w:t>б</w:t>
      </w:r>
      <w:r>
        <w:rPr>
          <w:i/>
          <w:iCs/>
          <w:spacing w:val="1"/>
          <w:sz w:val="26"/>
          <w:szCs w:val="26"/>
        </w:rPr>
        <w:t>ы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-15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ниги,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урна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ы,</w:t>
      </w:r>
    </w:p>
    <w:p w:rsidR="00DC1013" w:rsidRDefault="00DC1013" w:rsidP="00DC1013">
      <w:pPr>
        <w:kinsoku w:val="0"/>
        <w:overflowPunct w:val="0"/>
        <w:spacing w:before="1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газеты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 т.п.</w:t>
      </w:r>
    </w:p>
    <w:p w:rsidR="00DC1013" w:rsidRDefault="00DC1013" w:rsidP="00DC1013">
      <w:pPr>
        <w:kinsoku w:val="0"/>
        <w:overflowPunct w:val="0"/>
        <w:spacing w:line="298" w:lineRule="exact"/>
        <w:ind w:left="821"/>
        <w:rPr>
          <w:sz w:val="26"/>
          <w:szCs w:val="26"/>
        </w:rPr>
      </w:pPr>
      <w:r>
        <w:rPr>
          <w:i/>
          <w:iCs/>
          <w:spacing w:val="-2"/>
          <w:sz w:val="26"/>
          <w:szCs w:val="26"/>
        </w:rPr>
        <w:t>Ч</w:t>
      </w:r>
      <w:r>
        <w:rPr>
          <w:i/>
          <w:iCs/>
          <w:sz w:val="26"/>
          <w:szCs w:val="26"/>
        </w:rPr>
        <w:t>ернови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ис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оль</w:t>
      </w: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ов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ть</w:t>
      </w:r>
      <w:r>
        <w:rPr>
          <w:i/>
          <w:iCs/>
          <w:spacing w:val="-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запреще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о!</w:t>
      </w:r>
    </w:p>
    <w:p w:rsidR="00DC1013" w:rsidRDefault="00DC1013" w:rsidP="00DC1013">
      <w:pPr>
        <w:kinsoku w:val="0"/>
        <w:overflowPunct w:val="0"/>
        <w:spacing w:before="5" w:line="298" w:lineRule="exact"/>
        <w:ind w:left="112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>Матери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лы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ны</w:t>
      </w:r>
      <w:r>
        <w:rPr>
          <w:i/>
          <w:iCs/>
          <w:spacing w:val="40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ыть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3"/>
          <w:sz w:val="26"/>
          <w:szCs w:val="26"/>
        </w:rPr>
        <w:t> </w:t>
      </w:r>
      <w:r>
        <w:rPr>
          <w:i/>
          <w:iCs/>
          <w:sz w:val="26"/>
          <w:szCs w:val="26"/>
        </w:rPr>
        <w:t>инос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ранном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-1"/>
          <w:sz w:val="26"/>
          <w:szCs w:val="26"/>
        </w:rPr>
        <w:t>з</w:t>
      </w:r>
      <w:r>
        <w:rPr>
          <w:i/>
          <w:iCs/>
          <w:sz w:val="26"/>
          <w:szCs w:val="26"/>
        </w:rPr>
        <w:t>ыке</w:t>
      </w:r>
      <w:r>
        <w:rPr>
          <w:i/>
          <w:iCs/>
          <w:spacing w:val="3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оводимо</w:t>
      </w:r>
      <w:r>
        <w:rPr>
          <w:i/>
          <w:iCs/>
          <w:spacing w:val="2"/>
          <w:sz w:val="26"/>
          <w:szCs w:val="26"/>
        </w:rPr>
        <w:t>г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3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взя</w:t>
      </w:r>
      <w:r>
        <w:rPr>
          <w:i/>
          <w:iCs/>
          <w:spacing w:val="1"/>
          <w:sz w:val="26"/>
          <w:szCs w:val="26"/>
        </w:rPr>
        <w:t>т</w:t>
      </w:r>
      <w:r>
        <w:rPr>
          <w:i/>
          <w:iCs/>
          <w:sz w:val="26"/>
          <w:szCs w:val="26"/>
        </w:rPr>
        <w:t>ы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из </w:t>
      </w:r>
      <w:r>
        <w:rPr>
          <w:i/>
          <w:iCs/>
          <w:spacing w:val="1"/>
          <w:sz w:val="26"/>
          <w:szCs w:val="26"/>
        </w:rPr>
        <w:t>ш</w:t>
      </w:r>
      <w:r>
        <w:rPr>
          <w:i/>
          <w:iCs/>
          <w:sz w:val="26"/>
          <w:szCs w:val="26"/>
        </w:rPr>
        <w:t>кольной</w:t>
      </w:r>
      <w:r>
        <w:rPr>
          <w:i/>
          <w:iCs/>
          <w:spacing w:val="-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б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лио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и.</w:t>
      </w:r>
    </w:p>
    <w:p w:rsidR="00DC1013" w:rsidRDefault="00DC1013" w:rsidP="00DC1013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Приносить</w:t>
      </w:r>
      <w:r>
        <w:rPr>
          <w:i/>
          <w:iCs/>
          <w:spacing w:val="-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уча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тниками</w:t>
      </w:r>
      <w:r>
        <w:rPr>
          <w:i/>
          <w:iCs/>
          <w:spacing w:val="-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соб</w:t>
      </w:r>
      <w:r>
        <w:rPr>
          <w:i/>
          <w:iCs/>
          <w:spacing w:val="1"/>
          <w:sz w:val="26"/>
          <w:szCs w:val="26"/>
        </w:rPr>
        <w:t>с</w:t>
      </w:r>
      <w:r>
        <w:rPr>
          <w:i/>
          <w:iCs/>
          <w:sz w:val="26"/>
          <w:szCs w:val="26"/>
        </w:rPr>
        <w:t>тве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ные</w:t>
      </w:r>
      <w:r>
        <w:rPr>
          <w:i/>
          <w:iCs/>
          <w:spacing w:val="-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териалы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катего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ичес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запрещает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я.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28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ция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состо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из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двух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частей,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пер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ая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из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кото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ых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зачи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ывается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икам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после</w:t>
      </w:r>
      <w:r>
        <w:rPr>
          <w:i/>
          <w:iCs/>
          <w:spacing w:val="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их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р</w:t>
      </w:r>
      <w:r>
        <w:rPr>
          <w:i/>
          <w:iCs/>
          <w:sz w:val="26"/>
          <w:szCs w:val="26"/>
        </w:rPr>
        <w:t>ассадки</w:t>
      </w:r>
      <w:r>
        <w:rPr>
          <w:i/>
          <w:iCs/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аудитори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2"/>
          <w:sz w:val="26"/>
          <w:szCs w:val="26"/>
        </w:rPr>
        <w:t>то</w:t>
      </w:r>
      <w:r>
        <w:rPr>
          <w:i/>
          <w:iCs/>
          <w:sz w:val="26"/>
          <w:szCs w:val="26"/>
        </w:rPr>
        <w:t>рая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–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после</w:t>
      </w:r>
      <w:r>
        <w:rPr>
          <w:i/>
          <w:iCs/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получ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ния</w:t>
      </w:r>
      <w:r>
        <w:rPr>
          <w:i/>
          <w:iCs/>
          <w:spacing w:val="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ими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2"/>
          <w:sz w:val="26"/>
          <w:szCs w:val="26"/>
        </w:rPr>
        <w:t>ци</w:t>
      </w:r>
      <w:r>
        <w:rPr>
          <w:i/>
          <w:iCs/>
          <w:sz w:val="26"/>
          <w:szCs w:val="26"/>
        </w:rPr>
        <w:t>онных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материа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ов.</w:t>
      </w:r>
    </w:p>
    <w:p w:rsidR="00DC1013" w:rsidRDefault="00DC1013" w:rsidP="00DC1013">
      <w:pPr>
        <w:kinsoku w:val="0"/>
        <w:overflowPunct w:val="0"/>
        <w:spacing w:before="19" w:line="280" w:lineRule="exact"/>
        <w:rPr>
          <w:sz w:val="28"/>
          <w:szCs w:val="28"/>
        </w:rPr>
      </w:pPr>
    </w:p>
    <w:p w:rsidR="00DC1013" w:rsidRDefault="00DC1013" w:rsidP="00DC1013">
      <w:pPr>
        <w:pStyle w:val="4"/>
        <w:kinsoku w:val="0"/>
        <w:overflowPunct w:val="0"/>
        <w:ind w:left="3788"/>
        <w:rPr>
          <w:b w:val="0"/>
          <w:bCs w:val="0"/>
          <w:i w:val="0"/>
          <w:iCs w:val="0"/>
        </w:rPr>
      </w:pPr>
      <w:r>
        <w:t>Кодировка</w:t>
      </w:r>
      <w:r>
        <w:rPr>
          <w:spacing w:val="-16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rPr>
          <w:spacing w:val="2"/>
        </w:rPr>
        <w:t>п</w:t>
      </w:r>
      <w:r>
        <w:t>редметов</w:t>
      </w:r>
    </w:p>
    <w:p w:rsidR="00DC1013" w:rsidRDefault="00DC1013" w:rsidP="00DC1013">
      <w:pPr>
        <w:kinsoku w:val="0"/>
        <w:overflowPunct w:val="0"/>
        <w:spacing w:before="16" w:line="280" w:lineRule="exact"/>
        <w:rPr>
          <w:sz w:val="28"/>
          <w:szCs w:val="28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6"/>
        <w:gridCol w:w="1927"/>
        <w:gridCol w:w="2881"/>
        <w:gridCol w:w="2912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102"/>
            </w:pPr>
            <w:r>
              <w:rPr>
                <w:b/>
                <w:bCs/>
                <w:sz w:val="26"/>
                <w:szCs w:val="26"/>
              </w:rPr>
              <w:t>На</w:t>
            </w:r>
            <w:r>
              <w:rPr>
                <w:b/>
                <w:bCs/>
                <w:spacing w:val="-2"/>
                <w:sz w:val="26"/>
                <w:szCs w:val="26"/>
              </w:rPr>
              <w:t>з</w:t>
            </w:r>
            <w:r>
              <w:rPr>
                <w:b/>
                <w:bCs/>
                <w:spacing w:val="1"/>
                <w:sz w:val="26"/>
                <w:szCs w:val="26"/>
              </w:rPr>
              <w:t>в</w:t>
            </w:r>
            <w:r>
              <w:rPr>
                <w:b/>
                <w:bCs/>
                <w:sz w:val="26"/>
                <w:szCs w:val="26"/>
              </w:rPr>
              <w:t>а</w:t>
            </w:r>
            <w:r>
              <w:rPr>
                <w:b/>
                <w:bCs/>
                <w:spacing w:val="1"/>
                <w:sz w:val="26"/>
                <w:szCs w:val="26"/>
              </w:rPr>
              <w:t>н</w:t>
            </w:r>
            <w:r>
              <w:rPr>
                <w:b/>
                <w:bCs/>
                <w:sz w:val="26"/>
                <w:szCs w:val="26"/>
              </w:rPr>
              <w:t>ие</w:t>
            </w:r>
            <w:r>
              <w:rPr>
                <w:b/>
                <w:bCs/>
                <w:spacing w:val="-24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"/>
                <w:sz w:val="26"/>
                <w:szCs w:val="26"/>
              </w:rPr>
              <w:t>п</w:t>
            </w:r>
            <w:r>
              <w:rPr>
                <w:b/>
                <w:bCs/>
                <w:sz w:val="26"/>
                <w:szCs w:val="26"/>
              </w:rPr>
              <w:t>редме</w:t>
            </w:r>
            <w:r>
              <w:rPr>
                <w:b/>
                <w:bCs/>
                <w:spacing w:val="2"/>
                <w:sz w:val="26"/>
                <w:szCs w:val="26"/>
              </w:rPr>
              <w:t>т</w:t>
            </w:r>
            <w:r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141"/>
            </w:pPr>
            <w:r>
              <w:rPr>
                <w:b/>
                <w:bCs/>
                <w:sz w:val="26"/>
                <w:szCs w:val="26"/>
              </w:rPr>
              <w:t>Код</w:t>
            </w:r>
            <w:r>
              <w:rPr>
                <w:b/>
                <w:bCs/>
                <w:spacing w:val="-17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пред</w:t>
            </w:r>
            <w:r>
              <w:rPr>
                <w:b/>
                <w:bCs/>
                <w:spacing w:val="1"/>
                <w:sz w:val="26"/>
                <w:szCs w:val="26"/>
              </w:rPr>
              <w:t>м</w:t>
            </w:r>
            <w:r>
              <w:rPr>
                <w:b/>
                <w:bCs/>
                <w:sz w:val="26"/>
                <w:szCs w:val="26"/>
              </w:rPr>
              <w:t>ета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279"/>
            </w:pPr>
            <w:r>
              <w:rPr>
                <w:b/>
                <w:bCs/>
                <w:sz w:val="26"/>
                <w:szCs w:val="26"/>
              </w:rPr>
              <w:t>На</w:t>
            </w:r>
            <w:r>
              <w:rPr>
                <w:b/>
                <w:bCs/>
                <w:spacing w:val="-2"/>
                <w:sz w:val="26"/>
                <w:szCs w:val="26"/>
              </w:rPr>
              <w:t>з</w:t>
            </w:r>
            <w:r>
              <w:rPr>
                <w:b/>
                <w:bCs/>
                <w:spacing w:val="1"/>
                <w:sz w:val="26"/>
                <w:szCs w:val="26"/>
              </w:rPr>
              <w:t>в</w:t>
            </w:r>
            <w:r>
              <w:rPr>
                <w:b/>
                <w:bCs/>
                <w:sz w:val="26"/>
                <w:szCs w:val="26"/>
              </w:rPr>
              <w:t>а</w:t>
            </w:r>
            <w:r>
              <w:rPr>
                <w:b/>
                <w:bCs/>
                <w:spacing w:val="1"/>
                <w:sz w:val="26"/>
                <w:szCs w:val="26"/>
              </w:rPr>
              <w:t>н</w:t>
            </w:r>
            <w:r>
              <w:rPr>
                <w:b/>
                <w:bCs/>
                <w:sz w:val="26"/>
                <w:szCs w:val="26"/>
              </w:rPr>
              <w:t>ие</w:t>
            </w:r>
            <w:r>
              <w:rPr>
                <w:b/>
                <w:bCs/>
                <w:spacing w:val="-24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1"/>
                <w:sz w:val="26"/>
                <w:szCs w:val="26"/>
              </w:rPr>
              <w:t>п</w:t>
            </w:r>
            <w:r>
              <w:rPr>
                <w:b/>
                <w:bCs/>
                <w:sz w:val="26"/>
                <w:szCs w:val="26"/>
              </w:rPr>
              <w:t>редме</w:t>
            </w:r>
            <w:r>
              <w:rPr>
                <w:b/>
                <w:bCs/>
                <w:spacing w:val="2"/>
                <w:sz w:val="26"/>
                <w:szCs w:val="26"/>
              </w:rPr>
              <w:t>т</w:t>
            </w:r>
            <w:r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635"/>
            </w:pPr>
            <w:r>
              <w:rPr>
                <w:b/>
                <w:bCs/>
                <w:sz w:val="26"/>
                <w:szCs w:val="26"/>
              </w:rPr>
              <w:t>Код</w:t>
            </w:r>
            <w:r>
              <w:rPr>
                <w:b/>
                <w:bCs/>
                <w:spacing w:val="-17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пред</w:t>
            </w:r>
            <w:r>
              <w:rPr>
                <w:b/>
                <w:bCs/>
                <w:spacing w:val="1"/>
                <w:sz w:val="26"/>
                <w:szCs w:val="26"/>
              </w:rPr>
              <w:t>м</w:t>
            </w:r>
            <w:r>
              <w:rPr>
                <w:b/>
                <w:bCs/>
                <w:sz w:val="26"/>
                <w:szCs w:val="26"/>
              </w:rPr>
              <w:t>ета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9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280" w:firstLine="103"/>
            </w:pPr>
            <w:r>
              <w:rPr>
                <w:sz w:val="26"/>
                <w:szCs w:val="26"/>
              </w:rPr>
              <w:t>Немец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ык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(устн</w:t>
            </w:r>
            <w:r>
              <w:rPr>
                <w:spacing w:val="1"/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>й</w:t>
            </w:r>
            <w:r>
              <w:rPr>
                <w:spacing w:val="-2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экзамен)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796" w:right="812"/>
              <w:jc w:val="center"/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457" w:right="465" w:hanging="12"/>
            </w:pPr>
            <w:r>
              <w:rPr>
                <w:sz w:val="26"/>
                <w:szCs w:val="26"/>
              </w:rPr>
              <w:t>Англи</w:t>
            </w:r>
            <w:r>
              <w:rPr>
                <w:spacing w:val="1"/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pacing w:val="-1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ык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(устн</w:t>
            </w:r>
            <w:r>
              <w:rPr>
                <w:spacing w:val="1"/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>й</w:t>
            </w:r>
            <w:r>
              <w:rPr>
                <w:spacing w:val="-2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экзамен)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1287" w:right="1304"/>
              <w:jc w:val="center"/>
            </w:pPr>
            <w:r>
              <w:rPr>
                <w:sz w:val="26"/>
                <w:szCs w:val="26"/>
              </w:rPr>
              <w:t>29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7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5" w:line="298" w:lineRule="exact"/>
              <w:ind w:left="280" w:firstLine="57"/>
            </w:pPr>
            <w:r>
              <w:rPr>
                <w:sz w:val="26"/>
                <w:szCs w:val="26"/>
              </w:rPr>
              <w:t>Испанс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pacing w:val="-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ык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(устн</w:t>
            </w:r>
            <w:r>
              <w:rPr>
                <w:spacing w:val="1"/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>й</w:t>
            </w:r>
            <w:r>
              <w:rPr>
                <w:spacing w:val="-2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экзамен)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796" w:right="812"/>
              <w:jc w:val="center"/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5" w:line="298" w:lineRule="exact"/>
              <w:ind w:left="457" w:right="405" w:hanging="72"/>
            </w:pPr>
            <w:r>
              <w:rPr>
                <w:sz w:val="26"/>
                <w:szCs w:val="26"/>
              </w:rPr>
              <w:t>Францу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pacing w:val="-2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ык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(устн</w:t>
            </w:r>
            <w:r>
              <w:rPr>
                <w:spacing w:val="1"/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>й</w:t>
            </w:r>
            <w:r>
              <w:rPr>
                <w:spacing w:val="-2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экзамен)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1287" w:right="1304"/>
              <w:jc w:val="center"/>
            </w:pPr>
            <w:r>
              <w:rPr>
                <w:sz w:val="26"/>
                <w:szCs w:val="26"/>
              </w:rPr>
              <w:t>31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9"/>
        </w:trPr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280" w:firstLine="67"/>
            </w:pPr>
            <w:r>
              <w:rPr>
                <w:sz w:val="26"/>
                <w:szCs w:val="26"/>
              </w:rPr>
              <w:t>Китайс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pacing w:val="-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ык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(устн</w:t>
            </w:r>
            <w:r>
              <w:rPr>
                <w:spacing w:val="1"/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>й</w:t>
            </w:r>
            <w:r>
              <w:rPr>
                <w:spacing w:val="-2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экзамен)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796" w:right="812"/>
              <w:jc w:val="center"/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/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/>
        </w:tc>
      </w:tr>
    </w:tbl>
    <w:p w:rsidR="00DC1013" w:rsidRDefault="00DC1013" w:rsidP="00DC1013">
      <w:pPr>
        <w:kinsoku w:val="0"/>
        <w:overflowPunct w:val="0"/>
        <w:spacing w:before="13" w:line="220" w:lineRule="exact"/>
        <w:rPr>
          <w:sz w:val="22"/>
          <w:szCs w:val="22"/>
        </w:rPr>
      </w:pPr>
    </w:p>
    <w:p w:rsidR="00DC1013" w:rsidRDefault="00DC1013" w:rsidP="00DC1013">
      <w:pPr>
        <w:kinsoku w:val="0"/>
        <w:overflowPunct w:val="0"/>
        <w:spacing w:before="66"/>
        <w:ind w:left="2052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Продо</w:t>
      </w:r>
      <w:r>
        <w:rPr>
          <w:b/>
          <w:bCs/>
          <w:i/>
          <w:iCs/>
          <w:spacing w:val="-2"/>
          <w:sz w:val="26"/>
          <w:szCs w:val="26"/>
        </w:rPr>
        <w:t>л</w:t>
      </w:r>
      <w:r>
        <w:rPr>
          <w:b/>
          <w:bCs/>
          <w:i/>
          <w:iCs/>
          <w:spacing w:val="2"/>
          <w:sz w:val="26"/>
          <w:szCs w:val="26"/>
        </w:rPr>
        <w:t>ж</w:t>
      </w:r>
      <w:r>
        <w:rPr>
          <w:b/>
          <w:bCs/>
          <w:i/>
          <w:iCs/>
          <w:sz w:val="26"/>
          <w:szCs w:val="26"/>
        </w:rPr>
        <w:t>ит</w:t>
      </w:r>
      <w:r>
        <w:rPr>
          <w:b/>
          <w:bCs/>
          <w:i/>
          <w:iCs/>
          <w:spacing w:val="2"/>
          <w:sz w:val="26"/>
          <w:szCs w:val="26"/>
        </w:rPr>
        <w:t>е</w:t>
      </w:r>
      <w:r>
        <w:rPr>
          <w:b/>
          <w:bCs/>
          <w:i/>
          <w:iCs/>
          <w:spacing w:val="-2"/>
          <w:sz w:val="26"/>
          <w:szCs w:val="26"/>
        </w:rPr>
        <w:t>л</w:t>
      </w:r>
      <w:r>
        <w:rPr>
          <w:b/>
          <w:bCs/>
          <w:i/>
          <w:iCs/>
          <w:spacing w:val="-1"/>
          <w:sz w:val="26"/>
          <w:szCs w:val="26"/>
        </w:rPr>
        <w:t>ь</w:t>
      </w:r>
      <w:r>
        <w:rPr>
          <w:b/>
          <w:bCs/>
          <w:i/>
          <w:iCs/>
          <w:sz w:val="26"/>
          <w:szCs w:val="26"/>
        </w:rPr>
        <w:t>но</w:t>
      </w:r>
      <w:r>
        <w:rPr>
          <w:b/>
          <w:bCs/>
          <w:i/>
          <w:iCs/>
          <w:spacing w:val="2"/>
          <w:sz w:val="26"/>
          <w:szCs w:val="26"/>
        </w:rPr>
        <w:t>ст</w:t>
      </w:r>
      <w:r>
        <w:rPr>
          <w:b/>
          <w:bCs/>
          <w:i/>
          <w:iCs/>
          <w:sz w:val="26"/>
          <w:szCs w:val="26"/>
        </w:rPr>
        <w:t>ь</w:t>
      </w:r>
      <w:r>
        <w:rPr>
          <w:b/>
          <w:bCs/>
          <w:i/>
          <w:iCs/>
          <w:spacing w:val="-24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вы</w:t>
      </w:r>
      <w:r>
        <w:rPr>
          <w:b/>
          <w:bCs/>
          <w:i/>
          <w:iCs/>
          <w:spacing w:val="1"/>
          <w:sz w:val="26"/>
          <w:szCs w:val="26"/>
        </w:rPr>
        <w:t>п</w:t>
      </w:r>
      <w:r>
        <w:rPr>
          <w:b/>
          <w:bCs/>
          <w:i/>
          <w:iCs/>
          <w:sz w:val="26"/>
          <w:szCs w:val="26"/>
        </w:rPr>
        <w:t>о</w:t>
      </w:r>
      <w:r>
        <w:rPr>
          <w:b/>
          <w:bCs/>
          <w:i/>
          <w:iCs/>
          <w:spacing w:val="-2"/>
          <w:sz w:val="26"/>
          <w:szCs w:val="26"/>
        </w:rPr>
        <w:t>л</w:t>
      </w:r>
      <w:r>
        <w:rPr>
          <w:b/>
          <w:bCs/>
          <w:i/>
          <w:iCs/>
          <w:sz w:val="26"/>
          <w:szCs w:val="26"/>
        </w:rPr>
        <w:t>н</w:t>
      </w:r>
      <w:r>
        <w:rPr>
          <w:b/>
          <w:bCs/>
          <w:i/>
          <w:iCs/>
          <w:spacing w:val="2"/>
          <w:sz w:val="26"/>
          <w:szCs w:val="26"/>
        </w:rPr>
        <w:t>е</w:t>
      </w:r>
      <w:r>
        <w:rPr>
          <w:b/>
          <w:bCs/>
          <w:i/>
          <w:iCs/>
          <w:sz w:val="26"/>
          <w:szCs w:val="26"/>
        </w:rPr>
        <w:t>ния</w:t>
      </w:r>
      <w:r>
        <w:rPr>
          <w:b/>
          <w:bCs/>
          <w:i/>
          <w:iCs/>
          <w:spacing w:val="-23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экзам</w:t>
      </w:r>
      <w:r>
        <w:rPr>
          <w:b/>
          <w:bCs/>
          <w:i/>
          <w:iCs/>
          <w:spacing w:val="2"/>
          <w:sz w:val="26"/>
          <w:szCs w:val="26"/>
        </w:rPr>
        <w:t>е</w:t>
      </w:r>
      <w:r>
        <w:rPr>
          <w:b/>
          <w:bCs/>
          <w:i/>
          <w:iCs/>
          <w:sz w:val="26"/>
          <w:szCs w:val="26"/>
        </w:rPr>
        <w:t>национн</w:t>
      </w:r>
      <w:r>
        <w:rPr>
          <w:b/>
          <w:bCs/>
          <w:i/>
          <w:iCs/>
          <w:spacing w:val="2"/>
          <w:sz w:val="26"/>
          <w:szCs w:val="26"/>
        </w:rPr>
        <w:t>о</w:t>
      </w:r>
      <w:r>
        <w:rPr>
          <w:b/>
          <w:bCs/>
          <w:i/>
          <w:iCs/>
          <w:sz w:val="26"/>
          <w:szCs w:val="26"/>
        </w:rPr>
        <w:t>й</w:t>
      </w:r>
      <w:r>
        <w:rPr>
          <w:b/>
          <w:bCs/>
          <w:i/>
          <w:iCs/>
          <w:spacing w:val="-24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раб</w:t>
      </w:r>
      <w:r>
        <w:rPr>
          <w:b/>
          <w:bCs/>
          <w:i/>
          <w:iCs/>
          <w:spacing w:val="2"/>
          <w:sz w:val="26"/>
          <w:szCs w:val="26"/>
        </w:rPr>
        <w:t>о</w:t>
      </w:r>
      <w:r>
        <w:rPr>
          <w:b/>
          <w:bCs/>
          <w:i/>
          <w:iCs/>
          <w:sz w:val="26"/>
          <w:szCs w:val="26"/>
        </w:rPr>
        <w:t>ты</w:t>
      </w:r>
    </w:p>
    <w:p w:rsidR="00DC1013" w:rsidRDefault="00DC1013" w:rsidP="00DC1013">
      <w:pPr>
        <w:kinsoku w:val="0"/>
        <w:overflowPunct w:val="0"/>
        <w:spacing w:before="18" w:line="280" w:lineRule="exact"/>
        <w:rPr>
          <w:sz w:val="28"/>
          <w:szCs w:val="28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7"/>
        <w:gridCol w:w="3396"/>
        <w:gridCol w:w="3433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15"/>
        </w:trPr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184" w:right="187" w:hanging="3"/>
              <w:jc w:val="center"/>
            </w:pPr>
            <w:r>
              <w:rPr>
                <w:b/>
                <w:bCs/>
                <w:sz w:val="26"/>
                <w:szCs w:val="26"/>
              </w:rPr>
              <w:t>Продо</w:t>
            </w:r>
            <w:r>
              <w:rPr>
                <w:b/>
                <w:bCs/>
                <w:spacing w:val="1"/>
                <w:sz w:val="26"/>
                <w:szCs w:val="26"/>
              </w:rPr>
              <w:t>л</w:t>
            </w:r>
            <w:r>
              <w:rPr>
                <w:b/>
                <w:bCs/>
                <w:sz w:val="26"/>
                <w:szCs w:val="26"/>
              </w:rPr>
              <w:t>ж</w:t>
            </w:r>
            <w:r>
              <w:rPr>
                <w:b/>
                <w:bCs/>
                <w:spacing w:val="1"/>
                <w:sz w:val="26"/>
                <w:szCs w:val="26"/>
              </w:rPr>
              <w:t>и</w:t>
            </w:r>
            <w:r>
              <w:rPr>
                <w:b/>
                <w:bCs/>
                <w:sz w:val="26"/>
                <w:szCs w:val="26"/>
              </w:rPr>
              <w:t>тель</w:t>
            </w:r>
            <w:r>
              <w:rPr>
                <w:b/>
                <w:bCs/>
                <w:spacing w:val="-1"/>
                <w:sz w:val="26"/>
                <w:szCs w:val="26"/>
              </w:rPr>
              <w:t>н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сть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выполне</w:t>
            </w:r>
            <w:r>
              <w:rPr>
                <w:b/>
                <w:bCs/>
                <w:spacing w:val="1"/>
                <w:sz w:val="26"/>
                <w:szCs w:val="26"/>
              </w:rPr>
              <w:t>н</w:t>
            </w:r>
            <w:r>
              <w:rPr>
                <w:b/>
                <w:bCs/>
                <w:sz w:val="26"/>
                <w:szCs w:val="26"/>
              </w:rPr>
              <w:t>ия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эк</w:t>
            </w:r>
            <w:r>
              <w:rPr>
                <w:b/>
                <w:bCs/>
                <w:spacing w:val="-2"/>
                <w:sz w:val="26"/>
                <w:szCs w:val="26"/>
              </w:rPr>
              <w:t>з</w:t>
            </w:r>
            <w:r>
              <w:rPr>
                <w:b/>
                <w:bCs/>
                <w:sz w:val="26"/>
                <w:szCs w:val="26"/>
              </w:rPr>
              <w:t>амен</w:t>
            </w:r>
            <w:r>
              <w:rPr>
                <w:b/>
                <w:bCs/>
                <w:spacing w:val="1"/>
                <w:sz w:val="26"/>
                <w:szCs w:val="26"/>
              </w:rPr>
              <w:t>а</w:t>
            </w:r>
            <w:r>
              <w:rPr>
                <w:b/>
                <w:bCs/>
                <w:sz w:val="26"/>
                <w:szCs w:val="26"/>
              </w:rPr>
              <w:t>ц</w:t>
            </w:r>
            <w:r>
              <w:rPr>
                <w:b/>
                <w:bCs/>
                <w:spacing w:val="-2"/>
                <w:sz w:val="26"/>
                <w:szCs w:val="26"/>
              </w:rPr>
              <w:t>и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н</w:t>
            </w:r>
            <w:r>
              <w:rPr>
                <w:b/>
                <w:bCs/>
                <w:spacing w:val="-2"/>
                <w:sz w:val="26"/>
                <w:szCs w:val="26"/>
              </w:rPr>
              <w:t>н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й</w:t>
            </w:r>
            <w:r>
              <w:rPr>
                <w:b/>
                <w:bCs/>
                <w:spacing w:val="-31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р</w:t>
            </w:r>
            <w:r>
              <w:rPr>
                <w:b/>
                <w:bCs/>
                <w:spacing w:val="1"/>
                <w:sz w:val="26"/>
                <w:szCs w:val="26"/>
              </w:rPr>
              <w:t>а</w:t>
            </w:r>
            <w:r>
              <w:rPr>
                <w:b/>
                <w:bCs/>
                <w:sz w:val="26"/>
                <w:szCs w:val="26"/>
              </w:rPr>
              <w:t>боты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90" w:right="112" w:hanging="3"/>
              <w:jc w:val="center"/>
            </w:pPr>
            <w:r>
              <w:rPr>
                <w:b/>
                <w:bCs/>
                <w:sz w:val="26"/>
                <w:szCs w:val="26"/>
              </w:rPr>
              <w:t>Продо</w:t>
            </w:r>
            <w:r>
              <w:rPr>
                <w:b/>
                <w:bCs/>
                <w:spacing w:val="1"/>
                <w:sz w:val="26"/>
                <w:szCs w:val="26"/>
              </w:rPr>
              <w:t>л</w:t>
            </w:r>
            <w:r>
              <w:rPr>
                <w:b/>
                <w:bCs/>
                <w:sz w:val="26"/>
                <w:szCs w:val="26"/>
              </w:rPr>
              <w:t>ж</w:t>
            </w:r>
            <w:r>
              <w:rPr>
                <w:b/>
                <w:bCs/>
                <w:spacing w:val="1"/>
                <w:sz w:val="26"/>
                <w:szCs w:val="26"/>
              </w:rPr>
              <w:t>и</w:t>
            </w:r>
            <w:r>
              <w:rPr>
                <w:b/>
                <w:bCs/>
                <w:sz w:val="26"/>
                <w:szCs w:val="26"/>
              </w:rPr>
              <w:t>тель</w:t>
            </w:r>
            <w:r>
              <w:rPr>
                <w:b/>
                <w:bCs/>
                <w:spacing w:val="-1"/>
                <w:sz w:val="26"/>
                <w:szCs w:val="26"/>
              </w:rPr>
              <w:t>н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сть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выполне</w:t>
            </w:r>
            <w:r>
              <w:rPr>
                <w:b/>
                <w:bCs/>
                <w:spacing w:val="1"/>
                <w:sz w:val="26"/>
                <w:szCs w:val="26"/>
              </w:rPr>
              <w:t>н</w:t>
            </w:r>
            <w:r>
              <w:rPr>
                <w:b/>
                <w:bCs/>
                <w:sz w:val="26"/>
                <w:szCs w:val="26"/>
              </w:rPr>
              <w:t>ия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эк</w:t>
            </w:r>
            <w:r>
              <w:rPr>
                <w:b/>
                <w:bCs/>
                <w:spacing w:val="-2"/>
                <w:sz w:val="26"/>
                <w:szCs w:val="26"/>
              </w:rPr>
              <w:t>з</w:t>
            </w:r>
            <w:r>
              <w:rPr>
                <w:b/>
                <w:bCs/>
                <w:sz w:val="26"/>
                <w:szCs w:val="26"/>
              </w:rPr>
              <w:t>амен</w:t>
            </w:r>
            <w:r>
              <w:rPr>
                <w:b/>
                <w:bCs/>
                <w:spacing w:val="1"/>
                <w:sz w:val="26"/>
                <w:szCs w:val="26"/>
              </w:rPr>
              <w:t>а</w:t>
            </w:r>
            <w:r>
              <w:rPr>
                <w:b/>
                <w:bCs/>
                <w:sz w:val="26"/>
                <w:szCs w:val="26"/>
              </w:rPr>
              <w:t>ц</w:t>
            </w:r>
            <w:r>
              <w:rPr>
                <w:b/>
                <w:bCs/>
                <w:spacing w:val="-2"/>
                <w:sz w:val="26"/>
                <w:szCs w:val="26"/>
              </w:rPr>
              <w:t>и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н</w:t>
            </w:r>
            <w:r>
              <w:rPr>
                <w:b/>
                <w:bCs/>
                <w:spacing w:val="-2"/>
                <w:sz w:val="26"/>
                <w:szCs w:val="26"/>
              </w:rPr>
              <w:t>н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й</w:t>
            </w:r>
            <w:r>
              <w:rPr>
                <w:b/>
                <w:bCs/>
                <w:spacing w:val="-31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р</w:t>
            </w:r>
            <w:r>
              <w:rPr>
                <w:b/>
                <w:bCs/>
                <w:spacing w:val="1"/>
                <w:sz w:val="26"/>
                <w:szCs w:val="26"/>
              </w:rPr>
              <w:t>а</w:t>
            </w:r>
            <w:r>
              <w:rPr>
                <w:b/>
                <w:bCs/>
                <w:sz w:val="26"/>
                <w:szCs w:val="26"/>
              </w:rPr>
              <w:t>боты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ли</w:t>
            </w:r>
            <w:r>
              <w:rPr>
                <w:b/>
                <w:bCs/>
                <w:spacing w:val="-2"/>
                <w:sz w:val="26"/>
                <w:szCs w:val="26"/>
              </w:rPr>
              <w:t>ц</w:t>
            </w:r>
            <w:r>
              <w:rPr>
                <w:b/>
                <w:bCs/>
                <w:sz w:val="26"/>
                <w:szCs w:val="26"/>
              </w:rPr>
              <w:t>ами</w:t>
            </w:r>
            <w:r>
              <w:rPr>
                <w:b/>
                <w:bCs/>
                <w:spacing w:val="-14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с О</w:t>
            </w:r>
            <w:r>
              <w:rPr>
                <w:b/>
                <w:bCs/>
                <w:spacing w:val="2"/>
                <w:sz w:val="26"/>
                <w:szCs w:val="26"/>
              </w:rPr>
              <w:t>В</w:t>
            </w:r>
            <w:r>
              <w:rPr>
                <w:b/>
                <w:bCs/>
                <w:sz w:val="26"/>
                <w:szCs w:val="26"/>
              </w:rPr>
              <w:t>З,</w:t>
            </w:r>
            <w:r>
              <w:rPr>
                <w:b/>
                <w:bCs/>
                <w:spacing w:val="-14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дет</w:t>
            </w:r>
            <w:r>
              <w:rPr>
                <w:b/>
                <w:bCs/>
                <w:spacing w:val="1"/>
                <w:sz w:val="26"/>
                <w:szCs w:val="26"/>
              </w:rPr>
              <w:t>ь</w:t>
            </w:r>
            <w:r>
              <w:rPr>
                <w:b/>
                <w:bCs/>
                <w:sz w:val="26"/>
                <w:szCs w:val="26"/>
              </w:rPr>
              <w:t>м</w:t>
            </w:r>
            <w:r>
              <w:rPr>
                <w:b/>
                <w:bCs/>
                <w:spacing w:val="1"/>
                <w:sz w:val="26"/>
                <w:szCs w:val="26"/>
              </w:rPr>
              <w:t>и</w:t>
            </w:r>
            <w:r>
              <w:rPr>
                <w:b/>
                <w:bCs/>
                <w:sz w:val="26"/>
                <w:szCs w:val="26"/>
              </w:rPr>
              <w:t>-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и</w:t>
            </w:r>
            <w:r>
              <w:rPr>
                <w:b/>
                <w:bCs/>
                <w:spacing w:val="-2"/>
                <w:sz w:val="26"/>
                <w:szCs w:val="26"/>
              </w:rPr>
              <w:t>н</w:t>
            </w:r>
            <w:r>
              <w:rPr>
                <w:b/>
                <w:bCs/>
                <w:spacing w:val="1"/>
                <w:sz w:val="26"/>
                <w:szCs w:val="26"/>
              </w:rPr>
              <w:t>в</w:t>
            </w:r>
            <w:r>
              <w:rPr>
                <w:b/>
                <w:bCs/>
                <w:sz w:val="26"/>
                <w:szCs w:val="26"/>
              </w:rPr>
              <w:t>алида</w:t>
            </w:r>
            <w:r>
              <w:rPr>
                <w:b/>
                <w:bCs/>
                <w:spacing w:val="1"/>
                <w:sz w:val="26"/>
                <w:szCs w:val="26"/>
              </w:rPr>
              <w:t>м</w:t>
            </w:r>
            <w:r>
              <w:rPr>
                <w:b/>
                <w:bCs/>
                <w:sz w:val="26"/>
                <w:szCs w:val="26"/>
              </w:rPr>
              <w:t>и</w:t>
            </w:r>
            <w:r>
              <w:rPr>
                <w:b/>
                <w:bCs/>
                <w:spacing w:val="-33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-2"/>
                <w:sz w:val="26"/>
                <w:szCs w:val="26"/>
              </w:rPr>
              <w:t>и</w:t>
            </w:r>
            <w:r>
              <w:rPr>
                <w:b/>
                <w:bCs/>
                <w:spacing w:val="3"/>
                <w:sz w:val="26"/>
                <w:szCs w:val="26"/>
              </w:rPr>
              <w:t> </w:t>
            </w:r>
            <w:r>
              <w:rPr>
                <w:b/>
                <w:bCs/>
                <w:sz w:val="26"/>
                <w:szCs w:val="26"/>
              </w:rPr>
              <w:t>и</w:t>
            </w:r>
            <w:r>
              <w:rPr>
                <w:b/>
                <w:bCs/>
                <w:spacing w:val="-2"/>
                <w:sz w:val="26"/>
                <w:szCs w:val="26"/>
              </w:rPr>
              <w:t>н</w:t>
            </w:r>
            <w:r>
              <w:rPr>
                <w:b/>
                <w:bCs/>
                <w:spacing w:val="1"/>
                <w:sz w:val="26"/>
                <w:szCs w:val="26"/>
              </w:rPr>
              <w:t>в</w:t>
            </w:r>
            <w:r>
              <w:rPr>
                <w:b/>
                <w:bCs/>
                <w:sz w:val="26"/>
                <w:szCs w:val="26"/>
              </w:rPr>
              <w:t>алида</w:t>
            </w:r>
            <w:r>
              <w:rPr>
                <w:b/>
                <w:bCs/>
                <w:spacing w:val="1"/>
                <w:sz w:val="26"/>
                <w:szCs w:val="26"/>
              </w:rPr>
              <w:t>м</w:t>
            </w:r>
            <w:r>
              <w:rPr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-1"/>
            </w:pPr>
            <w:r>
              <w:rPr>
                <w:b/>
                <w:bCs/>
                <w:sz w:val="26"/>
                <w:szCs w:val="26"/>
              </w:rPr>
              <w:t>На</w:t>
            </w:r>
            <w:r>
              <w:rPr>
                <w:b/>
                <w:bCs/>
                <w:spacing w:val="-2"/>
                <w:sz w:val="26"/>
                <w:szCs w:val="26"/>
              </w:rPr>
              <w:t>з</w:t>
            </w:r>
            <w:r>
              <w:rPr>
                <w:b/>
                <w:bCs/>
                <w:spacing w:val="1"/>
                <w:sz w:val="26"/>
                <w:szCs w:val="26"/>
              </w:rPr>
              <w:t>в</w:t>
            </w:r>
            <w:r>
              <w:rPr>
                <w:b/>
                <w:bCs/>
                <w:sz w:val="26"/>
                <w:szCs w:val="26"/>
              </w:rPr>
              <w:t>а</w:t>
            </w:r>
            <w:r>
              <w:rPr>
                <w:b/>
                <w:bCs/>
                <w:spacing w:val="1"/>
                <w:sz w:val="26"/>
                <w:szCs w:val="26"/>
              </w:rPr>
              <w:t>н</w:t>
            </w:r>
            <w:r>
              <w:rPr>
                <w:b/>
                <w:bCs/>
                <w:sz w:val="26"/>
                <w:szCs w:val="26"/>
              </w:rPr>
              <w:t>ие</w:t>
            </w:r>
            <w:r>
              <w:rPr>
                <w:b/>
                <w:bCs/>
                <w:spacing w:val="-18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уче</w:t>
            </w:r>
            <w:r>
              <w:rPr>
                <w:b/>
                <w:bCs/>
                <w:spacing w:val="2"/>
                <w:sz w:val="26"/>
                <w:szCs w:val="26"/>
              </w:rPr>
              <w:t>б</w:t>
            </w:r>
            <w:r>
              <w:rPr>
                <w:b/>
                <w:bCs/>
                <w:sz w:val="26"/>
                <w:szCs w:val="26"/>
              </w:rPr>
              <w:t>ного</w:t>
            </w:r>
            <w:r>
              <w:rPr>
                <w:b/>
                <w:bCs/>
                <w:spacing w:val="-15"/>
                <w:sz w:val="26"/>
                <w:szCs w:val="26"/>
              </w:rPr>
              <w:t xml:space="preserve"> </w:t>
            </w:r>
            <w:r>
              <w:rPr>
                <w:b/>
                <w:bCs/>
                <w:spacing w:val="1"/>
                <w:sz w:val="26"/>
                <w:szCs w:val="26"/>
              </w:rPr>
              <w:t>п</w:t>
            </w:r>
            <w:r>
              <w:rPr>
                <w:b/>
                <w:bCs/>
                <w:sz w:val="26"/>
                <w:szCs w:val="26"/>
              </w:rPr>
              <w:t>редмета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37"/>
        </w:trPr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-1"/>
            </w:pPr>
            <w:r>
              <w:rPr>
                <w:sz w:val="26"/>
                <w:szCs w:val="26"/>
              </w:rPr>
              <w:t>17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инут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-11"/>
            </w:pPr>
            <w:r>
              <w:rPr>
                <w:sz w:val="26"/>
                <w:szCs w:val="26"/>
              </w:rPr>
              <w:t>47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инут</w:t>
            </w: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5" w:line="298" w:lineRule="exact"/>
              <w:ind w:left="-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Англи</w:t>
            </w:r>
            <w:r>
              <w:rPr>
                <w:spacing w:val="1"/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,</w:t>
            </w:r>
            <w:r>
              <w:rPr>
                <w:spacing w:val="-3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фран</w:t>
            </w:r>
            <w:r>
              <w:rPr>
                <w:spacing w:val="1"/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>у</w:t>
            </w:r>
            <w:r>
              <w:rPr>
                <w:spacing w:val="2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1"/>
                <w:sz w:val="26"/>
                <w:szCs w:val="26"/>
              </w:rPr>
              <w:t>ки</w:t>
            </w:r>
            <w:r>
              <w:rPr>
                <w:sz w:val="26"/>
                <w:szCs w:val="26"/>
              </w:rPr>
              <w:t>й,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немец</w:t>
            </w:r>
            <w:r>
              <w:rPr>
                <w:spacing w:val="1"/>
                <w:sz w:val="26"/>
                <w:szCs w:val="26"/>
              </w:rPr>
              <w:t>ки</w:t>
            </w:r>
            <w:r>
              <w:rPr>
                <w:sz w:val="26"/>
                <w:szCs w:val="26"/>
              </w:rPr>
              <w:t>й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ис</w:t>
            </w:r>
            <w:r>
              <w:rPr>
                <w:spacing w:val="1"/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анс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before="8" w:line="110" w:lineRule="exact"/>
              <w:rPr>
                <w:sz w:val="11"/>
                <w:szCs w:val="11"/>
              </w:rPr>
            </w:pP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97" w:lineRule="exact"/>
              <w:ind w:left="-11"/>
            </w:pPr>
            <w:r>
              <w:rPr>
                <w:sz w:val="26"/>
                <w:szCs w:val="26"/>
              </w:rPr>
              <w:t>(раздел</w:t>
            </w:r>
            <w:r>
              <w:rPr>
                <w:spacing w:val="-2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«Г</w:t>
            </w:r>
            <w:r>
              <w:rPr>
                <w:spacing w:val="1"/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ворен</w:t>
            </w:r>
            <w:r>
              <w:rPr>
                <w:spacing w:val="1"/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е»)</w:t>
            </w:r>
          </w:p>
        </w:tc>
      </w:tr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7"/>
        </w:trPr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-1"/>
            </w:pPr>
            <w:r>
              <w:rPr>
                <w:sz w:val="26"/>
                <w:szCs w:val="26"/>
              </w:rPr>
              <w:t>14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инут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/>
              <w:ind w:left="-11"/>
            </w:pPr>
            <w:r>
              <w:rPr>
                <w:sz w:val="26"/>
                <w:szCs w:val="26"/>
              </w:rPr>
              <w:t>44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инуты</w:t>
            </w:r>
          </w:p>
        </w:tc>
        <w:tc>
          <w:tcPr>
            <w:tcW w:w="3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tabs>
                <w:tab w:val="left" w:pos="1627"/>
                <w:tab w:val="left" w:pos="2591"/>
              </w:tabs>
              <w:kinsoku w:val="0"/>
              <w:overflowPunct w:val="0"/>
              <w:spacing w:before="1"/>
              <w:ind w:left="-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Китайс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z w:val="26"/>
                <w:szCs w:val="26"/>
              </w:rPr>
              <w:tab/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ык</w:t>
            </w:r>
            <w:r>
              <w:rPr>
                <w:sz w:val="26"/>
                <w:szCs w:val="26"/>
              </w:rPr>
              <w:tab/>
              <w:t>(раздел</w:t>
            </w:r>
          </w:p>
          <w:p w:rsidR="00DC1013" w:rsidRDefault="00DC1013" w:rsidP="008F3803">
            <w:pPr>
              <w:pStyle w:val="TableParagraph"/>
              <w:kinsoku w:val="0"/>
              <w:overflowPunct w:val="0"/>
              <w:spacing w:line="295" w:lineRule="exact"/>
              <w:ind w:left="-11"/>
            </w:pPr>
            <w:r>
              <w:rPr>
                <w:sz w:val="26"/>
                <w:szCs w:val="26"/>
              </w:rPr>
              <w:t>«</w:t>
            </w:r>
            <w:r>
              <w:rPr>
                <w:spacing w:val="-2"/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ово</w:t>
            </w:r>
            <w:r>
              <w:rPr>
                <w:spacing w:val="2"/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ен</w:t>
            </w:r>
            <w:r>
              <w:rPr>
                <w:spacing w:val="1"/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е</w:t>
            </w:r>
            <w:r>
              <w:rPr>
                <w:spacing w:val="1"/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)</w:t>
            </w:r>
          </w:p>
        </w:tc>
      </w:tr>
    </w:tbl>
    <w:p w:rsidR="00DC1013" w:rsidRDefault="00DC1013" w:rsidP="00DC1013">
      <w:pPr>
        <w:sectPr w:rsidR="00DC1013">
          <w:pgSz w:w="11907" w:h="16840"/>
          <w:pgMar w:top="1060" w:right="440" w:bottom="920" w:left="1020" w:header="0" w:footer="724" w:gutter="0"/>
          <w:cols w:space="720" w:equalWidth="0">
            <w:col w:w="10447"/>
          </w:cols>
          <w:noEndnote/>
        </w:sectPr>
      </w:pPr>
    </w:p>
    <w:p w:rsidR="00DC1013" w:rsidRDefault="00DC1013" w:rsidP="00DC1013">
      <w:pPr>
        <w:kinsoku w:val="0"/>
        <w:overflowPunct w:val="0"/>
        <w:spacing w:before="56"/>
        <w:ind w:left="3311" w:right="2602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Инстр</w:t>
      </w:r>
      <w:r>
        <w:rPr>
          <w:b/>
          <w:bCs/>
          <w:spacing w:val="1"/>
          <w:sz w:val="26"/>
          <w:szCs w:val="26"/>
        </w:rPr>
        <w:t>у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стн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ков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</w:p>
    <w:p w:rsidR="00DC1013" w:rsidRDefault="00DC1013" w:rsidP="00DC1013">
      <w:pPr>
        <w:kinsoku w:val="0"/>
        <w:overflowPunct w:val="0"/>
        <w:spacing w:before="1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Первая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час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ь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инстр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кта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роводит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9</w:t>
      </w:r>
      <w:r>
        <w:rPr>
          <w:i/>
          <w:iCs/>
          <w:sz w:val="26"/>
          <w:szCs w:val="26"/>
        </w:rPr>
        <w:t>:50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ест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ому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реме</w:t>
      </w:r>
      <w:r>
        <w:rPr>
          <w:i/>
          <w:iCs/>
          <w:spacing w:val="1"/>
          <w:sz w:val="26"/>
          <w:szCs w:val="26"/>
        </w:rPr>
        <w:t>ни</w:t>
      </w:r>
      <w:r>
        <w:rPr>
          <w:i/>
          <w:iCs/>
          <w:sz w:val="26"/>
          <w:szCs w:val="26"/>
        </w:rPr>
        <w:t>).</w:t>
      </w:r>
    </w:p>
    <w:p w:rsidR="00DC1013" w:rsidRDefault="00DC1013" w:rsidP="00DC1013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>
        <w:t>У</w:t>
      </w:r>
      <w:r>
        <w:rPr>
          <w:spacing w:val="-2"/>
        </w:rPr>
        <w:t>в</w:t>
      </w:r>
      <w:r>
        <w:rPr>
          <w:spacing w:val="2"/>
        </w:rPr>
        <w:t>а</w:t>
      </w:r>
      <w:r>
        <w:t xml:space="preserve">жаемые </w:t>
      </w:r>
      <w:r>
        <w:rPr>
          <w:spacing w:val="35"/>
        </w:rPr>
        <w:t xml:space="preserve"> </w:t>
      </w:r>
      <w:r>
        <w:t>у</w:t>
      </w:r>
      <w:r>
        <w:rPr>
          <w:spacing w:val="2"/>
        </w:rPr>
        <w:t>ч</w:t>
      </w:r>
      <w:r>
        <w:t>аст</w:t>
      </w:r>
      <w:r>
        <w:rPr>
          <w:spacing w:val="1"/>
        </w:rPr>
        <w:t>н</w:t>
      </w:r>
      <w:r>
        <w:t>и</w:t>
      </w:r>
      <w:r>
        <w:rPr>
          <w:spacing w:val="-2"/>
        </w:rPr>
        <w:t>к</w:t>
      </w:r>
      <w:r>
        <w:t xml:space="preserve">и </w:t>
      </w:r>
      <w:r>
        <w:rPr>
          <w:spacing w:val="35"/>
        </w:rPr>
        <w:t xml:space="preserve"> </w:t>
      </w:r>
      <w:r>
        <w:t>э</w:t>
      </w:r>
      <w:r>
        <w:rPr>
          <w:spacing w:val="1"/>
        </w:rPr>
        <w:t>к</w:t>
      </w:r>
      <w:r>
        <w:rPr>
          <w:spacing w:val="-2"/>
        </w:rPr>
        <w:t>з</w:t>
      </w:r>
      <w:r>
        <w:t>амен</w:t>
      </w:r>
      <w:r>
        <w:rPr>
          <w:spacing w:val="1"/>
        </w:rPr>
        <w:t>а</w:t>
      </w:r>
      <w:r>
        <w:t xml:space="preserve">! </w:t>
      </w:r>
      <w:r>
        <w:rPr>
          <w:spacing w:val="35"/>
        </w:rPr>
        <w:t xml:space="preserve"> </w:t>
      </w:r>
      <w:r>
        <w:t>Се</w:t>
      </w:r>
      <w:r>
        <w:rPr>
          <w:spacing w:val="2"/>
        </w:rPr>
        <w:t>г</w:t>
      </w:r>
      <w:r>
        <w:t xml:space="preserve">одня </w:t>
      </w:r>
      <w:r>
        <w:rPr>
          <w:spacing w:val="34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ы</w:t>
      </w:r>
      <w:r>
        <w:t> </w:t>
      </w:r>
      <w:r>
        <w:rPr>
          <w:spacing w:val="1"/>
        </w:rPr>
        <w:t>в</w:t>
      </w:r>
      <w:r>
        <w:rPr>
          <w:spacing w:val="-1"/>
        </w:rPr>
        <w:t>ы</w:t>
      </w:r>
      <w:r>
        <w:t>пол</w:t>
      </w:r>
      <w:r>
        <w:rPr>
          <w:spacing w:val="2"/>
        </w:rPr>
        <w:t>н</w:t>
      </w:r>
      <w:r>
        <w:rPr>
          <w:spacing w:val="-2"/>
        </w:rPr>
        <w:t>я</w:t>
      </w:r>
      <w:r>
        <w:t>е</w:t>
      </w:r>
      <w:r>
        <w:rPr>
          <w:spacing w:val="2"/>
        </w:rPr>
        <w:t>т</w:t>
      </w:r>
      <w:r>
        <w:t xml:space="preserve">е </w:t>
      </w:r>
      <w:r>
        <w:rPr>
          <w:spacing w:val="41"/>
        </w:rPr>
        <w:t xml:space="preserve"> </w:t>
      </w:r>
      <w:r>
        <w:rPr>
          <w:spacing w:val="-2"/>
        </w:rPr>
        <w:t>з</w:t>
      </w:r>
      <w:r>
        <w:t>адан</w:t>
      </w:r>
      <w:r>
        <w:rPr>
          <w:spacing w:val="1"/>
        </w:rPr>
        <w:t>и</w:t>
      </w:r>
      <w:r>
        <w:t xml:space="preserve">я </w:t>
      </w:r>
      <w:r>
        <w:rPr>
          <w:spacing w:val="34"/>
        </w:rPr>
        <w:t xml:space="preserve"> </w:t>
      </w:r>
      <w:r>
        <w:t>р</w:t>
      </w:r>
      <w:r>
        <w:rPr>
          <w:spacing w:val="2"/>
        </w:rPr>
        <w:t>а</w:t>
      </w:r>
      <w:r>
        <w:rPr>
          <w:spacing w:val="-2"/>
        </w:rPr>
        <w:t>з</w:t>
      </w:r>
      <w:r>
        <w:t>дела</w:t>
      </w:r>
    </w:p>
    <w:p w:rsidR="00DC1013" w:rsidRDefault="00DC1013" w:rsidP="00DC1013">
      <w:pPr>
        <w:kinsoku w:val="0"/>
        <w:overflowPunct w:val="0"/>
        <w:spacing w:before="5" w:line="298" w:lineRule="exact"/>
        <w:ind w:left="112" w:right="10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«Говор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е»  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экзамена</w:t>
      </w:r>
      <w:r>
        <w:rPr>
          <w:b/>
          <w:bCs/>
          <w:spacing w:val="-1"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ной  </w:t>
      </w:r>
      <w:r>
        <w:rPr>
          <w:b/>
          <w:bCs/>
          <w:spacing w:val="6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 xml:space="preserve">аботы  </w:t>
      </w:r>
      <w:r>
        <w:rPr>
          <w:b/>
          <w:bCs/>
          <w:spacing w:val="6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по </w:t>
      </w:r>
      <w:r>
        <w:rPr>
          <w:b/>
          <w:bCs/>
          <w:i/>
          <w:iCs/>
          <w:sz w:val="26"/>
          <w:szCs w:val="26"/>
        </w:rPr>
        <w:t>(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ов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 xml:space="preserve">те   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соотв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тств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ющий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предме</w:t>
      </w:r>
      <w:r>
        <w:rPr>
          <w:i/>
          <w:iCs/>
          <w:spacing w:val="1"/>
          <w:sz w:val="26"/>
          <w:szCs w:val="26"/>
        </w:rPr>
        <w:t>т</w:t>
      </w:r>
      <w:r>
        <w:rPr>
          <w:b/>
          <w:bCs/>
          <w:i/>
          <w:iCs/>
          <w:sz w:val="26"/>
          <w:szCs w:val="26"/>
        </w:rPr>
        <w:t>)</w:t>
      </w:r>
      <w:r>
        <w:rPr>
          <w:b/>
          <w:bCs/>
          <w:i/>
          <w:i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форме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ГЭ.</w:t>
      </w:r>
    </w:p>
    <w:p w:rsidR="00DC1013" w:rsidRDefault="00DC1013" w:rsidP="00DC1013">
      <w:pPr>
        <w:pStyle w:val="3"/>
        <w:kinsoku w:val="0"/>
        <w:overflowPunct w:val="0"/>
        <w:spacing w:line="300" w:lineRule="exact"/>
        <w:ind w:right="106" w:firstLine="708"/>
        <w:rPr>
          <w:b w:val="0"/>
          <w:bCs w:val="0"/>
        </w:rPr>
      </w:pPr>
      <w:r>
        <w:t>ЕГЭ</w:t>
      </w:r>
      <w:r>
        <w:rPr>
          <w:spacing w:val="56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ли</w:t>
      </w:r>
      <w:r>
        <w:rPr>
          <w:spacing w:val="-1"/>
        </w:rPr>
        <w:t>ш</w:t>
      </w:r>
      <w:r>
        <w:t>ь</w:t>
      </w:r>
      <w:r>
        <w:rPr>
          <w:spacing w:val="57"/>
        </w:rPr>
        <w:t xml:space="preserve"> </w:t>
      </w:r>
      <w:r>
        <w:t>одно</w:t>
      </w:r>
      <w:r>
        <w:rPr>
          <w:spacing w:val="59"/>
        </w:rPr>
        <w:t xml:space="preserve"> </w:t>
      </w:r>
      <w:r>
        <w:t>и</w:t>
      </w:r>
      <w:r>
        <w:rPr>
          <w:spacing w:val="-2"/>
        </w:rPr>
        <w:t>з</w:t>
      </w:r>
      <w:r>
        <w:t> </w:t>
      </w:r>
      <w:r>
        <w:rPr>
          <w:spacing w:val="1"/>
        </w:rPr>
        <w:t>ж</w:t>
      </w:r>
      <w:r>
        <w:t>изне</w:t>
      </w:r>
      <w:r>
        <w:rPr>
          <w:spacing w:val="1"/>
        </w:rPr>
        <w:t>н</w:t>
      </w:r>
      <w:r>
        <w:t>н</w:t>
      </w:r>
      <w:r>
        <w:rPr>
          <w:spacing w:val="-2"/>
        </w:rPr>
        <w:t>ы</w:t>
      </w:r>
      <w:r>
        <w:t>х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>с</w:t>
      </w:r>
      <w:r>
        <w:t>пытан</w:t>
      </w:r>
      <w:r>
        <w:rPr>
          <w:spacing w:val="1"/>
        </w:rPr>
        <w:t>и</w:t>
      </w:r>
      <w:r>
        <w:t>й,</w:t>
      </w:r>
      <w:r>
        <w:rPr>
          <w:spacing w:val="57"/>
        </w:rPr>
        <w:t xml:space="preserve"> </w:t>
      </w:r>
      <w:r>
        <w:t>кот</w:t>
      </w:r>
      <w:r>
        <w:rPr>
          <w:spacing w:val="1"/>
        </w:rPr>
        <w:t>о</w:t>
      </w:r>
      <w:r>
        <w:t>рое</w:t>
      </w:r>
      <w:r>
        <w:rPr>
          <w:spacing w:val="57"/>
        </w:rPr>
        <w:t xml:space="preserve"> </w:t>
      </w:r>
      <w:r>
        <w:t>вам</w:t>
      </w:r>
      <w:r>
        <w:rPr>
          <w:spacing w:val="60"/>
        </w:rPr>
        <w:t xml:space="preserve"> </w:t>
      </w:r>
      <w:r>
        <w:t>предстоит</w:t>
      </w:r>
      <w:r>
        <w:rPr>
          <w:spacing w:val="56"/>
        </w:rPr>
        <w:t xml:space="preserve"> </w:t>
      </w:r>
      <w:r>
        <w:rPr>
          <w:spacing w:val="1"/>
        </w:rPr>
        <w:t>п</w:t>
      </w:r>
      <w:r>
        <w:t>рой</w:t>
      </w:r>
      <w:r>
        <w:rPr>
          <w:spacing w:val="1"/>
        </w:rPr>
        <w:t>т</w:t>
      </w:r>
      <w:r>
        <w:t>и.</w:t>
      </w:r>
      <w:r>
        <w:rPr>
          <w:w w:val="99"/>
        </w:rPr>
        <w:t xml:space="preserve"> </w:t>
      </w:r>
      <w:r>
        <w:rPr>
          <w:spacing w:val="-2"/>
        </w:rPr>
        <w:t>Б</w:t>
      </w:r>
      <w:r>
        <w:t>удьте</w:t>
      </w:r>
      <w:r>
        <w:rPr>
          <w:spacing w:val="59"/>
        </w:rPr>
        <w:t xml:space="preserve"> </w:t>
      </w:r>
      <w:r>
        <w:rPr>
          <w:spacing w:val="2"/>
        </w:rPr>
        <w:t>у</w:t>
      </w:r>
      <w:r>
        <w:t>вере</w:t>
      </w:r>
      <w:r>
        <w:rPr>
          <w:spacing w:val="1"/>
        </w:rPr>
        <w:t>н</w:t>
      </w:r>
      <w:r>
        <w:rPr>
          <w:spacing w:val="-1"/>
        </w:rPr>
        <w:t>ы</w:t>
      </w:r>
      <w:r>
        <w:t>: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>а</w:t>
      </w:r>
      <w:r>
        <w:t>ждо</w:t>
      </w:r>
      <w:r>
        <w:rPr>
          <w:spacing w:val="1"/>
        </w:rPr>
        <w:t>м</w:t>
      </w:r>
      <w:r>
        <w:t>у,</w:t>
      </w:r>
      <w:r>
        <w:rPr>
          <w:spacing w:val="60"/>
        </w:rPr>
        <w:t xml:space="preserve"> </w:t>
      </w:r>
      <w:r>
        <w:t>кто</w:t>
      </w:r>
      <w:r>
        <w:rPr>
          <w:spacing w:val="59"/>
        </w:rPr>
        <w:t xml:space="preserve"> </w:t>
      </w:r>
      <w:r>
        <w:t>у</w:t>
      </w:r>
      <w:r>
        <w:rPr>
          <w:spacing w:val="2"/>
        </w:rPr>
        <w:t>ч</w:t>
      </w:r>
      <w:r>
        <w:t>ился</w:t>
      </w:r>
      <w:r>
        <w:rPr>
          <w:spacing w:val="62"/>
        </w:rPr>
        <w:t xml:space="preserve"> </w:t>
      </w:r>
      <w:r>
        <w:t>в школе,</w:t>
      </w:r>
      <w:r>
        <w:rPr>
          <w:spacing w:val="60"/>
        </w:rPr>
        <w:t xml:space="preserve"> </w:t>
      </w:r>
      <w:r>
        <w:t>по силам</w:t>
      </w:r>
      <w:r>
        <w:rPr>
          <w:spacing w:val="63"/>
        </w:rPr>
        <w:t xml:space="preserve"> </w:t>
      </w:r>
      <w:r>
        <w:t>сдать</w:t>
      </w:r>
      <w:r>
        <w:rPr>
          <w:spacing w:val="60"/>
        </w:rPr>
        <w:t xml:space="preserve"> </w:t>
      </w:r>
      <w:r>
        <w:t>ЕГЭ.</w:t>
      </w:r>
      <w:r>
        <w:rPr>
          <w:spacing w:val="60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rPr>
          <w:spacing w:val="-2"/>
        </w:rPr>
        <w:t>з</w:t>
      </w:r>
      <w:r>
        <w:rPr>
          <w:spacing w:val="2"/>
        </w:rPr>
        <w:t>а</w:t>
      </w:r>
      <w:r>
        <w:t>дан</w:t>
      </w:r>
      <w:r>
        <w:rPr>
          <w:spacing w:val="-2"/>
        </w:rPr>
        <w:t>и</w:t>
      </w:r>
      <w:r>
        <w:t>я</w:t>
      </w:r>
    </w:p>
    <w:p w:rsidR="00DC1013" w:rsidRDefault="00DC1013" w:rsidP="00DC1013">
      <w:pPr>
        <w:kinsoku w:val="0"/>
        <w:overflowPunct w:val="0"/>
        <w:spacing w:line="294" w:lineRule="exact"/>
        <w:ind w:left="112" w:right="10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составл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ны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ос</w:t>
      </w:r>
      <w:r>
        <w:rPr>
          <w:b/>
          <w:bCs/>
          <w:spacing w:val="2"/>
          <w:sz w:val="26"/>
          <w:szCs w:val="26"/>
        </w:rPr>
        <w:t>но</w:t>
      </w:r>
      <w:r>
        <w:rPr>
          <w:b/>
          <w:bCs/>
          <w:sz w:val="26"/>
          <w:szCs w:val="26"/>
        </w:rPr>
        <w:t>ве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кол</w:t>
      </w:r>
      <w:r>
        <w:rPr>
          <w:b/>
          <w:bCs/>
          <w:spacing w:val="2"/>
          <w:sz w:val="26"/>
          <w:szCs w:val="26"/>
        </w:rPr>
        <w:t>ь</w:t>
      </w:r>
      <w:r>
        <w:rPr>
          <w:b/>
          <w:bCs/>
          <w:sz w:val="26"/>
          <w:szCs w:val="26"/>
        </w:rPr>
        <w:t>ной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г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амм</w:t>
      </w:r>
      <w:r>
        <w:rPr>
          <w:b/>
          <w:bCs/>
          <w:spacing w:val="3"/>
          <w:sz w:val="26"/>
          <w:szCs w:val="26"/>
        </w:rPr>
        <w:t>ы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п</w:t>
      </w:r>
      <w:r>
        <w:rPr>
          <w:b/>
          <w:bCs/>
          <w:sz w:val="26"/>
          <w:szCs w:val="26"/>
        </w:rPr>
        <w:t>оэ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ому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ж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 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ас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</w:t>
      </w:r>
      <w:r>
        <w:rPr>
          <w:b/>
          <w:bCs/>
          <w:spacing w:val="1"/>
          <w:sz w:val="26"/>
          <w:szCs w:val="26"/>
        </w:rPr>
        <w:t>ж</w:t>
      </w:r>
      <w:r>
        <w:rPr>
          <w:b/>
          <w:bCs/>
          <w:sz w:val="26"/>
          <w:szCs w:val="26"/>
        </w:rPr>
        <w:t>ет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пешно</w:t>
      </w:r>
    </w:p>
    <w:p w:rsidR="00DC1013" w:rsidRDefault="00DC1013" w:rsidP="00DC1013">
      <w:pPr>
        <w:kinsoku w:val="0"/>
        <w:overflowPunct w:val="0"/>
        <w:spacing w:before="1"/>
        <w:ind w:left="112" w:right="8605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сдать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амен.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12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Вместе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тем,</w:t>
      </w:r>
      <w:r>
        <w:rPr>
          <w:b/>
          <w:bCs/>
          <w:spacing w:val="5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ап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ми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ае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5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5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це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я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пред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пре</w:t>
      </w:r>
      <w:r>
        <w:rPr>
          <w:b/>
          <w:bCs/>
          <w:spacing w:val="-2"/>
          <w:sz w:val="26"/>
          <w:szCs w:val="26"/>
        </w:rPr>
        <w:t>ж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нару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дка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 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удитор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ППЭ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тся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део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абл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ден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е.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Во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амена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 долж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собл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да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док.</w:t>
      </w:r>
    </w:p>
    <w:p w:rsidR="00DC1013" w:rsidRDefault="00DC1013" w:rsidP="00DC1013">
      <w:pPr>
        <w:kinsoku w:val="0"/>
        <w:overflowPunct w:val="0"/>
        <w:spacing w:before="1" w:line="241" w:lineRule="auto"/>
        <w:ind w:left="112" w:right="111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день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веде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амена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(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иод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момента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входа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pacing w:val="5"/>
          <w:sz w:val="26"/>
          <w:szCs w:val="26"/>
        </w:rPr>
        <w:t>в</w:t>
      </w:r>
      <w:r>
        <w:rPr>
          <w:b/>
          <w:bCs/>
          <w:sz w:val="26"/>
          <w:szCs w:val="26"/>
        </w:rPr>
        <w:t> 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ПЭ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</w:t>
      </w:r>
      <w:r>
        <w:rPr>
          <w:b/>
          <w:bCs/>
          <w:spacing w:val="1"/>
          <w:sz w:val="26"/>
          <w:szCs w:val="26"/>
        </w:rPr>
        <w:t>д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ок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нча</w:t>
      </w:r>
      <w:r>
        <w:rPr>
          <w:b/>
          <w:bCs/>
          <w:spacing w:val="1"/>
          <w:sz w:val="26"/>
          <w:szCs w:val="26"/>
        </w:rPr>
        <w:t>ни</w:t>
      </w:r>
      <w:r>
        <w:rPr>
          <w:b/>
          <w:bCs/>
          <w:sz w:val="26"/>
          <w:szCs w:val="26"/>
        </w:rPr>
        <w:t>я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3"/>
          <w:sz w:val="26"/>
          <w:szCs w:val="26"/>
        </w:rPr>
        <w:t>а</w:t>
      </w:r>
      <w:r>
        <w:rPr>
          <w:b/>
          <w:bCs/>
          <w:sz w:val="26"/>
          <w:szCs w:val="26"/>
        </w:rPr>
        <w:t>)</w:t>
      </w:r>
      <w:r>
        <w:rPr>
          <w:b/>
          <w:bCs/>
          <w:spacing w:val="-2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ща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тс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:</w:t>
      </w:r>
    </w:p>
    <w:p w:rsidR="00DC1013" w:rsidRDefault="00DC1013" w:rsidP="00DC1013">
      <w:pPr>
        <w:kinsoku w:val="0"/>
        <w:overflowPunct w:val="0"/>
        <w:spacing w:line="300" w:lineRule="exact"/>
        <w:ind w:left="112" w:right="107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иметь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при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себе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дства</w:t>
      </w:r>
      <w:r>
        <w:rPr>
          <w:b/>
          <w:bCs/>
          <w:spacing w:val="48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вяз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элект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4"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-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ислите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ую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тех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у,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фот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-,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аудио- 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 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део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 xml:space="preserve">ратуру, 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спр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1"/>
          <w:sz w:val="26"/>
          <w:szCs w:val="26"/>
        </w:rPr>
        <w:t>ч</w:t>
      </w:r>
      <w:r>
        <w:rPr>
          <w:b/>
          <w:bCs/>
          <w:sz w:val="26"/>
          <w:szCs w:val="26"/>
        </w:rPr>
        <w:t xml:space="preserve">ные 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материа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, 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ис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мен</w:t>
      </w:r>
      <w:r>
        <w:rPr>
          <w:b/>
          <w:bCs/>
          <w:spacing w:val="-1"/>
          <w:sz w:val="26"/>
          <w:szCs w:val="26"/>
        </w:rPr>
        <w:t>ны</w:t>
      </w:r>
      <w:r>
        <w:rPr>
          <w:b/>
          <w:bCs/>
          <w:sz w:val="26"/>
          <w:szCs w:val="26"/>
        </w:rPr>
        <w:t xml:space="preserve">е 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ки 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иные</w:t>
      </w:r>
    </w:p>
    <w:p w:rsidR="00DC1013" w:rsidRDefault="00DC1013" w:rsidP="00DC1013">
      <w:pPr>
        <w:kinsoku w:val="0"/>
        <w:overflowPunct w:val="0"/>
        <w:spacing w:line="294" w:lineRule="exact"/>
        <w:ind w:left="112" w:right="511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средства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х</w:t>
      </w:r>
      <w:r>
        <w:rPr>
          <w:b/>
          <w:bCs/>
          <w:sz w:val="26"/>
          <w:szCs w:val="26"/>
        </w:rPr>
        <w:t>ран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 передачи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фор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;</w:t>
      </w:r>
    </w:p>
    <w:p w:rsidR="00DC1013" w:rsidRDefault="00DC1013" w:rsidP="00DC1013">
      <w:pPr>
        <w:tabs>
          <w:tab w:val="left" w:pos="1730"/>
          <w:tab w:val="left" w:pos="2375"/>
          <w:tab w:val="left" w:pos="3054"/>
          <w:tab w:val="left" w:pos="4759"/>
          <w:tab w:val="left" w:pos="6640"/>
          <w:tab w:val="left" w:pos="8228"/>
          <w:tab w:val="left" w:pos="8962"/>
          <w:tab w:val="left" w:pos="10187"/>
        </w:tabs>
        <w:kinsoku w:val="0"/>
        <w:overflowPunct w:val="0"/>
        <w:spacing w:before="5" w:line="298" w:lineRule="exact"/>
        <w:ind w:left="112" w:right="109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иметь</w:t>
      </w:r>
      <w:r>
        <w:rPr>
          <w:b/>
          <w:bCs/>
          <w:sz w:val="26"/>
          <w:szCs w:val="26"/>
        </w:rPr>
        <w:tab/>
        <w:t>при</w:t>
      </w:r>
      <w:r>
        <w:rPr>
          <w:b/>
          <w:bCs/>
          <w:sz w:val="26"/>
          <w:szCs w:val="26"/>
        </w:rPr>
        <w:tab/>
        <w:t>себе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ведо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z w:val="26"/>
          <w:szCs w:val="26"/>
        </w:rPr>
        <w:tab/>
        <w:t>о рег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трац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z w:val="26"/>
          <w:szCs w:val="26"/>
        </w:rPr>
        <w:tab/>
        <w:t>на </w:t>
      </w:r>
      <w:r>
        <w:rPr>
          <w:b/>
          <w:bCs/>
          <w:spacing w:val="1"/>
          <w:sz w:val="26"/>
          <w:szCs w:val="26"/>
        </w:rPr>
        <w:t>э</w:t>
      </w:r>
      <w:r>
        <w:rPr>
          <w:b/>
          <w:bCs/>
          <w:sz w:val="26"/>
          <w:szCs w:val="26"/>
        </w:rPr>
        <w:t>кзамене</w:t>
      </w:r>
      <w:r>
        <w:rPr>
          <w:b/>
          <w:bCs/>
          <w:sz w:val="26"/>
          <w:szCs w:val="26"/>
        </w:rPr>
        <w:tab/>
        <w:t>(п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</w:t>
      </w:r>
      <w:r>
        <w:rPr>
          <w:b/>
          <w:bCs/>
          <w:sz w:val="26"/>
          <w:szCs w:val="26"/>
        </w:rPr>
        <w:tab/>
        <w:t>налич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z w:val="26"/>
          <w:szCs w:val="26"/>
        </w:rPr>
        <w:tab/>
        <w:t>–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необходимо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сдать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г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нам);</w:t>
      </w:r>
    </w:p>
    <w:p w:rsidR="00DC1013" w:rsidRDefault="00DC1013" w:rsidP="00DC1013">
      <w:pPr>
        <w:kinsoku w:val="0"/>
        <w:overflowPunct w:val="0"/>
        <w:spacing w:line="300" w:lineRule="exact"/>
        <w:ind w:left="821" w:right="3214"/>
        <w:rPr>
          <w:sz w:val="26"/>
          <w:szCs w:val="26"/>
        </w:rPr>
      </w:pPr>
      <w:r>
        <w:rPr>
          <w:b/>
          <w:bCs/>
          <w:sz w:val="26"/>
          <w:szCs w:val="26"/>
        </w:rPr>
        <w:t>фотогра</w:t>
      </w:r>
      <w:r>
        <w:rPr>
          <w:b/>
          <w:bCs/>
          <w:spacing w:val="3"/>
          <w:sz w:val="26"/>
          <w:szCs w:val="26"/>
        </w:rPr>
        <w:t>ф</w:t>
      </w:r>
      <w:r>
        <w:rPr>
          <w:b/>
          <w:bCs/>
          <w:sz w:val="26"/>
          <w:szCs w:val="26"/>
        </w:rPr>
        <w:t>ировать</w:t>
      </w:r>
      <w:r>
        <w:rPr>
          <w:b/>
          <w:bCs/>
          <w:spacing w:val="-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2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ериалы;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иметь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ри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</w:t>
      </w:r>
      <w:r>
        <w:rPr>
          <w:b/>
          <w:bCs/>
          <w:spacing w:val="1"/>
          <w:sz w:val="26"/>
          <w:szCs w:val="26"/>
        </w:rPr>
        <w:t>б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овики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 </w:t>
      </w:r>
      <w:r>
        <w:rPr>
          <w:b/>
          <w:bCs/>
          <w:sz w:val="26"/>
          <w:szCs w:val="26"/>
        </w:rPr>
        <w:t>поль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ова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ими;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перемещ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ть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 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ПЭ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 в</w:t>
      </w:r>
      <w:r>
        <w:rPr>
          <w:b/>
          <w:bCs/>
          <w:spacing w:val="-1"/>
          <w:sz w:val="26"/>
          <w:szCs w:val="26"/>
        </w:rPr>
        <w:t>р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экзамена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без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жде</w:t>
      </w:r>
      <w:r>
        <w:rPr>
          <w:b/>
          <w:bCs/>
          <w:spacing w:val="1"/>
          <w:sz w:val="26"/>
          <w:szCs w:val="26"/>
        </w:rPr>
        <w:t>ни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орг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ра.</w:t>
      </w:r>
    </w:p>
    <w:p w:rsidR="00DC1013" w:rsidRDefault="00DC1013" w:rsidP="00DC1013">
      <w:pPr>
        <w:kinsoku w:val="0"/>
        <w:overflowPunct w:val="0"/>
        <w:spacing w:before="1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Во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экзамена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реща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тс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:</w:t>
      </w:r>
    </w:p>
    <w:p w:rsidR="00DC1013" w:rsidRDefault="00DC1013" w:rsidP="00DC1013">
      <w:pPr>
        <w:tabs>
          <w:tab w:val="left" w:pos="1936"/>
          <w:tab w:val="left" w:pos="3602"/>
          <w:tab w:val="left" w:pos="5392"/>
          <w:tab w:val="left" w:pos="6737"/>
          <w:tab w:val="left" w:pos="7783"/>
          <w:tab w:val="left" w:pos="9474"/>
        </w:tabs>
        <w:kinsoku w:val="0"/>
        <w:overflowPunct w:val="0"/>
        <w:spacing w:before="1" w:line="300" w:lineRule="exact"/>
        <w:ind w:left="112" w:right="114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делать</w:t>
      </w:r>
      <w:r>
        <w:rPr>
          <w:b/>
          <w:bCs/>
          <w:sz w:val="26"/>
          <w:szCs w:val="26"/>
        </w:rPr>
        <w:tab/>
        <w:t>ка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ие-либо</w:t>
      </w:r>
      <w:r>
        <w:rPr>
          <w:b/>
          <w:bCs/>
          <w:sz w:val="26"/>
          <w:szCs w:val="26"/>
        </w:rPr>
        <w:tab/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сьме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метк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роме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полне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бл</w:t>
      </w:r>
      <w:r>
        <w:rPr>
          <w:b/>
          <w:bCs/>
          <w:spacing w:val="1"/>
          <w:w w:val="95"/>
          <w:sz w:val="26"/>
          <w:szCs w:val="26"/>
        </w:rPr>
        <w:t>а</w:t>
      </w:r>
      <w:r>
        <w:rPr>
          <w:b/>
          <w:bCs/>
          <w:w w:val="95"/>
          <w:sz w:val="26"/>
          <w:szCs w:val="26"/>
        </w:rPr>
        <w:t>нка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регис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;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перес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-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мен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ть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б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ми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материала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пре</w:t>
      </w:r>
      <w:r>
        <w:rPr>
          <w:b/>
          <w:bCs/>
          <w:spacing w:val="2"/>
          <w:sz w:val="26"/>
          <w:szCs w:val="26"/>
        </w:rPr>
        <w:t>д</w:t>
      </w:r>
      <w:r>
        <w:rPr>
          <w:b/>
          <w:bCs/>
          <w:sz w:val="26"/>
          <w:szCs w:val="26"/>
        </w:rPr>
        <w:t>метами.</w:t>
      </w:r>
    </w:p>
    <w:p w:rsidR="00DC1013" w:rsidRDefault="00DC1013" w:rsidP="00DC1013">
      <w:pPr>
        <w:kinsoku w:val="0"/>
        <w:overflowPunct w:val="0"/>
        <w:spacing w:before="1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случае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руш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дка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 будете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лены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амена.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14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случае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уш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овед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або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ами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ППЭ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други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z w:val="26"/>
          <w:szCs w:val="26"/>
        </w:rPr>
        <w:t>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участ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ами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ена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 имеете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ть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елл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ию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 нар</w:t>
      </w:r>
      <w:r>
        <w:rPr>
          <w:b/>
          <w:bCs/>
          <w:spacing w:val="1"/>
          <w:sz w:val="26"/>
          <w:szCs w:val="26"/>
        </w:rPr>
        <w:t>у</w:t>
      </w:r>
      <w:r>
        <w:rPr>
          <w:b/>
          <w:bCs/>
          <w:sz w:val="26"/>
          <w:szCs w:val="26"/>
        </w:rPr>
        <w:t>ше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дка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ЕГЭ.</w:t>
      </w:r>
      <w:r>
        <w:rPr>
          <w:b/>
          <w:bCs/>
          <w:spacing w:val="2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пел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 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руш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дка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одает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день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лену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Г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 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pacing w:val="2"/>
          <w:sz w:val="26"/>
          <w:szCs w:val="26"/>
        </w:rPr>
        <w:t>х</w:t>
      </w:r>
      <w:r>
        <w:rPr>
          <w:b/>
          <w:bCs/>
          <w:sz w:val="26"/>
          <w:szCs w:val="26"/>
        </w:rPr>
        <w:t>ода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 П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Э.</w:t>
      </w:r>
    </w:p>
    <w:p w:rsidR="00DC1013" w:rsidRDefault="00DC1013" w:rsidP="00DC1013">
      <w:pPr>
        <w:tabs>
          <w:tab w:val="left" w:pos="2809"/>
          <w:tab w:val="left" w:pos="4874"/>
          <w:tab w:val="left" w:pos="5668"/>
          <w:tab w:val="left" w:pos="7308"/>
          <w:tab w:val="left" w:pos="8539"/>
          <w:tab w:val="left" w:pos="9262"/>
        </w:tabs>
        <w:kinsoku w:val="0"/>
        <w:overflowPunct w:val="0"/>
        <w:spacing w:before="5" w:line="298" w:lineRule="exact"/>
        <w:ind w:left="112" w:right="111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коми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ься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 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ульта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ами</w:t>
      </w:r>
      <w:r>
        <w:rPr>
          <w:b/>
          <w:bCs/>
          <w:sz w:val="26"/>
          <w:szCs w:val="26"/>
        </w:rPr>
        <w:tab/>
        <w:t>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Э</w:t>
      </w:r>
      <w:r>
        <w:rPr>
          <w:b/>
          <w:bCs/>
          <w:sz w:val="26"/>
          <w:szCs w:val="26"/>
        </w:rPr>
        <w:tab/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 с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ож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те</w:t>
      </w:r>
      <w:r>
        <w:rPr>
          <w:b/>
          <w:bCs/>
          <w:sz w:val="26"/>
          <w:szCs w:val="26"/>
        </w:rPr>
        <w:tab/>
        <w:t>в</w:t>
      </w:r>
      <w:r>
        <w:rPr>
          <w:b/>
          <w:bCs/>
          <w:spacing w:val="3"/>
          <w:sz w:val="26"/>
          <w:szCs w:val="26"/>
        </w:rPr>
        <w:t> </w:t>
      </w:r>
      <w:r>
        <w:rPr>
          <w:b/>
          <w:bCs/>
          <w:sz w:val="26"/>
          <w:szCs w:val="26"/>
        </w:rPr>
        <w:t>ш</w:t>
      </w:r>
      <w:r>
        <w:rPr>
          <w:b/>
          <w:bCs/>
          <w:spacing w:val="-1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ле</w:t>
      </w:r>
      <w:r>
        <w:rPr>
          <w:b/>
          <w:bCs/>
          <w:sz w:val="26"/>
          <w:szCs w:val="26"/>
        </w:rPr>
        <w:tab/>
        <w:t>или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в места</w:t>
      </w:r>
      <w:r>
        <w:rPr>
          <w:b/>
          <w:bCs/>
          <w:spacing w:val="1"/>
          <w:w w:val="95"/>
          <w:sz w:val="26"/>
          <w:szCs w:val="26"/>
        </w:rPr>
        <w:t>х</w:t>
      </w:r>
      <w:r>
        <w:rPr>
          <w:b/>
          <w:bCs/>
          <w:w w:val="95"/>
          <w:sz w:val="26"/>
          <w:szCs w:val="26"/>
        </w:rPr>
        <w:t>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кото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 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ист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ваны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 сдачу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ЕГЭ.</w:t>
      </w:r>
    </w:p>
    <w:p w:rsidR="00DC1013" w:rsidRDefault="00DC1013" w:rsidP="00DC1013">
      <w:pPr>
        <w:tabs>
          <w:tab w:val="left" w:pos="8000"/>
        </w:tabs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Плановая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ком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ре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ульт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тами:</w:t>
      </w:r>
      <w:r>
        <w:rPr>
          <w:b/>
          <w:bCs/>
          <w:sz w:val="26"/>
          <w:szCs w:val="26"/>
          <w:u w:val="single"/>
        </w:rPr>
        <w:tab/>
      </w:r>
      <w:r>
        <w:rPr>
          <w:b/>
          <w:bCs/>
          <w:i/>
          <w:iCs/>
          <w:sz w:val="26"/>
          <w:szCs w:val="26"/>
        </w:rPr>
        <w:t>(</w:t>
      </w:r>
      <w:r>
        <w:rPr>
          <w:i/>
          <w:iCs/>
          <w:sz w:val="26"/>
          <w:szCs w:val="26"/>
        </w:rPr>
        <w:t>назвать</w:t>
      </w:r>
      <w:r>
        <w:rPr>
          <w:i/>
          <w:iCs/>
          <w:spacing w:val="-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дат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).</w:t>
      </w:r>
    </w:p>
    <w:p w:rsidR="00DC1013" w:rsidRDefault="00DC1013" w:rsidP="00DC1013">
      <w:pPr>
        <w:pStyle w:val="3"/>
        <w:kinsoku w:val="0"/>
        <w:overflowPunct w:val="0"/>
        <w:spacing w:before="1" w:line="239" w:lineRule="auto"/>
        <w:ind w:right="111" w:firstLine="708"/>
        <w:jc w:val="both"/>
        <w:rPr>
          <w:b w:val="0"/>
          <w:bCs w:val="0"/>
        </w:rPr>
      </w:pPr>
      <w:r>
        <w:t>После</w:t>
      </w:r>
      <w:r>
        <w:rPr>
          <w:spacing w:val="21"/>
        </w:rPr>
        <w:t xml:space="preserve"> </w:t>
      </w:r>
      <w:r>
        <w:t>пол</w:t>
      </w:r>
      <w:r>
        <w:rPr>
          <w:spacing w:val="2"/>
        </w:rPr>
        <w:t>у</w:t>
      </w:r>
      <w:r>
        <w:t>чен</w:t>
      </w:r>
      <w:r>
        <w:rPr>
          <w:spacing w:val="1"/>
        </w:rPr>
        <w:t>и</w:t>
      </w:r>
      <w:r>
        <w:t>я</w:t>
      </w:r>
      <w:r>
        <w:rPr>
          <w:spacing w:val="23"/>
        </w:rPr>
        <w:t xml:space="preserve"> </w:t>
      </w:r>
      <w:r>
        <w:t>р</w:t>
      </w:r>
      <w:r>
        <w:rPr>
          <w:spacing w:val="2"/>
        </w:rPr>
        <w:t>е</w:t>
      </w:r>
      <w:r>
        <w:rPr>
          <w:spacing w:val="-2"/>
        </w:rPr>
        <w:t>з</w:t>
      </w:r>
      <w:r>
        <w:t>ульта</w:t>
      </w:r>
      <w:r>
        <w:rPr>
          <w:spacing w:val="1"/>
        </w:rPr>
        <w:t>т</w:t>
      </w:r>
      <w:r>
        <w:t>ов</w:t>
      </w:r>
      <w:r>
        <w:rPr>
          <w:spacing w:val="23"/>
        </w:rPr>
        <w:t xml:space="preserve"> </w:t>
      </w:r>
      <w:r>
        <w:t>ЕГЭ</w:t>
      </w:r>
      <w:r>
        <w:rPr>
          <w:spacing w:val="23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ы</w:t>
      </w:r>
      <w:r>
        <w:t> мож</w:t>
      </w:r>
      <w:r>
        <w:rPr>
          <w:spacing w:val="4"/>
        </w:rPr>
        <w:t>е</w:t>
      </w:r>
      <w:r>
        <w:t>те</w:t>
      </w:r>
      <w:r>
        <w:rPr>
          <w:spacing w:val="24"/>
        </w:rPr>
        <w:t xml:space="preserve"> </w:t>
      </w:r>
      <w:r>
        <w:t>подать</w:t>
      </w:r>
      <w:r>
        <w:rPr>
          <w:spacing w:val="24"/>
        </w:rPr>
        <w:t xml:space="preserve"> </w:t>
      </w:r>
      <w:r>
        <w:rPr>
          <w:spacing w:val="2"/>
        </w:rPr>
        <w:t>а</w:t>
      </w:r>
      <w:r>
        <w:t>пел</w:t>
      </w:r>
      <w:r>
        <w:rPr>
          <w:spacing w:val="1"/>
        </w:rPr>
        <w:t>л</w:t>
      </w:r>
      <w:r>
        <w:rPr>
          <w:spacing w:val="-2"/>
        </w:rPr>
        <w:t>я</w:t>
      </w:r>
      <w:r>
        <w:t>ц</w:t>
      </w:r>
      <w:r>
        <w:rPr>
          <w:spacing w:val="-2"/>
        </w:rPr>
        <w:t>и</w:t>
      </w:r>
      <w:r>
        <w:t>ю</w:t>
      </w:r>
      <w:r>
        <w:rPr>
          <w:spacing w:val="24"/>
        </w:rPr>
        <w:t xml:space="preserve"> </w:t>
      </w:r>
      <w:r>
        <w:t>о несогла</w:t>
      </w:r>
      <w:r>
        <w:rPr>
          <w:spacing w:val="2"/>
        </w:rPr>
        <w:t>с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с в</w:t>
      </w:r>
      <w:r>
        <w:rPr>
          <w:spacing w:val="-2"/>
        </w:rPr>
        <w:t>ы</w:t>
      </w:r>
      <w:r>
        <w:t>ст</w:t>
      </w:r>
      <w:r>
        <w:rPr>
          <w:spacing w:val="2"/>
        </w:rPr>
        <w:t>а</w:t>
      </w:r>
      <w:r>
        <w:t>вле</w:t>
      </w:r>
      <w:r>
        <w:rPr>
          <w:spacing w:val="2"/>
        </w:rPr>
        <w:t>н</w:t>
      </w:r>
      <w:r>
        <w:t>н</w:t>
      </w:r>
      <w:r>
        <w:rPr>
          <w:spacing w:val="-2"/>
        </w:rPr>
        <w:t>ы</w:t>
      </w:r>
      <w:r>
        <w:t>ми</w:t>
      </w:r>
      <w:r>
        <w:rPr>
          <w:spacing w:val="28"/>
        </w:rPr>
        <w:t xml:space="preserve"> </w:t>
      </w:r>
      <w:r>
        <w:rPr>
          <w:spacing w:val="2"/>
        </w:rPr>
        <w:t>б</w:t>
      </w:r>
      <w:r>
        <w:t>аллами.</w:t>
      </w:r>
      <w:r>
        <w:rPr>
          <w:spacing w:val="29"/>
        </w:rPr>
        <w:t xml:space="preserve"> </w:t>
      </w:r>
      <w:r>
        <w:t>Апел</w:t>
      </w:r>
      <w:r>
        <w:rPr>
          <w:spacing w:val="1"/>
        </w:rPr>
        <w:t>л</w:t>
      </w:r>
      <w:r>
        <w:rPr>
          <w:spacing w:val="-2"/>
        </w:rPr>
        <w:t>я</w:t>
      </w:r>
      <w:r>
        <w:rPr>
          <w:spacing w:val="1"/>
        </w:rPr>
        <w:t>ц</w:t>
      </w:r>
      <w:r>
        <w:t>ия</w:t>
      </w:r>
      <w:r>
        <w:rPr>
          <w:spacing w:val="29"/>
        </w:rPr>
        <w:t xml:space="preserve"> </w:t>
      </w:r>
      <w:r>
        <w:t>подается</w:t>
      </w:r>
      <w:r>
        <w:rPr>
          <w:spacing w:val="31"/>
        </w:rPr>
        <w:t xml:space="preserve"> </w:t>
      </w:r>
      <w:r>
        <w:t>в тече</w:t>
      </w:r>
      <w:r>
        <w:rPr>
          <w:spacing w:val="2"/>
        </w:rPr>
        <w:t>н</w:t>
      </w:r>
      <w:r>
        <w:t>ие</w:t>
      </w:r>
      <w:r>
        <w:rPr>
          <w:spacing w:val="31"/>
        </w:rPr>
        <w:t xml:space="preserve"> </w:t>
      </w:r>
      <w:r>
        <w:t>двух</w:t>
      </w:r>
      <w:r>
        <w:rPr>
          <w:spacing w:val="29"/>
        </w:rPr>
        <w:t xml:space="preserve"> </w:t>
      </w:r>
      <w:r>
        <w:t>рабо</w:t>
      </w:r>
      <w:r>
        <w:rPr>
          <w:spacing w:val="2"/>
        </w:rPr>
        <w:t>ч</w:t>
      </w:r>
      <w:r>
        <w:t>их</w:t>
      </w:r>
      <w:r>
        <w:rPr>
          <w:spacing w:val="28"/>
        </w:rPr>
        <w:t xml:space="preserve"> </w:t>
      </w:r>
      <w:r>
        <w:t>дней</w:t>
      </w:r>
      <w:r>
        <w:rPr>
          <w:spacing w:val="31"/>
        </w:rPr>
        <w:t xml:space="preserve"> </w:t>
      </w:r>
      <w:r>
        <w:t>после</w:t>
      </w:r>
      <w:r>
        <w:rPr>
          <w:w w:val="99"/>
        </w:rPr>
        <w:t xml:space="preserve"> </w:t>
      </w:r>
      <w:r>
        <w:t>офиц</w:t>
      </w:r>
      <w:r>
        <w:rPr>
          <w:spacing w:val="1"/>
        </w:rPr>
        <w:t>и</w:t>
      </w:r>
      <w:r>
        <w:t>аль</w:t>
      </w:r>
      <w:r>
        <w:rPr>
          <w:spacing w:val="-1"/>
        </w:rPr>
        <w:t>н</w:t>
      </w:r>
      <w:r>
        <w:t>о</w:t>
      </w:r>
      <w:r>
        <w:rPr>
          <w:spacing w:val="2"/>
        </w:rPr>
        <w:t>г</w:t>
      </w:r>
      <w:r>
        <w:t>о</w:t>
      </w:r>
      <w:r>
        <w:rPr>
          <w:spacing w:val="-15"/>
        </w:rPr>
        <w:t xml:space="preserve"> </w:t>
      </w:r>
      <w:r>
        <w:t>д</w:t>
      </w:r>
      <w:r>
        <w:rPr>
          <w:spacing w:val="1"/>
        </w:rPr>
        <w:t>н</w:t>
      </w:r>
      <w:r>
        <w:t>я</w:t>
      </w:r>
      <w:r>
        <w:rPr>
          <w:spacing w:val="-16"/>
        </w:rPr>
        <w:t xml:space="preserve"> </w:t>
      </w:r>
      <w:r>
        <w:rPr>
          <w:spacing w:val="2"/>
        </w:rPr>
        <w:t>о</w:t>
      </w:r>
      <w:r>
        <w:t>бъ</w:t>
      </w:r>
      <w:r>
        <w:rPr>
          <w:spacing w:val="-2"/>
        </w:rPr>
        <w:t>я</w:t>
      </w:r>
      <w:r>
        <w:t>вл</w:t>
      </w:r>
      <w:r>
        <w:rPr>
          <w:spacing w:val="2"/>
        </w:rPr>
        <w:t>е</w:t>
      </w:r>
      <w:r>
        <w:t>н</w:t>
      </w:r>
      <w:r>
        <w:rPr>
          <w:spacing w:val="1"/>
        </w:rPr>
        <w:t>и</w:t>
      </w:r>
      <w:r>
        <w:t>я</w:t>
      </w:r>
      <w:r>
        <w:rPr>
          <w:spacing w:val="-16"/>
        </w:rPr>
        <w:t xml:space="preserve"> </w:t>
      </w:r>
      <w:r>
        <w:t>р</w:t>
      </w:r>
      <w:r>
        <w:rPr>
          <w:spacing w:val="2"/>
        </w:rPr>
        <w:t>е</w:t>
      </w:r>
      <w:r>
        <w:rPr>
          <w:spacing w:val="-2"/>
        </w:rPr>
        <w:t>з</w:t>
      </w:r>
      <w:r>
        <w:t>ульт</w:t>
      </w:r>
      <w:r>
        <w:rPr>
          <w:spacing w:val="1"/>
        </w:rPr>
        <w:t>а</w:t>
      </w:r>
      <w:r>
        <w:t>тов</w:t>
      </w:r>
      <w:r>
        <w:rPr>
          <w:spacing w:val="-15"/>
        </w:rPr>
        <w:t xml:space="preserve"> </w:t>
      </w:r>
      <w:r>
        <w:t>Е</w:t>
      </w:r>
      <w:r>
        <w:rPr>
          <w:spacing w:val="2"/>
        </w:rPr>
        <w:t>Г</w:t>
      </w:r>
      <w:r>
        <w:t>Э.</w:t>
      </w:r>
    </w:p>
    <w:p w:rsidR="00DC1013" w:rsidRDefault="00DC1013" w:rsidP="00DC1013">
      <w:pPr>
        <w:tabs>
          <w:tab w:val="left" w:pos="2416"/>
          <w:tab w:val="left" w:pos="3877"/>
          <w:tab w:val="left" w:pos="4898"/>
          <w:tab w:val="left" w:pos="5954"/>
          <w:tab w:val="left" w:pos="6928"/>
          <w:tab w:val="left" w:pos="7587"/>
          <w:tab w:val="left" w:pos="8708"/>
          <w:tab w:val="left" w:pos="9285"/>
        </w:tabs>
        <w:kinsoku w:val="0"/>
        <w:overflowPunct w:val="0"/>
        <w:spacing w:before="2" w:line="300" w:lineRule="exact"/>
        <w:ind w:left="112" w:right="115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Апел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ию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 можете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одать</w:t>
      </w:r>
      <w:r>
        <w:rPr>
          <w:b/>
          <w:bCs/>
          <w:sz w:val="26"/>
          <w:szCs w:val="26"/>
        </w:rPr>
        <w:tab/>
        <w:t>в св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ей</w:t>
      </w:r>
      <w:r>
        <w:rPr>
          <w:b/>
          <w:bCs/>
          <w:sz w:val="26"/>
          <w:szCs w:val="26"/>
        </w:rPr>
        <w:tab/>
        <w:t>ш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оле</w:t>
      </w:r>
      <w:r>
        <w:rPr>
          <w:b/>
          <w:bCs/>
          <w:sz w:val="26"/>
          <w:szCs w:val="26"/>
        </w:rPr>
        <w:tab/>
        <w:t>или</w:t>
      </w:r>
      <w:r>
        <w:rPr>
          <w:b/>
          <w:bCs/>
          <w:sz w:val="26"/>
          <w:szCs w:val="26"/>
        </w:rPr>
        <w:tab/>
        <w:t>в 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есте,</w:t>
      </w:r>
      <w:r>
        <w:rPr>
          <w:b/>
          <w:bCs/>
          <w:sz w:val="26"/>
          <w:szCs w:val="26"/>
        </w:rPr>
        <w:tab/>
        <w:t>где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в</w:t>
      </w:r>
      <w:r>
        <w:rPr>
          <w:b/>
          <w:bCs/>
          <w:spacing w:val="-1"/>
          <w:w w:val="95"/>
          <w:sz w:val="26"/>
          <w:szCs w:val="26"/>
        </w:rPr>
        <w:t>ы</w:t>
      </w:r>
      <w:r>
        <w:rPr>
          <w:b/>
          <w:bCs/>
          <w:w w:val="95"/>
          <w:sz w:val="26"/>
          <w:szCs w:val="26"/>
        </w:rPr>
        <w:t> б</w:t>
      </w:r>
      <w:r>
        <w:rPr>
          <w:b/>
          <w:bCs/>
          <w:spacing w:val="-1"/>
          <w:w w:val="95"/>
          <w:sz w:val="26"/>
          <w:szCs w:val="26"/>
        </w:rPr>
        <w:t>ы</w:t>
      </w:r>
      <w:r>
        <w:rPr>
          <w:b/>
          <w:bCs/>
          <w:spacing w:val="2"/>
          <w:w w:val="95"/>
          <w:sz w:val="26"/>
          <w:szCs w:val="26"/>
        </w:rPr>
        <w:t>л</w:t>
      </w:r>
      <w:r>
        <w:rPr>
          <w:b/>
          <w:bCs/>
          <w:w w:val="95"/>
          <w:sz w:val="26"/>
          <w:szCs w:val="26"/>
        </w:rPr>
        <w:t>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ист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ваны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 сдачу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ЕГЭ,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 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ах,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преде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ом.</w:t>
      </w:r>
    </w:p>
    <w:p w:rsidR="00DC1013" w:rsidRDefault="00DC1013" w:rsidP="00DC1013">
      <w:pPr>
        <w:tabs>
          <w:tab w:val="left" w:pos="2449"/>
          <w:tab w:val="left" w:pos="4203"/>
          <w:tab w:val="left" w:pos="5903"/>
          <w:tab w:val="left" w:pos="7681"/>
          <w:tab w:val="left" w:pos="8931"/>
        </w:tabs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Апел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ия</w:t>
      </w:r>
      <w:r>
        <w:rPr>
          <w:b/>
          <w:bCs/>
          <w:sz w:val="26"/>
          <w:szCs w:val="26"/>
        </w:rPr>
        <w:tab/>
        <w:t>по в</w:t>
      </w:r>
      <w:r>
        <w:rPr>
          <w:b/>
          <w:bCs/>
          <w:spacing w:val="1"/>
          <w:sz w:val="26"/>
          <w:szCs w:val="26"/>
        </w:rPr>
        <w:t>оп</w:t>
      </w:r>
      <w:r>
        <w:rPr>
          <w:b/>
          <w:bCs/>
          <w:sz w:val="26"/>
          <w:szCs w:val="26"/>
        </w:rPr>
        <w:t>росам</w:t>
      </w:r>
      <w:r>
        <w:rPr>
          <w:b/>
          <w:bCs/>
          <w:sz w:val="26"/>
          <w:szCs w:val="26"/>
        </w:rPr>
        <w:tab/>
        <w:t>содерж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ab/>
        <w:t>и структ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ры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й</w:t>
      </w:r>
      <w:r>
        <w:rPr>
          <w:b/>
          <w:bCs/>
          <w:sz w:val="26"/>
          <w:szCs w:val="26"/>
        </w:rPr>
        <w:tab/>
        <w:t>по учеб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11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пред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 xml:space="preserve">етам,       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3"/>
          <w:sz w:val="26"/>
          <w:szCs w:val="26"/>
        </w:rPr>
        <w:t> </w:t>
      </w:r>
      <w:r>
        <w:rPr>
          <w:b/>
          <w:bCs/>
          <w:sz w:val="26"/>
          <w:szCs w:val="26"/>
        </w:rPr>
        <w:t>так</w:t>
      </w:r>
      <w:r>
        <w:rPr>
          <w:b/>
          <w:bCs/>
          <w:spacing w:val="-2"/>
          <w:sz w:val="26"/>
          <w:szCs w:val="26"/>
        </w:rPr>
        <w:t>ж</w:t>
      </w:r>
      <w:r>
        <w:rPr>
          <w:b/>
          <w:bCs/>
          <w:sz w:val="26"/>
          <w:szCs w:val="26"/>
        </w:rPr>
        <w:t xml:space="preserve">е       </w:t>
      </w:r>
      <w:r>
        <w:rPr>
          <w:b/>
          <w:bCs/>
          <w:spacing w:val="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 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росам,       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м       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на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ем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участ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ом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треб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ваний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дка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ль</w:t>
      </w:r>
      <w:r>
        <w:rPr>
          <w:b/>
          <w:bCs/>
          <w:spacing w:val="1"/>
          <w:sz w:val="26"/>
          <w:szCs w:val="26"/>
        </w:rPr>
        <w:t>ны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44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ем</w:t>
      </w:r>
      <w:r>
        <w:rPr>
          <w:b/>
          <w:bCs/>
          <w:spacing w:val="4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ЕГЭ,</w:t>
      </w:r>
      <w:r>
        <w:rPr>
          <w:b/>
          <w:bCs/>
          <w:spacing w:val="-3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sz w:val="26"/>
          <w:szCs w:val="26"/>
        </w:rPr>
        <w:t> 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сс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ат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ивае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5" w:line="298" w:lineRule="exact"/>
        <w:ind w:left="112" w:right="113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Обра</w:t>
      </w:r>
      <w:r>
        <w:rPr>
          <w:b/>
          <w:bCs/>
          <w:spacing w:val="1"/>
          <w:sz w:val="26"/>
          <w:szCs w:val="26"/>
        </w:rPr>
        <w:t>щ</w:t>
      </w:r>
      <w:r>
        <w:rPr>
          <w:b/>
          <w:bCs/>
          <w:sz w:val="26"/>
          <w:szCs w:val="26"/>
        </w:rPr>
        <w:t>аем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вниман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е,</w:t>
      </w:r>
      <w:r>
        <w:rPr>
          <w:b/>
          <w:bCs/>
          <w:spacing w:val="2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что</w:t>
      </w:r>
      <w:r>
        <w:rPr>
          <w:b/>
          <w:bCs/>
          <w:spacing w:val="2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 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ремя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мена</w:t>
      </w:r>
      <w:r>
        <w:rPr>
          <w:b/>
          <w:bCs/>
          <w:spacing w:val="2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шем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чем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столе,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поми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о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атериал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в,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мог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ходит</w:t>
      </w:r>
      <w:r>
        <w:rPr>
          <w:b/>
          <w:bCs/>
          <w:spacing w:val="-1"/>
          <w:sz w:val="26"/>
          <w:szCs w:val="26"/>
        </w:rPr>
        <w:t>ь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тол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ко:</w:t>
      </w:r>
    </w:p>
    <w:p w:rsidR="00DC1013" w:rsidRDefault="00DC1013" w:rsidP="00DC1013">
      <w:pPr>
        <w:kinsoku w:val="0"/>
        <w:overflowPunct w:val="0"/>
        <w:spacing w:before="2" w:line="298" w:lineRule="exact"/>
        <w:ind w:left="821" w:right="2875"/>
        <w:rPr>
          <w:sz w:val="26"/>
          <w:szCs w:val="26"/>
        </w:rPr>
      </w:pPr>
      <w:r>
        <w:rPr>
          <w:b/>
          <w:bCs/>
          <w:sz w:val="26"/>
          <w:szCs w:val="26"/>
        </w:rPr>
        <w:t>гелевая,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лл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ая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ру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че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ла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ого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вета;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документ,</w:t>
      </w:r>
      <w:r>
        <w:rPr>
          <w:b/>
          <w:bCs/>
          <w:spacing w:val="-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стов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щ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ность;</w:t>
      </w:r>
    </w:p>
    <w:p w:rsidR="00DC1013" w:rsidRDefault="00DC1013" w:rsidP="00DC1013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лекарс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 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ит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(при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необ</w:t>
      </w:r>
      <w:r>
        <w:rPr>
          <w:b/>
          <w:bCs/>
          <w:spacing w:val="1"/>
          <w:sz w:val="26"/>
          <w:szCs w:val="26"/>
        </w:rPr>
        <w:t>х</w:t>
      </w:r>
      <w:r>
        <w:rPr>
          <w:b/>
          <w:bCs/>
          <w:sz w:val="26"/>
          <w:szCs w:val="26"/>
        </w:rPr>
        <w:t>одимост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z w:val="26"/>
          <w:szCs w:val="26"/>
        </w:rPr>
        <w:t>);</w:t>
      </w:r>
    </w:p>
    <w:p w:rsidR="00DC1013" w:rsidRDefault="00DC1013" w:rsidP="00DC1013">
      <w:pPr>
        <w:kinsoku w:val="0"/>
        <w:overflowPunct w:val="0"/>
        <w:spacing w:line="297" w:lineRule="exact"/>
        <w:ind w:left="821"/>
        <w:rPr>
          <w:sz w:val="26"/>
          <w:szCs w:val="26"/>
        </w:rPr>
        <w:sectPr w:rsidR="00DC1013">
          <w:pgSz w:w="11907" w:h="16840"/>
          <w:pgMar w:top="1060" w:right="460" w:bottom="920" w:left="1020" w:header="0" w:footer="724" w:gutter="0"/>
          <w:cols w:space="720" w:equalWidth="0">
            <w:col w:w="10427"/>
          </w:cols>
          <w:noEndnote/>
        </w:sectPr>
      </w:pPr>
    </w:p>
    <w:p w:rsidR="00DC1013" w:rsidRDefault="00DC1013" w:rsidP="00DC1013">
      <w:pPr>
        <w:kinsoku w:val="0"/>
        <w:overflowPunct w:val="0"/>
        <w:spacing w:before="56" w:line="241" w:lineRule="auto"/>
        <w:ind w:left="112" w:right="115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специаль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ех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ч</w:t>
      </w:r>
      <w:r>
        <w:rPr>
          <w:b/>
          <w:bCs/>
          <w:sz w:val="26"/>
          <w:szCs w:val="26"/>
        </w:rPr>
        <w:t>еские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средс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(д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участ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огр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ми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до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(ОВ</w:t>
      </w:r>
      <w:r>
        <w:rPr>
          <w:b/>
          <w:bCs/>
          <w:spacing w:val="2"/>
          <w:sz w:val="26"/>
          <w:szCs w:val="26"/>
        </w:rPr>
        <w:t>З</w:t>
      </w:r>
      <w:r>
        <w:rPr>
          <w:b/>
          <w:bCs/>
          <w:sz w:val="26"/>
          <w:szCs w:val="26"/>
        </w:rPr>
        <w:t>),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дете</w:t>
      </w:r>
      <w:r>
        <w:rPr>
          <w:b/>
          <w:bCs/>
          <w:spacing w:val="3"/>
          <w:sz w:val="26"/>
          <w:szCs w:val="26"/>
        </w:rPr>
        <w:t>й</w:t>
      </w:r>
      <w:r>
        <w:rPr>
          <w:b/>
          <w:bCs/>
          <w:spacing w:val="2"/>
          <w:sz w:val="26"/>
          <w:szCs w:val="26"/>
        </w:rPr>
        <w:t>-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валидов,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валид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)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line="296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1"/>
          <w:sz w:val="26"/>
          <w:szCs w:val="26"/>
        </w:rPr>
        <w:t>т</w:t>
      </w:r>
      <w:r>
        <w:rPr>
          <w:i/>
          <w:iCs/>
          <w:sz w:val="26"/>
          <w:szCs w:val="26"/>
        </w:rPr>
        <w:t>ор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ращ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ет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има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ие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ков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э</w:t>
      </w:r>
      <w:r>
        <w:rPr>
          <w:i/>
          <w:iCs/>
          <w:sz w:val="26"/>
          <w:szCs w:val="26"/>
        </w:rPr>
        <w:t>кзамена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ста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цию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</w:t>
      </w:r>
      <w:r>
        <w:rPr>
          <w:i/>
          <w:iCs/>
          <w:spacing w:val="1"/>
          <w:sz w:val="26"/>
          <w:szCs w:val="26"/>
        </w:rPr>
        <w:t>г</w:t>
      </w:r>
      <w:r>
        <w:rPr>
          <w:i/>
          <w:iCs/>
          <w:sz w:val="26"/>
          <w:szCs w:val="26"/>
        </w:rPr>
        <w:t>анизат</w:t>
      </w:r>
      <w:r>
        <w:rPr>
          <w:i/>
          <w:iCs/>
          <w:spacing w:val="1"/>
          <w:sz w:val="26"/>
          <w:szCs w:val="26"/>
        </w:rPr>
        <w:t>о</w:t>
      </w:r>
      <w:r>
        <w:rPr>
          <w:i/>
          <w:iCs/>
          <w:sz w:val="26"/>
          <w:szCs w:val="26"/>
        </w:rPr>
        <w:t>ра.</w:t>
      </w:r>
    </w:p>
    <w:p w:rsidR="00DC1013" w:rsidRDefault="00DC1013" w:rsidP="00DC1013">
      <w:pPr>
        <w:pStyle w:val="3"/>
        <w:tabs>
          <w:tab w:val="left" w:pos="3389"/>
          <w:tab w:val="left" w:pos="5100"/>
          <w:tab w:val="left" w:pos="6989"/>
          <w:tab w:val="left" w:pos="8625"/>
          <w:tab w:val="left" w:pos="9294"/>
        </w:tabs>
        <w:kinsoku w:val="0"/>
        <w:overflowPunct w:val="0"/>
        <w:spacing w:before="5" w:line="298" w:lineRule="exact"/>
        <w:ind w:right="110" w:firstLine="708"/>
        <w:rPr>
          <w:b w:val="0"/>
          <w:bCs w:val="0"/>
        </w:rPr>
      </w:pPr>
      <w:r>
        <w:t>Э</w:t>
      </w:r>
      <w:r>
        <w:rPr>
          <w:spacing w:val="-2"/>
        </w:rPr>
        <w:t>к</w:t>
      </w:r>
      <w:r>
        <w:rPr>
          <w:spacing w:val="1"/>
        </w:rPr>
        <w:t>з</w:t>
      </w:r>
      <w:r>
        <w:t>амен</w:t>
      </w:r>
      <w:r>
        <w:rPr>
          <w:spacing w:val="1"/>
        </w:rPr>
        <w:t>а</w:t>
      </w:r>
      <w:r>
        <w:t>ц</w:t>
      </w:r>
      <w:r>
        <w:rPr>
          <w:spacing w:val="-2"/>
        </w:rPr>
        <w:t>и</w:t>
      </w:r>
      <w:r>
        <w:rPr>
          <w:spacing w:val="2"/>
        </w:rPr>
        <w:t>о</w:t>
      </w:r>
      <w:r>
        <w:t>н</w:t>
      </w:r>
      <w:r>
        <w:rPr>
          <w:spacing w:val="1"/>
        </w:rPr>
        <w:t>н</w:t>
      </w:r>
      <w:r>
        <w:rPr>
          <w:spacing w:val="-1"/>
        </w:rPr>
        <w:t>ы</w:t>
      </w:r>
      <w:r>
        <w:t>е</w:t>
      </w:r>
      <w:r>
        <w:tab/>
        <w:t>материа</w:t>
      </w:r>
      <w:r>
        <w:rPr>
          <w:spacing w:val="2"/>
        </w:rPr>
        <w:t>л</w:t>
      </w:r>
      <w:r>
        <w:t>ы</w:t>
      </w:r>
      <w:r>
        <w:tab/>
        <w:t>в</w:t>
      </w:r>
      <w:r>
        <w:rPr>
          <w:spacing w:val="-1"/>
        </w:rPr>
        <w:t xml:space="preserve"> </w:t>
      </w:r>
      <w:r>
        <w:rPr>
          <w:spacing w:val="2"/>
        </w:rPr>
        <w:t>а</w:t>
      </w:r>
      <w:r>
        <w:t>удитор</w:t>
      </w:r>
      <w:r>
        <w:rPr>
          <w:spacing w:val="-2"/>
        </w:rPr>
        <w:t>и</w:t>
      </w:r>
      <w:r>
        <w:t>ю</w:t>
      </w:r>
      <w:r>
        <w:tab/>
        <w:t>пост</w:t>
      </w:r>
      <w:r>
        <w:rPr>
          <w:spacing w:val="1"/>
        </w:rPr>
        <w:t>уп</w:t>
      </w:r>
      <w:r>
        <w:t>или</w:t>
      </w:r>
      <w:r>
        <w:tab/>
        <w:t>на</w:t>
      </w:r>
      <w:r>
        <w:tab/>
      </w:r>
      <w:r>
        <w:rPr>
          <w:w w:val="95"/>
        </w:rPr>
        <w:t>станцию</w:t>
      </w:r>
      <w:r>
        <w:rPr>
          <w:w w:val="99"/>
        </w:rPr>
        <w:t xml:space="preserve"> </w:t>
      </w:r>
      <w:r>
        <w:t>орга</w:t>
      </w:r>
      <w:r>
        <w:rPr>
          <w:spacing w:val="1"/>
        </w:rPr>
        <w:t>н</w:t>
      </w:r>
      <w:r>
        <w:t>и</w:t>
      </w:r>
      <w:r>
        <w:rPr>
          <w:spacing w:val="-2"/>
        </w:rPr>
        <w:t>з</w:t>
      </w:r>
      <w:r>
        <w:rPr>
          <w:spacing w:val="2"/>
        </w:rPr>
        <w:t>а</w:t>
      </w:r>
      <w:r>
        <w:t>тора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</w:t>
      </w:r>
      <w:r>
        <w:rPr>
          <w:spacing w:val="2"/>
        </w:rPr>
        <w:t>ш</w:t>
      </w:r>
      <w:r>
        <w:t>ифров</w:t>
      </w:r>
      <w:r>
        <w:rPr>
          <w:spacing w:val="1"/>
        </w:rPr>
        <w:t>а</w:t>
      </w:r>
      <w:r>
        <w:t>н</w:t>
      </w:r>
      <w:r>
        <w:rPr>
          <w:spacing w:val="1"/>
        </w:rPr>
        <w:t>н</w:t>
      </w:r>
      <w:r>
        <w:t>ом</w:t>
      </w:r>
      <w:r>
        <w:rPr>
          <w:spacing w:val="-14"/>
        </w:rPr>
        <w:t xml:space="preserve"> </w:t>
      </w:r>
      <w:r>
        <w:t>в</w:t>
      </w:r>
      <w:r>
        <w:rPr>
          <w:spacing w:val="-2"/>
        </w:rPr>
        <w:t>и</w:t>
      </w:r>
      <w:r>
        <w:t>де.</w:t>
      </w:r>
    </w:p>
    <w:p w:rsidR="00DC1013" w:rsidRDefault="00DC1013" w:rsidP="00DC1013">
      <w:pPr>
        <w:kinsoku w:val="0"/>
        <w:overflowPunct w:val="0"/>
        <w:spacing w:line="300" w:lineRule="exact"/>
        <w:ind w:left="112" w:right="116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-2"/>
          <w:sz w:val="26"/>
          <w:szCs w:val="26"/>
        </w:rPr>
        <w:t>ш</w:t>
      </w:r>
      <w:r>
        <w:rPr>
          <w:b/>
          <w:bCs/>
          <w:sz w:val="26"/>
          <w:szCs w:val="26"/>
        </w:rPr>
        <w:t>ем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тс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  <w:r>
        <w:rPr>
          <w:b/>
          <w:bCs/>
          <w:spacing w:val="2"/>
          <w:sz w:val="26"/>
          <w:szCs w:val="26"/>
        </w:rPr>
        <w:t>0</w:t>
      </w:r>
      <w:r>
        <w:rPr>
          <w:b/>
          <w:bCs/>
          <w:sz w:val="26"/>
          <w:szCs w:val="26"/>
        </w:rPr>
        <w:t>:00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удет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материал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(бл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ист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ац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и).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сле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чего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алы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будут</w:t>
      </w:r>
    </w:p>
    <w:p w:rsidR="00DC1013" w:rsidRDefault="00DC1013" w:rsidP="00DC1013">
      <w:pPr>
        <w:kinsoku w:val="0"/>
        <w:overflowPunct w:val="0"/>
        <w:spacing w:line="294" w:lineRule="exact"/>
        <w:ind w:left="112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вам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для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чи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амена.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15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(Организ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тор</w:t>
      </w:r>
      <w:r>
        <w:rPr>
          <w:i/>
          <w:iCs/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запу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кает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процедуру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чати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соответствии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щ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й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цией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</w:t>
      </w:r>
      <w:r>
        <w:rPr>
          <w:i/>
          <w:iCs/>
          <w:spacing w:val="1"/>
          <w:sz w:val="26"/>
          <w:szCs w:val="26"/>
        </w:rPr>
        <w:t>г</w:t>
      </w:r>
      <w:r>
        <w:rPr>
          <w:i/>
          <w:iCs/>
          <w:sz w:val="26"/>
          <w:szCs w:val="26"/>
        </w:rPr>
        <w:t>анизатора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тор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и,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после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чего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зд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ёт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распе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атанные</w:t>
      </w:r>
      <w:r>
        <w:rPr>
          <w:i/>
          <w:iCs/>
          <w:spacing w:val="3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произво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ьном</w:t>
      </w:r>
      <w:r>
        <w:rPr>
          <w:i/>
          <w:iCs/>
          <w:spacing w:val="-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яд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е).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15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Вторая 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ча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 xml:space="preserve">ть 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та</w:t>
      </w:r>
      <w:r>
        <w:rPr>
          <w:i/>
          <w:iCs/>
          <w:spacing w:val="1"/>
          <w:sz w:val="26"/>
          <w:szCs w:val="26"/>
        </w:rPr>
        <w:t>ж</w:t>
      </w:r>
      <w:r>
        <w:rPr>
          <w:i/>
          <w:iCs/>
          <w:sz w:val="26"/>
          <w:szCs w:val="26"/>
        </w:rPr>
        <w:t xml:space="preserve">а 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(начало </w:t>
      </w:r>
      <w:r>
        <w:rPr>
          <w:i/>
          <w:iCs/>
          <w:spacing w:val="4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 xml:space="preserve">ения 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 ран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 xml:space="preserve">е 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1</w:t>
      </w:r>
      <w:r>
        <w:rPr>
          <w:i/>
          <w:iCs/>
          <w:spacing w:val="7"/>
          <w:sz w:val="26"/>
          <w:szCs w:val="26"/>
        </w:rPr>
        <w:t>0</w:t>
      </w:r>
      <w:r>
        <w:rPr>
          <w:i/>
          <w:iCs/>
          <w:sz w:val="26"/>
          <w:szCs w:val="26"/>
        </w:rPr>
        <w:t xml:space="preserve">:00 </w:t>
      </w:r>
      <w:r>
        <w:rPr>
          <w:i/>
          <w:iCs/>
          <w:spacing w:val="43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о мест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у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и).</w:t>
      </w:r>
    </w:p>
    <w:p w:rsidR="00DC1013" w:rsidRDefault="00DC1013" w:rsidP="00DC1013">
      <w:pPr>
        <w:pStyle w:val="3"/>
        <w:tabs>
          <w:tab w:val="left" w:pos="2315"/>
          <w:tab w:val="left" w:pos="3608"/>
          <w:tab w:val="left" w:pos="4666"/>
          <w:tab w:val="left" w:pos="5655"/>
          <w:tab w:val="left" w:pos="6727"/>
          <w:tab w:val="left" w:pos="8766"/>
          <w:tab w:val="left" w:pos="9787"/>
        </w:tabs>
        <w:kinsoku w:val="0"/>
        <w:overflowPunct w:val="0"/>
        <w:spacing w:before="2" w:line="298" w:lineRule="exact"/>
        <w:ind w:right="110" w:firstLine="708"/>
        <w:rPr>
          <w:b w:val="0"/>
          <w:bCs w:val="0"/>
        </w:rPr>
      </w:pPr>
      <w:r>
        <w:t>Про</w:t>
      </w:r>
      <w:r>
        <w:rPr>
          <w:spacing w:val="-2"/>
        </w:rPr>
        <w:t>в</w:t>
      </w:r>
      <w:r>
        <w:rPr>
          <w:spacing w:val="2"/>
        </w:rPr>
        <w:t>е</w:t>
      </w:r>
      <w:r>
        <w:t>рь</w:t>
      </w:r>
      <w:r>
        <w:rPr>
          <w:spacing w:val="-1"/>
        </w:rPr>
        <w:t>т</w:t>
      </w:r>
      <w:r>
        <w:t>е</w:t>
      </w:r>
      <w:r>
        <w:tab/>
        <w:t>каче</w:t>
      </w:r>
      <w:r>
        <w:rPr>
          <w:spacing w:val="2"/>
        </w:rPr>
        <w:t>с</w:t>
      </w:r>
      <w:r>
        <w:t>т</w:t>
      </w:r>
      <w:r>
        <w:rPr>
          <w:spacing w:val="1"/>
        </w:rPr>
        <w:t>в</w:t>
      </w:r>
      <w:r>
        <w:t>о</w:t>
      </w:r>
      <w:r>
        <w:tab/>
        <w:t>печ</w:t>
      </w:r>
      <w:r>
        <w:rPr>
          <w:spacing w:val="2"/>
        </w:rPr>
        <w:t>а</w:t>
      </w:r>
      <w:r>
        <w:t>ти</w:t>
      </w:r>
      <w:r>
        <w:tab/>
        <w:t>сво</w:t>
      </w:r>
      <w:r>
        <w:rPr>
          <w:spacing w:val="1"/>
        </w:rPr>
        <w:t>е</w:t>
      </w:r>
      <w:r>
        <w:t>го</w:t>
      </w:r>
      <w:r>
        <w:tab/>
        <w:t>блан</w:t>
      </w:r>
      <w:r>
        <w:rPr>
          <w:spacing w:val="-2"/>
        </w:rPr>
        <w:t>к</w:t>
      </w:r>
      <w:r>
        <w:t>а</w:t>
      </w:r>
      <w:r>
        <w:tab/>
        <w:t>ре</w:t>
      </w:r>
      <w:r>
        <w:rPr>
          <w:spacing w:val="2"/>
        </w:rPr>
        <w:t>г</w:t>
      </w:r>
      <w:r>
        <w:t>истр</w:t>
      </w:r>
      <w:r>
        <w:rPr>
          <w:spacing w:val="1"/>
        </w:rPr>
        <w:t>а</w:t>
      </w:r>
      <w:r>
        <w:t>ц</w:t>
      </w:r>
      <w:r>
        <w:rPr>
          <w:spacing w:val="1"/>
        </w:rPr>
        <w:t>и</w:t>
      </w:r>
      <w:r>
        <w:t>и. В</w:t>
      </w:r>
      <w:r>
        <w:tab/>
        <w:t>слу</w:t>
      </w:r>
      <w:r>
        <w:rPr>
          <w:spacing w:val="2"/>
        </w:rPr>
        <w:t>ч</w:t>
      </w:r>
      <w:r>
        <w:t>ае</w:t>
      </w:r>
      <w:r>
        <w:tab/>
      </w:r>
      <w:r>
        <w:rPr>
          <w:w w:val="95"/>
        </w:rPr>
        <w:t>ес</w:t>
      </w:r>
      <w:r>
        <w:rPr>
          <w:spacing w:val="2"/>
          <w:w w:val="95"/>
        </w:rPr>
        <w:t>л</w:t>
      </w:r>
      <w:r>
        <w:rPr>
          <w:w w:val="95"/>
        </w:rPr>
        <w:t>и</w:t>
      </w:r>
      <w:r>
        <w:rPr>
          <w:w w:val="99"/>
        </w:rPr>
        <w:t xml:space="preserve"> </w:t>
      </w:r>
      <w:r>
        <w:t>в</w:t>
      </w:r>
      <w:r>
        <w:rPr>
          <w:spacing w:val="-2"/>
        </w:rPr>
        <w:t>ы</w:t>
      </w:r>
      <w:r>
        <w:t> о</w:t>
      </w:r>
      <w:r>
        <w:rPr>
          <w:spacing w:val="2"/>
        </w:rPr>
        <w:t>б</w:t>
      </w:r>
      <w:r>
        <w:t>нар</w:t>
      </w:r>
      <w:r>
        <w:rPr>
          <w:spacing w:val="1"/>
        </w:rPr>
        <w:t>у</w:t>
      </w:r>
      <w:r>
        <w:t>ж</w:t>
      </w:r>
      <w:r>
        <w:rPr>
          <w:spacing w:val="-2"/>
        </w:rPr>
        <w:t>и</w:t>
      </w:r>
      <w:r>
        <w:t>ли</w:t>
      </w:r>
      <w:r>
        <w:rPr>
          <w:spacing w:val="-16"/>
        </w:rPr>
        <w:t xml:space="preserve"> </w:t>
      </w:r>
      <w:r>
        <w:t>не</w:t>
      </w:r>
      <w:r>
        <w:rPr>
          <w:spacing w:val="1"/>
        </w:rPr>
        <w:t>к</w:t>
      </w:r>
      <w:r>
        <w:rPr>
          <w:spacing w:val="2"/>
        </w:rPr>
        <w:t>а</w:t>
      </w:r>
      <w:r>
        <w:t>честв</w:t>
      </w:r>
      <w:r>
        <w:rPr>
          <w:spacing w:val="1"/>
        </w:rPr>
        <w:t>е</w:t>
      </w:r>
      <w:r>
        <w:t>н</w:t>
      </w:r>
      <w:r>
        <w:rPr>
          <w:spacing w:val="-2"/>
        </w:rPr>
        <w:t>н</w:t>
      </w:r>
      <w:r>
        <w:t>ую</w:t>
      </w:r>
      <w:r>
        <w:rPr>
          <w:spacing w:val="-17"/>
        </w:rPr>
        <w:t xml:space="preserve"> </w:t>
      </w:r>
      <w:r>
        <w:t>п</w:t>
      </w:r>
      <w:r>
        <w:rPr>
          <w:spacing w:val="1"/>
        </w:rPr>
        <w:t>е</w:t>
      </w:r>
      <w:r>
        <w:t>чать,</w:t>
      </w:r>
      <w:r>
        <w:rPr>
          <w:spacing w:val="-16"/>
        </w:rPr>
        <w:t xml:space="preserve"> </w:t>
      </w:r>
      <w:r>
        <w:t>обрат</w:t>
      </w:r>
      <w:r>
        <w:rPr>
          <w:spacing w:val="1"/>
        </w:rPr>
        <w:t>и</w:t>
      </w:r>
      <w:r>
        <w:t>тесь</w:t>
      </w:r>
      <w:r>
        <w:rPr>
          <w:spacing w:val="-15"/>
        </w:rPr>
        <w:t xml:space="preserve"> </w:t>
      </w:r>
      <w:r>
        <w:t>к нам.</w:t>
      </w:r>
    </w:p>
    <w:p w:rsidR="00DC1013" w:rsidRDefault="00DC1013" w:rsidP="00DC1013">
      <w:pPr>
        <w:kinsoku w:val="0"/>
        <w:overflowPunct w:val="0"/>
        <w:spacing w:before="2" w:line="298" w:lineRule="exact"/>
        <w:ind w:left="821" w:right="225"/>
        <w:rPr>
          <w:sz w:val="26"/>
          <w:szCs w:val="26"/>
        </w:rPr>
      </w:pPr>
      <w:r>
        <w:rPr>
          <w:i/>
          <w:iCs/>
          <w:sz w:val="26"/>
          <w:szCs w:val="26"/>
        </w:rPr>
        <w:t>Сделать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п</w:t>
      </w:r>
      <w:r>
        <w:rPr>
          <w:i/>
          <w:iCs/>
          <w:sz w:val="26"/>
          <w:szCs w:val="26"/>
        </w:rPr>
        <w:t>аузу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для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овер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иками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качества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ати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л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нка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регистрац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и.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При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обна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ении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пографс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их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дефе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тов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заменить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ланк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страции.</w:t>
      </w:r>
    </w:p>
    <w:p w:rsidR="00DC1013" w:rsidRDefault="00DC1013" w:rsidP="00DC1013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</w:pPr>
      <w:r>
        <w:t>Прист</w:t>
      </w:r>
      <w:r>
        <w:rPr>
          <w:spacing w:val="1"/>
        </w:rPr>
        <w:t>у</w:t>
      </w:r>
      <w:r>
        <w:t>паем</w:t>
      </w:r>
      <w:r>
        <w:rPr>
          <w:spacing w:val="-20"/>
        </w:rPr>
        <w:t xml:space="preserve"> </w:t>
      </w:r>
      <w:r>
        <w:t>к</w:t>
      </w:r>
      <w:r>
        <w:rPr>
          <w:spacing w:val="3"/>
        </w:rPr>
        <w:t> </w:t>
      </w:r>
      <w:r>
        <w:rPr>
          <w:spacing w:val="-2"/>
        </w:rPr>
        <w:t>з</w:t>
      </w:r>
      <w:r>
        <w:t>апо</w:t>
      </w:r>
      <w:r>
        <w:rPr>
          <w:spacing w:val="2"/>
        </w:rPr>
        <w:t>л</w:t>
      </w:r>
      <w:r>
        <w:t>не</w:t>
      </w:r>
      <w:r>
        <w:rPr>
          <w:spacing w:val="-1"/>
        </w:rPr>
        <w:t>н</w:t>
      </w:r>
      <w:r>
        <w:t>ию</w:t>
      </w:r>
      <w:r>
        <w:rPr>
          <w:spacing w:val="-19"/>
        </w:rPr>
        <w:t xml:space="preserve"> </w:t>
      </w:r>
      <w:r>
        <w:t>б</w:t>
      </w:r>
      <w:r>
        <w:rPr>
          <w:spacing w:val="1"/>
        </w:rPr>
        <w:t>л</w:t>
      </w:r>
      <w:r>
        <w:rPr>
          <w:spacing w:val="2"/>
        </w:rPr>
        <w:t>а</w:t>
      </w:r>
      <w:r>
        <w:t>н</w:t>
      </w:r>
      <w:r>
        <w:rPr>
          <w:spacing w:val="-2"/>
        </w:rPr>
        <w:t>к</w:t>
      </w:r>
      <w:r>
        <w:t>а</w:t>
      </w:r>
      <w:r>
        <w:rPr>
          <w:spacing w:val="-17"/>
        </w:rPr>
        <w:t xml:space="preserve"> </w:t>
      </w:r>
      <w:r>
        <w:t>рег</w:t>
      </w:r>
      <w:r>
        <w:rPr>
          <w:spacing w:val="1"/>
        </w:rPr>
        <w:t>и</w:t>
      </w:r>
      <w:r>
        <w:rPr>
          <w:spacing w:val="2"/>
        </w:rPr>
        <w:t>с</w:t>
      </w:r>
      <w:r>
        <w:t>трац</w:t>
      </w:r>
      <w:r>
        <w:rPr>
          <w:spacing w:val="1"/>
        </w:rPr>
        <w:t>и</w:t>
      </w:r>
      <w:r>
        <w:t>и.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14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Зап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 xml:space="preserve">айте 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1"/>
          <w:sz w:val="26"/>
          <w:szCs w:val="26"/>
        </w:rPr>
        <w:t>кв</w:t>
      </w:r>
      <w:r>
        <w:rPr>
          <w:b/>
          <w:bCs/>
          <w:sz w:val="26"/>
          <w:szCs w:val="26"/>
        </w:rPr>
        <w:t xml:space="preserve">ы 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</w:t>
      </w:r>
      <w:r>
        <w:rPr>
          <w:b/>
          <w:bCs/>
          <w:spacing w:val="2"/>
          <w:sz w:val="26"/>
          <w:szCs w:val="26"/>
        </w:rPr>
        <w:t>ц</w:t>
      </w:r>
      <w:r>
        <w:rPr>
          <w:b/>
          <w:bCs/>
          <w:sz w:val="26"/>
          <w:szCs w:val="26"/>
        </w:rPr>
        <w:t xml:space="preserve">ифры </w:t>
      </w:r>
      <w:r>
        <w:rPr>
          <w:b/>
          <w:bCs/>
          <w:spacing w:val="4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соо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етст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 xml:space="preserve">ии 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обр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 xml:space="preserve">ом </w:t>
      </w:r>
      <w:r>
        <w:rPr>
          <w:b/>
          <w:bCs/>
          <w:spacing w:val="4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б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е.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ждая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фра,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имвол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пи</w:t>
      </w:r>
      <w:r>
        <w:rPr>
          <w:b/>
          <w:bCs/>
          <w:sz w:val="26"/>
          <w:szCs w:val="26"/>
        </w:rPr>
        <w:t>сы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тся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отдель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ю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клетку.</w:t>
      </w:r>
    </w:p>
    <w:p w:rsidR="00DC1013" w:rsidRDefault="00DC1013" w:rsidP="00DC1013">
      <w:pPr>
        <w:kinsoku w:val="0"/>
        <w:overflowPunct w:val="0"/>
        <w:spacing w:line="296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Поля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«</w:t>
      </w:r>
      <w:r>
        <w:rPr>
          <w:b/>
          <w:bCs/>
          <w:sz w:val="26"/>
          <w:szCs w:val="26"/>
        </w:rPr>
        <w:t xml:space="preserve">Код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 xml:space="preserve">»,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«Код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ПЭ»,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«К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д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пред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 xml:space="preserve">ета»,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зв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е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пред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 xml:space="preserve">ета»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</w:p>
    <w:p w:rsidR="00DC1013" w:rsidRDefault="00DC1013" w:rsidP="00DC1013">
      <w:pPr>
        <w:kinsoku w:val="0"/>
        <w:overflowPunct w:val="0"/>
        <w:spacing w:line="298" w:lineRule="exact"/>
        <w:ind w:left="112"/>
        <w:rPr>
          <w:sz w:val="26"/>
          <w:szCs w:val="26"/>
        </w:rPr>
      </w:pPr>
      <w:r>
        <w:rPr>
          <w:b/>
          <w:bCs/>
          <w:sz w:val="26"/>
          <w:szCs w:val="26"/>
        </w:rPr>
        <w:t>«Да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веде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ГЭ»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ны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ав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матичес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и.</w:t>
      </w:r>
    </w:p>
    <w:p w:rsidR="00DC1013" w:rsidRDefault="00DC1013" w:rsidP="00DC1013">
      <w:pPr>
        <w:tabs>
          <w:tab w:val="left" w:pos="2292"/>
          <w:tab w:val="left" w:pos="3093"/>
          <w:tab w:val="left" w:pos="3911"/>
          <w:tab w:val="left" w:pos="6142"/>
          <w:tab w:val="left" w:pos="8015"/>
          <w:tab w:val="left" w:pos="8392"/>
          <w:tab w:val="left" w:pos="10196"/>
        </w:tabs>
        <w:kinsoku w:val="0"/>
        <w:overflowPunct w:val="0"/>
        <w:spacing w:before="5" w:line="298" w:lineRule="exact"/>
        <w:ind w:left="112" w:right="114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Запол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ите</w:t>
      </w:r>
      <w:r>
        <w:rPr>
          <w:b/>
          <w:bCs/>
          <w:sz w:val="26"/>
          <w:szCs w:val="26"/>
        </w:rPr>
        <w:tab/>
        <w:t>поля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2"/>
          <w:sz w:val="26"/>
          <w:szCs w:val="26"/>
        </w:rPr>
        <w:t>«</w:t>
      </w:r>
      <w:r>
        <w:rPr>
          <w:b/>
          <w:bCs/>
          <w:sz w:val="26"/>
          <w:szCs w:val="26"/>
        </w:rPr>
        <w:t>Код</w:t>
      </w:r>
      <w:r>
        <w:rPr>
          <w:b/>
          <w:bCs/>
          <w:sz w:val="26"/>
          <w:szCs w:val="26"/>
        </w:rPr>
        <w:tab/>
        <w:t>обра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тель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ой</w:t>
      </w:r>
      <w:r>
        <w:rPr>
          <w:b/>
          <w:bCs/>
          <w:sz w:val="26"/>
          <w:szCs w:val="26"/>
        </w:rPr>
        <w:tab/>
        <w:t>орга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изац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и»</w:t>
      </w:r>
      <w:r>
        <w:rPr>
          <w:b/>
          <w:bCs/>
          <w:sz w:val="26"/>
          <w:szCs w:val="26"/>
        </w:rPr>
        <w:tab/>
        <w:t>в</w:t>
      </w:r>
      <w:r>
        <w:rPr>
          <w:b/>
          <w:bCs/>
          <w:sz w:val="26"/>
          <w:szCs w:val="26"/>
        </w:rPr>
        <w:tab/>
        <w:t>соотв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тст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ии</w:t>
      </w:r>
      <w:r>
        <w:rPr>
          <w:b/>
          <w:bCs/>
          <w:sz w:val="26"/>
          <w:szCs w:val="26"/>
        </w:rPr>
        <w:tab/>
        <w:t>с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фор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ке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нформа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стенде).</w:t>
      </w:r>
    </w:p>
    <w:p w:rsidR="00DC1013" w:rsidRDefault="00DC1013" w:rsidP="00DC1013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Обрат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те</w:t>
      </w:r>
      <w:r>
        <w:rPr>
          <w:i/>
          <w:iCs/>
          <w:spacing w:val="-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има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ие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иков</w:t>
      </w:r>
      <w:r>
        <w:rPr>
          <w:i/>
          <w:iCs/>
          <w:spacing w:val="-16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а дос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у.</w:t>
      </w:r>
    </w:p>
    <w:p w:rsidR="00DC1013" w:rsidRDefault="00DC1013" w:rsidP="00DC1013">
      <w:pPr>
        <w:pStyle w:val="3"/>
        <w:tabs>
          <w:tab w:val="left" w:pos="2351"/>
          <w:tab w:val="left" w:pos="3189"/>
          <w:tab w:val="left" w:pos="4503"/>
          <w:tab w:val="left" w:pos="5417"/>
          <w:tab w:val="left" w:pos="7160"/>
          <w:tab w:val="left" w:pos="8615"/>
          <w:tab w:val="left" w:pos="10168"/>
        </w:tabs>
        <w:kinsoku w:val="0"/>
        <w:overflowPunct w:val="0"/>
        <w:spacing w:line="298" w:lineRule="exact"/>
        <w:ind w:left="821"/>
        <w:rPr>
          <w:b w:val="0"/>
          <w:bCs w:val="0"/>
        </w:rPr>
      </w:pPr>
      <w:r>
        <w:t>Запол</w:t>
      </w:r>
      <w:r>
        <w:rPr>
          <w:spacing w:val="2"/>
        </w:rPr>
        <w:t>н</w:t>
      </w:r>
      <w:r>
        <w:t>ите</w:t>
      </w:r>
      <w:r>
        <w:tab/>
        <w:t>поле</w:t>
      </w:r>
      <w:r>
        <w:tab/>
        <w:t>«Класс».</w:t>
      </w:r>
      <w:r>
        <w:tab/>
        <w:t>Поля</w:t>
      </w:r>
      <w:r>
        <w:tab/>
      </w:r>
      <w:r>
        <w:rPr>
          <w:spacing w:val="2"/>
        </w:rPr>
        <w:t>«</w:t>
      </w:r>
      <w:r>
        <w:t>Служеб</w:t>
      </w:r>
      <w:r>
        <w:rPr>
          <w:spacing w:val="1"/>
        </w:rPr>
        <w:t>н</w:t>
      </w:r>
      <w:r>
        <w:t>ая</w:t>
      </w:r>
      <w:r>
        <w:tab/>
        <w:t>отме</w:t>
      </w:r>
      <w:r>
        <w:rPr>
          <w:spacing w:val="2"/>
        </w:rPr>
        <w:t>т</w:t>
      </w:r>
      <w:r>
        <w:rPr>
          <w:spacing w:val="1"/>
        </w:rPr>
        <w:t>к</w:t>
      </w:r>
      <w:r>
        <w:t>а</w:t>
      </w:r>
      <w:r>
        <w:rPr>
          <w:spacing w:val="5"/>
        </w:rPr>
        <w:t>»</w:t>
      </w:r>
      <w:r>
        <w:t>,</w:t>
      </w:r>
      <w:r>
        <w:tab/>
        <w:t>«Р</w:t>
      </w:r>
      <w:r>
        <w:rPr>
          <w:spacing w:val="2"/>
        </w:rPr>
        <w:t>е</w:t>
      </w:r>
      <w:r>
        <w:rPr>
          <w:spacing w:val="-2"/>
        </w:rPr>
        <w:t>з</w:t>
      </w:r>
      <w:r>
        <w:t>е</w:t>
      </w:r>
      <w:r>
        <w:rPr>
          <w:spacing w:val="2"/>
        </w:rPr>
        <w:t>р</w:t>
      </w:r>
      <w:r>
        <w:rPr>
          <w:spacing w:val="-1"/>
        </w:rPr>
        <w:t>в</w:t>
      </w:r>
      <w:r>
        <w:t>-1»</w:t>
      </w:r>
      <w:r>
        <w:tab/>
        <w:t>и</w:t>
      </w:r>
    </w:p>
    <w:p w:rsidR="00DC1013" w:rsidRDefault="00DC1013" w:rsidP="00DC1013">
      <w:pPr>
        <w:kinsoku w:val="0"/>
        <w:overflowPunct w:val="0"/>
        <w:spacing w:before="1"/>
        <w:ind w:left="112"/>
        <w:rPr>
          <w:sz w:val="26"/>
          <w:szCs w:val="26"/>
        </w:rPr>
      </w:pPr>
      <w:r>
        <w:rPr>
          <w:b/>
          <w:bCs/>
          <w:sz w:val="26"/>
          <w:szCs w:val="26"/>
        </w:rPr>
        <w:t>«Ко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троль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ая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умма»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1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1"/>
          <w:sz w:val="26"/>
          <w:szCs w:val="26"/>
        </w:rPr>
        <w:t>т</w:t>
      </w:r>
      <w:r>
        <w:rPr>
          <w:i/>
          <w:iCs/>
          <w:sz w:val="26"/>
          <w:szCs w:val="26"/>
        </w:rPr>
        <w:t>ор</w:t>
      </w:r>
      <w:r>
        <w:rPr>
          <w:i/>
          <w:iCs/>
          <w:spacing w:val="-16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ращ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ет</w:t>
      </w:r>
      <w:r>
        <w:rPr>
          <w:i/>
          <w:iCs/>
          <w:spacing w:val="-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има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ие</w:t>
      </w:r>
      <w:r>
        <w:rPr>
          <w:i/>
          <w:iCs/>
          <w:spacing w:val="-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ков</w:t>
      </w:r>
      <w:r>
        <w:rPr>
          <w:i/>
          <w:iCs/>
          <w:spacing w:val="-16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а следующий</w:t>
      </w:r>
      <w:r>
        <w:rPr>
          <w:i/>
          <w:iCs/>
          <w:spacing w:val="-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т:</w:t>
      </w:r>
    </w:p>
    <w:p w:rsidR="00DC1013" w:rsidRDefault="00DC1013" w:rsidP="00DC1013">
      <w:pPr>
        <w:pStyle w:val="3"/>
        <w:kinsoku w:val="0"/>
        <w:overflowPunct w:val="0"/>
        <w:spacing w:before="1" w:line="300" w:lineRule="exact"/>
        <w:ind w:right="109" w:firstLine="708"/>
        <w:rPr>
          <w:b w:val="0"/>
          <w:bCs w:val="0"/>
        </w:rPr>
      </w:pPr>
      <w:r>
        <w:t>Обра</w:t>
      </w:r>
      <w:r>
        <w:rPr>
          <w:spacing w:val="1"/>
        </w:rPr>
        <w:t>т</w:t>
      </w:r>
      <w:r>
        <w:t>ите</w:t>
      </w:r>
      <w:r>
        <w:rPr>
          <w:spacing w:val="2"/>
        </w:rPr>
        <w:t xml:space="preserve"> </w:t>
      </w:r>
      <w:r>
        <w:t>внима</w:t>
      </w:r>
      <w:r>
        <w:rPr>
          <w:spacing w:val="2"/>
        </w:rPr>
        <w:t>н</w:t>
      </w:r>
      <w:r>
        <w:t>ие,</w:t>
      </w:r>
      <w:r>
        <w:rPr>
          <w:spacing w:val="2"/>
        </w:rPr>
        <w:t xml:space="preserve"> </w:t>
      </w:r>
      <w:r>
        <w:t>сейч</w:t>
      </w:r>
      <w:r>
        <w:rPr>
          <w:spacing w:val="2"/>
        </w:rPr>
        <w:t>а</w:t>
      </w:r>
      <w:r>
        <w:t>с</w:t>
      </w:r>
      <w:r>
        <w:rPr>
          <w:spacing w:val="3"/>
        </w:rPr>
        <w:t xml:space="preserve"> </w:t>
      </w:r>
      <w:r>
        <w:t>номер</w:t>
      </w:r>
      <w:r>
        <w:rPr>
          <w:spacing w:val="3"/>
        </w:rPr>
        <w:t xml:space="preserve"> </w:t>
      </w:r>
      <w:r>
        <w:t>ауди</w:t>
      </w:r>
      <w:r>
        <w:rPr>
          <w:spacing w:val="1"/>
        </w:rPr>
        <w:t>т</w:t>
      </w:r>
      <w:r>
        <w:t>ории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> </w:t>
      </w:r>
      <w:r>
        <w:rPr>
          <w:spacing w:val="-2"/>
        </w:rPr>
        <w:t>з</w:t>
      </w:r>
      <w:r>
        <w:t>апо</w:t>
      </w:r>
      <w:r>
        <w:rPr>
          <w:spacing w:val="2"/>
        </w:rPr>
        <w:t>л</w:t>
      </w:r>
      <w:r>
        <w:t>н</w:t>
      </w:r>
      <w:r>
        <w:rPr>
          <w:spacing w:val="-2"/>
        </w:rPr>
        <w:t>я</w:t>
      </w:r>
      <w:r>
        <w:t>е</w:t>
      </w:r>
      <w:r>
        <w:rPr>
          <w:spacing w:val="2"/>
        </w:rPr>
        <w:t>т</w:t>
      </w:r>
      <w:r>
        <w:t>с</w:t>
      </w:r>
      <w:r>
        <w:rPr>
          <w:spacing w:val="1"/>
        </w:rPr>
        <w:t>я</w:t>
      </w:r>
      <w:r>
        <w:t>.</w:t>
      </w:r>
      <w:r>
        <w:rPr>
          <w:spacing w:val="1"/>
        </w:rPr>
        <w:t xml:space="preserve"> </w:t>
      </w:r>
      <w:r>
        <w:t>Номер</w:t>
      </w:r>
      <w:r>
        <w:rPr>
          <w:spacing w:val="3"/>
        </w:rPr>
        <w:t xml:space="preserve"> </w:t>
      </w:r>
      <w:r>
        <w:t>ауд</w:t>
      </w:r>
      <w:r>
        <w:rPr>
          <w:spacing w:val="1"/>
        </w:rPr>
        <w:t>и</w:t>
      </w:r>
      <w:r>
        <w:t>тор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в</w:t>
      </w:r>
      <w:r>
        <w:rPr>
          <w:spacing w:val="-2"/>
        </w:rPr>
        <w:t>ы</w:t>
      </w:r>
      <w:r>
        <w:t> дол</w:t>
      </w:r>
      <w:r>
        <w:rPr>
          <w:spacing w:val="1"/>
        </w:rPr>
        <w:t>ж</w:t>
      </w:r>
      <w:r>
        <w:t xml:space="preserve">ны </w:t>
      </w:r>
      <w:r>
        <w:rPr>
          <w:spacing w:val="49"/>
        </w:rPr>
        <w:t xml:space="preserve"> </w:t>
      </w:r>
      <w:r>
        <w:t xml:space="preserve">будете </w:t>
      </w:r>
      <w:r>
        <w:rPr>
          <w:spacing w:val="51"/>
        </w:rPr>
        <w:t xml:space="preserve"> </w:t>
      </w:r>
      <w:r>
        <w:rPr>
          <w:spacing w:val="-2"/>
        </w:rPr>
        <w:t>з</w:t>
      </w:r>
      <w:r>
        <w:t>а</w:t>
      </w:r>
      <w:r>
        <w:rPr>
          <w:spacing w:val="1"/>
        </w:rPr>
        <w:t>п</w:t>
      </w:r>
      <w:r>
        <w:t>олн</w:t>
      </w:r>
      <w:r>
        <w:rPr>
          <w:spacing w:val="-2"/>
        </w:rPr>
        <w:t>и</w:t>
      </w:r>
      <w:r>
        <w:rPr>
          <w:spacing w:val="2"/>
        </w:rPr>
        <w:t>т</w:t>
      </w:r>
      <w:r>
        <w:t xml:space="preserve">ь </w:t>
      </w:r>
      <w:r>
        <w:rPr>
          <w:spacing w:val="49"/>
        </w:rPr>
        <w:t xml:space="preserve"> </w:t>
      </w:r>
      <w:r>
        <w:t>в ау</w:t>
      </w:r>
      <w:r>
        <w:rPr>
          <w:spacing w:val="3"/>
        </w:rPr>
        <w:t>д</w:t>
      </w:r>
      <w:r>
        <w:rPr>
          <w:spacing w:val="1"/>
        </w:rPr>
        <w:t>и</w:t>
      </w:r>
      <w:r>
        <w:t xml:space="preserve">тории </w:t>
      </w:r>
      <w:r>
        <w:rPr>
          <w:spacing w:val="49"/>
        </w:rPr>
        <w:t xml:space="preserve"> </w:t>
      </w:r>
      <w:r>
        <w:t>п</w:t>
      </w:r>
      <w:r>
        <w:rPr>
          <w:spacing w:val="1"/>
        </w:rPr>
        <w:t>р</w:t>
      </w:r>
      <w:r>
        <w:t>оведе</w:t>
      </w:r>
      <w:r>
        <w:rPr>
          <w:spacing w:val="2"/>
        </w:rPr>
        <w:t>н</w:t>
      </w:r>
      <w:r>
        <w:rPr>
          <w:spacing w:val="1"/>
        </w:rPr>
        <w:t>и</w:t>
      </w:r>
      <w:r>
        <w:t xml:space="preserve">я </w:t>
      </w:r>
      <w:r>
        <w:rPr>
          <w:spacing w:val="50"/>
        </w:rPr>
        <w:t xml:space="preserve"> </w:t>
      </w:r>
      <w:r>
        <w:t>эк</w:t>
      </w:r>
      <w:r>
        <w:rPr>
          <w:spacing w:val="-2"/>
        </w:rPr>
        <w:t>з</w:t>
      </w:r>
      <w:r>
        <w:t xml:space="preserve">амена </w:t>
      </w:r>
      <w:r>
        <w:rPr>
          <w:spacing w:val="51"/>
        </w:rPr>
        <w:t xml:space="preserve"> </w:t>
      </w:r>
      <w:r>
        <w:t>пе</w:t>
      </w:r>
      <w:r>
        <w:rPr>
          <w:spacing w:val="1"/>
        </w:rPr>
        <w:t>р</w:t>
      </w:r>
      <w:r>
        <w:t xml:space="preserve">ед </w:t>
      </w:r>
      <w:r>
        <w:rPr>
          <w:spacing w:val="49"/>
        </w:rPr>
        <w:t xml:space="preserve"> </w:t>
      </w:r>
      <w:r>
        <w:t>н</w:t>
      </w:r>
      <w:r>
        <w:rPr>
          <w:spacing w:val="1"/>
        </w:rPr>
        <w:t>а</w:t>
      </w:r>
      <w:r>
        <w:t>ча</w:t>
      </w:r>
      <w:r>
        <w:rPr>
          <w:spacing w:val="9"/>
        </w:rPr>
        <w:t>л</w:t>
      </w:r>
      <w:r>
        <w:t>ом</w:t>
      </w:r>
    </w:p>
    <w:p w:rsidR="00DC1013" w:rsidRDefault="00DC1013" w:rsidP="00DC1013">
      <w:pPr>
        <w:kinsoku w:val="0"/>
        <w:overflowPunct w:val="0"/>
        <w:spacing w:line="294" w:lineRule="exact"/>
        <w:ind w:left="112"/>
        <w:rPr>
          <w:sz w:val="26"/>
          <w:szCs w:val="26"/>
        </w:rPr>
      </w:pPr>
      <w:r>
        <w:rPr>
          <w:b/>
          <w:bCs/>
          <w:sz w:val="26"/>
          <w:szCs w:val="26"/>
        </w:rPr>
        <w:t>выполне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2"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ой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або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после того,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как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орг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атор 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ведёт к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атк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й</w:t>
      </w:r>
    </w:p>
    <w:p w:rsidR="00DC1013" w:rsidRDefault="00DC1013" w:rsidP="00DC1013">
      <w:pPr>
        <w:kinsoku w:val="0"/>
        <w:overflowPunct w:val="0"/>
        <w:spacing w:before="1"/>
        <w:ind w:left="112"/>
        <w:rPr>
          <w:sz w:val="26"/>
          <w:szCs w:val="26"/>
        </w:rPr>
      </w:pP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ст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укт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-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 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роц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дуре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07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Запол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ите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свед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б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участ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пол</w:t>
      </w:r>
      <w:r>
        <w:rPr>
          <w:b/>
          <w:bCs/>
          <w:spacing w:val="-1"/>
          <w:sz w:val="26"/>
          <w:szCs w:val="26"/>
        </w:rPr>
        <w:t>я</w:t>
      </w:r>
      <w:r>
        <w:rPr>
          <w:b/>
          <w:bCs/>
          <w:sz w:val="26"/>
          <w:szCs w:val="26"/>
        </w:rPr>
        <w:t>: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фа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имя,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отчес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налич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и),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кумента,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удост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ве</w:t>
      </w:r>
      <w:r>
        <w:rPr>
          <w:b/>
          <w:bCs/>
          <w:spacing w:val="1"/>
          <w:sz w:val="26"/>
          <w:szCs w:val="26"/>
        </w:rPr>
        <w:t>ря</w:t>
      </w:r>
      <w:r>
        <w:rPr>
          <w:b/>
          <w:bCs/>
          <w:spacing w:val="4"/>
          <w:sz w:val="26"/>
          <w:szCs w:val="26"/>
        </w:rPr>
        <w:t>ю</w:t>
      </w:r>
      <w:r>
        <w:rPr>
          <w:b/>
          <w:bCs/>
          <w:sz w:val="26"/>
          <w:szCs w:val="26"/>
        </w:rPr>
        <w:t>щего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ность.</w:t>
      </w:r>
    </w:p>
    <w:p w:rsidR="00DC1013" w:rsidRDefault="00DC1013" w:rsidP="00DC1013">
      <w:pPr>
        <w:kinsoku w:val="0"/>
        <w:overflowPunct w:val="0"/>
        <w:spacing w:line="296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Сделать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п</w:t>
      </w:r>
      <w:r>
        <w:rPr>
          <w:i/>
          <w:iCs/>
          <w:sz w:val="26"/>
          <w:szCs w:val="26"/>
        </w:rPr>
        <w:t>аузу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для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полнения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участника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ланков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</w:t>
      </w:r>
      <w:r>
        <w:rPr>
          <w:i/>
          <w:iCs/>
          <w:spacing w:val="2"/>
          <w:sz w:val="26"/>
          <w:szCs w:val="26"/>
        </w:rPr>
        <w:t>г</w:t>
      </w:r>
      <w:r>
        <w:rPr>
          <w:i/>
          <w:iCs/>
          <w:sz w:val="26"/>
          <w:szCs w:val="26"/>
        </w:rPr>
        <w:t>истра</w:t>
      </w:r>
      <w:r>
        <w:rPr>
          <w:i/>
          <w:iCs/>
          <w:spacing w:val="2"/>
          <w:sz w:val="26"/>
          <w:szCs w:val="26"/>
        </w:rPr>
        <w:t>ци</w:t>
      </w:r>
      <w:r>
        <w:rPr>
          <w:i/>
          <w:iCs/>
          <w:sz w:val="26"/>
          <w:szCs w:val="26"/>
        </w:rPr>
        <w:t>и.</w:t>
      </w:r>
    </w:p>
    <w:p w:rsidR="00DC1013" w:rsidRDefault="00DC1013" w:rsidP="00DC1013">
      <w:pPr>
        <w:pStyle w:val="3"/>
        <w:kinsoku w:val="0"/>
        <w:overflowPunct w:val="0"/>
        <w:spacing w:before="1" w:line="300" w:lineRule="exact"/>
        <w:ind w:right="109" w:firstLine="708"/>
        <w:rPr>
          <w:b w:val="0"/>
          <w:bCs w:val="0"/>
        </w:rPr>
      </w:pPr>
      <w:r>
        <w:t>Поста</w:t>
      </w:r>
      <w:r>
        <w:rPr>
          <w:spacing w:val="1"/>
        </w:rPr>
        <w:t>в</w:t>
      </w:r>
      <w:r>
        <w:t xml:space="preserve">ьте </w:t>
      </w:r>
      <w:r>
        <w:rPr>
          <w:spacing w:val="2"/>
        </w:rPr>
        <w:t xml:space="preserve"> </w:t>
      </w:r>
      <w:r>
        <w:t>ва</w:t>
      </w:r>
      <w:r>
        <w:rPr>
          <w:spacing w:val="-2"/>
        </w:rPr>
        <w:t>ш</w:t>
      </w:r>
      <w:r>
        <w:t xml:space="preserve">у </w:t>
      </w:r>
      <w:r>
        <w:rPr>
          <w:spacing w:val="3"/>
        </w:rPr>
        <w:t xml:space="preserve"> </w:t>
      </w:r>
      <w:r>
        <w:t>п</w:t>
      </w:r>
      <w:r>
        <w:rPr>
          <w:spacing w:val="1"/>
        </w:rPr>
        <w:t>о</w:t>
      </w:r>
      <w:r>
        <w:t>дп</w:t>
      </w:r>
      <w:r>
        <w:rPr>
          <w:spacing w:val="-2"/>
        </w:rPr>
        <w:t>и</w:t>
      </w:r>
      <w:r>
        <w:t>сь  с</w:t>
      </w:r>
      <w:r>
        <w:rPr>
          <w:spacing w:val="2"/>
        </w:rPr>
        <w:t>т</w:t>
      </w:r>
      <w:r>
        <w:t xml:space="preserve">рого </w:t>
      </w:r>
      <w:r>
        <w:rPr>
          <w:spacing w:val="3"/>
        </w:rPr>
        <w:t xml:space="preserve"> </w:t>
      </w:r>
      <w:r>
        <w:t>внут</w:t>
      </w:r>
      <w:r>
        <w:rPr>
          <w:spacing w:val="2"/>
        </w:rPr>
        <w:t>р</w:t>
      </w:r>
      <w:r>
        <w:t>и</w:t>
      </w:r>
      <w:r>
        <w:rPr>
          <w:spacing w:val="64"/>
        </w:rPr>
        <w:t xml:space="preserve"> </w:t>
      </w:r>
      <w:r>
        <w:t>ок</w:t>
      </w:r>
      <w:r>
        <w:rPr>
          <w:spacing w:val="1"/>
        </w:rPr>
        <w:t>о</w:t>
      </w:r>
      <w:r>
        <w:t>ш</w:t>
      </w:r>
      <w:r>
        <w:rPr>
          <w:spacing w:val="-1"/>
        </w:rPr>
        <w:t>к</w:t>
      </w:r>
      <w:r>
        <w:t xml:space="preserve">а </w:t>
      </w:r>
      <w:r>
        <w:rPr>
          <w:spacing w:val="3"/>
        </w:rPr>
        <w:t xml:space="preserve"> </w:t>
      </w:r>
      <w:r>
        <w:t>«по</w:t>
      </w:r>
      <w:r>
        <w:rPr>
          <w:spacing w:val="2"/>
        </w:rPr>
        <w:t>д</w:t>
      </w:r>
      <w:r>
        <w:t>п</w:t>
      </w:r>
      <w:r>
        <w:rPr>
          <w:spacing w:val="-2"/>
        </w:rPr>
        <w:t>и</w:t>
      </w:r>
      <w:r>
        <w:t xml:space="preserve">сь </w:t>
      </w:r>
      <w:r>
        <w:rPr>
          <w:spacing w:val="2"/>
        </w:rPr>
        <w:t xml:space="preserve"> </w:t>
      </w:r>
      <w:r>
        <w:t>участ</w:t>
      </w:r>
      <w:r>
        <w:rPr>
          <w:spacing w:val="1"/>
        </w:rPr>
        <w:t>н</w:t>
      </w:r>
      <w:r>
        <w:t>и</w:t>
      </w:r>
      <w:r>
        <w:rPr>
          <w:spacing w:val="-2"/>
        </w:rPr>
        <w:t>к</w:t>
      </w:r>
      <w:r>
        <w:t xml:space="preserve">а </w:t>
      </w:r>
      <w:r>
        <w:rPr>
          <w:spacing w:val="3"/>
        </w:rPr>
        <w:t xml:space="preserve"> </w:t>
      </w:r>
      <w:r>
        <w:t>ЕГЭ</w:t>
      </w:r>
      <w:r>
        <w:rPr>
          <w:spacing w:val="2"/>
        </w:rPr>
        <w:t>»</w:t>
      </w:r>
      <w:r>
        <w:t>,</w:t>
      </w:r>
      <w:r>
        <w:rPr>
          <w:w w:val="99"/>
        </w:rPr>
        <w:t xml:space="preserve"> </w:t>
      </w:r>
      <w:r>
        <w:t>распол</w:t>
      </w:r>
      <w:r>
        <w:rPr>
          <w:spacing w:val="2"/>
        </w:rPr>
        <w:t>о</w:t>
      </w:r>
      <w:r>
        <w:t>же</w:t>
      </w:r>
      <w:r>
        <w:rPr>
          <w:spacing w:val="1"/>
        </w:rPr>
        <w:t>н</w:t>
      </w:r>
      <w:r>
        <w:t>ном</w:t>
      </w:r>
      <w:r>
        <w:rPr>
          <w:spacing w:val="-16"/>
        </w:rPr>
        <w:t xml:space="preserve"> </w:t>
      </w:r>
      <w:r>
        <w:t>в </w:t>
      </w:r>
      <w:r>
        <w:rPr>
          <w:spacing w:val="2"/>
        </w:rPr>
        <w:t>н</w:t>
      </w:r>
      <w:r>
        <w:rPr>
          <w:spacing w:val="1"/>
        </w:rPr>
        <w:t>и</w:t>
      </w:r>
      <w:r>
        <w:t>ж</w:t>
      </w:r>
      <w:r>
        <w:rPr>
          <w:spacing w:val="-2"/>
        </w:rPr>
        <w:t>н</w:t>
      </w:r>
      <w:r>
        <w:t>ей</w:t>
      </w:r>
      <w:r>
        <w:rPr>
          <w:spacing w:val="-15"/>
        </w:rPr>
        <w:t xml:space="preserve"> </w:t>
      </w:r>
      <w:r>
        <w:t>час</w:t>
      </w:r>
      <w:r>
        <w:rPr>
          <w:spacing w:val="2"/>
        </w:rPr>
        <w:t>т</w:t>
      </w:r>
      <w:r>
        <w:t>и</w:t>
      </w:r>
      <w:r>
        <w:rPr>
          <w:spacing w:val="-16"/>
        </w:rPr>
        <w:t xml:space="preserve"> </w:t>
      </w:r>
      <w:r>
        <w:t>бла</w:t>
      </w:r>
      <w:r>
        <w:rPr>
          <w:spacing w:val="2"/>
        </w:rPr>
        <w:t>н</w:t>
      </w:r>
      <w:r>
        <w:t>ка</w:t>
      </w:r>
      <w:r>
        <w:rPr>
          <w:spacing w:val="-16"/>
        </w:rPr>
        <w:t xml:space="preserve"> </w:t>
      </w:r>
      <w:r>
        <w:rPr>
          <w:spacing w:val="1"/>
        </w:rPr>
        <w:t>р</w:t>
      </w:r>
      <w:r>
        <w:t>егистр</w:t>
      </w:r>
      <w:r>
        <w:rPr>
          <w:spacing w:val="1"/>
        </w:rPr>
        <w:t>а</w:t>
      </w:r>
      <w:r>
        <w:t>ц</w:t>
      </w:r>
      <w:r>
        <w:rPr>
          <w:spacing w:val="1"/>
        </w:rPr>
        <w:t>и</w:t>
      </w:r>
      <w:r>
        <w:t>и.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(В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слу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ае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ес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ник</w:t>
      </w:r>
      <w:r>
        <w:rPr>
          <w:i/>
          <w:iCs/>
          <w:spacing w:val="-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замена</w:t>
      </w:r>
      <w:r>
        <w:rPr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отказ</w:t>
      </w:r>
      <w:r>
        <w:rPr>
          <w:i/>
          <w:iCs/>
          <w:spacing w:val="1"/>
          <w:sz w:val="26"/>
          <w:szCs w:val="26"/>
        </w:rPr>
        <w:t>ы</w:t>
      </w:r>
      <w:r>
        <w:rPr>
          <w:i/>
          <w:iCs/>
          <w:sz w:val="26"/>
          <w:szCs w:val="26"/>
        </w:rPr>
        <w:t>вается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тавить</w:t>
      </w:r>
      <w:r>
        <w:rPr>
          <w:i/>
          <w:iCs/>
          <w:spacing w:val="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</w:t>
      </w:r>
      <w:r>
        <w:rPr>
          <w:i/>
          <w:iCs/>
          <w:spacing w:val="5"/>
          <w:sz w:val="26"/>
          <w:szCs w:val="26"/>
        </w:rPr>
        <w:t>ч</w:t>
      </w:r>
      <w:r>
        <w:rPr>
          <w:i/>
          <w:iCs/>
          <w:sz w:val="26"/>
          <w:szCs w:val="26"/>
        </w:rPr>
        <w:t>ную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подпись</w:t>
      </w:r>
      <w:r>
        <w:rPr>
          <w:i/>
          <w:iCs/>
          <w:spacing w:val="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ланке</w:t>
      </w:r>
    </w:p>
    <w:p w:rsidR="00DC1013" w:rsidRDefault="00DC1013" w:rsidP="00DC1013">
      <w:pPr>
        <w:kinsoku w:val="0"/>
        <w:overflowPunct w:val="0"/>
        <w:spacing w:before="1"/>
        <w:ind w:left="112"/>
        <w:rPr>
          <w:sz w:val="26"/>
          <w:szCs w:val="26"/>
        </w:rPr>
      </w:pPr>
      <w:r>
        <w:rPr>
          <w:i/>
          <w:iCs/>
          <w:sz w:val="26"/>
          <w:szCs w:val="26"/>
        </w:rPr>
        <w:t>регистр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ции,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гани</w:t>
      </w:r>
      <w:r>
        <w:rPr>
          <w:i/>
          <w:iCs/>
          <w:spacing w:val="2"/>
          <w:sz w:val="26"/>
          <w:szCs w:val="26"/>
        </w:rPr>
        <w:t>з</w:t>
      </w:r>
      <w:r>
        <w:rPr>
          <w:i/>
          <w:iCs/>
          <w:sz w:val="26"/>
          <w:szCs w:val="26"/>
        </w:rPr>
        <w:t>атор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z w:val="26"/>
          <w:szCs w:val="26"/>
        </w:rPr>
        <w:t>аудито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ии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авит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ланке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</w:t>
      </w:r>
      <w:r>
        <w:rPr>
          <w:i/>
          <w:iCs/>
          <w:spacing w:val="2"/>
          <w:sz w:val="26"/>
          <w:szCs w:val="26"/>
        </w:rPr>
        <w:t>г</w:t>
      </w:r>
      <w:r>
        <w:rPr>
          <w:i/>
          <w:iCs/>
          <w:sz w:val="26"/>
          <w:szCs w:val="26"/>
        </w:rPr>
        <w:t>ис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рации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св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ю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подпи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ь).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09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1"/>
          <w:sz w:val="26"/>
          <w:szCs w:val="26"/>
        </w:rPr>
        <w:t>т</w:t>
      </w:r>
      <w:r>
        <w:rPr>
          <w:i/>
          <w:iCs/>
          <w:sz w:val="26"/>
          <w:szCs w:val="26"/>
        </w:rPr>
        <w:t>оры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тории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прове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-1"/>
          <w:sz w:val="26"/>
          <w:szCs w:val="26"/>
        </w:rPr>
        <w:t>ю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авильность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полне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ия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гистр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ционных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полей</w:t>
      </w:r>
      <w:r>
        <w:rPr>
          <w:i/>
          <w:iCs/>
          <w:spacing w:val="4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ланках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</w:t>
      </w:r>
      <w:r>
        <w:rPr>
          <w:i/>
          <w:iCs/>
          <w:spacing w:val="2"/>
          <w:sz w:val="26"/>
          <w:szCs w:val="26"/>
        </w:rPr>
        <w:t>г</w:t>
      </w:r>
      <w:r>
        <w:rPr>
          <w:i/>
          <w:iCs/>
          <w:sz w:val="26"/>
          <w:szCs w:val="26"/>
        </w:rPr>
        <w:t>истрации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4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4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дого</w:t>
      </w:r>
      <w:r>
        <w:rPr>
          <w:i/>
          <w:iCs/>
          <w:spacing w:val="4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</w:t>
      </w:r>
      <w:r>
        <w:rPr>
          <w:i/>
          <w:iCs/>
          <w:spacing w:val="4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соответ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твие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нных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ика 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(ФИО, 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серии 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и 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номера 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докуме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та, 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удостовер</w:t>
      </w:r>
      <w:r>
        <w:rPr>
          <w:i/>
          <w:iCs/>
          <w:spacing w:val="2"/>
          <w:sz w:val="26"/>
          <w:szCs w:val="26"/>
        </w:rPr>
        <w:t>я</w:t>
      </w:r>
      <w:r>
        <w:rPr>
          <w:i/>
          <w:iCs/>
          <w:spacing w:val="1"/>
          <w:sz w:val="26"/>
          <w:szCs w:val="26"/>
        </w:rPr>
        <w:t>ю</w:t>
      </w:r>
      <w:r>
        <w:rPr>
          <w:i/>
          <w:iCs/>
          <w:sz w:val="26"/>
          <w:szCs w:val="26"/>
        </w:rPr>
        <w:t xml:space="preserve">щего 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личность) 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в 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ланке</w:t>
      </w:r>
    </w:p>
    <w:p w:rsidR="00DC1013" w:rsidRDefault="00DC1013" w:rsidP="00DC1013">
      <w:pPr>
        <w:kinsoku w:val="0"/>
        <w:overflowPunct w:val="0"/>
        <w:spacing w:line="294" w:lineRule="exact"/>
        <w:ind w:left="112"/>
        <w:rPr>
          <w:sz w:val="26"/>
          <w:szCs w:val="26"/>
        </w:rPr>
      </w:pPr>
      <w:r>
        <w:rPr>
          <w:i/>
          <w:iCs/>
          <w:sz w:val="26"/>
          <w:szCs w:val="26"/>
        </w:rPr>
        <w:t>регистр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ции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доку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енте,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удостове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-1"/>
          <w:sz w:val="26"/>
          <w:szCs w:val="26"/>
        </w:rPr>
        <w:t>ю</w:t>
      </w:r>
      <w:r>
        <w:rPr>
          <w:i/>
          <w:iCs/>
          <w:spacing w:val="3"/>
          <w:sz w:val="26"/>
          <w:szCs w:val="26"/>
        </w:rPr>
        <w:t>щ</w:t>
      </w:r>
      <w:r>
        <w:rPr>
          <w:i/>
          <w:iCs/>
          <w:sz w:val="26"/>
          <w:szCs w:val="26"/>
        </w:rPr>
        <w:t>ем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личность.</w:t>
      </w:r>
      <w:r>
        <w:rPr>
          <w:i/>
          <w:iCs/>
          <w:spacing w:val="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слу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нар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ения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оши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очного</w:t>
      </w:r>
    </w:p>
    <w:p w:rsidR="00DC1013" w:rsidRDefault="00DC1013" w:rsidP="00DC1013">
      <w:pPr>
        <w:kinsoku w:val="0"/>
        <w:overflowPunct w:val="0"/>
        <w:spacing w:before="5" w:line="298" w:lineRule="exact"/>
        <w:ind w:left="112" w:right="107"/>
        <w:rPr>
          <w:sz w:val="26"/>
          <w:szCs w:val="26"/>
        </w:rPr>
      </w:pPr>
      <w:r>
        <w:rPr>
          <w:i/>
          <w:iCs/>
          <w:sz w:val="26"/>
          <w:szCs w:val="26"/>
        </w:rPr>
        <w:t>заполнения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ционных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лей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</w:t>
      </w:r>
      <w:r>
        <w:rPr>
          <w:i/>
          <w:iCs/>
          <w:spacing w:val="3"/>
          <w:sz w:val="26"/>
          <w:szCs w:val="26"/>
        </w:rPr>
        <w:t>к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зато</w:t>
      </w:r>
      <w:r>
        <w:rPr>
          <w:i/>
          <w:iCs/>
          <w:spacing w:val="1"/>
          <w:sz w:val="26"/>
          <w:szCs w:val="26"/>
        </w:rPr>
        <w:t>р</w:t>
      </w:r>
      <w:r>
        <w:rPr>
          <w:i/>
          <w:iCs/>
          <w:sz w:val="26"/>
          <w:szCs w:val="26"/>
        </w:rPr>
        <w:t>ы</w:t>
      </w:r>
      <w:r>
        <w:rPr>
          <w:i/>
          <w:iCs/>
          <w:spacing w:val="5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удитории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ют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азание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ику</w:t>
      </w:r>
      <w:r>
        <w:rPr>
          <w:i/>
          <w:iCs/>
          <w:spacing w:val="-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ести</w:t>
      </w:r>
      <w:r>
        <w:rPr>
          <w:i/>
          <w:iCs/>
          <w:spacing w:val="-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ответств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ющие</w:t>
      </w:r>
      <w:r>
        <w:rPr>
          <w:i/>
          <w:iCs/>
          <w:spacing w:val="-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ис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равле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3"/>
          <w:sz w:val="26"/>
          <w:szCs w:val="26"/>
        </w:rPr>
        <w:t>я</w:t>
      </w:r>
      <w:r>
        <w:rPr>
          <w:i/>
          <w:i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После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ер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анков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регист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ации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сех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иков:</w:t>
      </w:r>
    </w:p>
    <w:p w:rsidR="00DC1013" w:rsidRDefault="00DC1013" w:rsidP="00DC1013">
      <w:pPr>
        <w:pStyle w:val="3"/>
        <w:tabs>
          <w:tab w:val="left" w:pos="2090"/>
          <w:tab w:val="left" w:pos="2586"/>
          <w:tab w:val="left" w:pos="4335"/>
          <w:tab w:val="left" w:pos="4946"/>
          <w:tab w:val="left" w:pos="6098"/>
          <w:tab w:val="left" w:pos="7016"/>
          <w:tab w:val="left" w:pos="7958"/>
          <w:tab w:val="left" w:pos="8532"/>
          <w:tab w:val="left" w:pos="8838"/>
        </w:tabs>
        <w:kinsoku w:val="0"/>
        <w:overflowPunct w:val="0"/>
        <w:spacing w:before="1" w:line="300" w:lineRule="exact"/>
        <w:ind w:right="113" w:firstLine="708"/>
        <w:rPr>
          <w:b w:val="0"/>
          <w:bCs w:val="0"/>
        </w:rPr>
      </w:pPr>
      <w:r>
        <w:t>В</w:t>
      </w:r>
      <w:r>
        <w:rPr>
          <w:spacing w:val="-2"/>
        </w:rPr>
        <w:t>ы</w:t>
      </w:r>
      <w:r>
        <w:t>по</w:t>
      </w:r>
      <w:r>
        <w:rPr>
          <w:spacing w:val="2"/>
        </w:rPr>
        <w:t>л</w:t>
      </w:r>
      <w:r>
        <w:t>не</w:t>
      </w:r>
      <w:r>
        <w:rPr>
          <w:spacing w:val="1"/>
        </w:rPr>
        <w:t>н</w:t>
      </w:r>
      <w:r>
        <w:t>ие</w:t>
      </w:r>
      <w:r>
        <w:tab/>
        <w:t>экзамена</w:t>
      </w:r>
      <w:r>
        <w:rPr>
          <w:spacing w:val="1"/>
        </w:rPr>
        <w:t>ц</w:t>
      </w:r>
      <w:r>
        <w:t>ио</w:t>
      </w:r>
      <w:r>
        <w:rPr>
          <w:spacing w:val="1"/>
        </w:rPr>
        <w:t>н</w:t>
      </w:r>
      <w:r>
        <w:t>ной</w:t>
      </w:r>
      <w:r>
        <w:tab/>
        <w:t>р</w:t>
      </w:r>
      <w:r>
        <w:rPr>
          <w:spacing w:val="2"/>
        </w:rPr>
        <w:t>а</w:t>
      </w:r>
      <w:r>
        <w:t>бо</w:t>
      </w:r>
      <w:r>
        <w:rPr>
          <w:spacing w:val="2"/>
        </w:rPr>
        <w:t>т</w:t>
      </w:r>
      <w:r>
        <w:t>ы</w:t>
      </w:r>
      <w:r>
        <w:tab/>
        <w:t>будет</w:t>
      </w:r>
      <w:r>
        <w:tab/>
      </w:r>
      <w:r>
        <w:rPr>
          <w:spacing w:val="1"/>
        </w:rPr>
        <w:t>п</w:t>
      </w:r>
      <w:r>
        <w:t>роход</w:t>
      </w:r>
      <w:r>
        <w:rPr>
          <w:spacing w:val="2"/>
        </w:rPr>
        <w:t>и</w:t>
      </w:r>
      <w:r>
        <w:t>ть</w:t>
      </w:r>
      <w:r>
        <w:tab/>
      </w:r>
      <w:r>
        <w:rPr>
          <w:w w:val="95"/>
        </w:rPr>
        <w:t>на ко</w:t>
      </w:r>
      <w:r>
        <w:rPr>
          <w:spacing w:val="2"/>
          <w:w w:val="95"/>
        </w:rPr>
        <w:t>м</w:t>
      </w:r>
      <w:r>
        <w:rPr>
          <w:w w:val="95"/>
        </w:rPr>
        <w:t>п</w:t>
      </w:r>
      <w:r>
        <w:rPr>
          <w:spacing w:val="-1"/>
          <w:w w:val="95"/>
        </w:rPr>
        <w:t>ь</w:t>
      </w:r>
      <w:r>
        <w:rPr>
          <w:w w:val="95"/>
        </w:rPr>
        <w:t>юте</w:t>
      </w:r>
      <w:r>
        <w:rPr>
          <w:spacing w:val="1"/>
          <w:w w:val="95"/>
        </w:rPr>
        <w:t>р</w:t>
      </w:r>
      <w:r>
        <w:rPr>
          <w:w w:val="95"/>
        </w:rPr>
        <w:t>е</w:t>
      </w:r>
      <w:r>
        <w:rPr>
          <w:w w:val="99"/>
        </w:rPr>
        <w:t xml:space="preserve"> </w:t>
      </w:r>
      <w:r>
        <w:t>в спе</w:t>
      </w:r>
      <w:r>
        <w:rPr>
          <w:spacing w:val="1"/>
        </w:rPr>
        <w:t>ц</w:t>
      </w:r>
      <w:r>
        <w:t>иально</w:t>
      </w:r>
      <w:r>
        <w:tab/>
      </w:r>
      <w:r>
        <w:rPr>
          <w:spacing w:val="2"/>
        </w:rPr>
        <w:t>о</w:t>
      </w:r>
      <w:r>
        <w:t>б</w:t>
      </w:r>
      <w:r>
        <w:rPr>
          <w:spacing w:val="2"/>
        </w:rPr>
        <w:t>о</w:t>
      </w:r>
      <w:r>
        <w:t>рудов</w:t>
      </w:r>
      <w:r>
        <w:rPr>
          <w:spacing w:val="2"/>
        </w:rPr>
        <w:t>а</w:t>
      </w:r>
      <w:r>
        <w:t>н</w:t>
      </w:r>
      <w:r>
        <w:rPr>
          <w:spacing w:val="1"/>
        </w:rPr>
        <w:t>н</w:t>
      </w:r>
      <w:r>
        <w:rPr>
          <w:spacing w:val="-1"/>
        </w:rPr>
        <w:t>ы</w:t>
      </w:r>
      <w:r>
        <w:t>х</w:t>
      </w:r>
      <w:r>
        <w:tab/>
        <w:t>ауд</w:t>
      </w:r>
      <w:r>
        <w:rPr>
          <w:spacing w:val="1"/>
        </w:rPr>
        <w:t>и</w:t>
      </w:r>
      <w:r>
        <w:t>тор</w:t>
      </w:r>
      <w:r>
        <w:rPr>
          <w:spacing w:val="1"/>
        </w:rPr>
        <w:t>и</w:t>
      </w:r>
      <w:r>
        <w:rPr>
          <w:spacing w:val="-2"/>
        </w:rPr>
        <w:t>я</w:t>
      </w:r>
      <w:r>
        <w:t>х</w:t>
      </w:r>
      <w:r>
        <w:tab/>
        <w:t>п</w:t>
      </w:r>
      <w:r>
        <w:rPr>
          <w:spacing w:val="1"/>
        </w:rPr>
        <w:t>р</w:t>
      </w:r>
      <w:r>
        <w:t>оведе</w:t>
      </w:r>
      <w:r>
        <w:rPr>
          <w:spacing w:val="2"/>
        </w:rPr>
        <w:t>н</w:t>
      </w:r>
      <w:r>
        <w:t>и</w:t>
      </w:r>
      <w:r>
        <w:rPr>
          <w:spacing w:val="-2"/>
        </w:rPr>
        <w:t>я</w:t>
      </w:r>
      <w:r>
        <w:t>.</w:t>
      </w:r>
      <w:r>
        <w:tab/>
        <w:t>Д</w:t>
      </w:r>
      <w:r>
        <w:rPr>
          <w:spacing w:val="2"/>
        </w:rPr>
        <w:t>л</w:t>
      </w:r>
      <w:r>
        <w:t>я</w:t>
      </w:r>
      <w:r>
        <w:tab/>
      </w:r>
      <w:r>
        <w:tab/>
      </w:r>
      <w:r>
        <w:rPr>
          <w:w w:val="95"/>
        </w:rPr>
        <w:t>в</w:t>
      </w:r>
      <w:r>
        <w:rPr>
          <w:spacing w:val="-1"/>
          <w:w w:val="95"/>
        </w:rPr>
        <w:t>ы</w:t>
      </w:r>
      <w:r>
        <w:rPr>
          <w:w w:val="95"/>
        </w:rPr>
        <w:t>по</w:t>
      </w:r>
      <w:r>
        <w:rPr>
          <w:spacing w:val="1"/>
          <w:w w:val="95"/>
        </w:rPr>
        <w:t>л</w:t>
      </w:r>
      <w:r>
        <w:rPr>
          <w:w w:val="95"/>
        </w:rPr>
        <w:t>не</w:t>
      </w:r>
      <w:r>
        <w:rPr>
          <w:spacing w:val="-1"/>
          <w:w w:val="95"/>
        </w:rPr>
        <w:t>н</w:t>
      </w:r>
      <w:r>
        <w:rPr>
          <w:w w:val="95"/>
        </w:rPr>
        <w:t>ия</w:t>
      </w:r>
    </w:p>
    <w:p w:rsidR="00DC1013" w:rsidRDefault="00DC1013" w:rsidP="00DC1013">
      <w:pPr>
        <w:pStyle w:val="3"/>
        <w:tabs>
          <w:tab w:val="left" w:pos="2090"/>
          <w:tab w:val="left" w:pos="2586"/>
          <w:tab w:val="left" w:pos="4335"/>
          <w:tab w:val="left" w:pos="4946"/>
          <w:tab w:val="left" w:pos="6098"/>
          <w:tab w:val="left" w:pos="7016"/>
          <w:tab w:val="left" w:pos="7958"/>
          <w:tab w:val="left" w:pos="8532"/>
          <w:tab w:val="left" w:pos="8838"/>
        </w:tabs>
        <w:kinsoku w:val="0"/>
        <w:overflowPunct w:val="0"/>
        <w:spacing w:before="1" w:line="300" w:lineRule="exact"/>
        <w:ind w:right="113" w:firstLine="708"/>
        <w:rPr>
          <w:b w:val="0"/>
          <w:bCs w:val="0"/>
        </w:rPr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kinsoku w:val="0"/>
        <w:overflowPunct w:val="0"/>
        <w:spacing w:before="56"/>
        <w:ind w:left="112" w:right="112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5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вас</w:t>
      </w:r>
      <w:r>
        <w:rPr>
          <w:b/>
          <w:bCs/>
          <w:spacing w:val="5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буд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гл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шать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 </w:t>
      </w:r>
      <w:r>
        <w:rPr>
          <w:b/>
          <w:bCs/>
          <w:sz w:val="26"/>
          <w:szCs w:val="26"/>
        </w:rPr>
        <w:t>аудито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5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соотв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тст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ии со 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лучай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преде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ё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ной очерё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ностью.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 аудит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рии 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ден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вас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будет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опр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2"/>
          <w:sz w:val="26"/>
          <w:szCs w:val="26"/>
        </w:rPr>
        <w:t>д</w:t>
      </w:r>
      <w:r>
        <w:rPr>
          <w:b/>
          <w:bCs/>
          <w:sz w:val="26"/>
          <w:szCs w:val="26"/>
        </w:rPr>
        <w:t>ать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ор</w:t>
      </w:r>
      <w:r>
        <w:rPr>
          <w:b/>
          <w:bCs/>
          <w:spacing w:val="1"/>
          <w:sz w:val="26"/>
          <w:szCs w:val="26"/>
        </w:rPr>
        <w:t>г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ор.</w:t>
      </w:r>
    </w:p>
    <w:p w:rsidR="00DC1013" w:rsidRDefault="00DC1013" w:rsidP="00DC1013">
      <w:pPr>
        <w:kinsoku w:val="0"/>
        <w:overflowPunct w:val="0"/>
        <w:spacing w:before="1" w:line="239" w:lineRule="auto"/>
        <w:ind w:left="112" w:right="111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6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цессе  выпол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он</w:t>
      </w:r>
      <w:r>
        <w:rPr>
          <w:b/>
          <w:bCs/>
          <w:sz w:val="26"/>
          <w:szCs w:val="26"/>
        </w:rPr>
        <w:t>ной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або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6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 бу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ете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са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ост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тел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но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работа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 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омп</w:t>
      </w:r>
      <w:r>
        <w:rPr>
          <w:b/>
          <w:bCs/>
          <w:spacing w:val="-1"/>
          <w:sz w:val="26"/>
          <w:szCs w:val="26"/>
        </w:rPr>
        <w:t>ь</w:t>
      </w:r>
      <w:r>
        <w:rPr>
          <w:b/>
          <w:bCs/>
          <w:spacing w:val="3"/>
          <w:sz w:val="26"/>
          <w:szCs w:val="26"/>
        </w:rPr>
        <w:t>ю</w:t>
      </w:r>
      <w:r>
        <w:rPr>
          <w:b/>
          <w:bCs/>
          <w:sz w:val="26"/>
          <w:szCs w:val="26"/>
        </w:rPr>
        <w:t>тером.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Зада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будут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ото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ж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ься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 мон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ре,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веты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зада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нео</w:t>
      </w:r>
      <w:r>
        <w:rPr>
          <w:b/>
          <w:bCs/>
          <w:spacing w:val="1"/>
          <w:sz w:val="26"/>
          <w:szCs w:val="26"/>
        </w:rPr>
        <w:t>б</w:t>
      </w:r>
      <w:r>
        <w:rPr>
          <w:b/>
          <w:bCs/>
          <w:sz w:val="26"/>
          <w:szCs w:val="26"/>
        </w:rPr>
        <w:t>ход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мо</w:t>
      </w:r>
      <w:r>
        <w:rPr>
          <w:b/>
          <w:bCs/>
          <w:spacing w:val="-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сить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</w:t>
      </w:r>
      <w:r>
        <w:rPr>
          <w:b/>
          <w:bCs/>
          <w:spacing w:val="1"/>
          <w:sz w:val="26"/>
          <w:szCs w:val="26"/>
        </w:rPr>
        <w:t>ми</w:t>
      </w:r>
      <w:r>
        <w:rPr>
          <w:b/>
          <w:bCs/>
          <w:sz w:val="26"/>
          <w:szCs w:val="26"/>
        </w:rPr>
        <w:t>крофон.</w:t>
      </w:r>
    </w:p>
    <w:p w:rsidR="00DC1013" w:rsidRDefault="00DC1013" w:rsidP="00DC1013">
      <w:pPr>
        <w:kinsoku w:val="0"/>
        <w:overflowPunct w:val="0"/>
        <w:spacing w:before="1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ие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2"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ой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або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кл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чает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ть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сн</w:t>
      </w:r>
      <w:r>
        <w:rPr>
          <w:b/>
          <w:bCs/>
          <w:spacing w:val="1"/>
          <w:sz w:val="26"/>
          <w:szCs w:val="26"/>
        </w:rPr>
        <w:t>ов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эт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в:</w:t>
      </w:r>
    </w:p>
    <w:p w:rsidR="00DC1013" w:rsidRDefault="00DC1013" w:rsidP="00DC1013">
      <w:pPr>
        <w:numPr>
          <w:ilvl w:val="0"/>
          <w:numId w:val="1"/>
        </w:numPr>
        <w:tabs>
          <w:tab w:val="left" w:pos="833"/>
        </w:tabs>
        <w:kinsoku w:val="0"/>
        <w:overflowPunct w:val="0"/>
        <w:spacing w:before="1" w:line="300" w:lineRule="exact"/>
        <w:ind w:left="833" w:right="114"/>
        <w:rPr>
          <w:sz w:val="26"/>
          <w:szCs w:val="26"/>
        </w:rPr>
      </w:pPr>
      <w:r>
        <w:rPr>
          <w:b/>
          <w:bCs/>
          <w:sz w:val="26"/>
          <w:szCs w:val="26"/>
        </w:rPr>
        <w:t>Регист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ац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: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вам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н</w:t>
      </w:r>
      <w:r>
        <w:rPr>
          <w:b/>
          <w:bCs/>
          <w:sz w:val="26"/>
          <w:szCs w:val="26"/>
        </w:rPr>
        <w:t>еобходимо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ти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програм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экзамена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номер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2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егис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numPr>
          <w:ilvl w:val="0"/>
          <w:numId w:val="1"/>
        </w:numPr>
        <w:tabs>
          <w:tab w:val="left" w:pos="833"/>
          <w:tab w:val="left" w:pos="1910"/>
          <w:tab w:val="left" w:pos="3016"/>
          <w:tab w:val="left" w:pos="3997"/>
          <w:tab w:val="left" w:pos="4705"/>
          <w:tab w:val="left" w:pos="6336"/>
          <w:tab w:val="left" w:pos="7931"/>
          <w:tab w:val="left" w:pos="9593"/>
        </w:tabs>
        <w:kinsoku w:val="0"/>
        <w:overflowPunct w:val="0"/>
        <w:spacing w:line="294" w:lineRule="exact"/>
        <w:ind w:left="833"/>
        <w:rPr>
          <w:sz w:val="26"/>
          <w:szCs w:val="26"/>
        </w:rPr>
      </w:pPr>
      <w:r>
        <w:rPr>
          <w:b/>
          <w:bCs/>
          <w:sz w:val="26"/>
          <w:szCs w:val="26"/>
        </w:rPr>
        <w:t>Зап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ь</w:t>
      </w:r>
      <w:r>
        <w:rPr>
          <w:b/>
          <w:bCs/>
          <w:sz w:val="26"/>
          <w:szCs w:val="26"/>
        </w:rPr>
        <w:tab/>
        <w:t>номе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а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ИМ:</w:t>
      </w:r>
      <w:r>
        <w:rPr>
          <w:b/>
          <w:bCs/>
          <w:sz w:val="26"/>
          <w:szCs w:val="26"/>
        </w:rPr>
        <w:tab/>
        <w:t>вам</w:t>
      </w:r>
      <w:r>
        <w:rPr>
          <w:b/>
          <w:bCs/>
          <w:sz w:val="26"/>
          <w:szCs w:val="26"/>
        </w:rPr>
        <w:tab/>
        <w:t>необ</w:t>
      </w:r>
      <w:r>
        <w:rPr>
          <w:b/>
          <w:bCs/>
          <w:spacing w:val="1"/>
          <w:sz w:val="26"/>
          <w:szCs w:val="26"/>
        </w:rPr>
        <w:t>х</w:t>
      </w:r>
      <w:r>
        <w:rPr>
          <w:b/>
          <w:bCs/>
          <w:sz w:val="26"/>
          <w:szCs w:val="26"/>
        </w:rPr>
        <w:t>одимо</w:t>
      </w:r>
      <w:r>
        <w:rPr>
          <w:b/>
          <w:bCs/>
          <w:sz w:val="26"/>
          <w:szCs w:val="26"/>
        </w:rPr>
        <w:tab/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изнес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и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 ми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рофон</w:t>
      </w:r>
      <w:r>
        <w:rPr>
          <w:b/>
          <w:bCs/>
          <w:sz w:val="26"/>
          <w:szCs w:val="26"/>
        </w:rPr>
        <w:tab/>
        <w:t>ном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</w:t>
      </w:r>
    </w:p>
    <w:p w:rsidR="00DC1013" w:rsidRDefault="00DC1013" w:rsidP="00DC1013">
      <w:pPr>
        <w:kinsoku w:val="0"/>
        <w:overflowPunct w:val="0"/>
        <w:spacing w:before="1"/>
        <w:ind w:left="833"/>
        <w:rPr>
          <w:sz w:val="26"/>
          <w:szCs w:val="26"/>
        </w:rPr>
      </w:pPr>
      <w:r>
        <w:rPr>
          <w:b/>
          <w:bCs/>
          <w:sz w:val="26"/>
          <w:szCs w:val="26"/>
        </w:rPr>
        <w:t>пр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вое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ного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М,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ного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к</w:t>
      </w:r>
      <w:r>
        <w:rPr>
          <w:b/>
          <w:bCs/>
          <w:sz w:val="26"/>
          <w:szCs w:val="26"/>
        </w:rPr>
        <w:t>ом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ьютера.</w:t>
      </w:r>
    </w:p>
    <w:p w:rsidR="00DC1013" w:rsidRDefault="00DC1013" w:rsidP="00DC1013">
      <w:pPr>
        <w:numPr>
          <w:ilvl w:val="0"/>
          <w:numId w:val="1"/>
        </w:numPr>
        <w:tabs>
          <w:tab w:val="left" w:pos="833"/>
        </w:tabs>
        <w:kinsoku w:val="0"/>
        <w:overflowPunct w:val="0"/>
        <w:spacing w:line="298" w:lineRule="exact"/>
        <w:ind w:left="833"/>
        <w:rPr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ком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ие</w:t>
      </w:r>
      <w:r>
        <w:rPr>
          <w:b/>
          <w:bCs/>
          <w:spacing w:val="-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ин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трук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ией</w:t>
      </w:r>
      <w:r>
        <w:rPr>
          <w:b/>
          <w:bCs/>
          <w:spacing w:val="-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 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ю</w:t>
      </w:r>
      <w:r>
        <w:rPr>
          <w:b/>
          <w:bCs/>
          <w:spacing w:val="-2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адан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й.</w:t>
      </w:r>
    </w:p>
    <w:p w:rsidR="00DC1013" w:rsidRDefault="00DC1013" w:rsidP="00DC1013">
      <w:pPr>
        <w:numPr>
          <w:ilvl w:val="0"/>
          <w:numId w:val="1"/>
        </w:numPr>
        <w:tabs>
          <w:tab w:val="left" w:pos="833"/>
        </w:tabs>
        <w:kinsoku w:val="0"/>
        <w:overflowPunct w:val="0"/>
        <w:spacing w:before="1"/>
        <w:ind w:left="833"/>
        <w:rPr>
          <w:sz w:val="26"/>
          <w:szCs w:val="26"/>
        </w:rPr>
      </w:pPr>
      <w:r>
        <w:rPr>
          <w:b/>
          <w:bCs/>
          <w:sz w:val="26"/>
          <w:szCs w:val="26"/>
        </w:rPr>
        <w:t>Подгот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отв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зада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ия.</w:t>
      </w:r>
    </w:p>
    <w:p w:rsidR="00DC1013" w:rsidRDefault="00DC1013" w:rsidP="00DC1013">
      <w:pPr>
        <w:numPr>
          <w:ilvl w:val="0"/>
          <w:numId w:val="1"/>
        </w:numPr>
        <w:tabs>
          <w:tab w:val="left" w:pos="833"/>
        </w:tabs>
        <w:kinsoku w:val="0"/>
        <w:overflowPunct w:val="0"/>
        <w:spacing w:before="1"/>
        <w:ind w:left="833"/>
        <w:rPr>
          <w:sz w:val="26"/>
          <w:szCs w:val="26"/>
        </w:rPr>
      </w:pPr>
      <w:r>
        <w:rPr>
          <w:b/>
          <w:bCs/>
          <w:sz w:val="26"/>
          <w:szCs w:val="26"/>
        </w:rPr>
        <w:t>Прослу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20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иса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16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При</w:t>
      </w:r>
      <w:r>
        <w:rPr>
          <w:b/>
          <w:bCs/>
          <w:spacing w:val="6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олне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адан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6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  3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будет откл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чена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ф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новая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мелоди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так как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дан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ое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ие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чает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</w:t>
      </w:r>
      <w:r>
        <w:rPr>
          <w:b/>
          <w:bCs/>
          <w:spacing w:val="1"/>
          <w:sz w:val="26"/>
          <w:szCs w:val="26"/>
        </w:rPr>
        <w:t>б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просл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ш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прос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интервьюера.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Обрат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те</w:t>
      </w:r>
      <w:r>
        <w:rPr>
          <w:i/>
          <w:iCs/>
          <w:spacing w:val="-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има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ие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иков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 следующий</w:t>
      </w:r>
      <w:r>
        <w:rPr>
          <w:i/>
          <w:iCs/>
          <w:spacing w:val="-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моме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т:</w:t>
      </w:r>
    </w:p>
    <w:p w:rsidR="00DC1013" w:rsidRDefault="00DC1013" w:rsidP="00DC1013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>
        <w:t>В</w:t>
      </w:r>
      <w:r>
        <w:rPr>
          <w:spacing w:val="-13"/>
        </w:rPr>
        <w:t xml:space="preserve"> </w:t>
      </w:r>
      <w:r>
        <w:t>аудит</w:t>
      </w:r>
      <w:r>
        <w:rPr>
          <w:spacing w:val="2"/>
        </w:rPr>
        <w:t>о</w:t>
      </w:r>
      <w:r>
        <w:t>рию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ро</w:t>
      </w:r>
      <w:r>
        <w:rPr>
          <w:spacing w:val="-1"/>
        </w:rPr>
        <w:t>в</w:t>
      </w:r>
      <w:r>
        <w:t>е</w:t>
      </w:r>
      <w:r>
        <w:rPr>
          <w:spacing w:val="3"/>
        </w:rPr>
        <w:t>д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14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ы</w:t>
      </w:r>
      <w:r>
        <w:t> долж</w:t>
      </w:r>
      <w:r>
        <w:rPr>
          <w:spacing w:val="1"/>
        </w:rPr>
        <w:t>н</w:t>
      </w:r>
      <w:r>
        <w:t>ы</w:t>
      </w:r>
      <w:r>
        <w:rPr>
          <w:spacing w:val="-12"/>
        </w:rPr>
        <w:t xml:space="preserve"> </w:t>
      </w:r>
      <w:r>
        <w:rPr>
          <w:spacing w:val="1"/>
        </w:rPr>
        <w:t>в</w:t>
      </w:r>
      <w:r>
        <w:rPr>
          <w:spacing w:val="-2"/>
        </w:rPr>
        <w:t>з</w:t>
      </w:r>
      <w:r>
        <w:rPr>
          <w:spacing w:val="1"/>
        </w:rPr>
        <w:t>я</w:t>
      </w:r>
      <w:r>
        <w:t>ть</w:t>
      </w:r>
      <w:r>
        <w:rPr>
          <w:spacing w:val="-13"/>
        </w:rPr>
        <w:t xml:space="preserve"> </w:t>
      </w:r>
      <w:r>
        <w:t>с собой:</w:t>
      </w:r>
    </w:p>
    <w:p w:rsidR="00DC1013" w:rsidRDefault="00DC1013" w:rsidP="00DC1013">
      <w:pPr>
        <w:kinsoku w:val="0"/>
        <w:overflowPunct w:val="0"/>
        <w:spacing w:before="1" w:line="300" w:lineRule="exact"/>
        <w:ind w:left="821" w:right="821"/>
        <w:rPr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регис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(</w:t>
      </w:r>
      <w:r>
        <w:rPr>
          <w:b/>
          <w:bCs/>
          <w:sz w:val="26"/>
          <w:szCs w:val="26"/>
        </w:rPr>
        <w:t>номер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аудито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 за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ол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ен),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документ,</w:t>
      </w:r>
      <w:r>
        <w:rPr>
          <w:b/>
          <w:bCs/>
          <w:spacing w:val="-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стов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щ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ность,</w:t>
      </w:r>
    </w:p>
    <w:p w:rsidR="00DC1013" w:rsidRDefault="00DC1013" w:rsidP="00DC1013">
      <w:pPr>
        <w:kinsoku w:val="0"/>
        <w:overflowPunct w:val="0"/>
        <w:spacing w:before="1" w:line="298" w:lineRule="exact"/>
        <w:ind w:left="112" w:right="114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гелевую,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лл</w:t>
      </w:r>
      <w:r>
        <w:rPr>
          <w:b/>
          <w:bCs/>
          <w:spacing w:val="1"/>
          <w:sz w:val="26"/>
          <w:szCs w:val="26"/>
        </w:rPr>
        <w:t>я</w:t>
      </w:r>
      <w:r>
        <w:rPr>
          <w:b/>
          <w:bCs/>
          <w:sz w:val="26"/>
          <w:szCs w:val="26"/>
        </w:rPr>
        <w:t>рную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ру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ку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лами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ерн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го ц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ет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орой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 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-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нк</w:t>
      </w:r>
      <w:r>
        <w:rPr>
          <w:b/>
          <w:bCs/>
          <w:spacing w:val="-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реги</w:t>
      </w:r>
      <w:r>
        <w:rPr>
          <w:b/>
          <w:bCs/>
          <w:spacing w:val="2"/>
          <w:sz w:val="26"/>
          <w:szCs w:val="26"/>
        </w:rPr>
        <w:t>ст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2" w:line="298" w:lineRule="exact"/>
        <w:ind w:left="112" w:right="113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У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ас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сто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ах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аход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кра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ст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ук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 р</w:t>
      </w:r>
      <w:r>
        <w:rPr>
          <w:b/>
          <w:bCs/>
          <w:spacing w:val="2"/>
          <w:sz w:val="26"/>
          <w:szCs w:val="26"/>
        </w:rPr>
        <w:t>аб</w:t>
      </w:r>
      <w:r>
        <w:rPr>
          <w:b/>
          <w:bCs/>
          <w:sz w:val="26"/>
          <w:szCs w:val="26"/>
        </w:rPr>
        <w:t>оте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ограмм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обеспеч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ем    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 xml:space="preserve">и    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и    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ой    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.    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комен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уется</w:t>
      </w:r>
    </w:p>
    <w:p w:rsidR="00DC1013" w:rsidRDefault="00DC1013" w:rsidP="00DC1013">
      <w:pPr>
        <w:kinsoku w:val="0"/>
        <w:overflowPunct w:val="0"/>
        <w:spacing w:line="297" w:lineRule="exact"/>
        <w:ind w:left="112" w:right="198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коми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ься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п</w:t>
      </w:r>
      <w:r>
        <w:rPr>
          <w:b/>
          <w:bCs/>
          <w:sz w:val="26"/>
          <w:szCs w:val="26"/>
        </w:rPr>
        <w:t>еред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п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ейти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аудит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рию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пр</w:t>
      </w:r>
      <w:r>
        <w:rPr>
          <w:b/>
          <w:bCs/>
          <w:sz w:val="26"/>
          <w:szCs w:val="26"/>
        </w:rPr>
        <w:t>оведе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09" w:firstLine="708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(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слу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ае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наличия</w:t>
      </w:r>
      <w:r>
        <w:rPr>
          <w:i/>
          <w:iCs/>
          <w:spacing w:val="4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материа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ов,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изучен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ем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кот</w:t>
      </w:r>
      <w:r>
        <w:rPr>
          <w:i/>
          <w:iCs/>
          <w:spacing w:val="4"/>
          <w:sz w:val="26"/>
          <w:szCs w:val="26"/>
        </w:rPr>
        <w:t>о</w:t>
      </w:r>
      <w:r>
        <w:rPr>
          <w:i/>
          <w:iCs/>
          <w:sz w:val="26"/>
          <w:szCs w:val="26"/>
        </w:rPr>
        <w:t>рых</w:t>
      </w:r>
      <w:r>
        <w:rPr>
          <w:i/>
          <w:iCs/>
          <w:spacing w:val="4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тники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-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мог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т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занять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 процессе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идания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очеред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щите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 этом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тникам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</w:t>
      </w:r>
      <w:r>
        <w:rPr>
          <w:i/>
          <w:iCs/>
          <w:spacing w:val="1"/>
          <w:sz w:val="26"/>
          <w:szCs w:val="26"/>
        </w:rPr>
        <w:t>а</w:t>
      </w:r>
      <w:r>
        <w:rPr>
          <w:b/>
          <w:bCs/>
          <w:i/>
          <w:iCs/>
          <w:sz w:val="26"/>
          <w:szCs w:val="26"/>
        </w:rPr>
        <w:t>)</w:t>
      </w:r>
    </w:p>
    <w:p w:rsidR="00DC1013" w:rsidRDefault="00DC1013" w:rsidP="00DC1013">
      <w:pPr>
        <w:pStyle w:val="3"/>
        <w:kinsoku w:val="0"/>
        <w:overflowPunct w:val="0"/>
        <w:spacing w:before="1" w:line="298" w:lineRule="exact"/>
        <w:ind w:right="114" w:firstLine="708"/>
        <w:jc w:val="both"/>
        <w:rPr>
          <w:b w:val="0"/>
          <w:bCs w:val="0"/>
        </w:rPr>
      </w:pPr>
      <w:r>
        <w:t>К</w:t>
      </w:r>
      <w:r>
        <w:rPr>
          <w:spacing w:val="-1"/>
        </w:rPr>
        <w:t>р</w:t>
      </w:r>
      <w:r>
        <w:t>оме</w:t>
      </w:r>
      <w:r>
        <w:rPr>
          <w:spacing w:val="25"/>
        </w:rPr>
        <w:t xml:space="preserve"> </w:t>
      </w:r>
      <w:r>
        <w:t>это</w:t>
      </w:r>
      <w:r>
        <w:rPr>
          <w:spacing w:val="2"/>
        </w:rPr>
        <w:t>г</w:t>
      </w:r>
      <w:r>
        <w:t>о,</w:t>
      </w:r>
      <w:r>
        <w:rPr>
          <w:spacing w:val="25"/>
        </w:rPr>
        <w:t xml:space="preserve"> </w:t>
      </w:r>
      <w:r>
        <w:t>у</w:t>
      </w:r>
      <w:r>
        <w:rPr>
          <w:spacing w:val="3"/>
        </w:rPr>
        <w:t> </w:t>
      </w:r>
      <w:r>
        <w:t>вас</w:t>
      </w:r>
      <w:r>
        <w:rPr>
          <w:spacing w:val="24"/>
        </w:rPr>
        <w:t xml:space="preserve"> </w:t>
      </w:r>
      <w:r>
        <w:t>на с</w:t>
      </w:r>
      <w:r>
        <w:rPr>
          <w:spacing w:val="2"/>
        </w:rPr>
        <w:t>т</w:t>
      </w:r>
      <w:r>
        <w:t>олах</w:t>
      </w:r>
      <w:r>
        <w:rPr>
          <w:spacing w:val="25"/>
        </w:rPr>
        <w:t xml:space="preserve"> </w:t>
      </w:r>
      <w:r>
        <w:rPr>
          <w:spacing w:val="1"/>
        </w:rPr>
        <w:t>н</w:t>
      </w:r>
      <w:r>
        <w:t>аход</w:t>
      </w:r>
      <w:r>
        <w:rPr>
          <w:spacing w:val="-2"/>
        </w:rPr>
        <w:t>я</w:t>
      </w:r>
      <w:r>
        <w:t>т</w:t>
      </w:r>
      <w:r>
        <w:rPr>
          <w:spacing w:val="2"/>
        </w:rPr>
        <w:t>с</w:t>
      </w:r>
      <w:r>
        <w:t>я</w:t>
      </w:r>
      <w:r>
        <w:rPr>
          <w:spacing w:val="24"/>
        </w:rPr>
        <w:t xml:space="preserve"> </w:t>
      </w:r>
      <w:r>
        <w:t>лит</w:t>
      </w:r>
      <w:r>
        <w:rPr>
          <w:spacing w:val="1"/>
        </w:rPr>
        <w:t>е</w:t>
      </w:r>
      <w:r>
        <w:t>ра</w:t>
      </w:r>
      <w:r>
        <w:rPr>
          <w:spacing w:val="2"/>
        </w:rPr>
        <w:t>т</w:t>
      </w:r>
      <w:r>
        <w:t>урные</w:t>
      </w:r>
      <w:r>
        <w:rPr>
          <w:spacing w:val="25"/>
        </w:rPr>
        <w:t xml:space="preserve"> </w:t>
      </w:r>
      <w:r>
        <w:t>мате</w:t>
      </w:r>
      <w:r>
        <w:rPr>
          <w:spacing w:val="2"/>
        </w:rPr>
        <w:t>р</w:t>
      </w:r>
      <w:r>
        <w:t>иалы</w:t>
      </w:r>
      <w:r>
        <w:rPr>
          <w:w w:val="99"/>
        </w:rPr>
        <w:t xml:space="preserve"> </w:t>
      </w:r>
      <w:r>
        <w:t>на ино</w:t>
      </w:r>
      <w:r>
        <w:rPr>
          <w:spacing w:val="1"/>
        </w:rPr>
        <w:t>с</w:t>
      </w:r>
      <w:r>
        <w:t>тра</w:t>
      </w:r>
      <w:r>
        <w:rPr>
          <w:spacing w:val="1"/>
        </w:rPr>
        <w:t>н</w:t>
      </w:r>
      <w:r>
        <w:t>ном</w:t>
      </w:r>
      <w:r>
        <w:rPr>
          <w:spacing w:val="14"/>
        </w:rPr>
        <w:t xml:space="preserve"> </w:t>
      </w:r>
      <w:r>
        <w:rPr>
          <w:spacing w:val="1"/>
        </w:rPr>
        <w:t>язы</w:t>
      </w:r>
      <w:r>
        <w:t>ке,</w:t>
      </w:r>
      <w:r>
        <w:rPr>
          <w:spacing w:val="14"/>
        </w:rPr>
        <w:t xml:space="preserve"> </w:t>
      </w:r>
      <w:r>
        <w:t>ко</w:t>
      </w:r>
      <w:r>
        <w:rPr>
          <w:spacing w:val="1"/>
        </w:rPr>
        <w:t>т</w:t>
      </w:r>
      <w:r>
        <w:t>ор</w:t>
      </w:r>
      <w:r>
        <w:rPr>
          <w:spacing w:val="-2"/>
        </w:rPr>
        <w:t>ы</w:t>
      </w:r>
      <w:r>
        <w:rPr>
          <w:spacing w:val="3"/>
        </w:rPr>
        <w:t>м</w:t>
      </w:r>
      <w:r>
        <w:t>и</w:t>
      </w:r>
      <w:r>
        <w:rPr>
          <w:spacing w:val="14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ы</w:t>
      </w:r>
      <w:r>
        <w:t> можете</w:t>
      </w:r>
      <w:r>
        <w:rPr>
          <w:spacing w:val="13"/>
        </w:rPr>
        <w:t xml:space="preserve"> </w:t>
      </w:r>
      <w:r>
        <w:rPr>
          <w:spacing w:val="1"/>
        </w:rPr>
        <w:t>п</w:t>
      </w:r>
      <w:r>
        <w:t>оль</w:t>
      </w:r>
      <w:r>
        <w:rPr>
          <w:spacing w:val="-2"/>
        </w:rPr>
        <w:t>з</w:t>
      </w:r>
      <w:r>
        <w:rPr>
          <w:spacing w:val="2"/>
        </w:rPr>
        <w:t>о</w:t>
      </w:r>
      <w:r>
        <w:t>ва</w:t>
      </w:r>
      <w:r>
        <w:rPr>
          <w:spacing w:val="1"/>
        </w:rPr>
        <w:t>т</w:t>
      </w:r>
      <w:r>
        <w:t>ься</w:t>
      </w:r>
      <w:r>
        <w:rPr>
          <w:spacing w:val="15"/>
        </w:rPr>
        <w:t xml:space="preserve"> </w:t>
      </w:r>
      <w:r>
        <w:t>в пер</w:t>
      </w:r>
      <w:r>
        <w:rPr>
          <w:spacing w:val="1"/>
        </w:rPr>
        <w:t>и</w:t>
      </w:r>
      <w:r>
        <w:t>од</w:t>
      </w:r>
      <w:r>
        <w:rPr>
          <w:spacing w:val="15"/>
        </w:rPr>
        <w:t xml:space="preserve"> </w:t>
      </w:r>
      <w:r>
        <w:t>о</w:t>
      </w:r>
      <w:r>
        <w:rPr>
          <w:spacing w:val="1"/>
        </w:rPr>
        <w:t>ж</w:t>
      </w:r>
      <w:r>
        <w:t>идан</w:t>
      </w:r>
      <w:r>
        <w:rPr>
          <w:spacing w:val="1"/>
        </w:rPr>
        <w:t>и</w:t>
      </w:r>
      <w:r>
        <w:t>я</w:t>
      </w:r>
      <w:r>
        <w:rPr>
          <w:spacing w:val="15"/>
        </w:rPr>
        <w:t xml:space="preserve"> </w:t>
      </w:r>
      <w:r>
        <w:t>своей</w:t>
      </w:r>
    </w:p>
    <w:p w:rsidR="00DC1013" w:rsidRDefault="00DC1013" w:rsidP="00DC1013">
      <w:pPr>
        <w:kinsoku w:val="0"/>
        <w:overflowPunct w:val="0"/>
        <w:spacing w:line="297" w:lineRule="exact"/>
        <w:ind w:left="112" w:right="9295"/>
        <w:jc w:val="both"/>
        <w:rPr>
          <w:sz w:val="26"/>
          <w:szCs w:val="26"/>
        </w:rPr>
      </w:pPr>
      <w:r>
        <w:rPr>
          <w:b/>
          <w:bCs/>
          <w:w w:val="95"/>
          <w:sz w:val="26"/>
          <w:szCs w:val="26"/>
        </w:rPr>
        <w:t>очереди:</w:t>
      </w:r>
    </w:p>
    <w:p w:rsidR="00DC1013" w:rsidRDefault="00DC1013" w:rsidP="00DC1013">
      <w:pPr>
        <w:kinsoku w:val="0"/>
        <w:overflowPunct w:val="0"/>
        <w:spacing w:before="1" w:line="300" w:lineRule="exact"/>
        <w:ind w:left="821" w:right="5813"/>
        <w:rPr>
          <w:sz w:val="26"/>
          <w:szCs w:val="26"/>
        </w:rPr>
      </w:pPr>
      <w:r>
        <w:rPr>
          <w:b/>
          <w:bCs/>
          <w:sz w:val="26"/>
          <w:szCs w:val="26"/>
        </w:rPr>
        <w:t>науч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-п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пуля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жу</w:t>
      </w:r>
      <w:r>
        <w:rPr>
          <w:b/>
          <w:bCs/>
          <w:spacing w:val="-1"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ал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б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иг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,</w:t>
      </w:r>
    </w:p>
    <w:p w:rsidR="00DC1013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жу</w:t>
      </w:r>
      <w:r>
        <w:rPr>
          <w:b/>
          <w:bCs/>
          <w:spacing w:val="-1"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ал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,</w:t>
      </w:r>
    </w:p>
    <w:p w:rsidR="00DC1013" w:rsidRDefault="00DC1013" w:rsidP="00DC1013">
      <w:pPr>
        <w:kinsoku w:val="0"/>
        <w:overflowPunct w:val="0"/>
        <w:spacing w:before="1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га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т</w:t>
      </w:r>
      <w:r>
        <w:rPr>
          <w:b/>
          <w:bCs/>
          <w:spacing w:val="2"/>
          <w:sz w:val="26"/>
          <w:szCs w:val="26"/>
        </w:rPr>
        <w:t>.</w:t>
      </w:r>
      <w:r>
        <w:rPr>
          <w:b/>
          <w:bCs/>
          <w:sz w:val="26"/>
          <w:szCs w:val="26"/>
        </w:rPr>
        <w:t>п.</w:t>
      </w:r>
    </w:p>
    <w:p w:rsidR="00DC1013" w:rsidRDefault="00DC1013" w:rsidP="00DC1013">
      <w:pPr>
        <w:kinsoku w:val="0"/>
        <w:overflowPunct w:val="0"/>
        <w:spacing w:before="1"/>
        <w:ind w:left="112" w:right="110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По</w:t>
      </w:r>
      <w:r>
        <w:rPr>
          <w:b/>
          <w:bCs/>
          <w:spacing w:val="6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всем  в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проса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6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яз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 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ведением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  ис</w:t>
      </w:r>
      <w:r>
        <w:rPr>
          <w:b/>
          <w:bCs/>
          <w:spacing w:val="-1"/>
          <w:sz w:val="26"/>
          <w:szCs w:val="26"/>
        </w:rPr>
        <w:t>к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че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ием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-2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осов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 со</w:t>
      </w:r>
      <w:r>
        <w:rPr>
          <w:b/>
          <w:bCs/>
          <w:spacing w:val="1"/>
          <w:sz w:val="26"/>
          <w:szCs w:val="26"/>
        </w:rPr>
        <w:t>д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ж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ю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ИМ),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 м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жете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ращ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ть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 </w:t>
      </w:r>
      <w:r>
        <w:rPr>
          <w:b/>
          <w:bCs/>
          <w:sz w:val="26"/>
          <w:szCs w:val="26"/>
        </w:rPr>
        <w:t>нам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или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рга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ат</w:t>
      </w:r>
      <w:r>
        <w:rPr>
          <w:b/>
          <w:bCs/>
          <w:sz w:val="26"/>
          <w:szCs w:val="26"/>
        </w:rPr>
        <w:t>орам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аудито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проведен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на.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лучае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необхо</w:t>
      </w:r>
      <w:r>
        <w:rPr>
          <w:b/>
          <w:bCs/>
          <w:spacing w:val="2"/>
          <w:sz w:val="26"/>
          <w:szCs w:val="26"/>
        </w:rPr>
        <w:t>д</w:t>
      </w:r>
      <w:r>
        <w:rPr>
          <w:b/>
          <w:bCs/>
          <w:sz w:val="26"/>
          <w:szCs w:val="26"/>
        </w:rPr>
        <w:t>имо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ти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хода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 ауд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тории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остав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те</w:t>
      </w:r>
      <w:r>
        <w:rPr>
          <w:b/>
          <w:bCs/>
          <w:spacing w:val="2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мена</w:t>
      </w:r>
      <w:r>
        <w:rPr>
          <w:b/>
          <w:bCs/>
          <w:spacing w:val="-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иалы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  <w:u w:val="thick"/>
        </w:rPr>
        <w:t>н</w:t>
      </w:r>
      <w:r>
        <w:rPr>
          <w:b/>
          <w:bCs/>
          <w:spacing w:val="-1"/>
          <w:sz w:val="26"/>
          <w:szCs w:val="26"/>
          <w:u w:val="thick"/>
        </w:rPr>
        <w:t>а</w:t>
      </w:r>
      <w:r>
        <w:rPr>
          <w:b/>
          <w:bCs/>
          <w:spacing w:val="-7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</w:rPr>
        <w:t> </w:t>
      </w:r>
      <w:r>
        <w:rPr>
          <w:b/>
          <w:bCs/>
          <w:sz w:val="26"/>
          <w:szCs w:val="26"/>
          <w:u w:val="thick"/>
        </w:rPr>
        <w:t>своем</w:t>
      </w:r>
      <w:r>
        <w:rPr>
          <w:b/>
          <w:bCs/>
          <w:spacing w:val="28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рабочем</w:t>
      </w:r>
      <w:r>
        <w:rPr>
          <w:b/>
          <w:bCs/>
          <w:spacing w:val="28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столе</w:t>
      </w:r>
      <w:r>
        <w:rPr>
          <w:b/>
          <w:bCs/>
          <w:sz w:val="26"/>
          <w:szCs w:val="26"/>
        </w:rPr>
        <w:t xml:space="preserve">. </w:t>
      </w:r>
      <w:r>
        <w:rPr>
          <w:b/>
          <w:bCs/>
          <w:spacing w:val="-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терр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тории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пу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та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вас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будет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провожда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орг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из</w:t>
      </w:r>
      <w:r>
        <w:rPr>
          <w:b/>
          <w:bCs/>
          <w:sz w:val="26"/>
          <w:szCs w:val="26"/>
        </w:rPr>
        <w:t>атор.</w:t>
      </w:r>
    </w:p>
    <w:p w:rsidR="00DC1013" w:rsidRDefault="00DC1013" w:rsidP="00DC1013">
      <w:pPr>
        <w:kinsoku w:val="0"/>
        <w:overflowPunct w:val="0"/>
        <w:spacing w:before="1" w:line="300" w:lineRule="exact"/>
        <w:ind w:left="112" w:right="107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случае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плохого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мочувс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вия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незамедлительно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ращ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есь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 нам.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п</w:t>
      </w:r>
      <w:r>
        <w:rPr>
          <w:b/>
          <w:bCs/>
          <w:spacing w:val="1"/>
          <w:sz w:val="26"/>
          <w:szCs w:val="26"/>
        </w:rPr>
        <w:t>у</w:t>
      </w:r>
      <w:r>
        <w:rPr>
          <w:b/>
          <w:bCs/>
          <w:spacing w:val="6"/>
          <w:sz w:val="26"/>
          <w:szCs w:val="26"/>
        </w:rPr>
        <w:t>н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е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 экзаме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 пр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тст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ует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меди</w:t>
      </w:r>
      <w:r>
        <w:rPr>
          <w:b/>
          <w:bCs/>
          <w:spacing w:val="-2"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нс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ий ра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.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Напом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z w:val="26"/>
          <w:szCs w:val="26"/>
        </w:rPr>
        <w:t>наем,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что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ухудше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ии  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сост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ия  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дор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 xml:space="preserve">я  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и  </w:t>
      </w:r>
      <w:r>
        <w:rPr>
          <w:b/>
          <w:bCs/>
          <w:spacing w:val="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 xml:space="preserve">угим  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</w:t>
      </w:r>
      <w:r>
        <w:rPr>
          <w:b/>
          <w:bCs/>
          <w:spacing w:val="2"/>
          <w:sz w:val="26"/>
          <w:szCs w:val="26"/>
        </w:rPr>
        <w:t>ъ</w:t>
      </w:r>
      <w:r>
        <w:rPr>
          <w:b/>
          <w:bCs/>
          <w:sz w:val="26"/>
          <w:szCs w:val="26"/>
        </w:rPr>
        <w:t>ек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ивн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м  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чи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ам  </w:t>
      </w:r>
      <w:r>
        <w:rPr>
          <w:b/>
          <w:bCs/>
          <w:spacing w:val="2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 можете</w:t>
      </w:r>
    </w:p>
    <w:p w:rsidR="00DC1013" w:rsidRDefault="00DC1013" w:rsidP="00DC1013">
      <w:pPr>
        <w:kinsoku w:val="0"/>
        <w:overflowPunct w:val="0"/>
        <w:spacing w:line="294" w:lineRule="exact"/>
        <w:ind w:left="112" w:right="54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досрочно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ер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ить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выполне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ие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2"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ой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або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 пр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 пересда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у.</w:t>
      </w:r>
    </w:p>
    <w:p w:rsidR="00DC1013" w:rsidRDefault="00DC1013" w:rsidP="00DC1013">
      <w:pPr>
        <w:kinsoku w:val="0"/>
        <w:overflowPunct w:val="0"/>
        <w:spacing w:before="5" w:line="298" w:lineRule="exact"/>
        <w:ind w:left="821" w:right="6035"/>
        <w:rPr>
          <w:sz w:val="26"/>
          <w:szCs w:val="26"/>
        </w:rPr>
      </w:pPr>
      <w:r>
        <w:rPr>
          <w:b/>
          <w:bCs/>
          <w:sz w:val="26"/>
          <w:szCs w:val="26"/>
        </w:rPr>
        <w:t>Инстр</w:t>
      </w:r>
      <w:r>
        <w:rPr>
          <w:b/>
          <w:bCs/>
          <w:spacing w:val="1"/>
          <w:sz w:val="26"/>
          <w:szCs w:val="26"/>
        </w:rPr>
        <w:t>у</w:t>
      </w:r>
      <w:r>
        <w:rPr>
          <w:b/>
          <w:bCs/>
          <w:sz w:val="26"/>
          <w:szCs w:val="26"/>
        </w:rPr>
        <w:t>кт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-2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зак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ч</w:t>
      </w:r>
      <w:r>
        <w:rPr>
          <w:b/>
          <w:bCs/>
          <w:sz w:val="26"/>
          <w:szCs w:val="26"/>
        </w:rPr>
        <w:t>ен.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Же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аем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удачи!</w:t>
      </w:r>
    </w:p>
    <w:p w:rsidR="00DC1013" w:rsidRDefault="00DC1013" w:rsidP="00DC1013">
      <w:pPr>
        <w:kinsoku w:val="0"/>
        <w:overflowPunct w:val="0"/>
        <w:spacing w:before="5" w:line="298" w:lineRule="exact"/>
        <w:ind w:left="821" w:right="6035"/>
        <w:rPr>
          <w:sz w:val="26"/>
          <w:szCs w:val="26"/>
        </w:rPr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Default="00DC1013" w:rsidP="00DC1013">
      <w:pPr>
        <w:kinsoku w:val="0"/>
        <w:overflowPunct w:val="0"/>
        <w:spacing w:before="54"/>
        <w:ind w:left="111" w:right="109" w:firstLine="850"/>
        <w:jc w:val="both"/>
        <w:rPr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643890</wp:posOffset>
                </wp:positionH>
                <wp:positionV relativeFrom="paragraph">
                  <wp:posOffset>914400</wp:posOffset>
                </wp:positionV>
                <wp:extent cx="6631940" cy="962660"/>
                <wp:effectExtent l="5715" t="6350" r="1270" b="254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1940" cy="962660"/>
                          <a:chOff x="1014" y="1440"/>
                          <a:chExt cx="10444" cy="1516"/>
                        </a:xfrm>
                      </wpg:grpSpPr>
                      <wps:wsp>
                        <wps:cNvPr id="2" name="Freeform 14"/>
                        <wps:cNvSpPr>
                          <a:spLocks/>
                        </wps:cNvSpPr>
                        <wps:spPr bwMode="auto">
                          <a:xfrm>
                            <a:off x="1019" y="1446"/>
                            <a:ext cx="10433" cy="20"/>
                          </a:xfrm>
                          <a:custGeom>
                            <a:avLst/>
                            <a:gdLst>
                              <a:gd name="T0" fmla="*/ 0 w 10433"/>
                              <a:gd name="T1" fmla="*/ 0 h 20"/>
                              <a:gd name="T2" fmla="*/ 10432 w 104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33" h="20">
                                <a:moveTo>
                                  <a:pt x="0" y="0"/>
                                </a:moveTo>
                                <a:lnTo>
                                  <a:pt x="1043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5"/>
                        <wps:cNvSpPr>
                          <a:spLocks/>
                        </wps:cNvSpPr>
                        <wps:spPr bwMode="auto">
                          <a:xfrm>
                            <a:off x="1024" y="1451"/>
                            <a:ext cx="20" cy="149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95"/>
                              <a:gd name="T2" fmla="*/ 0 w 20"/>
                              <a:gd name="T3" fmla="*/ 1495 h 1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95">
                                <a:moveTo>
                                  <a:pt x="0" y="0"/>
                                </a:moveTo>
                                <a:lnTo>
                                  <a:pt x="0" y="1495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1019" y="2951"/>
                            <a:ext cx="10433" cy="20"/>
                          </a:xfrm>
                          <a:custGeom>
                            <a:avLst/>
                            <a:gdLst>
                              <a:gd name="T0" fmla="*/ 0 w 10433"/>
                              <a:gd name="T1" fmla="*/ 0 h 20"/>
                              <a:gd name="T2" fmla="*/ 10432 w 104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33" h="20">
                                <a:moveTo>
                                  <a:pt x="0" y="0"/>
                                </a:moveTo>
                                <a:lnTo>
                                  <a:pt x="1043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11448" y="1451"/>
                            <a:ext cx="20" cy="149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95"/>
                              <a:gd name="T2" fmla="*/ 0 w 20"/>
                              <a:gd name="T3" fmla="*/ 1495 h 1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95">
                                <a:moveTo>
                                  <a:pt x="0" y="0"/>
                                </a:moveTo>
                                <a:lnTo>
                                  <a:pt x="0" y="1495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00C38" id="Группа 1" o:spid="_x0000_s1026" style="position:absolute;margin-left:50.7pt;margin-top:1in;width:522.2pt;height:75.8pt;z-index:-251654144;mso-position-horizontal-relative:page" coordorigin="1014,1440" coordsize="10444,1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" o:allowincell="f">
                <v:shape id="Freeform 14" o:spid="_x0000_s1027" style="position:absolute;left:1019;top:1446;width:10433;height:20;visibility:visible;mso-wrap-style:square;v-text-anchor:top" coordsize="104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" path="m,l10432,e" filled="f" strokeweight=".20458mm">
                  <v:path arrowok="t" o:connecttype="custom" o:connectlocs="0,0;10432,0" o:connectangles="0,0"/>
                </v:shape>
                <v:shape id="Freeform 15" o:spid="_x0000_s1028" style="position:absolute;left:1024;top:1451;width:20;height:1495;visibility:visible;mso-wrap-style:square;v-text-anchor:top" coordsize="20,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" path="m,l,1495e" filled="f" strokeweight=".20458mm">
                  <v:path arrowok="t" o:connecttype="custom" o:connectlocs="0,0;0,1495" o:connectangles="0,0"/>
                </v:shape>
                <v:shape id="Freeform 16" o:spid="_x0000_s1029" style="position:absolute;left:1019;top:2951;width:10433;height:20;visibility:visible;mso-wrap-style:square;v-text-anchor:top" coordsize="104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" path="m,l10432,e" filled="f" strokeweight=".20458mm">
                  <v:path arrowok="t" o:connecttype="custom" o:connectlocs="0,0;10432,0" o:connectangles="0,0"/>
                </v:shape>
                <v:shape id="Freeform 17" o:spid="_x0000_s1030" style="position:absolute;left:11448;top:1451;width:20;height:1495;visibility:visible;mso-wrap-style:square;v-text-anchor:top" coordsize="20,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" path="m,l,1495e" filled="f" strokeweight=".20458mm">
                  <v:path arrowok="t" o:connecttype="custom" o:connectlocs="0,0;0,1495" o:connectangles="0,0"/>
                </v:shape>
                <w10:wrap anchorx="page"/>
              </v:group>
            </w:pict>
          </mc:Fallback>
        </mc:AlternateContent>
      </w:r>
      <w:bookmarkStart w:id="11" w:name="bookmark44"/>
      <w:bookmarkEnd w:id="11"/>
      <w:r w:rsidRPr="00572760">
        <w:rPr>
          <w:bCs/>
          <w:sz w:val="28"/>
          <w:szCs w:val="28"/>
        </w:rPr>
        <w:t>И</w:t>
      </w:r>
      <w:r w:rsidRPr="00572760">
        <w:rPr>
          <w:bCs/>
          <w:spacing w:val="-2"/>
          <w:sz w:val="28"/>
          <w:szCs w:val="28"/>
        </w:rPr>
        <w:t>н</w:t>
      </w:r>
      <w:r w:rsidRPr="00572760">
        <w:rPr>
          <w:bCs/>
          <w:sz w:val="28"/>
          <w:szCs w:val="28"/>
        </w:rPr>
        <w:t>с</w:t>
      </w:r>
      <w:r w:rsidRPr="00572760">
        <w:rPr>
          <w:bCs/>
          <w:spacing w:val="1"/>
          <w:sz w:val="28"/>
          <w:szCs w:val="28"/>
        </w:rPr>
        <w:t>т</w:t>
      </w:r>
      <w:r w:rsidRPr="00572760">
        <w:rPr>
          <w:bCs/>
          <w:sz w:val="28"/>
          <w:szCs w:val="28"/>
        </w:rPr>
        <w:t>р</w:t>
      </w:r>
      <w:r w:rsidRPr="00572760">
        <w:rPr>
          <w:bCs/>
          <w:spacing w:val="-2"/>
          <w:sz w:val="28"/>
          <w:szCs w:val="28"/>
        </w:rPr>
        <w:t>у</w:t>
      </w:r>
      <w:r w:rsidRPr="00572760">
        <w:rPr>
          <w:bCs/>
          <w:spacing w:val="-1"/>
          <w:sz w:val="28"/>
          <w:szCs w:val="28"/>
        </w:rPr>
        <w:t>кци</w:t>
      </w:r>
      <w:r w:rsidRPr="00572760">
        <w:rPr>
          <w:bCs/>
          <w:sz w:val="28"/>
          <w:szCs w:val="28"/>
        </w:rPr>
        <w:t>я</w:t>
      </w:r>
      <w:r w:rsidRPr="00572760">
        <w:rPr>
          <w:bCs/>
          <w:spacing w:val="27"/>
          <w:sz w:val="28"/>
          <w:szCs w:val="28"/>
        </w:rPr>
        <w:t xml:space="preserve"> </w:t>
      </w:r>
      <w:r w:rsidRPr="00572760">
        <w:rPr>
          <w:bCs/>
          <w:sz w:val="28"/>
          <w:szCs w:val="28"/>
        </w:rPr>
        <w:t>для</w:t>
      </w:r>
      <w:r w:rsidRPr="00572760">
        <w:rPr>
          <w:bCs/>
          <w:spacing w:val="27"/>
          <w:sz w:val="28"/>
          <w:szCs w:val="28"/>
        </w:rPr>
        <w:t xml:space="preserve"> </w:t>
      </w:r>
      <w:r w:rsidRPr="00572760">
        <w:rPr>
          <w:bCs/>
          <w:spacing w:val="-2"/>
          <w:sz w:val="28"/>
          <w:szCs w:val="28"/>
        </w:rPr>
        <w:t>у</w:t>
      </w:r>
      <w:r w:rsidRPr="00572760">
        <w:rPr>
          <w:bCs/>
          <w:sz w:val="28"/>
          <w:szCs w:val="28"/>
        </w:rPr>
        <w:t>ча</w:t>
      </w:r>
      <w:r w:rsidRPr="00572760">
        <w:rPr>
          <w:bCs/>
          <w:spacing w:val="-3"/>
          <w:sz w:val="28"/>
          <w:szCs w:val="28"/>
        </w:rPr>
        <w:t>с</w:t>
      </w:r>
      <w:r w:rsidRPr="00572760">
        <w:rPr>
          <w:bCs/>
          <w:spacing w:val="1"/>
          <w:sz w:val="28"/>
          <w:szCs w:val="28"/>
        </w:rPr>
        <w:t>т</w:t>
      </w:r>
      <w:r w:rsidRPr="00572760">
        <w:rPr>
          <w:bCs/>
          <w:spacing w:val="-1"/>
          <w:sz w:val="28"/>
          <w:szCs w:val="28"/>
        </w:rPr>
        <w:t>ник</w:t>
      </w:r>
      <w:r w:rsidRPr="00572760">
        <w:rPr>
          <w:bCs/>
          <w:sz w:val="28"/>
          <w:szCs w:val="28"/>
        </w:rPr>
        <w:t>а</w:t>
      </w:r>
      <w:r w:rsidRPr="00572760">
        <w:rPr>
          <w:bCs/>
          <w:spacing w:val="30"/>
          <w:sz w:val="28"/>
          <w:szCs w:val="28"/>
        </w:rPr>
        <w:t xml:space="preserve"> </w:t>
      </w:r>
      <w:r w:rsidRPr="00572760">
        <w:rPr>
          <w:bCs/>
          <w:sz w:val="28"/>
          <w:szCs w:val="28"/>
        </w:rPr>
        <w:t>э</w:t>
      </w:r>
      <w:r w:rsidRPr="00572760">
        <w:rPr>
          <w:bCs/>
          <w:spacing w:val="-1"/>
          <w:sz w:val="28"/>
          <w:szCs w:val="28"/>
        </w:rPr>
        <w:t>к</w:t>
      </w:r>
      <w:r w:rsidRPr="00572760">
        <w:rPr>
          <w:bCs/>
          <w:spacing w:val="-3"/>
          <w:sz w:val="28"/>
          <w:szCs w:val="28"/>
        </w:rPr>
        <w:t>з</w:t>
      </w:r>
      <w:r w:rsidRPr="00572760">
        <w:rPr>
          <w:bCs/>
          <w:sz w:val="28"/>
          <w:szCs w:val="28"/>
        </w:rPr>
        <w:t>аме</w:t>
      </w:r>
      <w:r w:rsidRPr="00572760">
        <w:rPr>
          <w:bCs/>
          <w:spacing w:val="-4"/>
          <w:sz w:val="28"/>
          <w:szCs w:val="28"/>
        </w:rPr>
        <w:t>н</w:t>
      </w:r>
      <w:r w:rsidRPr="00572760">
        <w:rPr>
          <w:bCs/>
          <w:spacing w:val="-2"/>
          <w:sz w:val="28"/>
          <w:szCs w:val="28"/>
        </w:rPr>
        <w:t>а</w:t>
      </w:r>
      <w:r w:rsidRPr="00572760">
        <w:rPr>
          <w:bCs/>
          <w:sz w:val="28"/>
          <w:szCs w:val="28"/>
        </w:rPr>
        <w:t>,</w:t>
      </w:r>
      <w:r w:rsidRPr="00572760">
        <w:rPr>
          <w:bCs/>
          <w:spacing w:val="27"/>
          <w:sz w:val="28"/>
          <w:szCs w:val="28"/>
        </w:rPr>
        <w:t xml:space="preserve"> </w:t>
      </w:r>
      <w:r w:rsidRPr="00572760">
        <w:rPr>
          <w:bCs/>
          <w:sz w:val="28"/>
          <w:szCs w:val="28"/>
        </w:rPr>
        <w:t>зач</w:t>
      </w:r>
      <w:r w:rsidRPr="00572760">
        <w:rPr>
          <w:bCs/>
          <w:spacing w:val="-1"/>
          <w:sz w:val="28"/>
          <w:szCs w:val="28"/>
        </w:rPr>
        <w:t>и</w:t>
      </w:r>
      <w:r w:rsidRPr="00572760">
        <w:rPr>
          <w:bCs/>
          <w:spacing w:val="1"/>
          <w:sz w:val="28"/>
          <w:szCs w:val="28"/>
        </w:rPr>
        <w:t>т</w:t>
      </w:r>
      <w:r w:rsidRPr="00572760">
        <w:rPr>
          <w:bCs/>
          <w:spacing w:val="-1"/>
          <w:sz w:val="28"/>
          <w:szCs w:val="28"/>
        </w:rPr>
        <w:t>ы</w:t>
      </w:r>
      <w:r w:rsidRPr="00572760">
        <w:rPr>
          <w:bCs/>
          <w:spacing w:val="-3"/>
          <w:sz w:val="28"/>
          <w:szCs w:val="28"/>
        </w:rPr>
        <w:t>в</w:t>
      </w:r>
      <w:r w:rsidRPr="00572760">
        <w:rPr>
          <w:bCs/>
          <w:sz w:val="28"/>
          <w:szCs w:val="28"/>
        </w:rPr>
        <w:t>ае</w:t>
      </w:r>
      <w:r w:rsidRPr="00572760">
        <w:rPr>
          <w:bCs/>
          <w:spacing w:val="-2"/>
          <w:sz w:val="28"/>
          <w:szCs w:val="28"/>
        </w:rPr>
        <w:t>м</w:t>
      </w:r>
      <w:r w:rsidRPr="00572760">
        <w:rPr>
          <w:bCs/>
          <w:sz w:val="28"/>
          <w:szCs w:val="28"/>
        </w:rPr>
        <w:t>ая</w:t>
      </w:r>
      <w:r w:rsidRPr="00572760">
        <w:rPr>
          <w:bCs/>
          <w:spacing w:val="27"/>
          <w:sz w:val="28"/>
          <w:szCs w:val="28"/>
        </w:rPr>
        <w:t xml:space="preserve"> </w:t>
      </w:r>
      <w:r w:rsidRPr="00572760">
        <w:rPr>
          <w:bCs/>
          <w:spacing w:val="-2"/>
          <w:sz w:val="28"/>
          <w:szCs w:val="28"/>
        </w:rPr>
        <w:t>о</w:t>
      </w:r>
      <w:r w:rsidRPr="00572760">
        <w:rPr>
          <w:bCs/>
          <w:spacing w:val="-3"/>
          <w:sz w:val="28"/>
          <w:szCs w:val="28"/>
        </w:rPr>
        <w:t>р</w:t>
      </w:r>
      <w:r w:rsidRPr="00572760">
        <w:rPr>
          <w:bCs/>
          <w:sz w:val="28"/>
          <w:szCs w:val="28"/>
        </w:rPr>
        <w:t>га</w:t>
      </w:r>
      <w:r w:rsidRPr="00572760">
        <w:rPr>
          <w:bCs/>
          <w:spacing w:val="-1"/>
          <w:sz w:val="28"/>
          <w:szCs w:val="28"/>
        </w:rPr>
        <w:t>ни</w:t>
      </w:r>
      <w:r w:rsidRPr="00572760">
        <w:rPr>
          <w:bCs/>
          <w:sz w:val="28"/>
          <w:szCs w:val="28"/>
        </w:rPr>
        <w:t>з</w:t>
      </w:r>
      <w:r w:rsidRPr="00572760">
        <w:rPr>
          <w:bCs/>
          <w:spacing w:val="-2"/>
          <w:sz w:val="28"/>
          <w:szCs w:val="28"/>
        </w:rPr>
        <w:t>а</w:t>
      </w:r>
      <w:r w:rsidRPr="00572760">
        <w:rPr>
          <w:bCs/>
          <w:spacing w:val="1"/>
          <w:sz w:val="28"/>
          <w:szCs w:val="28"/>
        </w:rPr>
        <w:t>т</w:t>
      </w:r>
      <w:r w:rsidRPr="00572760">
        <w:rPr>
          <w:bCs/>
          <w:sz w:val="28"/>
          <w:szCs w:val="28"/>
        </w:rPr>
        <w:t>о</w:t>
      </w:r>
      <w:r w:rsidRPr="00572760">
        <w:rPr>
          <w:bCs/>
          <w:spacing w:val="-3"/>
          <w:sz w:val="28"/>
          <w:szCs w:val="28"/>
        </w:rPr>
        <w:t>р</w:t>
      </w:r>
      <w:r w:rsidRPr="00572760">
        <w:rPr>
          <w:bCs/>
          <w:spacing w:val="-2"/>
          <w:sz w:val="28"/>
          <w:szCs w:val="28"/>
        </w:rPr>
        <w:t>о</w:t>
      </w:r>
      <w:r w:rsidRPr="00572760">
        <w:rPr>
          <w:bCs/>
          <w:sz w:val="28"/>
          <w:szCs w:val="28"/>
        </w:rPr>
        <w:t>м в</w:t>
      </w:r>
      <w:r w:rsidRPr="00572760">
        <w:rPr>
          <w:bCs/>
          <w:spacing w:val="46"/>
          <w:sz w:val="28"/>
          <w:szCs w:val="28"/>
        </w:rPr>
        <w:t xml:space="preserve"> </w:t>
      </w:r>
      <w:r w:rsidRPr="00572760">
        <w:rPr>
          <w:bCs/>
          <w:sz w:val="28"/>
          <w:szCs w:val="28"/>
        </w:rPr>
        <w:t>а</w:t>
      </w:r>
      <w:r w:rsidRPr="00572760">
        <w:rPr>
          <w:bCs/>
          <w:spacing w:val="-2"/>
          <w:sz w:val="28"/>
          <w:szCs w:val="28"/>
        </w:rPr>
        <w:t>у</w:t>
      </w:r>
      <w:r w:rsidRPr="00572760">
        <w:rPr>
          <w:bCs/>
          <w:sz w:val="28"/>
          <w:szCs w:val="28"/>
        </w:rPr>
        <w:t>д</w:t>
      </w:r>
      <w:r w:rsidRPr="00572760">
        <w:rPr>
          <w:bCs/>
          <w:spacing w:val="-2"/>
          <w:sz w:val="28"/>
          <w:szCs w:val="28"/>
        </w:rPr>
        <w:t>и</w:t>
      </w:r>
      <w:r w:rsidRPr="00572760">
        <w:rPr>
          <w:bCs/>
          <w:spacing w:val="1"/>
          <w:sz w:val="28"/>
          <w:szCs w:val="28"/>
        </w:rPr>
        <w:t>т</w:t>
      </w:r>
      <w:r w:rsidRPr="00572760">
        <w:rPr>
          <w:bCs/>
          <w:sz w:val="28"/>
          <w:szCs w:val="28"/>
        </w:rPr>
        <w:t>ор</w:t>
      </w:r>
      <w:r w:rsidRPr="00572760">
        <w:rPr>
          <w:bCs/>
          <w:spacing w:val="-2"/>
          <w:sz w:val="28"/>
          <w:szCs w:val="28"/>
        </w:rPr>
        <w:t>и</w:t>
      </w:r>
      <w:r w:rsidRPr="00572760">
        <w:rPr>
          <w:bCs/>
          <w:sz w:val="28"/>
          <w:szCs w:val="28"/>
        </w:rPr>
        <w:t>и</w:t>
      </w:r>
      <w:r w:rsidRPr="00572760">
        <w:rPr>
          <w:bCs/>
          <w:spacing w:val="46"/>
          <w:sz w:val="28"/>
          <w:szCs w:val="28"/>
        </w:rPr>
        <w:t xml:space="preserve"> </w:t>
      </w:r>
      <w:r w:rsidRPr="00572760">
        <w:rPr>
          <w:bCs/>
          <w:spacing w:val="-1"/>
          <w:sz w:val="28"/>
          <w:szCs w:val="28"/>
        </w:rPr>
        <w:t>п</w:t>
      </w:r>
      <w:r w:rsidRPr="00572760">
        <w:rPr>
          <w:bCs/>
          <w:sz w:val="28"/>
          <w:szCs w:val="28"/>
        </w:rPr>
        <w:t>ро</w:t>
      </w:r>
      <w:r w:rsidRPr="00572760">
        <w:rPr>
          <w:bCs/>
          <w:spacing w:val="-3"/>
          <w:sz w:val="28"/>
          <w:szCs w:val="28"/>
        </w:rPr>
        <w:t>в</w:t>
      </w:r>
      <w:r w:rsidRPr="00572760">
        <w:rPr>
          <w:bCs/>
          <w:sz w:val="28"/>
          <w:szCs w:val="28"/>
        </w:rPr>
        <w:t>еде</w:t>
      </w:r>
      <w:r w:rsidRPr="00572760">
        <w:rPr>
          <w:bCs/>
          <w:spacing w:val="-2"/>
          <w:sz w:val="28"/>
          <w:szCs w:val="28"/>
        </w:rPr>
        <w:t>н</w:t>
      </w:r>
      <w:r w:rsidRPr="00572760">
        <w:rPr>
          <w:bCs/>
          <w:spacing w:val="-1"/>
          <w:sz w:val="28"/>
          <w:szCs w:val="28"/>
        </w:rPr>
        <w:t>и</w:t>
      </w:r>
      <w:r w:rsidRPr="00572760">
        <w:rPr>
          <w:bCs/>
          <w:sz w:val="28"/>
          <w:szCs w:val="28"/>
        </w:rPr>
        <w:t>я</w:t>
      </w:r>
      <w:r w:rsidRPr="00572760">
        <w:rPr>
          <w:bCs/>
          <w:spacing w:val="46"/>
          <w:sz w:val="28"/>
          <w:szCs w:val="28"/>
        </w:rPr>
        <w:t xml:space="preserve"> </w:t>
      </w:r>
      <w:r w:rsidRPr="00572760">
        <w:rPr>
          <w:bCs/>
          <w:spacing w:val="-1"/>
          <w:sz w:val="28"/>
          <w:szCs w:val="28"/>
        </w:rPr>
        <w:t>п</w:t>
      </w:r>
      <w:r w:rsidRPr="00572760">
        <w:rPr>
          <w:bCs/>
          <w:sz w:val="28"/>
          <w:szCs w:val="28"/>
        </w:rPr>
        <w:t>еред</w:t>
      </w:r>
      <w:r w:rsidRPr="00572760">
        <w:rPr>
          <w:bCs/>
          <w:spacing w:val="47"/>
          <w:sz w:val="28"/>
          <w:szCs w:val="28"/>
        </w:rPr>
        <w:t xml:space="preserve"> </w:t>
      </w:r>
      <w:r w:rsidRPr="00572760">
        <w:rPr>
          <w:bCs/>
          <w:spacing w:val="-1"/>
          <w:sz w:val="28"/>
          <w:szCs w:val="28"/>
        </w:rPr>
        <w:t>н</w:t>
      </w:r>
      <w:r w:rsidRPr="00572760">
        <w:rPr>
          <w:bCs/>
          <w:sz w:val="28"/>
          <w:szCs w:val="28"/>
        </w:rPr>
        <w:t>ачал</w:t>
      </w:r>
      <w:r w:rsidRPr="00572760">
        <w:rPr>
          <w:bCs/>
          <w:spacing w:val="-2"/>
          <w:sz w:val="28"/>
          <w:szCs w:val="28"/>
        </w:rPr>
        <w:t>о</w:t>
      </w:r>
      <w:r w:rsidRPr="00572760">
        <w:rPr>
          <w:bCs/>
          <w:sz w:val="28"/>
          <w:szCs w:val="28"/>
        </w:rPr>
        <w:t>м</w:t>
      </w:r>
      <w:r w:rsidRPr="00572760">
        <w:rPr>
          <w:bCs/>
          <w:spacing w:val="48"/>
          <w:sz w:val="28"/>
          <w:szCs w:val="28"/>
        </w:rPr>
        <w:t xml:space="preserve"> </w:t>
      </w:r>
      <w:r w:rsidRPr="00572760">
        <w:rPr>
          <w:bCs/>
          <w:sz w:val="28"/>
          <w:szCs w:val="28"/>
        </w:rPr>
        <w:t>в</w:t>
      </w:r>
      <w:r w:rsidRPr="00572760">
        <w:rPr>
          <w:bCs/>
          <w:spacing w:val="-2"/>
          <w:sz w:val="28"/>
          <w:szCs w:val="28"/>
        </w:rPr>
        <w:t>ы</w:t>
      </w:r>
      <w:r w:rsidRPr="00572760">
        <w:rPr>
          <w:bCs/>
          <w:spacing w:val="-1"/>
          <w:sz w:val="28"/>
          <w:szCs w:val="28"/>
        </w:rPr>
        <w:t>п</w:t>
      </w:r>
      <w:r w:rsidRPr="00572760">
        <w:rPr>
          <w:bCs/>
          <w:sz w:val="28"/>
          <w:szCs w:val="28"/>
        </w:rPr>
        <w:t>ол</w:t>
      </w:r>
      <w:r w:rsidRPr="00572760">
        <w:rPr>
          <w:bCs/>
          <w:spacing w:val="-1"/>
          <w:sz w:val="28"/>
          <w:szCs w:val="28"/>
        </w:rPr>
        <w:t>н</w:t>
      </w:r>
      <w:r w:rsidRPr="00572760">
        <w:rPr>
          <w:bCs/>
          <w:sz w:val="28"/>
          <w:szCs w:val="28"/>
        </w:rPr>
        <w:t>ен</w:t>
      </w:r>
      <w:r w:rsidRPr="00572760">
        <w:rPr>
          <w:bCs/>
          <w:spacing w:val="-2"/>
          <w:sz w:val="28"/>
          <w:szCs w:val="28"/>
        </w:rPr>
        <w:t>и</w:t>
      </w:r>
      <w:r w:rsidRPr="00572760">
        <w:rPr>
          <w:bCs/>
          <w:sz w:val="28"/>
          <w:szCs w:val="28"/>
        </w:rPr>
        <w:t>я</w:t>
      </w:r>
      <w:r w:rsidRPr="00572760">
        <w:rPr>
          <w:bCs/>
          <w:spacing w:val="46"/>
          <w:sz w:val="28"/>
          <w:szCs w:val="28"/>
        </w:rPr>
        <w:t xml:space="preserve"> </w:t>
      </w:r>
      <w:r w:rsidRPr="00572760">
        <w:rPr>
          <w:bCs/>
          <w:spacing w:val="-2"/>
          <w:sz w:val="28"/>
          <w:szCs w:val="28"/>
        </w:rPr>
        <w:t>э</w:t>
      </w:r>
      <w:r w:rsidRPr="00572760">
        <w:rPr>
          <w:bCs/>
          <w:spacing w:val="-1"/>
          <w:sz w:val="28"/>
          <w:szCs w:val="28"/>
        </w:rPr>
        <w:t>к</w:t>
      </w:r>
      <w:r w:rsidRPr="00572760">
        <w:rPr>
          <w:bCs/>
          <w:sz w:val="28"/>
          <w:szCs w:val="28"/>
        </w:rPr>
        <w:t>заме</w:t>
      </w:r>
      <w:r w:rsidRPr="00572760">
        <w:rPr>
          <w:bCs/>
          <w:spacing w:val="-4"/>
          <w:sz w:val="28"/>
          <w:szCs w:val="28"/>
        </w:rPr>
        <w:t>н</w:t>
      </w:r>
      <w:r w:rsidRPr="00572760">
        <w:rPr>
          <w:bCs/>
          <w:sz w:val="28"/>
          <w:szCs w:val="28"/>
        </w:rPr>
        <w:t>а</w:t>
      </w:r>
      <w:r w:rsidRPr="00572760">
        <w:rPr>
          <w:bCs/>
          <w:spacing w:val="-1"/>
          <w:sz w:val="28"/>
          <w:szCs w:val="28"/>
        </w:rPr>
        <w:t>ци</w:t>
      </w:r>
      <w:r w:rsidRPr="00572760">
        <w:rPr>
          <w:bCs/>
          <w:sz w:val="28"/>
          <w:szCs w:val="28"/>
        </w:rPr>
        <w:t>о</w:t>
      </w:r>
      <w:r w:rsidRPr="00572760">
        <w:rPr>
          <w:bCs/>
          <w:spacing w:val="-1"/>
          <w:sz w:val="28"/>
          <w:szCs w:val="28"/>
        </w:rPr>
        <w:t>нн</w:t>
      </w:r>
      <w:r w:rsidRPr="00572760">
        <w:rPr>
          <w:bCs/>
          <w:sz w:val="28"/>
          <w:szCs w:val="28"/>
        </w:rPr>
        <w:t>ой</w:t>
      </w:r>
      <w:r w:rsidRPr="00572760">
        <w:rPr>
          <w:bCs/>
          <w:spacing w:val="46"/>
          <w:sz w:val="28"/>
          <w:szCs w:val="28"/>
        </w:rPr>
        <w:t xml:space="preserve"> </w:t>
      </w:r>
      <w:r w:rsidRPr="00572760">
        <w:rPr>
          <w:bCs/>
          <w:sz w:val="28"/>
          <w:szCs w:val="28"/>
        </w:rPr>
        <w:t>ра</w:t>
      </w:r>
      <w:r w:rsidRPr="00572760">
        <w:rPr>
          <w:bCs/>
          <w:spacing w:val="-2"/>
          <w:sz w:val="28"/>
          <w:szCs w:val="28"/>
        </w:rPr>
        <w:t>бо</w:t>
      </w:r>
      <w:r w:rsidRPr="00572760">
        <w:rPr>
          <w:bCs/>
          <w:spacing w:val="1"/>
          <w:sz w:val="28"/>
          <w:szCs w:val="28"/>
        </w:rPr>
        <w:t>т</w:t>
      </w:r>
      <w:r w:rsidRPr="00572760">
        <w:rPr>
          <w:bCs/>
          <w:sz w:val="28"/>
          <w:szCs w:val="28"/>
        </w:rPr>
        <w:t xml:space="preserve">ы </w:t>
      </w:r>
      <w:r w:rsidRPr="00572760">
        <w:rPr>
          <w:bCs/>
          <w:spacing w:val="-1"/>
          <w:sz w:val="28"/>
          <w:szCs w:val="28"/>
        </w:rPr>
        <w:t>к</w:t>
      </w:r>
      <w:r w:rsidRPr="00572760">
        <w:rPr>
          <w:bCs/>
          <w:sz w:val="28"/>
          <w:szCs w:val="28"/>
        </w:rPr>
        <w:t>аждой</w:t>
      </w:r>
      <w:r w:rsidRPr="00572760">
        <w:rPr>
          <w:bCs/>
          <w:spacing w:val="-1"/>
          <w:sz w:val="28"/>
          <w:szCs w:val="28"/>
        </w:rPr>
        <w:t xml:space="preserve"> г</w:t>
      </w:r>
      <w:r w:rsidRPr="00572760">
        <w:rPr>
          <w:bCs/>
          <w:sz w:val="28"/>
          <w:szCs w:val="28"/>
        </w:rPr>
        <w:t>р</w:t>
      </w:r>
      <w:r w:rsidRPr="00572760">
        <w:rPr>
          <w:bCs/>
          <w:spacing w:val="-2"/>
          <w:sz w:val="28"/>
          <w:szCs w:val="28"/>
        </w:rPr>
        <w:t>у</w:t>
      </w:r>
      <w:r w:rsidRPr="00572760">
        <w:rPr>
          <w:bCs/>
          <w:spacing w:val="-1"/>
          <w:sz w:val="28"/>
          <w:szCs w:val="28"/>
        </w:rPr>
        <w:t>пп</w:t>
      </w:r>
      <w:r w:rsidRPr="00572760">
        <w:rPr>
          <w:bCs/>
          <w:sz w:val="28"/>
          <w:szCs w:val="28"/>
        </w:rPr>
        <w:t>ы</w:t>
      </w:r>
      <w:r w:rsidRPr="00572760">
        <w:rPr>
          <w:bCs/>
          <w:spacing w:val="-1"/>
          <w:sz w:val="28"/>
          <w:szCs w:val="28"/>
        </w:rPr>
        <w:t xml:space="preserve"> </w:t>
      </w:r>
      <w:r w:rsidRPr="00572760">
        <w:rPr>
          <w:bCs/>
          <w:spacing w:val="-2"/>
          <w:sz w:val="28"/>
          <w:szCs w:val="28"/>
        </w:rPr>
        <w:t>у</w:t>
      </w:r>
      <w:r w:rsidRPr="00572760">
        <w:rPr>
          <w:bCs/>
          <w:sz w:val="28"/>
          <w:szCs w:val="28"/>
        </w:rPr>
        <w:t>ча</w:t>
      </w:r>
      <w:r w:rsidRPr="00572760">
        <w:rPr>
          <w:bCs/>
          <w:spacing w:val="-3"/>
          <w:sz w:val="28"/>
          <w:szCs w:val="28"/>
        </w:rPr>
        <w:t>с</w:t>
      </w:r>
      <w:r w:rsidRPr="00572760">
        <w:rPr>
          <w:bCs/>
          <w:spacing w:val="1"/>
          <w:sz w:val="28"/>
          <w:szCs w:val="28"/>
        </w:rPr>
        <w:t>т</w:t>
      </w:r>
      <w:r w:rsidRPr="00572760">
        <w:rPr>
          <w:bCs/>
          <w:spacing w:val="-1"/>
          <w:sz w:val="28"/>
          <w:szCs w:val="28"/>
        </w:rPr>
        <w:t>ник</w:t>
      </w:r>
      <w:r w:rsidRPr="00572760">
        <w:rPr>
          <w:bCs/>
          <w:sz w:val="28"/>
          <w:szCs w:val="28"/>
        </w:rPr>
        <w:t>ов</w:t>
      </w:r>
      <w:r w:rsidRPr="00572760">
        <w:rPr>
          <w:bCs/>
          <w:spacing w:val="-1"/>
          <w:sz w:val="28"/>
          <w:szCs w:val="28"/>
        </w:rPr>
        <w:t xml:space="preserve"> п</w:t>
      </w:r>
      <w:r w:rsidRPr="00572760">
        <w:rPr>
          <w:bCs/>
          <w:sz w:val="28"/>
          <w:szCs w:val="28"/>
        </w:rPr>
        <w:t>о</w:t>
      </w:r>
      <w:r w:rsidRPr="00572760">
        <w:rPr>
          <w:bCs/>
          <w:spacing w:val="1"/>
          <w:sz w:val="28"/>
          <w:szCs w:val="28"/>
        </w:rPr>
        <w:t xml:space="preserve"> </w:t>
      </w:r>
      <w:r w:rsidRPr="00572760">
        <w:rPr>
          <w:bCs/>
          <w:spacing w:val="-2"/>
          <w:sz w:val="28"/>
          <w:szCs w:val="28"/>
        </w:rPr>
        <w:t>и</w:t>
      </w:r>
      <w:r w:rsidRPr="00572760">
        <w:rPr>
          <w:bCs/>
          <w:spacing w:val="-1"/>
          <w:sz w:val="28"/>
          <w:szCs w:val="28"/>
        </w:rPr>
        <w:t>н</w:t>
      </w:r>
      <w:r w:rsidRPr="00572760">
        <w:rPr>
          <w:bCs/>
          <w:sz w:val="28"/>
          <w:szCs w:val="28"/>
        </w:rPr>
        <w:t>о</w:t>
      </w:r>
      <w:r w:rsidRPr="00572760">
        <w:rPr>
          <w:bCs/>
          <w:spacing w:val="-3"/>
          <w:sz w:val="28"/>
          <w:szCs w:val="28"/>
        </w:rPr>
        <w:t>с</w:t>
      </w:r>
      <w:r w:rsidRPr="00572760">
        <w:rPr>
          <w:bCs/>
          <w:spacing w:val="-2"/>
          <w:sz w:val="28"/>
          <w:szCs w:val="28"/>
        </w:rPr>
        <w:t>т</w:t>
      </w:r>
      <w:r w:rsidRPr="00572760">
        <w:rPr>
          <w:bCs/>
          <w:sz w:val="28"/>
          <w:szCs w:val="28"/>
        </w:rPr>
        <w:t>ра</w:t>
      </w:r>
      <w:r w:rsidRPr="00572760">
        <w:rPr>
          <w:bCs/>
          <w:spacing w:val="-1"/>
          <w:sz w:val="28"/>
          <w:szCs w:val="28"/>
        </w:rPr>
        <w:t>нн</w:t>
      </w:r>
      <w:r w:rsidRPr="00572760">
        <w:rPr>
          <w:bCs/>
          <w:spacing w:val="-2"/>
          <w:sz w:val="28"/>
          <w:szCs w:val="28"/>
        </w:rPr>
        <w:t>о</w:t>
      </w:r>
      <w:r w:rsidRPr="00572760">
        <w:rPr>
          <w:bCs/>
          <w:sz w:val="28"/>
          <w:szCs w:val="28"/>
        </w:rPr>
        <w:t>му</w:t>
      </w:r>
      <w:r w:rsidRPr="00572760">
        <w:rPr>
          <w:bCs/>
          <w:spacing w:val="-1"/>
          <w:sz w:val="28"/>
          <w:szCs w:val="28"/>
        </w:rPr>
        <w:t xml:space="preserve"> </w:t>
      </w:r>
      <w:r w:rsidRPr="00572760">
        <w:rPr>
          <w:bCs/>
          <w:sz w:val="28"/>
          <w:szCs w:val="28"/>
        </w:rPr>
        <w:t>яз</w:t>
      </w:r>
      <w:r w:rsidRPr="00572760">
        <w:rPr>
          <w:bCs/>
          <w:spacing w:val="-2"/>
          <w:sz w:val="28"/>
          <w:szCs w:val="28"/>
        </w:rPr>
        <w:t>ы</w:t>
      </w:r>
      <w:r w:rsidRPr="00572760">
        <w:rPr>
          <w:bCs/>
          <w:spacing w:val="-1"/>
          <w:sz w:val="28"/>
          <w:szCs w:val="28"/>
        </w:rPr>
        <w:t>к</w:t>
      </w:r>
      <w:r w:rsidRPr="00572760">
        <w:rPr>
          <w:bCs/>
          <w:sz w:val="28"/>
          <w:szCs w:val="28"/>
        </w:rPr>
        <w:t>у</w:t>
      </w:r>
      <w:r w:rsidRPr="00572760">
        <w:rPr>
          <w:bCs/>
          <w:spacing w:val="-1"/>
          <w:sz w:val="28"/>
          <w:szCs w:val="28"/>
        </w:rPr>
        <w:t xml:space="preserve"> </w:t>
      </w:r>
      <w:r w:rsidRPr="00572760">
        <w:rPr>
          <w:bCs/>
          <w:sz w:val="28"/>
          <w:szCs w:val="28"/>
        </w:rPr>
        <w:t>(раздел</w:t>
      </w:r>
      <w:r w:rsidRPr="00572760">
        <w:rPr>
          <w:bCs/>
          <w:spacing w:val="1"/>
          <w:sz w:val="28"/>
          <w:szCs w:val="28"/>
        </w:rPr>
        <w:t xml:space="preserve"> </w:t>
      </w:r>
      <w:r w:rsidRPr="00572760">
        <w:rPr>
          <w:bCs/>
          <w:sz w:val="28"/>
          <w:szCs w:val="28"/>
        </w:rPr>
        <w:t>«</w:t>
      </w:r>
      <w:r w:rsidRPr="00572760">
        <w:rPr>
          <w:bCs/>
          <w:spacing w:val="-3"/>
          <w:sz w:val="28"/>
          <w:szCs w:val="28"/>
        </w:rPr>
        <w:t>Г</w:t>
      </w:r>
      <w:r w:rsidRPr="00572760">
        <w:rPr>
          <w:bCs/>
          <w:sz w:val="28"/>
          <w:szCs w:val="28"/>
        </w:rPr>
        <w:t>ов</w:t>
      </w:r>
      <w:r w:rsidRPr="00572760">
        <w:rPr>
          <w:bCs/>
          <w:spacing w:val="-2"/>
          <w:sz w:val="28"/>
          <w:szCs w:val="28"/>
        </w:rPr>
        <w:t>о</w:t>
      </w:r>
      <w:r w:rsidRPr="00572760">
        <w:rPr>
          <w:bCs/>
          <w:sz w:val="28"/>
          <w:szCs w:val="28"/>
        </w:rPr>
        <w:t>ре</w:t>
      </w:r>
      <w:r w:rsidRPr="00572760">
        <w:rPr>
          <w:bCs/>
          <w:spacing w:val="-1"/>
          <w:sz w:val="28"/>
          <w:szCs w:val="28"/>
        </w:rPr>
        <w:t>ни</w:t>
      </w:r>
      <w:r w:rsidRPr="00572760">
        <w:rPr>
          <w:bCs/>
          <w:sz w:val="28"/>
          <w:szCs w:val="28"/>
        </w:rPr>
        <w:t>е</w:t>
      </w:r>
      <w:r w:rsidRPr="00572760">
        <w:rPr>
          <w:bCs/>
          <w:spacing w:val="1"/>
          <w:sz w:val="28"/>
          <w:szCs w:val="28"/>
        </w:rPr>
        <w:t>»</w:t>
      </w:r>
      <w:r w:rsidRPr="00572760">
        <w:rPr>
          <w:bCs/>
          <w:sz w:val="28"/>
          <w:szCs w:val="28"/>
        </w:rPr>
        <w:t>)</w:t>
      </w:r>
    </w:p>
    <w:p w:rsidR="00DC1013" w:rsidRDefault="00DC1013" w:rsidP="00DC1013">
      <w:pPr>
        <w:kinsoku w:val="0"/>
        <w:overflowPunct w:val="0"/>
        <w:spacing w:line="200" w:lineRule="exact"/>
        <w:rPr>
          <w:sz w:val="20"/>
          <w:szCs w:val="20"/>
        </w:rPr>
      </w:pPr>
    </w:p>
    <w:p w:rsidR="00DC1013" w:rsidRDefault="00DC1013" w:rsidP="00DC1013">
      <w:pPr>
        <w:kinsoku w:val="0"/>
        <w:overflowPunct w:val="0"/>
        <w:spacing w:before="8" w:line="220" w:lineRule="exact"/>
        <w:rPr>
          <w:sz w:val="22"/>
          <w:szCs w:val="22"/>
        </w:rPr>
      </w:pPr>
    </w:p>
    <w:p w:rsidR="00DC1013" w:rsidRDefault="00DC1013" w:rsidP="00DC1013">
      <w:pPr>
        <w:pStyle w:val="a3"/>
        <w:kinsoku w:val="0"/>
        <w:overflowPunct w:val="0"/>
        <w:spacing w:before="0"/>
        <w:ind w:left="252" w:right="110"/>
        <w:jc w:val="both"/>
      </w:pPr>
      <w:r>
        <w:t>Те</w:t>
      </w:r>
      <w:r>
        <w:rPr>
          <w:spacing w:val="1"/>
        </w:rPr>
        <w:t>к</w:t>
      </w:r>
      <w:r>
        <w:t>ст,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9"/>
        </w:rPr>
        <w:t xml:space="preserve"> </w:t>
      </w:r>
      <w:r>
        <w:t>выделен</w:t>
      </w:r>
      <w:r>
        <w:rPr>
          <w:spacing w:val="11"/>
        </w:rPr>
        <w:t xml:space="preserve"> </w:t>
      </w:r>
      <w:r>
        <w:rPr>
          <w:b/>
          <w:bCs/>
        </w:rPr>
        <w:t>ж</w:t>
      </w:r>
      <w:r>
        <w:rPr>
          <w:b/>
          <w:bCs/>
          <w:spacing w:val="-2"/>
        </w:rPr>
        <w:t>и</w:t>
      </w:r>
      <w:r>
        <w:rPr>
          <w:b/>
          <w:bCs/>
        </w:rPr>
        <w:t>р</w:t>
      </w:r>
      <w:r>
        <w:rPr>
          <w:b/>
          <w:bCs/>
          <w:spacing w:val="1"/>
        </w:rPr>
        <w:t>н</w:t>
      </w:r>
      <w:r>
        <w:rPr>
          <w:b/>
          <w:bCs/>
          <w:spacing w:val="-1"/>
        </w:rPr>
        <w:t>ы</w:t>
      </w:r>
      <w:r>
        <w:rPr>
          <w:b/>
          <w:bCs/>
        </w:rPr>
        <w:t>м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ш</w:t>
      </w:r>
      <w:r>
        <w:rPr>
          <w:b/>
          <w:bCs/>
          <w:spacing w:val="1"/>
        </w:rPr>
        <w:t>р</w:t>
      </w:r>
      <w:r>
        <w:rPr>
          <w:b/>
          <w:bCs/>
        </w:rPr>
        <w:t>иф</w:t>
      </w:r>
      <w:r>
        <w:rPr>
          <w:b/>
          <w:bCs/>
          <w:spacing w:val="2"/>
        </w:rPr>
        <w:t>т</w:t>
      </w:r>
      <w:r>
        <w:rPr>
          <w:b/>
          <w:bCs/>
        </w:rPr>
        <w:t>о</w:t>
      </w:r>
      <w:r>
        <w:rPr>
          <w:b/>
          <w:bCs/>
          <w:spacing w:val="2"/>
        </w:rPr>
        <w:t>м</w:t>
      </w:r>
      <w:r>
        <w:t>,</w:t>
      </w:r>
      <w:r>
        <w:rPr>
          <w:spacing w:val="8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8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прочитан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ам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амена</w:t>
      </w:r>
    </w:p>
    <w:p w:rsidR="00DC1013" w:rsidRDefault="00DC1013" w:rsidP="00DC1013">
      <w:pPr>
        <w:tabs>
          <w:tab w:val="left" w:pos="1123"/>
          <w:tab w:val="left" w:pos="1490"/>
          <w:tab w:val="left" w:pos="2432"/>
          <w:tab w:val="left" w:pos="3091"/>
          <w:tab w:val="left" w:pos="4293"/>
          <w:tab w:val="left" w:pos="4919"/>
          <w:tab w:val="left" w:pos="6916"/>
          <w:tab w:val="left" w:pos="8384"/>
          <w:tab w:val="left" w:pos="9912"/>
        </w:tabs>
        <w:kinsoku w:val="0"/>
        <w:overflowPunct w:val="0"/>
        <w:spacing w:before="1"/>
        <w:ind w:left="252" w:right="109"/>
        <w:jc w:val="both"/>
        <w:rPr>
          <w:sz w:val="26"/>
          <w:szCs w:val="26"/>
        </w:rPr>
      </w:pPr>
      <w:r>
        <w:rPr>
          <w:w w:val="99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слово</w:t>
      </w:r>
      <w:r>
        <w:rPr>
          <w:sz w:val="26"/>
          <w:szCs w:val="26"/>
          <w:u w:val="single"/>
        </w:rPr>
        <w:tab/>
        <w:t>в</w:t>
      </w:r>
      <w:r>
        <w:rPr>
          <w:sz w:val="26"/>
          <w:szCs w:val="26"/>
          <w:u w:val="single"/>
        </w:rPr>
        <w:tab/>
        <w:t>слово</w:t>
      </w:r>
      <w:r>
        <w:rPr>
          <w:spacing w:val="-1"/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spacing w:val="1"/>
          <w:sz w:val="26"/>
          <w:szCs w:val="26"/>
        </w:rPr>
        <w:t>Э</w:t>
      </w:r>
      <w:r>
        <w:rPr>
          <w:sz w:val="26"/>
          <w:szCs w:val="26"/>
        </w:rPr>
        <w:t>то</w:t>
      </w:r>
      <w:r>
        <w:rPr>
          <w:sz w:val="26"/>
          <w:szCs w:val="26"/>
        </w:rPr>
        <w:tab/>
        <w:t>дела</w:t>
      </w:r>
      <w:r>
        <w:rPr>
          <w:spacing w:val="2"/>
          <w:sz w:val="26"/>
          <w:szCs w:val="26"/>
        </w:rPr>
        <w:t>е</w:t>
      </w:r>
      <w:r>
        <w:rPr>
          <w:sz w:val="26"/>
          <w:szCs w:val="26"/>
        </w:rPr>
        <w:t>тся</w:t>
      </w:r>
      <w:r>
        <w:rPr>
          <w:sz w:val="26"/>
          <w:szCs w:val="26"/>
        </w:rPr>
        <w:tab/>
        <w:t>для</w:t>
      </w:r>
      <w:r>
        <w:rPr>
          <w:sz w:val="26"/>
          <w:szCs w:val="26"/>
        </w:rPr>
        <w:tab/>
      </w:r>
      <w:r>
        <w:rPr>
          <w:spacing w:val="2"/>
          <w:sz w:val="26"/>
          <w:szCs w:val="26"/>
        </w:rPr>
        <w:t>с</w:t>
      </w:r>
      <w:r>
        <w:rPr>
          <w:sz w:val="26"/>
          <w:szCs w:val="26"/>
        </w:rPr>
        <w:t>тандарти</w:t>
      </w:r>
      <w:r>
        <w:rPr>
          <w:spacing w:val="1"/>
          <w:sz w:val="26"/>
          <w:szCs w:val="26"/>
        </w:rPr>
        <w:t>з</w:t>
      </w:r>
      <w:r>
        <w:rPr>
          <w:sz w:val="26"/>
          <w:szCs w:val="26"/>
        </w:rPr>
        <w:t>ац</w:t>
      </w:r>
      <w:r>
        <w:rPr>
          <w:spacing w:val="1"/>
          <w:sz w:val="26"/>
          <w:szCs w:val="26"/>
        </w:rPr>
        <w:t>и</w:t>
      </w:r>
      <w:r>
        <w:rPr>
          <w:sz w:val="26"/>
          <w:szCs w:val="26"/>
        </w:rPr>
        <w:t>и</w:t>
      </w:r>
      <w:r>
        <w:rPr>
          <w:sz w:val="26"/>
          <w:szCs w:val="26"/>
        </w:rPr>
        <w:tab/>
        <w:t>п</w:t>
      </w:r>
      <w:r>
        <w:rPr>
          <w:spacing w:val="2"/>
          <w:sz w:val="26"/>
          <w:szCs w:val="26"/>
        </w:rPr>
        <w:t>р</w:t>
      </w:r>
      <w:r>
        <w:rPr>
          <w:sz w:val="26"/>
          <w:szCs w:val="26"/>
        </w:rPr>
        <w:t>о</w:t>
      </w:r>
      <w:r>
        <w:rPr>
          <w:spacing w:val="2"/>
          <w:sz w:val="26"/>
          <w:szCs w:val="26"/>
        </w:rPr>
        <w:t>ц</w:t>
      </w:r>
      <w:r>
        <w:rPr>
          <w:sz w:val="26"/>
          <w:szCs w:val="26"/>
        </w:rPr>
        <w:t>едуры</w:t>
      </w:r>
      <w:r>
        <w:rPr>
          <w:sz w:val="26"/>
          <w:szCs w:val="26"/>
        </w:rPr>
        <w:tab/>
        <w:t>проведения</w:t>
      </w:r>
      <w:r>
        <w:rPr>
          <w:sz w:val="26"/>
          <w:szCs w:val="26"/>
        </w:rPr>
        <w:tab/>
      </w:r>
      <w:r>
        <w:rPr>
          <w:w w:val="95"/>
          <w:sz w:val="26"/>
          <w:szCs w:val="26"/>
        </w:rPr>
        <w:t>Е</w:t>
      </w:r>
      <w:r>
        <w:rPr>
          <w:spacing w:val="-2"/>
          <w:w w:val="95"/>
          <w:sz w:val="26"/>
          <w:szCs w:val="26"/>
        </w:rPr>
        <w:t>Г</w:t>
      </w:r>
      <w:r>
        <w:rPr>
          <w:w w:val="95"/>
          <w:sz w:val="26"/>
          <w:szCs w:val="26"/>
        </w:rPr>
        <w:t>Э.</w:t>
      </w:r>
      <w:r>
        <w:rPr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тарии,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тм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ченные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курсивом,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читаются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тникам.</w:t>
      </w:r>
      <w:r>
        <w:rPr>
          <w:i/>
          <w:iCs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Они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даны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помо</w:t>
      </w:r>
      <w:r>
        <w:rPr>
          <w:spacing w:val="1"/>
          <w:sz w:val="26"/>
          <w:szCs w:val="26"/>
        </w:rPr>
        <w:t>щ</w:t>
      </w:r>
      <w:r>
        <w:rPr>
          <w:sz w:val="26"/>
          <w:szCs w:val="26"/>
        </w:rPr>
        <w:t>ь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органи</w:t>
      </w:r>
      <w:r>
        <w:rPr>
          <w:spacing w:val="1"/>
          <w:sz w:val="26"/>
          <w:szCs w:val="26"/>
        </w:rPr>
        <w:t>з</w:t>
      </w:r>
      <w:r>
        <w:rPr>
          <w:sz w:val="26"/>
          <w:szCs w:val="26"/>
        </w:rPr>
        <w:t>ато</w:t>
      </w:r>
      <w:r>
        <w:rPr>
          <w:spacing w:val="1"/>
          <w:sz w:val="26"/>
          <w:szCs w:val="26"/>
        </w:rPr>
        <w:t>р</w:t>
      </w:r>
      <w:r>
        <w:rPr>
          <w:sz w:val="26"/>
          <w:szCs w:val="26"/>
        </w:rPr>
        <w:t>у.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Инст</w:t>
      </w:r>
      <w:r>
        <w:rPr>
          <w:spacing w:val="2"/>
          <w:sz w:val="26"/>
          <w:szCs w:val="26"/>
        </w:rPr>
        <w:t>р</w:t>
      </w:r>
      <w:r>
        <w:rPr>
          <w:sz w:val="26"/>
          <w:szCs w:val="26"/>
        </w:rPr>
        <w:t>у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таж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провод</w:t>
      </w:r>
      <w:r>
        <w:rPr>
          <w:spacing w:val="1"/>
          <w:sz w:val="26"/>
          <w:szCs w:val="26"/>
        </w:rPr>
        <w:t>я</w:t>
      </w:r>
      <w:r>
        <w:rPr>
          <w:sz w:val="26"/>
          <w:szCs w:val="26"/>
        </w:rPr>
        <w:t>тся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спо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ойной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доброжелат</w:t>
      </w:r>
      <w:r>
        <w:rPr>
          <w:spacing w:val="2"/>
          <w:sz w:val="26"/>
          <w:szCs w:val="26"/>
        </w:rPr>
        <w:t>е</w:t>
      </w:r>
      <w:r>
        <w:rPr>
          <w:sz w:val="26"/>
          <w:szCs w:val="26"/>
        </w:rPr>
        <w:t>льной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обстанов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е.</w:t>
      </w:r>
    </w:p>
    <w:p w:rsidR="00DC1013" w:rsidRDefault="00DC1013" w:rsidP="00DC1013">
      <w:pPr>
        <w:kinsoku w:val="0"/>
        <w:overflowPunct w:val="0"/>
        <w:spacing w:before="2" w:line="240" w:lineRule="exact"/>
      </w:pPr>
    </w:p>
    <w:p w:rsidR="00DC1013" w:rsidRDefault="00DC1013" w:rsidP="00DC1013">
      <w:pPr>
        <w:kinsoku w:val="0"/>
        <w:overflowPunct w:val="0"/>
        <w:spacing w:before="70" w:line="298" w:lineRule="exact"/>
        <w:ind w:left="252" w:right="117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1"/>
          <w:sz w:val="26"/>
          <w:szCs w:val="26"/>
        </w:rPr>
        <w:t>т</w:t>
      </w:r>
      <w:r>
        <w:rPr>
          <w:i/>
          <w:iCs/>
          <w:sz w:val="26"/>
          <w:szCs w:val="26"/>
        </w:rPr>
        <w:t>ор</w:t>
      </w:r>
      <w:r>
        <w:rPr>
          <w:i/>
          <w:iCs/>
          <w:spacing w:val="6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 </w:t>
      </w:r>
      <w:r>
        <w:rPr>
          <w:i/>
          <w:iCs/>
          <w:sz w:val="26"/>
          <w:szCs w:val="26"/>
        </w:rPr>
        <w:t>ауд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тории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 дос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ывает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но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ер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</w:t>
      </w:r>
      <w:r>
        <w:rPr>
          <w:i/>
          <w:iCs/>
          <w:spacing w:val="2"/>
          <w:sz w:val="26"/>
          <w:szCs w:val="26"/>
        </w:rPr>
        <w:t>ит</w:t>
      </w:r>
      <w:r>
        <w:rPr>
          <w:i/>
          <w:iCs/>
          <w:sz w:val="26"/>
          <w:szCs w:val="26"/>
        </w:rPr>
        <w:t>ории,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ном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следу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т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писать,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начиная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 пе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вой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пози</w:t>
      </w:r>
      <w:r>
        <w:rPr>
          <w:i/>
          <w:iCs/>
          <w:spacing w:val="2"/>
          <w:sz w:val="26"/>
          <w:szCs w:val="26"/>
        </w:rPr>
        <w:t>ц</w:t>
      </w:r>
      <w:r>
        <w:rPr>
          <w:i/>
          <w:iCs/>
          <w:sz w:val="26"/>
          <w:szCs w:val="26"/>
        </w:rPr>
        <w:t>ии:</w:t>
      </w:r>
    </w:p>
    <w:p w:rsidR="00DC1013" w:rsidRDefault="00DC1013" w:rsidP="00DC1013">
      <w:pPr>
        <w:kinsoku w:val="0"/>
        <w:overflowPunct w:val="0"/>
        <w:spacing w:before="15" w:line="280" w:lineRule="exact"/>
        <w:rPr>
          <w:sz w:val="28"/>
          <w:szCs w:val="28"/>
        </w:rPr>
      </w:pPr>
    </w:p>
    <w:tbl>
      <w:tblPr>
        <w:tblW w:w="0" w:type="auto"/>
        <w:tblInd w:w="2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9"/>
        <w:gridCol w:w="602"/>
        <w:gridCol w:w="601"/>
        <w:gridCol w:w="602"/>
        <w:gridCol w:w="603"/>
      </w:tblGrid>
      <w:tr w:rsidR="00DC1013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>
            <w:pPr>
              <w:pStyle w:val="TableParagraph"/>
              <w:kinsoku w:val="0"/>
              <w:overflowPunct w:val="0"/>
              <w:spacing w:before="1" w:line="297" w:lineRule="exact"/>
              <w:ind w:left="707"/>
            </w:pPr>
            <w:r>
              <w:rPr>
                <w:w w:val="99"/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Но</w:t>
            </w:r>
            <w:r>
              <w:rPr>
                <w:spacing w:val="-1"/>
                <w:sz w:val="26"/>
                <w:szCs w:val="26"/>
                <w:u w:val="single"/>
              </w:rPr>
              <w:t>м</w:t>
            </w:r>
            <w:r>
              <w:rPr>
                <w:sz w:val="26"/>
                <w:szCs w:val="26"/>
                <w:u w:val="single"/>
              </w:rPr>
              <w:t>ер</w:t>
            </w:r>
            <w:r>
              <w:rPr>
                <w:spacing w:val="50"/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аудитории</w:t>
            </w:r>
            <w:r>
              <w:rPr>
                <w:spacing w:val="1"/>
                <w:w w:val="99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/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/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/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013" w:rsidRDefault="00DC1013" w:rsidP="008F3803"/>
        </w:tc>
      </w:tr>
    </w:tbl>
    <w:p w:rsidR="00DC1013" w:rsidRDefault="00DC1013" w:rsidP="00DC1013">
      <w:pPr>
        <w:kinsoku w:val="0"/>
        <w:overflowPunct w:val="0"/>
        <w:spacing w:before="13" w:line="220" w:lineRule="exact"/>
        <w:rPr>
          <w:sz w:val="22"/>
          <w:szCs w:val="22"/>
        </w:rPr>
      </w:pPr>
    </w:p>
    <w:p w:rsidR="00DC1013" w:rsidRDefault="00DC1013" w:rsidP="00DC1013">
      <w:pPr>
        <w:pStyle w:val="3"/>
        <w:kinsoku w:val="0"/>
        <w:overflowPunct w:val="0"/>
        <w:spacing w:before="66"/>
        <w:ind w:left="849"/>
        <w:jc w:val="center"/>
        <w:rPr>
          <w:b w:val="0"/>
          <w:bCs w:val="0"/>
        </w:rPr>
      </w:pPr>
      <w:r>
        <w:t>Инстр</w:t>
      </w:r>
      <w:r>
        <w:rPr>
          <w:spacing w:val="1"/>
        </w:rPr>
        <w:t>у</w:t>
      </w:r>
      <w:r>
        <w:t>к</w:t>
      </w:r>
      <w:r>
        <w:rPr>
          <w:spacing w:val="1"/>
        </w:rPr>
        <w:t>ц</w:t>
      </w:r>
      <w:r>
        <w:t>ия</w:t>
      </w:r>
      <w:r>
        <w:rPr>
          <w:spacing w:val="-17"/>
        </w:rPr>
        <w:t xml:space="preserve"> </w:t>
      </w:r>
      <w:r>
        <w:t>д</w:t>
      </w:r>
      <w:r>
        <w:rPr>
          <w:spacing w:val="3"/>
        </w:rPr>
        <w:t>л</w:t>
      </w:r>
      <w:r>
        <w:t>я</w:t>
      </w:r>
      <w:r>
        <w:rPr>
          <w:spacing w:val="-14"/>
        </w:rPr>
        <w:t xml:space="preserve"> </w:t>
      </w:r>
      <w:r>
        <w:t>уч</w:t>
      </w:r>
      <w:r>
        <w:rPr>
          <w:spacing w:val="2"/>
        </w:rPr>
        <w:t>а</w:t>
      </w:r>
      <w:r>
        <w:t>стн</w:t>
      </w:r>
      <w:r>
        <w:rPr>
          <w:spacing w:val="1"/>
        </w:rPr>
        <w:t>и</w:t>
      </w:r>
      <w:r>
        <w:t>ков</w:t>
      </w:r>
      <w:r>
        <w:rPr>
          <w:spacing w:val="-17"/>
        </w:rPr>
        <w:t xml:space="preserve"> </w:t>
      </w:r>
      <w:r>
        <w:rPr>
          <w:spacing w:val="2"/>
        </w:rPr>
        <w:t>э</w:t>
      </w:r>
      <w:r>
        <w:t>к</w:t>
      </w:r>
      <w:r>
        <w:rPr>
          <w:spacing w:val="-2"/>
        </w:rPr>
        <w:t>з</w:t>
      </w:r>
      <w:r>
        <w:t>ам</w:t>
      </w:r>
      <w:r>
        <w:rPr>
          <w:spacing w:val="2"/>
        </w:rPr>
        <w:t>е</w:t>
      </w:r>
      <w:r>
        <w:t>на</w:t>
      </w:r>
    </w:p>
    <w:p w:rsidR="00DC1013" w:rsidRDefault="00DC1013" w:rsidP="00DC1013">
      <w:pPr>
        <w:kinsoku w:val="0"/>
        <w:overflowPunct w:val="0"/>
        <w:spacing w:before="1" w:line="100" w:lineRule="exact"/>
        <w:rPr>
          <w:sz w:val="10"/>
          <w:szCs w:val="10"/>
        </w:rPr>
      </w:pPr>
    </w:p>
    <w:p w:rsidR="00DC1013" w:rsidRDefault="00DC1013" w:rsidP="00DC1013">
      <w:pPr>
        <w:kinsoku w:val="0"/>
        <w:overflowPunct w:val="0"/>
        <w:spacing w:line="200" w:lineRule="exact"/>
        <w:rPr>
          <w:sz w:val="20"/>
          <w:szCs w:val="20"/>
        </w:rPr>
      </w:pPr>
    </w:p>
    <w:p w:rsidR="00DC1013" w:rsidRDefault="00DC1013" w:rsidP="00DC1013">
      <w:pPr>
        <w:kinsoku w:val="0"/>
        <w:overflowPunct w:val="0"/>
        <w:spacing w:line="239" w:lineRule="auto"/>
        <w:ind w:left="252" w:right="108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У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жаемые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ас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амена,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ми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аем</w:t>
      </w:r>
      <w:r>
        <w:rPr>
          <w:b/>
          <w:bCs/>
          <w:spacing w:val="51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5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новн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4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ила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выполне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ла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«Говор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»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ой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аботы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остр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line="298" w:lineRule="exact"/>
        <w:ind w:left="961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ие</w:t>
      </w:r>
      <w:r>
        <w:rPr>
          <w:b/>
          <w:bCs/>
          <w:spacing w:val="-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2"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ой</w:t>
      </w:r>
      <w:r>
        <w:rPr>
          <w:b/>
          <w:bCs/>
          <w:spacing w:val="-2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або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2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сущес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вл</w:t>
      </w:r>
      <w:r>
        <w:rPr>
          <w:b/>
          <w:bCs/>
          <w:spacing w:val="-1"/>
          <w:sz w:val="26"/>
          <w:szCs w:val="26"/>
        </w:rPr>
        <w:t>я</w:t>
      </w:r>
      <w:r>
        <w:rPr>
          <w:b/>
          <w:bCs/>
          <w:sz w:val="26"/>
          <w:szCs w:val="26"/>
        </w:rPr>
        <w:t>ет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21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 к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мп</w:t>
      </w:r>
      <w:r>
        <w:rPr>
          <w:b/>
          <w:bCs/>
          <w:spacing w:val="-1"/>
          <w:sz w:val="26"/>
          <w:szCs w:val="26"/>
        </w:rPr>
        <w:t>ь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тером.</w:t>
      </w:r>
    </w:p>
    <w:p w:rsidR="00DC1013" w:rsidRDefault="00DC1013" w:rsidP="00DC1013">
      <w:pPr>
        <w:kinsoku w:val="0"/>
        <w:overflowPunct w:val="0"/>
        <w:spacing w:before="1" w:line="239" w:lineRule="auto"/>
        <w:ind w:left="252" w:right="106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Общ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продо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ость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ной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работы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ост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вл</w:t>
      </w:r>
      <w:r>
        <w:rPr>
          <w:b/>
          <w:bCs/>
          <w:spacing w:val="-1"/>
          <w:sz w:val="26"/>
          <w:szCs w:val="26"/>
        </w:rPr>
        <w:t>я</w:t>
      </w:r>
      <w:r>
        <w:rPr>
          <w:b/>
          <w:bCs/>
          <w:sz w:val="26"/>
          <w:szCs w:val="26"/>
        </w:rPr>
        <w:t>ет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17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ут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(</w:t>
      </w:r>
      <w:r>
        <w:rPr>
          <w:b/>
          <w:bCs/>
          <w:sz w:val="26"/>
          <w:szCs w:val="26"/>
        </w:rPr>
        <w:t>14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для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боты</w:t>
      </w:r>
      <w:r>
        <w:rPr>
          <w:b/>
          <w:bCs/>
          <w:spacing w:val="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тай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ко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у</w:t>
      </w:r>
      <w:r>
        <w:rPr>
          <w:b/>
          <w:bCs/>
          <w:spacing w:val="5"/>
          <w:sz w:val="26"/>
          <w:szCs w:val="26"/>
        </w:rPr>
        <w:t>)</w:t>
      </w:r>
      <w:r>
        <w:rPr>
          <w:b/>
          <w:bCs/>
          <w:sz w:val="26"/>
          <w:szCs w:val="26"/>
        </w:rPr>
        <w:t>.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Отсч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ени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нач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нает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ача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отобр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же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2"/>
          <w:sz w:val="26"/>
          <w:szCs w:val="26"/>
        </w:rPr>
        <w:t>кр</w:t>
      </w:r>
      <w:r>
        <w:rPr>
          <w:b/>
          <w:bCs/>
          <w:sz w:val="26"/>
          <w:szCs w:val="26"/>
        </w:rPr>
        <w:t>ане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ИМ.</w:t>
      </w:r>
    </w:p>
    <w:p w:rsidR="00DC1013" w:rsidRDefault="00DC1013" w:rsidP="00DC1013">
      <w:pPr>
        <w:kinsoku w:val="0"/>
        <w:overflowPunct w:val="0"/>
        <w:spacing w:before="6" w:line="298" w:lineRule="exact"/>
        <w:ind w:left="252" w:right="109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При</w:t>
      </w:r>
      <w:r>
        <w:rPr>
          <w:b/>
          <w:bCs/>
          <w:spacing w:val="6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олне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адан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3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будет откл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чена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ф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новая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мелоди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так как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дан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ое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ие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чает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</w:t>
      </w:r>
      <w:r>
        <w:rPr>
          <w:b/>
          <w:bCs/>
          <w:spacing w:val="1"/>
          <w:sz w:val="26"/>
          <w:szCs w:val="26"/>
        </w:rPr>
        <w:t>б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просл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ш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прос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интервьюера.</w:t>
      </w:r>
    </w:p>
    <w:p w:rsidR="00DC1013" w:rsidRDefault="00DC1013" w:rsidP="00DC1013">
      <w:pPr>
        <w:kinsoku w:val="0"/>
        <w:overflowPunct w:val="0"/>
        <w:spacing w:before="2" w:line="298" w:lineRule="exact"/>
        <w:ind w:left="252" w:right="109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После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ве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ше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кз</w:t>
      </w:r>
      <w:r>
        <w:rPr>
          <w:b/>
          <w:bCs/>
          <w:sz w:val="26"/>
          <w:szCs w:val="26"/>
        </w:rPr>
        <w:t>амена</w:t>
      </w:r>
      <w:r>
        <w:rPr>
          <w:b/>
          <w:bCs/>
          <w:spacing w:val="-1"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ной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оты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мож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те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прослу</w:t>
      </w:r>
      <w:r>
        <w:rPr>
          <w:b/>
          <w:bCs/>
          <w:spacing w:val="2"/>
          <w:sz w:val="26"/>
          <w:szCs w:val="26"/>
        </w:rPr>
        <w:t>ш</w:t>
      </w:r>
      <w:r>
        <w:rPr>
          <w:b/>
          <w:bCs/>
          <w:sz w:val="26"/>
          <w:szCs w:val="26"/>
        </w:rPr>
        <w:t>ать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вои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line="297" w:lineRule="exact"/>
        <w:ind w:left="961"/>
        <w:rPr>
          <w:sz w:val="26"/>
          <w:szCs w:val="26"/>
        </w:rPr>
      </w:pPr>
      <w:r>
        <w:rPr>
          <w:b/>
          <w:bCs/>
          <w:sz w:val="26"/>
          <w:szCs w:val="26"/>
        </w:rPr>
        <w:t>При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себе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долж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имет</w:t>
      </w:r>
      <w:r>
        <w:rPr>
          <w:b/>
          <w:bCs/>
          <w:spacing w:val="2"/>
          <w:sz w:val="26"/>
          <w:szCs w:val="26"/>
        </w:rPr>
        <w:t>ь</w:t>
      </w:r>
      <w:r>
        <w:rPr>
          <w:b/>
          <w:bCs/>
          <w:sz w:val="26"/>
          <w:szCs w:val="26"/>
        </w:rPr>
        <w:t>:</w:t>
      </w:r>
    </w:p>
    <w:p w:rsidR="00DC1013" w:rsidRDefault="00DC1013" w:rsidP="00DC1013">
      <w:pPr>
        <w:kinsoku w:val="0"/>
        <w:overflowPunct w:val="0"/>
        <w:spacing w:before="1" w:line="300" w:lineRule="exact"/>
        <w:ind w:left="961" w:right="1785"/>
        <w:rPr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z w:val="26"/>
          <w:szCs w:val="26"/>
          <w:u w:val="thick"/>
        </w:rPr>
        <w:t>бланк</w:t>
      </w:r>
      <w:r>
        <w:rPr>
          <w:b/>
          <w:bCs/>
          <w:spacing w:val="58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регистрации</w:t>
      </w:r>
      <w:r>
        <w:rPr>
          <w:b/>
          <w:bCs/>
          <w:spacing w:val="55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(номер</w:t>
      </w:r>
      <w:r>
        <w:rPr>
          <w:b/>
          <w:bCs/>
          <w:spacing w:val="59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аудитории</w:t>
      </w:r>
      <w:r>
        <w:rPr>
          <w:b/>
          <w:bCs/>
          <w:spacing w:val="56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не заполнен)</w:t>
      </w:r>
      <w:r>
        <w:rPr>
          <w:b/>
          <w:bCs/>
          <w:spacing w:val="-7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,</w:t>
      </w:r>
      <w:r>
        <w:rPr>
          <w:b/>
          <w:bCs/>
          <w:spacing w:val="-9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</w:rPr>
        <w:t>документ,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стов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щ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ность,</w:t>
      </w:r>
    </w:p>
    <w:p w:rsidR="00DC1013" w:rsidRDefault="00DC1013" w:rsidP="00DC1013">
      <w:pPr>
        <w:kinsoku w:val="0"/>
        <w:overflowPunct w:val="0"/>
        <w:spacing w:before="1" w:line="298" w:lineRule="exact"/>
        <w:ind w:left="252" w:right="112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геле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ил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ную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ру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pacing w:val="-1"/>
          <w:sz w:val="26"/>
          <w:szCs w:val="26"/>
        </w:rPr>
        <w:t>к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2"/>
          <w:sz w:val="26"/>
          <w:szCs w:val="26"/>
        </w:rPr>
        <w:t>ер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лами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ого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вета,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орой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бланк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гистр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 ауд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то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одгот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2" w:line="298" w:lineRule="exact"/>
        <w:ind w:left="252" w:right="111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Запол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ите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номер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аудито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б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реги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тра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ручк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й,</w:t>
      </w:r>
      <w:r>
        <w:rPr>
          <w:b/>
          <w:bCs/>
          <w:spacing w:val="2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кото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й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 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нк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 аудито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под</w:t>
      </w:r>
      <w:r>
        <w:rPr>
          <w:b/>
          <w:bCs/>
          <w:spacing w:val="3"/>
          <w:sz w:val="26"/>
          <w:szCs w:val="26"/>
        </w:rPr>
        <w:t>г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овки.</w:t>
      </w:r>
    </w:p>
    <w:p w:rsidR="00DC1013" w:rsidRDefault="00DC1013" w:rsidP="00DC1013">
      <w:pPr>
        <w:kinsoku w:val="0"/>
        <w:overflowPunct w:val="0"/>
        <w:spacing w:line="297" w:lineRule="exact"/>
        <w:ind w:left="961"/>
        <w:rPr>
          <w:sz w:val="26"/>
          <w:szCs w:val="26"/>
        </w:rPr>
      </w:pPr>
      <w:r>
        <w:rPr>
          <w:b/>
          <w:bCs/>
          <w:sz w:val="26"/>
          <w:szCs w:val="26"/>
        </w:rPr>
        <w:t>Номер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ауди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ор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</w:t>
      </w:r>
      <w:r>
        <w:rPr>
          <w:b/>
          <w:bCs/>
          <w:spacing w:val="1"/>
          <w:sz w:val="26"/>
          <w:szCs w:val="26"/>
        </w:rPr>
        <w:t>д</w:t>
      </w:r>
      <w:r>
        <w:rPr>
          <w:b/>
          <w:bCs/>
          <w:sz w:val="26"/>
          <w:szCs w:val="26"/>
        </w:rPr>
        <w:t>оске.</w:t>
      </w:r>
    </w:p>
    <w:p w:rsidR="00DC1013" w:rsidRDefault="00DC1013" w:rsidP="00DC1013">
      <w:pPr>
        <w:kinsoku w:val="0"/>
        <w:overflowPunct w:val="0"/>
        <w:spacing w:line="298" w:lineRule="exact"/>
        <w:ind w:left="961"/>
        <w:rPr>
          <w:sz w:val="26"/>
          <w:szCs w:val="26"/>
        </w:rPr>
      </w:pPr>
      <w:r>
        <w:rPr>
          <w:i/>
          <w:iCs/>
          <w:sz w:val="26"/>
          <w:szCs w:val="26"/>
        </w:rPr>
        <w:t>Сделать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п</w:t>
      </w:r>
      <w:r>
        <w:rPr>
          <w:i/>
          <w:iCs/>
          <w:sz w:val="26"/>
          <w:szCs w:val="26"/>
        </w:rPr>
        <w:t>аузу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для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полнения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участника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номера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ит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рии.</w:t>
      </w:r>
    </w:p>
    <w:p w:rsidR="00DC1013" w:rsidRDefault="00DC1013" w:rsidP="00DC1013">
      <w:pPr>
        <w:pStyle w:val="3"/>
        <w:kinsoku w:val="0"/>
        <w:overflowPunct w:val="0"/>
        <w:spacing w:before="1"/>
        <w:ind w:left="252" w:right="116" w:firstLine="708"/>
        <w:jc w:val="both"/>
        <w:rPr>
          <w:b w:val="0"/>
          <w:bCs w:val="0"/>
        </w:rPr>
      </w:pPr>
      <w:r>
        <w:t>Перед</w:t>
      </w:r>
      <w:r>
        <w:rPr>
          <w:spacing w:val="36"/>
        </w:rPr>
        <w:t xml:space="preserve"> </w:t>
      </w:r>
      <w:r>
        <w:t>началом</w:t>
      </w:r>
      <w:r>
        <w:rPr>
          <w:spacing w:val="38"/>
        </w:rPr>
        <w:t xml:space="preserve"> </w:t>
      </w:r>
      <w:r>
        <w:rPr>
          <w:spacing w:val="1"/>
        </w:rPr>
        <w:t>вы</w:t>
      </w:r>
      <w:r>
        <w:t>полне</w:t>
      </w:r>
      <w:r>
        <w:rPr>
          <w:spacing w:val="1"/>
        </w:rPr>
        <w:t>н</w:t>
      </w:r>
      <w:r>
        <w:t>ия</w:t>
      </w:r>
      <w:r>
        <w:rPr>
          <w:spacing w:val="35"/>
        </w:rPr>
        <w:t xml:space="preserve"> </w:t>
      </w:r>
      <w:r>
        <w:t>э</w:t>
      </w:r>
      <w:r>
        <w:rPr>
          <w:spacing w:val="1"/>
        </w:rPr>
        <w:t>к</w:t>
      </w:r>
      <w:r>
        <w:rPr>
          <w:spacing w:val="-2"/>
        </w:rPr>
        <w:t>з</w:t>
      </w:r>
      <w:r>
        <w:t>аме</w:t>
      </w:r>
      <w:r>
        <w:rPr>
          <w:spacing w:val="1"/>
        </w:rPr>
        <w:t>н</w:t>
      </w:r>
      <w:r>
        <w:rPr>
          <w:spacing w:val="2"/>
        </w:rPr>
        <w:t>а</w:t>
      </w:r>
      <w:r>
        <w:t>ц</w:t>
      </w:r>
      <w:r>
        <w:rPr>
          <w:spacing w:val="-2"/>
        </w:rPr>
        <w:t>и</w:t>
      </w:r>
      <w:r>
        <w:t>о</w:t>
      </w:r>
      <w:r>
        <w:rPr>
          <w:spacing w:val="1"/>
        </w:rPr>
        <w:t>н</w:t>
      </w:r>
      <w:r>
        <w:t>ной</w:t>
      </w:r>
      <w:r>
        <w:rPr>
          <w:spacing w:val="38"/>
        </w:rPr>
        <w:t xml:space="preserve"> </w:t>
      </w:r>
      <w:r>
        <w:t>рабо</w:t>
      </w:r>
      <w:r>
        <w:rPr>
          <w:spacing w:val="2"/>
        </w:rPr>
        <w:t>т</w:t>
      </w:r>
      <w:r>
        <w:t>ы</w:t>
      </w:r>
      <w:r>
        <w:rPr>
          <w:spacing w:val="35"/>
        </w:rPr>
        <w:t xml:space="preserve"> </w:t>
      </w:r>
      <w:r>
        <w:rPr>
          <w:spacing w:val="1"/>
        </w:rPr>
        <w:t>н</w:t>
      </w:r>
      <w:r>
        <w:t>аденьте</w:t>
      </w:r>
      <w:r>
        <w:rPr>
          <w:spacing w:val="35"/>
        </w:rPr>
        <w:t xml:space="preserve"> </w:t>
      </w:r>
      <w:r>
        <w:t>г</w:t>
      </w:r>
      <w:r>
        <w:rPr>
          <w:spacing w:val="2"/>
        </w:rPr>
        <w:t>а</w:t>
      </w:r>
      <w:r>
        <w:t>рн</w:t>
      </w:r>
      <w:r>
        <w:rPr>
          <w:spacing w:val="1"/>
        </w:rPr>
        <w:t>и</w:t>
      </w:r>
      <w:r>
        <w:t>туру</w:t>
      </w:r>
      <w:r>
        <w:rPr>
          <w:w w:val="99"/>
        </w:rPr>
        <w:t xml:space="preserve"> </w:t>
      </w:r>
      <w:r>
        <w:t>(нау</w:t>
      </w:r>
      <w:r>
        <w:rPr>
          <w:spacing w:val="1"/>
        </w:rPr>
        <w:t>ш</w:t>
      </w:r>
      <w:r>
        <w:t>н</w:t>
      </w:r>
      <w:r>
        <w:rPr>
          <w:spacing w:val="1"/>
        </w:rPr>
        <w:t>и</w:t>
      </w:r>
      <w:r>
        <w:t>ки</w:t>
      </w:r>
      <w:r>
        <w:rPr>
          <w:spacing w:val="-17"/>
        </w:rPr>
        <w:t xml:space="preserve"> </w:t>
      </w:r>
      <w:r>
        <w:t>с м</w:t>
      </w:r>
      <w:r>
        <w:rPr>
          <w:spacing w:val="1"/>
        </w:rPr>
        <w:t>и</w:t>
      </w:r>
      <w:r>
        <w:t>кр</w:t>
      </w:r>
      <w:r>
        <w:rPr>
          <w:spacing w:val="1"/>
        </w:rPr>
        <w:t>о</w:t>
      </w:r>
      <w:r>
        <w:t>фоно</w:t>
      </w:r>
      <w:r>
        <w:rPr>
          <w:spacing w:val="1"/>
        </w:rPr>
        <w:t>м</w:t>
      </w:r>
      <w:r>
        <w:t>),</w:t>
      </w:r>
      <w:r>
        <w:rPr>
          <w:spacing w:val="-17"/>
        </w:rPr>
        <w:t xml:space="preserve"> </w:t>
      </w:r>
      <w:r>
        <w:t>н</w:t>
      </w:r>
      <w:r>
        <w:rPr>
          <w:spacing w:val="1"/>
        </w:rPr>
        <w:t>а</w:t>
      </w:r>
      <w:r>
        <w:t>ход</w:t>
      </w:r>
      <w:r>
        <w:rPr>
          <w:spacing w:val="1"/>
        </w:rPr>
        <w:t>я</w:t>
      </w:r>
      <w:r>
        <w:t>щу</w:t>
      </w:r>
      <w:r>
        <w:rPr>
          <w:spacing w:val="2"/>
        </w:rPr>
        <w:t>ю</w:t>
      </w:r>
      <w:r>
        <w:t>ся</w:t>
      </w:r>
      <w:r>
        <w:rPr>
          <w:spacing w:val="-16"/>
        </w:rPr>
        <w:t xml:space="preserve"> </w:t>
      </w:r>
      <w:r>
        <w:t>на</w:t>
      </w:r>
      <w:r>
        <w:rPr>
          <w:spacing w:val="2"/>
        </w:rPr>
        <w:t> </w:t>
      </w:r>
      <w:r>
        <w:t>ва</w:t>
      </w:r>
      <w:r>
        <w:rPr>
          <w:spacing w:val="-2"/>
        </w:rPr>
        <w:t>ш</w:t>
      </w:r>
      <w:r>
        <w:t>ем</w:t>
      </w:r>
      <w:r>
        <w:rPr>
          <w:spacing w:val="-16"/>
        </w:rPr>
        <w:t xml:space="preserve"> </w:t>
      </w:r>
      <w:r>
        <w:rPr>
          <w:spacing w:val="2"/>
        </w:rPr>
        <w:t>р</w:t>
      </w:r>
      <w:r>
        <w:t>абоч</w:t>
      </w:r>
      <w:r>
        <w:rPr>
          <w:spacing w:val="2"/>
        </w:rPr>
        <w:t>е</w:t>
      </w:r>
      <w:r>
        <w:t>м</w:t>
      </w:r>
      <w:r>
        <w:rPr>
          <w:spacing w:val="-15"/>
        </w:rPr>
        <w:t xml:space="preserve"> </w:t>
      </w:r>
      <w:r>
        <w:t>месте.</w:t>
      </w:r>
    </w:p>
    <w:p w:rsidR="00DC1013" w:rsidRDefault="00DC1013" w:rsidP="00DC1013">
      <w:pPr>
        <w:kinsoku w:val="0"/>
        <w:overflowPunct w:val="0"/>
        <w:spacing w:line="300" w:lineRule="exact"/>
        <w:ind w:left="252" w:right="110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Убедите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ь,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то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уш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ки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удо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но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а</w:t>
      </w:r>
      <w:r>
        <w:rPr>
          <w:b/>
          <w:bCs/>
          <w:sz w:val="26"/>
          <w:szCs w:val="26"/>
        </w:rPr>
        <w:t>деты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плот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рилега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 уша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роф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отр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гул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 на</w:t>
      </w:r>
      <w:r>
        <w:rPr>
          <w:b/>
          <w:bCs/>
          <w:spacing w:val="1"/>
          <w:sz w:val="26"/>
          <w:szCs w:val="26"/>
        </w:rPr>
        <w:t>х</w:t>
      </w:r>
      <w:r>
        <w:rPr>
          <w:b/>
          <w:bCs/>
          <w:sz w:val="26"/>
          <w:szCs w:val="26"/>
        </w:rPr>
        <w:t>одит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епосредс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губами.</w:t>
      </w:r>
    </w:p>
    <w:p w:rsidR="00DC1013" w:rsidRDefault="00DC1013" w:rsidP="00DC1013">
      <w:pPr>
        <w:tabs>
          <w:tab w:val="left" w:pos="1841"/>
          <w:tab w:val="left" w:pos="3993"/>
          <w:tab w:val="left" w:pos="6110"/>
          <w:tab w:val="left" w:pos="7717"/>
          <w:tab w:val="left" w:pos="9380"/>
        </w:tabs>
        <w:kinsoku w:val="0"/>
        <w:overflowPunct w:val="0"/>
        <w:spacing w:line="294" w:lineRule="exact"/>
        <w:ind w:left="961"/>
        <w:rPr>
          <w:sz w:val="26"/>
          <w:szCs w:val="26"/>
        </w:rPr>
      </w:pPr>
      <w:r>
        <w:rPr>
          <w:b/>
          <w:bCs/>
          <w:sz w:val="26"/>
          <w:szCs w:val="26"/>
        </w:rPr>
        <w:t>При</w:t>
      </w:r>
      <w:r>
        <w:rPr>
          <w:b/>
          <w:bCs/>
          <w:sz w:val="26"/>
          <w:szCs w:val="26"/>
        </w:rPr>
        <w:tab/>
        <w:t>не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бходимо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ти</w:t>
      </w:r>
      <w:r>
        <w:rPr>
          <w:b/>
          <w:bCs/>
          <w:sz w:val="26"/>
          <w:szCs w:val="26"/>
        </w:rPr>
        <w:tab/>
        <w:t>отрегу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ир</w:t>
      </w:r>
      <w:r>
        <w:rPr>
          <w:b/>
          <w:bCs/>
          <w:spacing w:val="1"/>
          <w:sz w:val="26"/>
          <w:szCs w:val="26"/>
        </w:rPr>
        <w:t>у</w:t>
      </w:r>
      <w:r>
        <w:rPr>
          <w:b/>
          <w:bCs/>
          <w:sz w:val="26"/>
          <w:szCs w:val="26"/>
        </w:rPr>
        <w:t>йте</w:t>
      </w:r>
      <w:r>
        <w:rPr>
          <w:b/>
          <w:bCs/>
          <w:sz w:val="26"/>
          <w:szCs w:val="26"/>
        </w:rPr>
        <w:tab/>
        <w:t>гарн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уру</w:t>
      </w:r>
      <w:r>
        <w:rPr>
          <w:b/>
          <w:bCs/>
          <w:sz w:val="26"/>
          <w:szCs w:val="26"/>
        </w:rPr>
        <w:tab/>
        <w:t>по</w:t>
      </w:r>
      <w:r>
        <w:rPr>
          <w:b/>
          <w:bCs/>
          <w:spacing w:val="2"/>
          <w:sz w:val="26"/>
          <w:szCs w:val="26"/>
        </w:rPr>
        <w:t> 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меру</w:t>
      </w:r>
      <w:r>
        <w:rPr>
          <w:b/>
          <w:bCs/>
          <w:sz w:val="26"/>
          <w:szCs w:val="26"/>
        </w:rPr>
        <w:tab/>
        <w:t>о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олов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я</w:t>
      </w:r>
    </w:p>
    <w:p w:rsidR="00DC1013" w:rsidRDefault="00DC1013" w:rsidP="00DC1013">
      <w:pPr>
        <w:kinsoku w:val="0"/>
        <w:overflowPunct w:val="0"/>
        <w:spacing w:before="1"/>
        <w:ind w:left="252"/>
        <w:rPr>
          <w:sz w:val="26"/>
          <w:szCs w:val="26"/>
        </w:rPr>
      </w:pPr>
      <w:r>
        <w:rPr>
          <w:b/>
          <w:bCs/>
          <w:sz w:val="26"/>
          <w:szCs w:val="26"/>
        </w:rPr>
        <w:t>и полож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ю</w:t>
      </w:r>
      <w:r>
        <w:rPr>
          <w:b/>
          <w:bCs/>
          <w:spacing w:val="-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кр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фона.</w:t>
      </w:r>
    </w:p>
    <w:p w:rsidR="00DC1013" w:rsidRDefault="00DC1013" w:rsidP="00DC1013">
      <w:pPr>
        <w:kinsoku w:val="0"/>
        <w:overflowPunct w:val="0"/>
        <w:spacing w:before="1" w:line="300" w:lineRule="exact"/>
        <w:ind w:left="252" w:right="110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Наденьте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меющу</w:t>
      </w:r>
      <w:r>
        <w:rPr>
          <w:i/>
          <w:iCs/>
          <w:spacing w:val="1"/>
          <w:sz w:val="26"/>
          <w:szCs w:val="26"/>
        </w:rPr>
        <w:t>ю</w:t>
      </w:r>
      <w:r>
        <w:rPr>
          <w:i/>
          <w:iCs/>
          <w:sz w:val="26"/>
          <w:szCs w:val="26"/>
        </w:rPr>
        <w:t>ся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зерв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ую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гарн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туру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 прод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мо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ст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ируйте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7"/>
          <w:sz w:val="26"/>
          <w:szCs w:val="26"/>
        </w:rPr>
        <w:t>с</w:t>
      </w:r>
      <w:r>
        <w:rPr>
          <w:i/>
          <w:iCs/>
          <w:sz w:val="26"/>
          <w:szCs w:val="26"/>
        </w:rPr>
        <w:t>тникам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замена,</w:t>
      </w:r>
      <w:r>
        <w:rPr>
          <w:spacing w:val="-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как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регул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ровать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змер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1"/>
          <w:sz w:val="26"/>
          <w:szCs w:val="26"/>
        </w:rPr>
        <w:t>г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овья,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как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прави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ьно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дол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ыть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дета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гарнитура</w:t>
      </w:r>
      <w:r>
        <w:rPr>
          <w:i/>
          <w:iCs/>
          <w:spacing w:val="-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 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спол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ен</w:t>
      </w:r>
      <w:r>
        <w:rPr>
          <w:i/>
          <w:iCs/>
          <w:spacing w:val="-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ми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рофо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1" w:line="300" w:lineRule="exact"/>
        <w:ind w:left="252" w:right="110" w:firstLine="708"/>
        <w:jc w:val="both"/>
        <w:rPr>
          <w:sz w:val="26"/>
          <w:szCs w:val="26"/>
        </w:rPr>
        <w:sectPr w:rsidR="00DC1013">
          <w:pgSz w:w="11907" w:h="16840"/>
          <w:pgMar w:top="1060" w:right="460" w:bottom="920" w:left="880" w:header="0" w:footer="724" w:gutter="0"/>
          <w:cols w:space="720" w:equalWidth="0">
            <w:col w:w="10567"/>
          </w:cols>
          <w:noEndnote/>
        </w:sectPr>
      </w:pPr>
    </w:p>
    <w:p w:rsidR="00DC1013" w:rsidRDefault="00DC1013" w:rsidP="00DC1013">
      <w:pPr>
        <w:pStyle w:val="3"/>
        <w:kinsoku w:val="0"/>
        <w:overflowPunct w:val="0"/>
        <w:spacing w:before="56"/>
        <w:ind w:right="108" w:firstLine="708"/>
        <w:jc w:val="both"/>
        <w:rPr>
          <w:b w:val="0"/>
          <w:bCs w:val="0"/>
        </w:rPr>
      </w:pPr>
      <w:r>
        <w:lastRenderedPageBreak/>
        <w:t>По</w:t>
      </w:r>
      <w:r>
        <w:rPr>
          <w:spacing w:val="41"/>
        </w:rPr>
        <w:t xml:space="preserve"> </w:t>
      </w:r>
      <w:r>
        <w:t>ок</w:t>
      </w:r>
      <w:r>
        <w:rPr>
          <w:spacing w:val="1"/>
        </w:rPr>
        <w:t>о</w:t>
      </w:r>
      <w:r>
        <w:t>нча</w:t>
      </w:r>
      <w:r>
        <w:rPr>
          <w:spacing w:val="1"/>
        </w:rPr>
        <w:t>н</w:t>
      </w:r>
      <w:r>
        <w:t>ии</w:t>
      </w:r>
      <w:r>
        <w:rPr>
          <w:spacing w:val="42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40"/>
        </w:rPr>
        <w:t xml:space="preserve"> </w:t>
      </w:r>
      <w:r>
        <w:rPr>
          <w:spacing w:val="2"/>
        </w:rPr>
        <w:t>э</w:t>
      </w:r>
      <w:r>
        <w:t>к</w:t>
      </w:r>
      <w:r>
        <w:rPr>
          <w:spacing w:val="-2"/>
        </w:rPr>
        <w:t>з</w:t>
      </w:r>
      <w:r>
        <w:rPr>
          <w:spacing w:val="2"/>
        </w:rPr>
        <w:t>а</w:t>
      </w:r>
      <w:r>
        <w:t>мена</w:t>
      </w:r>
      <w:r>
        <w:rPr>
          <w:spacing w:val="-1"/>
        </w:rPr>
        <w:t>ц</w:t>
      </w:r>
      <w:r>
        <w:t>и</w:t>
      </w:r>
      <w:r>
        <w:rPr>
          <w:spacing w:val="1"/>
        </w:rPr>
        <w:t>о</w:t>
      </w:r>
      <w:r>
        <w:t>н</w:t>
      </w:r>
      <w:r>
        <w:rPr>
          <w:spacing w:val="1"/>
        </w:rPr>
        <w:t>н</w:t>
      </w:r>
      <w:r>
        <w:t>ой</w:t>
      </w:r>
      <w:r>
        <w:rPr>
          <w:spacing w:val="40"/>
        </w:rPr>
        <w:t xml:space="preserve"> </w:t>
      </w:r>
      <w:r>
        <w:t>ра</w:t>
      </w:r>
      <w:r>
        <w:rPr>
          <w:spacing w:val="2"/>
        </w:rPr>
        <w:t>б</w:t>
      </w:r>
      <w:r>
        <w:t>оты</w:t>
      </w:r>
      <w:r>
        <w:rPr>
          <w:spacing w:val="41"/>
        </w:rPr>
        <w:t xml:space="preserve"> </w:t>
      </w:r>
      <w:r>
        <w:rPr>
          <w:spacing w:val="1"/>
        </w:rPr>
        <w:t>в</w:t>
      </w:r>
      <w:r>
        <w:t>н</w:t>
      </w:r>
      <w:r>
        <w:rPr>
          <w:spacing w:val="-2"/>
        </w:rPr>
        <w:t>и</w:t>
      </w:r>
      <w:r>
        <w:t>ма</w:t>
      </w:r>
      <w:r>
        <w:rPr>
          <w:spacing w:val="2"/>
        </w:rPr>
        <w:t>т</w:t>
      </w:r>
      <w:r>
        <w:t>ель</w:t>
      </w:r>
      <w:r>
        <w:rPr>
          <w:spacing w:val="-1"/>
        </w:rPr>
        <w:t>н</w:t>
      </w:r>
      <w:r>
        <w:t>о</w:t>
      </w:r>
      <w:r>
        <w:rPr>
          <w:w w:val="99"/>
        </w:rPr>
        <w:t xml:space="preserve"> </w:t>
      </w:r>
      <w:r>
        <w:t>прослу</w:t>
      </w:r>
      <w:r>
        <w:rPr>
          <w:spacing w:val="2"/>
        </w:rPr>
        <w:t>ш</w:t>
      </w:r>
      <w:r>
        <w:t>айте</w:t>
      </w:r>
      <w:r>
        <w:rPr>
          <w:spacing w:val="47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1"/>
        </w:rPr>
        <w:t>п</w:t>
      </w:r>
      <w:r>
        <w:t>и</w:t>
      </w:r>
      <w:r>
        <w:rPr>
          <w:spacing w:val="1"/>
        </w:rPr>
        <w:t>с</w:t>
      </w:r>
      <w:r>
        <w:t>ан</w:t>
      </w:r>
      <w:r>
        <w:rPr>
          <w:spacing w:val="1"/>
        </w:rPr>
        <w:t>н</w:t>
      </w:r>
      <w:r>
        <w:rPr>
          <w:spacing w:val="-1"/>
        </w:rPr>
        <w:t>ы</w:t>
      </w:r>
      <w:r>
        <w:t>е</w:t>
      </w:r>
      <w:r>
        <w:rPr>
          <w:spacing w:val="49"/>
        </w:rPr>
        <w:t xml:space="preserve"> </w:t>
      </w:r>
      <w:r>
        <w:t>от</w:t>
      </w:r>
      <w:r>
        <w:rPr>
          <w:spacing w:val="-1"/>
        </w:rPr>
        <w:t>в</w:t>
      </w:r>
      <w:r>
        <w:rPr>
          <w:spacing w:val="2"/>
        </w:rPr>
        <w:t>е</w:t>
      </w:r>
      <w:r>
        <w:t>т</w:t>
      </w:r>
      <w:r>
        <w:rPr>
          <w:spacing w:val="-1"/>
        </w:rPr>
        <w:t>ы</w:t>
      </w:r>
      <w:r>
        <w:t>,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случае</w:t>
      </w:r>
      <w:r>
        <w:rPr>
          <w:spacing w:val="49"/>
        </w:rPr>
        <w:t xml:space="preserve"> </w:t>
      </w:r>
      <w:r>
        <w:t>ес</w:t>
      </w:r>
      <w:r>
        <w:rPr>
          <w:spacing w:val="1"/>
        </w:rPr>
        <w:t>л</w:t>
      </w:r>
      <w:r>
        <w:t>и</w:t>
      </w:r>
      <w:r>
        <w:rPr>
          <w:spacing w:val="48"/>
        </w:rPr>
        <w:t xml:space="preserve"> </w:t>
      </w:r>
      <w:r>
        <w:t>каче</w:t>
      </w:r>
      <w:r>
        <w:rPr>
          <w:spacing w:val="2"/>
        </w:rPr>
        <w:t>с</w:t>
      </w:r>
      <w:r>
        <w:t>т</w:t>
      </w:r>
      <w:r>
        <w:rPr>
          <w:spacing w:val="-1"/>
        </w:rPr>
        <w:t>в</w:t>
      </w:r>
      <w:r>
        <w:t>о</w:t>
      </w:r>
      <w:r>
        <w:rPr>
          <w:spacing w:val="48"/>
        </w:rPr>
        <w:t xml:space="preserve"> </w:t>
      </w:r>
      <w:r>
        <w:rPr>
          <w:spacing w:val="-2"/>
        </w:rPr>
        <w:t>з</w:t>
      </w:r>
      <w:r>
        <w:rPr>
          <w:spacing w:val="2"/>
        </w:rPr>
        <w:t>а</w:t>
      </w:r>
      <w:r>
        <w:t>п</w:t>
      </w:r>
      <w:r>
        <w:rPr>
          <w:spacing w:val="-2"/>
        </w:rPr>
        <w:t>и</w:t>
      </w:r>
      <w:r>
        <w:t>с</w:t>
      </w:r>
      <w:r>
        <w:rPr>
          <w:spacing w:val="2"/>
        </w:rPr>
        <w:t>а</w:t>
      </w:r>
      <w:r>
        <w:t>н</w:t>
      </w:r>
      <w:r>
        <w:rPr>
          <w:spacing w:val="1"/>
        </w:rPr>
        <w:t>н</w:t>
      </w:r>
      <w:r>
        <w:rPr>
          <w:spacing w:val="-1"/>
        </w:rPr>
        <w:t>ы</w:t>
      </w:r>
      <w:r>
        <w:t>х</w:t>
      </w:r>
      <w:r>
        <w:rPr>
          <w:spacing w:val="49"/>
        </w:rPr>
        <w:t xml:space="preserve"> </w:t>
      </w:r>
      <w:r>
        <w:t>о</w:t>
      </w:r>
      <w:r>
        <w:rPr>
          <w:spacing w:val="2"/>
        </w:rPr>
        <w:t>т</w:t>
      </w:r>
      <w:r>
        <w:t>ветов</w:t>
      </w:r>
      <w:r>
        <w:rPr>
          <w:w w:val="99"/>
        </w:rPr>
        <w:t xml:space="preserve"> </w:t>
      </w:r>
      <w:r>
        <w:t>неудовле</w:t>
      </w:r>
      <w:r>
        <w:rPr>
          <w:spacing w:val="2"/>
        </w:rPr>
        <w:t>т</w:t>
      </w:r>
      <w:r>
        <w:t>во</w:t>
      </w:r>
      <w:r>
        <w:rPr>
          <w:spacing w:val="1"/>
        </w:rPr>
        <w:t>р</w:t>
      </w:r>
      <w:r>
        <w:t>итель</w:t>
      </w:r>
      <w:r>
        <w:rPr>
          <w:spacing w:val="1"/>
        </w:rPr>
        <w:t>н</w:t>
      </w:r>
      <w:r>
        <w:t>ое,</w:t>
      </w:r>
      <w:r>
        <w:rPr>
          <w:spacing w:val="52"/>
        </w:rPr>
        <w:t xml:space="preserve"> </w:t>
      </w:r>
      <w:r>
        <w:t>обр</w:t>
      </w:r>
      <w:r>
        <w:rPr>
          <w:spacing w:val="2"/>
        </w:rPr>
        <w:t>а</w:t>
      </w:r>
      <w:r>
        <w:t>тите</w:t>
      </w:r>
      <w:r>
        <w:rPr>
          <w:spacing w:val="1"/>
        </w:rPr>
        <w:t>с</w:t>
      </w:r>
      <w:r>
        <w:t>ь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н</w:t>
      </w:r>
      <w:r>
        <w:rPr>
          <w:spacing w:val="1"/>
        </w:rPr>
        <w:t>а</w:t>
      </w:r>
      <w:r>
        <w:t>м.</w:t>
      </w:r>
      <w:r>
        <w:rPr>
          <w:spacing w:val="-6"/>
        </w:rPr>
        <w:t xml:space="preserve"> </w:t>
      </w:r>
      <w:r>
        <w:t>Напом</w:t>
      </w:r>
      <w:r>
        <w:rPr>
          <w:spacing w:val="2"/>
        </w:rPr>
        <w:t>и</w:t>
      </w:r>
      <w:r>
        <w:t>наем,</w:t>
      </w:r>
      <w:r>
        <w:rPr>
          <w:spacing w:val="52"/>
        </w:rPr>
        <w:t xml:space="preserve"> </w:t>
      </w:r>
      <w:r>
        <w:t>ч</w:t>
      </w:r>
      <w:r>
        <w:rPr>
          <w:spacing w:val="2"/>
        </w:rPr>
        <w:t>т</w:t>
      </w:r>
      <w:r>
        <w:t>о</w:t>
      </w:r>
      <w:r>
        <w:rPr>
          <w:spacing w:val="53"/>
        </w:rPr>
        <w:t xml:space="preserve"> </w:t>
      </w:r>
      <w:r>
        <w:t>тех</w:t>
      </w:r>
      <w:r>
        <w:rPr>
          <w:spacing w:val="1"/>
        </w:rPr>
        <w:t>н</w:t>
      </w:r>
      <w:r>
        <w:t>ичес</w:t>
      </w:r>
      <w:r>
        <w:rPr>
          <w:spacing w:val="1"/>
        </w:rPr>
        <w:t>к</w:t>
      </w:r>
      <w:r>
        <w:t>ие</w:t>
      </w:r>
      <w:r>
        <w:rPr>
          <w:spacing w:val="51"/>
        </w:rPr>
        <w:t xml:space="preserve"> </w:t>
      </w:r>
      <w:r>
        <w:rPr>
          <w:spacing w:val="1"/>
        </w:rPr>
        <w:t>п</w:t>
      </w:r>
      <w:r>
        <w:t>роб</w:t>
      </w:r>
      <w:r>
        <w:rPr>
          <w:spacing w:val="3"/>
        </w:rPr>
        <w:t>л</w:t>
      </w:r>
      <w:r>
        <w:t>е</w:t>
      </w:r>
      <w:r>
        <w:rPr>
          <w:spacing w:val="1"/>
        </w:rPr>
        <w:t>м</w:t>
      </w:r>
      <w:r>
        <w:t>ы</w:t>
      </w:r>
      <w:r>
        <w:rPr>
          <w:w w:val="99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б</w:t>
      </w:r>
      <w:r>
        <w:rPr>
          <w:spacing w:val="-1"/>
        </w:rPr>
        <w:t>ы</w:t>
      </w:r>
      <w:r>
        <w:rPr>
          <w:spacing w:val="2"/>
        </w:rPr>
        <w:t>т</w:t>
      </w:r>
      <w:r>
        <w:t>ь</w:t>
      </w:r>
      <w:r>
        <w:rPr>
          <w:spacing w:val="27"/>
        </w:rPr>
        <w:t xml:space="preserve"> </w:t>
      </w:r>
      <w:r>
        <w:t>уст</w:t>
      </w:r>
      <w:r>
        <w:rPr>
          <w:spacing w:val="2"/>
        </w:rPr>
        <w:t>ра</w:t>
      </w:r>
      <w:r>
        <w:t>не</w:t>
      </w:r>
      <w:r>
        <w:rPr>
          <w:spacing w:val="1"/>
        </w:rPr>
        <w:t>н</w:t>
      </w:r>
      <w:r>
        <w:t>ы</w:t>
      </w:r>
      <w:r>
        <w:rPr>
          <w:spacing w:val="28"/>
        </w:rPr>
        <w:t xml:space="preserve"> </w:t>
      </w:r>
      <w:r>
        <w:t>тех</w:t>
      </w:r>
      <w:r>
        <w:rPr>
          <w:spacing w:val="1"/>
        </w:rPr>
        <w:t>н</w:t>
      </w:r>
      <w:r>
        <w:t>ичес</w:t>
      </w:r>
      <w:r>
        <w:rPr>
          <w:spacing w:val="1"/>
        </w:rPr>
        <w:t>к</w:t>
      </w:r>
      <w:r>
        <w:t>им</w:t>
      </w:r>
      <w:r>
        <w:rPr>
          <w:spacing w:val="30"/>
        </w:rPr>
        <w:t xml:space="preserve"> </w:t>
      </w:r>
      <w:r>
        <w:t>специалисто</w:t>
      </w:r>
      <w:r>
        <w:rPr>
          <w:spacing w:val="5"/>
        </w:rPr>
        <w:t>м</w:t>
      </w:r>
      <w:r>
        <w:t>.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случае</w:t>
      </w:r>
      <w:r>
        <w:rPr>
          <w:spacing w:val="29"/>
        </w:rPr>
        <w:t xml:space="preserve"> </w:t>
      </w:r>
      <w:r>
        <w:t>не</w:t>
      </w:r>
      <w:r>
        <w:rPr>
          <w:spacing w:val="-2"/>
        </w:rPr>
        <w:t>в</w:t>
      </w:r>
      <w:r>
        <w:rPr>
          <w:spacing w:val="2"/>
        </w:rPr>
        <w:t>о</w:t>
      </w:r>
      <w:r>
        <w:rPr>
          <w:spacing w:val="-2"/>
        </w:rPr>
        <w:t>з</w:t>
      </w:r>
      <w:r>
        <w:t>м</w:t>
      </w:r>
      <w:r>
        <w:rPr>
          <w:spacing w:val="2"/>
        </w:rPr>
        <w:t>о</w:t>
      </w:r>
      <w:r>
        <w:rPr>
          <w:spacing w:val="1"/>
        </w:rPr>
        <w:t>ж</w:t>
      </w:r>
      <w:r>
        <w:t>ности</w:t>
      </w:r>
      <w:r>
        <w:rPr>
          <w:w w:val="99"/>
        </w:rPr>
        <w:t xml:space="preserve"> </w:t>
      </w:r>
      <w:r>
        <w:t>устран</w:t>
      </w:r>
      <w:r>
        <w:rPr>
          <w:spacing w:val="1"/>
        </w:rPr>
        <w:t>е</w:t>
      </w:r>
      <w:r>
        <w:t>н</w:t>
      </w:r>
      <w:r>
        <w:rPr>
          <w:spacing w:val="1"/>
        </w:rPr>
        <w:t>и</w:t>
      </w:r>
      <w:r>
        <w:t>я</w:t>
      </w:r>
      <w:r>
        <w:rPr>
          <w:spacing w:val="34"/>
        </w:rPr>
        <w:t xml:space="preserve"> </w:t>
      </w:r>
      <w:r>
        <w:t>те</w:t>
      </w:r>
      <w:r>
        <w:rPr>
          <w:spacing w:val="2"/>
        </w:rPr>
        <w:t>х</w:t>
      </w:r>
      <w:r>
        <w:t>н</w:t>
      </w:r>
      <w:r>
        <w:rPr>
          <w:spacing w:val="-2"/>
        </w:rPr>
        <w:t>и</w:t>
      </w:r>
      <w:r>
        <w:t>ч</w:t>
      </w:r>
      <w:r>
        <w:rPr>
          <w:spacing w:val="2"/>
        </w:rPr>
        <w:t>е</w:t>
      </w:r>
      <w:r>
        <w:t>ск</w:t>
      </w:r>
      <w:r>
        <w:rPr>
          <w:spacing w:val="-1"/>
        </w:rPr>
        <w:t>и</w:t>
      </w:r>
      <w:r>
        <w:t>х</w:t>
      </w:r>
      <w:r>
        <w:rPr>
          <w:spacing w:val="38"/>
        </w:rPr>
        <w:t xml:space="preserve"> </w:t>
      </w:r>
      <w:r>
        <w:t>проблем</w:t>
      </w:r>
      <w:r>
        <w:rPr>
          <w:spacing w:val="36"/>
        </w:rPr>
        <w:t xml:space="preserve"> </w:t>
      </w:r>
      <w:r>
        <w:rPr>
          <w:spacing w:val="1"/>
        </w:rPr>
        <w:t>в</w:t>
      </w:r>
      <w:r>
        <w:t>ы</w:t>
      </w:r>
      <w:r>
        <w:rPr>
          <w:spacing w:val="38"/>
        </w:rPr>
        <w:t xml:space="preserve"> </w:t>
      </w:r>
      <w:r>
        <w:rPr>
          <w:spacing w:val="2"/>
        </w:rPr>
        <w:t>б</w:t>
      </w:r>
      <w:r>
        <w:t>удете</w:t>
      </w:r>
      <w:r>
        <w:rPr>
          <w:spacing w:val="35"/>
        </w:rPr>
        <w:t xml:space="preserve"> </w:t>
      </w:r>
      <w:r>
        <w:t>на</w:t>
      </w:r>
      <w:r>
        <w:rPr>
          <w:spacing w:val="1"/>
        </w:rPr>
        <w:t>п</w:t>
      </w:r>
      <w:r>
        <w:t>ра</w:t>
      </w:r>
      <w:r>
        <w:rPr>
          <w:spacing w:val="-1"/>
        </w:rPr>
        <w:t>в</w:t>
      </w:r>
      <w:r>
        <w:t>л</w:t>
      </w:r>
      <w:r>
        <w:rPr>
          <w:spacing w:val="2"/>
        </w:rPr>
        <w:t>е</w:t>
      </w:r>
      <w:r>
        <w:t>ны</w:t>
      </w:r>
      <w:r>
        <w:rPr>
          <w:spacing w:val="37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35"/>
        </w:rPr>
        <w:t xml:space="preserve"> </w:t>
      </w:r>
      <w:r>
        <w:t>пересдачу</w:t>
      </w:r>
      <w:r>
        <w:rPr>
          <w:spacing w:val="4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</w:t>
      </w:r>
      <w:r>
        <w:rPr>
          <w:spacing w:val="2"/>
        </w:rPr>
        <w:t>е</w:t>
      </w:r>
      <w:r>
        <w:rPr>
          <w:spacing w:val="-2"/>
        </w:rPr>
        <w:t>з</w:t>
      </w:r>
      <w:r>
        <w:t>е</w:t>
      </w:r>
      <w:r>
        <w:rPr>
          <w:spacing w:val="2"/>
        </w:rPr>
        <w:t>р</w:t>
      </w:r>
      <w:r>
        <w:t>вн</w:t>
      </w:r>
      <w:r>
        <w:rPr>
          <w:spacing w:val="-1"/>
        </w:rPr>
        <w:t>ы</w:t>
      </w:r>
      <w:r>
        <w:t>е</w:t>
      </w:r>
      <w:r>
        <w:rPr>
          <w:w w:val="99"/>
        </w:rPr>
        <w:t xml:space="preserve"> </w:t>
      </w:r>
      <w:r>
        <w:t>дн</w:t>
      </w:r>
      <w:r>
        <w:rPr>
          <w:spacing w:val="-1"/>
        </w:rPr>
        <w:t>и</w:t>
      </w:r>
      <w:r>
        <w:t>.</w:t>
      </w:r>
    </w:p>
    <w:p w:rsidR="00DC1013" w:rsidRDefault="00DC1013" w:rsidP="00DC1013">
      <w:pPr>
        <w:tabs>
          <w:tab w:val="left" w:pos="1356"/>
          <w:tab w:val="left" w:pos="2109"/>
          <w:tab w:val="left" w:pos="3495"/>
          <w:tab w:val="left" w:pos="5011"/>
          <w:tab w:val="left" w:pos="6899"/>
          <w:tab w:val="left" w:pos="8175"/>
          <w:tab w:val="left" w:pos="8700"/>
        </w:tabs>
        <w:kinsoku w:val="0"/>
        <w:overflowPunct w:val="0"/>
        <w:spacing w:before="5" w:line="298" w:lineRule="exact"/>
        <w:ind w:left="112" w:right="114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По</w:t>
      </w:r>
      <w:r>
        <w:rPr>
          <w:b/>
          <w:bCs/>
          <w:sz w:val="26"/>
          <w:szCs w:val="26"/>
        </w:rPr>
        <w:tab/>
        <w:t>всем</w:t>
      </w:r>
      <w:r>
        <w:rPr>
          <w:b/>
          <w:bCs/>
          <w:sz w:val="26"/>
          <w:szCs w:val="26"/>
        </w:rPr>
        <w:tab/>
        <w:t>в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проса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tab/>
        <w:t>с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яз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3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z w:val="26"/>
          <w:szCs w:val="26"/>
        </w:rPr>
        <w:tab/>
        <w:t>с 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ведением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z w:val="26"/>
          <w:szCs w:val="26"/>
        </w:rPr>
        <w:tab/>
        <w:t>(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ис</w:t>
      </w:r>
      <w:r>
        <w:rPr>
          <w:b/>
          <w:bCs/>
          <w:spacing w:val="-1"/>
          <w:w w:val="95"/>
          <w:sz w:val="26"/>
          <w:szCs w:val="26"/>
        </w:rPr>
        <w:t>к</w:t>
      </w:r>
      <w:r>
        <w:rPr>
          <w:b/>
          <w:bCs/>
          <w:w w:val="95"/>
          <w:sz w:val="26"/>
          <w:szCs w:val="26"/>
        </w:rPr>
        <w:t>люче</w:t>
      </w:r>
      <w:r>
        <w:rPr>
          <w:b/>
          <w:bCs/>
          <w:spacing w:val="1"/>
          <w:w w:val="95"/>
          <w:sz w:val="26"/>
          <w:szCs w:val="26"/>
        </w:rPr>
        <w:t>н</w:t>
      </w:r>
      <w:r>
        <w:rPr>
          <w:b/>
          <w:bCs/>
          <w:w w:val="95"/>
          <w:sz w:val="26"/>
          <w:szCs w:val="26"/>
        </w:rPr>
        <w:t>ием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-2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осов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 со</w:t>
      </w:r>
      <w:r>
        <w:rPr>
          <w:b/>
          <w:bCs/>
          <w:spacing w:val="1"/>
          <w:sz w:val="26"/>
          <w:szCs w:val="26"/>
        </w:rPr>
        <w:t>д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ю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ИМ),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 мож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те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щать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 на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2" w:line="298" w:lineRule="exact"/>
        <w:ind w:left="112" w:right="111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4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случае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пл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хого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амочувс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вия</w:t>
      </w:r>
      <w:r>
        <w:rPr>
          <w:b/>
          <w:bCs/>
          <w:spacing w:val="4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длительно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бра</w:t>
      </w:r>
      <w:r>
        <w:rPr>
          <w:b/>
          <w:bCs/>
          <w:spacing w:val="1"/>
          <w:sz w:val="26"/>
          <w:szCs w:val="26"/>
        </w:rPr>
        <w:t>щ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й</w:t>
      </w:r>
      <w:r>
        <w:rPr>
          <w:b/>
          <w:bCs/>
          <w:sz w:val="26"/>
          <w:szCs w:val="26"/>
        </w:rPr>
        <w:t>тесь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 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ам.</w:t>
      </w:r>
      <w:r>
        <w:rPr>
          <w:b/>
          <w:bCs/>
          <w:spacing w:val="4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8"/>
          <w:sz w:val="26"/>
          <w:szCs w:val="26"/>
        </w:rPr>
        <w:t> 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Э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тст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ует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меди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ий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бот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.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Напом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z w:val="26"/>
          <w:szCs w:val="26"/>
        </w:rPr>
        <w:t>наем,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что</w:t>
      </w:r>
      <w:r>
        <w:rPr>
          <w:b/>
          <w:bCs/>
          <w:spacing w:val="5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ри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ухудш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</w:p>
    <w:p w:rsidR="00DC1013" w:rsidRDefault="00DC1013" w:rsidP="00DC1013">
      <w:pPr>
        <w:tabs>
          <w:tab w:val="left" w:pos="1417"/>
          <w:tab w:val="left" w:pos="1813"/>
          <w:tab w:val="left" w:pos="2911"/>
          <w:tab w:val="left" w:pos="4780"/>
          <w:tab w:val="left" w:pos="6229"/>
          <w:tab w:val="left" w:pos="7725"/>
          <w:tab w:val="left" w:pos="9047"/>
        </w:tabs>
        <w:kinsoku w:val="0"/>
        <w:overflowPunct w:val="0"/>
        <w:spacing w:before="2" w:line="298" w:lineRule="exact"/>
        <w:ind w:left="112" w:right="111"/>
        <w:rPr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доро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ья</w:t>
      </w:r>
      <w:r>
        <w:rPr>
          <w:b/>
          <w:bCs/>
          <w:sz w:val="26"/>
          <w:szCs w:val="26"/>
        </w:rPr>
        <w:tab/>
        <w:t>и</w:t>
      </w:r>
      <w:r>
        <w:rPr>
          <w:b/>
          <w:bCs/>
          <w:sz w:val="26"/>
          <w:szCs w:val="26"/>
        </w:rPr>
        <w:tab/>
        <w:t>друг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м</w:t>
      </w:r>
      <w:r>
        <w:rPr>
          <w:b/>
          <w:bCs/>
          <w:sz w:val="26"/>
          <w:szCs w:val="26"/>
        </w:rPr>
        <w:tab/>
        <w:t>объект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вн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рич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нам</w:t>
      </w:r>
      <w:r>
        <w:rPr>
          <w:b/>
          <w:bCs/>
          <w:sz w:val="26"/>
          <w:szCs w:val="26"/>
        </w:rPr>
        <w:tab/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 м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же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е</w:t>
      </w:r>
      <w:r>
        <w:rPr>
          <w:b/>
          <w:bCs/>
          <w:sz w:val="26"/>
          <w:szCs w:val="26"/>
        </w:rPr>
        <w:tab/>
        <w:t>досрочно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-2"/>
          <w:w w:val="95"/>
          <w:sz w:val="26"/>
          <w:szCs w:val="26"/>
        </w:rPr>
        <w:t>з</w:t>
      </w:r>
      <w:r>
        <w:rPr>
          <w:b/>
          <w:bCs/>
          <w:spacing w:val="1"/>
          <w:w w:val="95"/>
          <w:sz w:val="26"/>
          <w:szCs w:val="26"/>
        </w:rPr>
        <w:t>а</w:t>
      </w:r>
      <w:r>
        <w:rPr>
          <w:b/>
          <w:bCs/>
          <w:w w:val="95"/>
          <w:sz w:val="26"/>
          <w:szCs w:val="26"/>
        </w:rPr>
        <w:t>верш</w:t>
      </w:r>
      <w:r>
        <w:rPr>
          <w:b/>
          <w:bCs/>
          <w:spacing w:val="-1"/>
          <w:w w:val="95"/>
          <w:sz w:val="26"/>
          <w:szCs w:val="26"/>
        </w:rPr>
        <w:t>и</w:t>
      </w:r>
      <w:r>
        <w:rPr>
          <w:b/>
          <w:bCs/>
          <w:w w:val="95"/>
          <w:sz w:val="26"/>
          <w:szCs w:val="26"/>
        </w:rPr>
        <w:t>ть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выполне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ие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ты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пр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йти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пересд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line="300" w:lineRule="exact"/>
        <w:ind w:left="112" w:right="108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Инстр</w:t>
      </w:r>
      <w:r>
        <w:rPr>
          <w:b/>
          <w:bCs/>
          <w:spacing w:val="1"/>
          <w:sz w:val="26"/>
          <w:szCs w:val="26"/>
        </w:rPr>
        <w:t>у</w:t>
      </w:r>
      <w:r>
        <w:rPr>
          <w:b/>
          <w:bCs/>
          <w:sz w:val="26"/>
          <w:szCs w:val="26"/>
        </w:rPr>
        <w:t>кт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ко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ен.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Перед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1"/>
          <w:sz w:val="26"/>
          <w:szCs w:val="26"/>
        </w:rPr>
        <w:t>ч</w:t>
      </w:r>
      <w:r>
        <w:rPr>
          <w:b/>
          <w:bCs/>
          <w:sz w:val="26"/>
          <w:szCs w:val="26"/>
        </w:rPr>
        <w:t>алом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выполне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6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ой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-2"/>
          <w:sz w:val="26"/>
          <w:szCs w:val="26"/>
        </w:rPr>
        <w:t>ж</w:t>
      </w:r>
      <w:r>
        <w:rPr>
          <w:b/>
          <w:bCs/>
          <w:sz w:val="26"/>
          <w:szCs w:val="26"/>
        </w:rPr>
        <w:t>ал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 xml:space="preserve">йста, </w:t>
      </w:r>
      <w:r>
        <w:rPr>
          <w:b/>
          <w:bCs/>
          <w:spacing w:val="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йтесь, </w:t>
      </w:r>
      <w:r>
        <w:rPr>
          <w:b/>
          <w:bCs/>
          <w:spacing w:val="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средото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есь, 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внимате</w:t>
      </w:r>
      <w:r>
        <w:rPr>
          <w:b/>
          <w:bCs/>
          <w:spacing w:val="1"/>
          <w:sz w:val="26"/>
          <w:szCs w:val="26"/>
        </w:rPr>
        <w:t>ль</w:t>
      </w:r>
      <w:r>
        <w:rPr>
          <w:b/>
          <w:bCs/>
          <w:sz w:val="26"/>
          <w:szCs w:val="26"/>
        </w:rPr>
        <w:t xml:space="preserve">но 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проч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тайте 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тр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ц</w:t>
      </w:r>
      <w:r>
        <w:rPr>
          <w:b/>
          <w:bCs/>
          <w:sz w:val="26"/>
          <w:szCs w:val="26"/>
        </w:rPr>
        <w:t>ию</w:t>
      </w:r>
    </w:p>
    <w:p w:rsidR="00DC1013" w:rsidRDefault="00DC1013" w:rsidP="00DC1013">
      <w:pPr>
        <w:kinsoku w:val="0"/>
        <w:overflowPunct w:val="0"/>
        <w:spacing w:line="294" w:lineRule="exact"/>
        <w:ind w:left="112"/>
        <w:rPr>
          <w:sz w:val="26"/>
          <w:szCs w:val="26"/>
        </w:rPr>
      </w:pPr>
      <w:r>
        <w:rPr>
          <w:b/>
          <w:bCs/>
          <w:sz w:val="26"/>
          <w:szCs w:val="26"/>
        </w:rPr>
        <w:t>к зада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 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ами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.</w:t>
      </w:r>
    </w:p>
    <w:p w:rsidR="00DC1013" w:rsidRDefault="00DC1013" w:rsidP="00DC1013">
      <w:pPr>
        <w:kinsoku w:val="0"/>
        <w:overflowPunct w:val="0"/>
        <w:spacing w:before="5" w:line="298" w:lineRule="exact"/>
        <w:ind w:left="821" w:right="3039"/>
        <w:rPr>
          <w:sz w:val="26"/>
          <w:szCs w:val="26"/>
        </w:rPr>
      </w:pPr>
      <w:r>
        <w:rPr>
          <w:b/>
          <w:bCs/>
          <w:sz w:val="26"/>
          <w:szCs w:val="26"/>
        </w:rPr>
        <w:t>Можете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исту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ать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 работе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 ста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ис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.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Же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аем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удачи!</w:t>
      </w:r>
    </w:p>
    <w:p w:rsidR="00DC1013" w:rsidRDefault="00DC1013" w:rsidP="00DC1013">
      <w:pPr>
        <w:kinsoku w:val="0"/>
        <w:overflowPunct w:val="0"/>
        <w:spacing w:before="20" w:line="280" w:lineRule="exact"/>
        <w:rPr>
          <w:sz w:val="28"/>
          <w:szCs w:val="28"/>
        </w:rPr>
      </w:pPr>
    </w:p>
    <w:p w:rsidR="00DC1013" w:rsidRPr="00D2623E" w:rsidRDefault="00DC1013" w:rsidP="00DC1013">
      <w:pPr>
        <w:kinsoku w:val="0"/>
        <w:overflowPunct w:val="0"/>
        <w:spacing w:line="322" w:lineRule="exact"/>
        <w:ind w:left="112" w:right="113" w:firstLine="852"/>
        <w:jc w:val="center"/>
        <w:rPr>
          <w:sz w:val="28"/>
          <w:szCs w:val="28"/>
        </w:rPr>
      </w:pPr>
      <w:bookmarkStart w:id="12" w:name="bookmark45"/>
      <w:bookmarkEnd w:id="12"/>
      <w:r w:rsidRPr="00D2623E">
        <w:rPr>
          <w:bCs/>
          <w:sz w:val="28"/>
          <w:szCs w:val="28"/>
        </w:rPr>
        <w:t>И</w:t>
      </w:r>
      <w:r w:rsidRPr="00D2623E">
        <w:rPr>
          <w:bCs/>
          <w:spacing w:val="-2"/>
          <w:sz w:val="28"/>
          <w:szCs w:val="28"/>
        </w:rPr>
        <w:t>н</w:t>
      </w:r>
      <w:r w:rsidRPr="00D2623E">
        <w:rPr>
          <w:bCs/>
          <w:sz w:val="28"/>
          <w:szCs w:val="28"/>
        </w:rPr>
        <w:t>с</w:t>
      </w:r>
      <w:r w:rsidRPr="00D2623E">
        <w:rPr>
          <w:bCs/>
          <w:spacing w:val="1"/>
          <w:sz w:val="28"/>
          <w:szCs w:val="28"/>
        </w:rPr>
        <w:t>т</w:t>
      </w:r>
      <w:r w:rsidRPr="00D2623E">
        <w:rPr>
          <w:bCs/>
          <w:sz w:val="28"/>
          <w:szCs w:val="28"/>
        </w:rPr>
        <w:t>р</w:t>
      </w:r>
      <w:r w:rsidRPr="00D2623E">
        <w:rPr>
          <w:bCs/>
          <w:spacing w:val="-2"/>
          <w:sz w:val="28"/>
          <w:szCs w:val="28"/>
        </w:rPr>
        <w:t>у</w:t>
      </w:r>
      <w:r w:rsidRPr="00D2623E">
        <w:rPr>
          <w:bCs/>
          <w:spacing w:val="-1"/>
          <w:sz w:val="28"/>
          <w:szCs w:val="28"/>
        </w:rPr>
        <w:t>к</w:t>
      </w:r>
      <w:r w:rsidRPr="00D2623E">
        <w:rPr>
          <w:bCs/>
          <w:spacing w:val="-2"/>
          <w:sz w:val="28"/>
          <w:szCs w:val="28"/>
        </w:rPr>
        <w:t>т</w:t>
      </w:r>
      <w:r w:rsidRPr="00D2623E">
        <w:rPr>
          <w:bCs/>
          <w:sz w:val="28"/>
          <w:szCs w:val="28"/>
        </w:rPr>
        <w:t>аж</w:t>
      </w:r>
      <w:r w:rsidRPr="00D2623E">
        <w:rPr>
          <w:bCs/>
          <w:spacing w:val="23"/>
          <w:sz w:val="28"/>
          <w:szCs w:val="28"/>
        </w:rPr>
        <w:t xml:space="preserve"> </w:t>
      </w:r>
      <w:r w:rsidRPr="00D2623E">
        <w:rPr>
          <w:bCs/>
          <w:spacing w:val="-3"/>
          <w:sz w:val="28"/>
          <w:szCs w:val="28"/>
        </w:rPr>
        <w:t>д</w:t>
      </w:r>
      <w:r w:rsidRPr="00D2623E">
        <w:rPr>
          <w:bCs/>
          <w:sz w:val="28"/>
          <w:szCs w:val="28"/>
        </w:rPr>
        <w:t>ля</w:t>
      </w:r>
      <w:r w:rsidRPr="00D2623E">
        <w:rPr>
          <w:bCs/>
          <w:spacing w:val="22"/>
          <w:sz w:val="28"/>
          <w:szCs w:val="28"/>
        </w:rPr>
        <w:t xml:space="preserve"> </w:t>
      </w:r>
      <w:r w:rsidRPr="00D2623E">
        <w:rPr>
          <w:bCs/>
          <w:spacing w:val="-2"/>
          <w:sz w:val="28"/>
          <w:szCs w:val="28"/>
        </w:rPr>
        <w:t>о</w:t>
      </w:r>
      <w:r w:rsidRPr="00D2623E">
        <w:rPr>
          <w:bCs/>
          <w:sz w:val="28"/>
          <w:szCs w:val="28"/>
        </w:rPr>
        <w:t>рган</w:t>
      </w:r>
      <w:r w:rsidRPr="00D2623E">
        <w:rPr>
          <w:bCs/>
          <w:spacing w:val="-2"/>
          <w:sz w:val="28"/>
          <w:szCs w:val="28"/>
        </w:rPr>
        <w:t>и</w:t>
      </w:r>
      <w:r w:rsidRPr="00D2623E">
        <w:rPr>
          <w:bCs/>
          <w:sz w:val="28"/>
          <w:szCs w:val="28"/>
        </w:rPr>
        <w:t>з</w:t>
      </w:r>
      <w:r w:rsidRPr="00D2623E">
        <w:rPr>
          <w:bCs/>
          <w:spacing w:val="-2"/>
          <w:sz w:val="28"/>
          <w:szCs w:val="28"/>
        </w:rPr>
        <w:t>а</w:t>
      </w:r>
      <w:r w:rsidRPr="00D2623E">
        <w:rPr>
          <w:bCs/>
          <w:spacing w:val="1"/>
          <w:sz w:val="28"/>
          <w:szCs w:val="28"/>
        </w:rPr>
        <w:t>т</w:t>
      </w:r>
      <w:r w:rsidRPr="00D2623E">
        <w:rPr>
          <w:bCs/>
          <w:spacing w:val="-2"/>
          <w:sz w:val="28"/>
          <w:szCs w:val="28"/>
        </w:rPr>
        <w:t>о</w:t>
      </w:r>
      <w:r w:rsidRPr="00D2623E">
        <w:rPr>
          <w:bCs/>
          <w:sz w:val="28"/>
          <w:szCs w:val="28"/>
        </w:rPr>
        <w:t>ров,</w:t>
      </w:r>
      <w:r w:rsidRPr="00D2623E">
        <w:rPr>
          <w:bCs/>
          <w:spacing w:val="22"/>
          <w:sz w:val="28"/>
          <w:szCs w:val="28"/>
        </w:rPr>
        <w:t xml:space="preserve"> </w:t>
      </w:r>
      <w:r w:rsidRPr="00D2623E">
        <w:rPr>
          <w:bCs/>
          <w:spacing w:val="-1"/>
          <w:sz w:val="28"/>
          <w:szCs w:val="28"/>
        </w:rPr>
        <w:t>п</w:t>
      </w:r>
      <w:r w:rsidRPr="00D2623E">
        <w:rPr>
          <w:bCs/>
          <w:sz w:val="28"/>
          <w:szCs w:val="28"/>
        </w:rPr>
        <w:t>р</w:t>
      </w:r>
      <w:r w:rsidRPr="00D2623E">
        <w:rPr>
          <w:bCs/>
          <w:spacing w:val="-2"/>
          <w:sz w:val="28"/>
          <w:szCs w:val="28"/>
        </w:rPr>
        <w:t>о</w:t>
      </w:r>
      <w:r w:rsidRPr="00D2623E">
        <w:rPr>
          <w:bCs/>
          <w:sz w:val="28"/>
          <w:szCs w:val="28"/>
        </w:rPr>
        <w:t>водимый</w:t>
      </w:r>
      <w:r w:rsidRPr="00D2623E">
        <w:rPr>
          <w:bCs/>
          <w:spacing w:val="21"/>
          <w:sz w:val="28"/>
          <w:szCs w:val="28"/>
        </w:rPr>
        <w:t xml:space="preserve"> </w:t>
      </w:r>
      <w:r w:rsidRPr="00D2623E">
        <w:rPr>
          <w:bCs/>
          <w:sz w:val="28"/>
          <w:szCs w:val="28"/>
        </w:rPr>
        <w:t>в</w:t>
      </w:r>
      <w:r w:rsidRPr="00D2623E">
        <w:rPr>
          <w:bCs/>
          <w:spacing w:val="2"/>
          <w:sz w:val="28"/>
          <w:szCs w:val="28"/>
        </w:rPr>
        <w:t xml:space="preserve"> </w:t>
      </w:r>
      <w:r w:rsidRPr="00D2623E">
        <w:rPr>
          <w:bCs/>
          <w:sz w:val="28"/>
          <w:szCs w:val="28"/>
        </w:rPr>
        <w:t>ППЭ</w:t>
      </w:r>
      <w:r w:rsidRPr="00D2623E">
        <w:rPr>
          <w:bCs/>
          <w:spacing w:val="22"/>
          <w:sz w:val="28"/>
          <w:szCs w:val="28"/>
        </w:rPr>
        <w:t xml:space="preserve"> </w:t>
      </w:r>
      <w:r w:rsidRPr="00D2623E">
        <w:rPr>
          <w:bCs/>
          <w:spacing w:val="-1"/>
          <w:sz w:val="28"/>
          <w:szCs w:val="28"/>
        </w:rPr>
        <w:t>п</w:t>
      </w:r>
      <w:r w:rsidRPr="00D2623E">
        <w:rPr>
          <w:bCs/>
          <w:sz w:val="28"/>
          <w:szCs w:val="28"/>
        </w:rPr>
        <w:t>еред</w:t>
      </w:r>
      <w:r w:rsidRPr="00D2623E">
        <w:rPr>
          <w:bCs/>
          <w:spacing w:val="22"/>
          <w:sz w:val="28"/>
          <w:szCs w:val="28"/>
        </w:rPr>
        <w:t xml:space="preserve"> </w:t>
      </w:r>
      <w:r w:rsidRPr="00D2623E">
        <w:rPr>
          <w:bCs/>
          <w:spacing w:val="-1"/>
          <w:sz w:val="28"/>
          <w:szCs w:val="28"/>
        </w:rPr>
        <w:t>н</w:t>
      </w:r>
      <w:r w:rsidRPr="00D2623E">
        <w:rPr>
          <w:bCs/>
          <w:sz w:val="28"/>
          <w:szCs w:val="28"/>
        </w:rPr>
        <w:t>а</w:t>
      </w:r>
      <w:r w:rsidRPr="00D2623E">
        <w:rPr>
          <w:bCs/>
          <w:spacing w:val="-3"/>
          <w:sz w:val="28"/>
          <w:szCs w:val="28"/>
        </w:rPr>
        <w:t>ч</w:t>
      </w:r>
      <w:r w:rsidRPr="00D2623E">
        <w:rPr>
          <w:bCs/>
          <w:sz w:val="28"/>
          <w:szCs w:val="28"/>
        </w:rPr>
        <w:t>а</w:t>
      </w:r>
      <w:r w:rsidRPr="00D2623E">
        <w:rPr>
          <w:bCs/>
          <w:spacing w:val="-2"/>
          <w:sz w:val="28"/>
          <w:szCs w:val="28"/>
        </w:rPr>
        <w:t>ло</w:t>
      </w:r>
      <w:r w:rsidRPr="00D2623E">
        <w:rPr>
          <w:bCs/>
          <w:sz w:val="28"/>
          <w:szCs w:val="28"/>
        </w:rPr>
        <w:t>м э</w:t>
      </w:r>
      <w:r w:rsidRPr="00D2623E">
        <w:rPr>
          <w:bCs/>
          <w:spacing w:val="-1"/>
          <w:sz w:val="28"/>
          <w:szCs w:val="28"/>
        </w:rPr>
        <w:t>к</w:t>
      </w:r>
      <w:r w:rsidRPr="00D2623E">
        <w:rPr>
          <w:bCs/>
          <w:sz w:val="28"/>
          <w:szCs w:val="28"/>
        </w:rPr>
        <w:t>з</w:t>
      </w:r>
      <w:r w:rsidRPr="00D2623E">
        <w:rPr>
          <w:bCs/>
          <w:spacing w:val="-2"/>
          <w:sz w:val="28"/>
          <w:szCs w:val="28"/>
        </w:rPr>
        <w:t>а</w:t>
      </w:r>
      <w:r w:rsidRPr="00D2623E">
        <w:rPr>
          <w:bCs/>
          <w:sz w:val="28"/>
          <w:szCs w:val="28"/>
        </w:rPr>
        <w:t>м</w:t>
      </w:r>
      <w:r w:rsidRPr="00D2623E">
        <w:rPr>
          <w:bCs/>
          <w:spacing w:val="1"/>
          <w:sz w:val="28"/>
          <w:szCs w:val="28"/>
        </w:rPr>
        <w:t>е</w:t>
      </w:r>
      <w:r w:rsidRPr="00D2623E">
        <w:rPr>
          <w:bCs/>
          <w:spacing w:val="-1"/>
          <w:sz w:val="28"/>
          <w:szCs w:val="28"/>
        </w:rPr>
        <w:t>н</w:t>
      </w:r>
      <w:r w:rsidRPr="00D2623E">
        <w:rPr>
          <w:bCs/>
          <w:sz w:val="28"/>
          <w:szCs w:val="28"/>
        </w:rPr>
        <w:t>а</w:t>
      </w:r>
      <w:r w:rsidRPr="00D2623E">
        <w:rPr>
          <w:bCs/>
          <w:spacing w:val="1"/>
          <w:sz w:val="28"/>
          <w:szCs w:val="28"/>
        </w:rPr>
        <w:t xml:space="preserve"> </w:t>
      </w:r>
      <w:r w:rsidRPr="00D2623E">
        <w:rPr>
          <w:bCs/>
          <w:spacing w:val="-4"/>
          <w:sz w:val="28"/>
          <w:szCs w:val="28"/>
        </w:rPr>
        <w:t>п</w:t>
      </w:r>
      <w:r w:rsidRPr="00D2623E">
        <w:rPr>
          <w:bCs/>
          <w:sz w:val="28"/>
          <w:szCs w:val="28"/>
        </w:rPr>
        <w:t>о</w:t>
      </w:r>
      <w:r w:rsidRPr="00D2623E">
        <w:rPr>
          <w:bCs/>
          <w:spacing w:val="1"/>
          <w:sz w:val="28"/>
          <w:szCs w:val="28"/>
        </w:rPr>
        <w:t xml:space="preserve"> </w:t>
      </w:r>
      <w:r w:rsidRPr="00D2623E">
        <w:rPr>
          <w:bCs/>
          <w:spacing w:val="-2"/>
          <w:sz w:val="28"/>
          <w:szCs w:val="28"/>
        </w:rPr>
        <w:t>и</w:t>
      </w:r>
      <w:r w:rsidRPr="00D2623E">
        <w:rPr>
          <w:bCs/>
          <w:spacing w:val="-1"/>
          <w:sz w:val="28"/>
          <w:szCs w:val="28"/>
        </w:rPr>
        <w:t>н</w:t>
      </w:r>
      <w:r w:rsidRPr="00D2623E">
        <w:rPr>
          <w:bCs/>
          <w:sz w:val="28"/>
          <w:szCs w:val="28"/>
        </w:rPr>
        <w:t>о</w:t>
      </w:r>
      <w:r w:rsidRPr="00D2623E">
        <w:rPr>
          <w:bCs/>
          <w:spacing w:val="-3"/>
          <w:sz w:val="28"/>
          <w:szCs w:val="28"/>
        </w:rPr>
        <w:t>с</w:t>
      </w:r>
      <w:r w:rsidRPr="00D2623E">
        <w:rPr>
          <w:bCs/>
          <w:spacing w:val="-2"/>
          <w:sz w:val="28"/>
          <w:szCs w:val="28"/>
        </w:rPr>
        <w:t>т</w:t>
      </w:r>
      <w:r w:rsidRPr="00D2623E">
        <w:rPr>
          <w:bCs/>
          <w:sz w:val="28"/>
          <w:szCs w:val="28"/>
        </w:rPr>
        <w:t>ра</w:t>
      </w:r>
      <w:r w:rsidRPr="00D2623E">
        <w:rPr>
          <w:bCs/>
          <w:spacing w:val="-1"/>
          <w:sz w:val="28"/>
          <w:szCs w:val="28"/>
        </w:rPr>
        <w:t>нн</w:t>
      </w:r>
      <w:r w:rsidRPr="00D2623E">
        <w:rPr>
          <w:bCs/>
          <w:spacing w:val="-2"/>
          <w:sz w:val="28"/>
          <w:szCs w:val="28"/>
        </w:rPr>
        <w:t>о</w:t>
      </w:r>
      <w:r w:rsidRPr="00D2623E">
        <w:rPr>
          <w:bCs/>
          <w:sz w:val="28"/>
          <w:szCs w:val="28"/>
        </w:rPr>
        <w:t>му</w:t>
      </w:r>
      <w:r w:rsidRPr="00D2623E">
        <w:rPr>
          <w:bCs/>
          <w:spacing w:val="-1"/>
          <w:sz w:val="28"/>
          <w:szCs w:val="28"/>
        </w:rPr>
        <w:t xml:space="preserve"> </w:t>
      </w:r>
      <w:r w:rsidRPr="00D2623E">
        <w:rPr>
          <w:bCs/>
          <w:sz w:val="28"/>
          <w:szCs w:val="28"/>
        </w:rPr>
        <w:t>яз</w:t>
      </w:r>
      <w:r w:rsidRPr="00D2623E">
        <w:rPr>
          <w:bCs/>
          <w:spacing w:val="-2"/>
          <w:sz w:val="28"/>
          <w:szCs w:val="28"/>
        </w:rPr>
        <w:t>ы</w:t>
      </w:r>
      <w:r w:rsidRPr="00D2623E">
        <w:rPr>
          <w:bCs/>
          <w:spacing w:val="-1"/>
          <w:sz w:val="28"/>
          <w:szCs w:val="28"/>
        </w:rPr>
        <w:t>к</w:t>
      </w:r>
      <w:r w:rsidRPr="00D2623E">
        <w:rPr>
          <w:bCs/>
          <w:sz w:val="28"/>
          <w:szCs w:val="28"/>
        </w:rPr>
        <w:t>у</w:t>
      </w:r>
      <w:r w:rsidRPr="00D2623E">
        <w:rPr>
          <w:bCs/>
          <w:spacing w:val="-1"/>
          <w:sz w:val="28"/>
          <w:szCs w:val="28"/>
        </w:rPr>
        <w:t xml:space="preserve"> </w:t>
      </w:r>
      <w:r w:rsidRPr="00D2623E">
        <w:rPr>
          <w:bCs/>
          <w:sz w:val="28"/>
          <w:szCs w:val="28"/>
        </w:rPr>
        <w:t>(раздел</w:t>
      </w:r>
      <w:r w:rsidRPr="00D2623E">
        <w:rPr>
          <w:bCs/>
          <w:spacing w:val="1"/>
          <w:sz w:val="28"/>
          <w:szCs w:val="28"/>
        </w:rPr>
        <w:t xml:space="preserve"> </w:t>
      </w:r>
      <w:r w:rsidRPr="00D2623E">
        <w:rPr>
          <w:bCs/>
          <w:sz w:val="28"/>
          <w:szCs w:val="28"/>
        </w:rPr>
        <w:t>«</w:t>
      </w:r>
      <w:r w:rsidRPr="00D2623E">
        <w:rPr>
          <w:bCs/>
          <w:spacing w:val="-3"/>
          <w:sz w:val="28"/>
          <w:szCs w:val="28"/>
        </w:rPr>
        <w:t>Г</w:t>
      </w:r>
      <w:r w:rsidRPr="00D2623E">
        <w:rPr>
          <w:bCs/>
          <w:sz w:val="28"/>
          <w:szCs w:val="28"/>
        </w:rPr>
        <w:t>ов</w:t>
      </w:r>
      <w:r w:rsidRPr="00D2623E">
        <w:rPr>
          <w:bCs/>
          <w:spacing w:val="-2"/>
          <w:sz w:val="28"/>
          <w:szCs w:val="28"/>
        </w:rPr>
        <w:t>о</w:t>
      </w:r>
      <w:r w:rsidRPr="00D2623E">
        <w:rPr>
          <w:bCs/>
          <w:sz w:val="28"/>
          <w:szCs w:val="28"/>
        </w:rPr>
        <w:t>ре</w:t>
      </w:r>
      <w:r w:rsidRPr="00D2623E">
        <w:rPr>
          <w:bCs/>
          <w:spacing w:val="-1"/>
          <w:sz w:val="28"/>
          <w:szCs w:val="28"/>
        </w:rPr>
        <w:t>ни</w:t>
      </w:r>
      <w:r w:rsidRPr="00D2623E">
        <w:rPr>
          <w:bCs/>
          <w:sz w:val="28"/>
          <w:szCs w:val="28"/>
        </w:rPr>
        <w:t>е</w:t>
      </w:r>
      <w:r w:rsidRPr="00D2623E">
        <w:rPr>
          <w:bCs/>
          <w:spacing w:val="1"/>
          <w:sz w:val="28"/>
          <w:szCs w:val="28"/>
        </w:rPr>
        <w:t>»</w:t>
      </w:r>
      <w:r w:rsidRPr="00D2623E">
        <w:rPr>
          <w:bCs/>
          <w:sz w:val="28"/>
          <w:szCs w:val="28"/>
        </w:rPr>
        <w:t>)</w:t>
      </w:r>
    </w:p>
    <w:p w:rsidR="00DC1013" w:rsidRDefault="00DC1013" w:rsidP="00DC1013">
      <w:pPr>
        <w:kinsoku w:val="0"/>
        <w:overflowPunct w:val="0"/>
        <w:spacing w:line="200" w:lineRule="exact"/>
        <w:rPr>
          <w:sz w:val="20"/>
          <w:szCs w:val="20"/>
        </w:rPr>
      </w:pPr>
    </w:p>
    <w:p w:rsidR="00DC1013" w:rsidRDefault="00DC1013" w:rsidP="00DC1013">
      <w:pPr>
        <w:kinsoku w:val="0"/>
        <w:overflowPunct w:val="0"/>
        <w:spacing w:before="15" w:line="200" w:lineRule="exact"/>
        <w:rPr>
          <w:sz w:val="20"/>
          <w:szCs w:val="20"/>
        </w:rPr>
      </w:pPr>
    </w:p>
    <w:p w:rsidR="00DC1013" w:rsidRDefault="00DC1013" w:rsidP="00DC1013">
      <w:pPr>
        <w:kinsoku w:val="0"/>
        <w:overflowPunct w:val="0"/>
        <w:ind w:left="112" w:right="109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таж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н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начинаться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-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ран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8.15</w:t>
      </w:r>
      <w:r>
        <w:rPr>
          <w:i/>
          <w:iCs/>
          <w:spacing w:val="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роводи</w:t>
      </w:r>
      <w:r>
        <w:rPr>
          <w:i/>
          <w:iCs/>
          <w:spacing w:val="1"/>
          <w:sz w:val="26"/>
          <w:szCs w:val="26"/>
        </w:rPr>
        <w:t>т</w:t>
      </w:r>
      <w:r>
        <w:rPr>
          <w:i/>
          <w:iCs/>
          <w:spacing w:val="-1"/>
          <w:sz w:val="26"/>
          <w:szCs w:val="26"/>
        </w:rPr>
        <w:t>ь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терри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ории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(после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охода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г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низаторов</w:t>
      </w:r>
      <w:r>
        <w:rPr>
          <w:i/>
          <w:iCs/>
          <w:spacing w:val="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чер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з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м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металл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ис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ате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5"/>
          <w:sz w:val="26"/>
          <w:szCs w:val="26"/>
        </w:rPr>
        <w:t>)</w:t>
      </w:r>
      <w:r>
        <w:rPr>
          <w:i/>
          <w:iCs/>
          <w:sz w:val="26"/>
          <w:szCs w:val="26"/>
        </w:rPr>
        <w:t>.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"/>
          <w:sz w:val="26"/>
          <w:szCs w:val="26"/>
        </w:rPr>
        <w:t xml:space="preserve"> п</w:t>
      </w:r>
      <w:r>
        <w:rPr>
          <w:i/>
          <w:iCs/>
          <w:sz w:val="26"/>
          <w:szCs w:val="26"/>
        </w:rPr>
        <w:t>риве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ён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ст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та</w:t>
      </w:r>
      <w:r>
        <w:rPr>
          <w:i/>
          <w:iCs/>
          <w:spacing w:val="1"/>
          <w:sz w:val="26"/>
          <w:szCs w:val="26"/>
        </w:rPr>
        <w:t>ж</w:t>
      </w:r>
      <w:r>
        <w:rPr>
          <w:i/>
          <w:iCs/>
          <w:sz w:val="26"/>
          <w:szCs w:val="26"/>
        </w:rPr>
        <w:t>а.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Текс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выделенный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курсив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м,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 читается,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он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содер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ит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аво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ную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и/или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уто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ня</w:t>
      </w:r>
      <w:r>
        <w:rPr>
          <w:i/>
          <w:iCs/>
          <w:spacing w:val="-1"/>
          <w:sz w:val="26"/>
          <w:szCs w:val="26"/>
        </w:rPr>
        <w:t>ю</w:t>
      </w:r>
      <w:r>
        <w:rPr>
          <w:i/>
          <w:iCs/>
          <w:sz w:val="26"/>
          <w:szCs w:val="26"/>
        </w:rPr>
        <w:t>щую</w:t>
      </w:r>
      <w:r>
        <w:rPr>
          <w:i/>
          <w:iCs/>
          <w:spacing w:val="-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инфор</w:t>
      </w:r>
      <w:r>
        <w:rPr>
          <w:i/>
          <w:iCs/>
          <w:spacing w:val="3"/>
          <w:sz w:val="26"/>
          <w:szCs w:val="26"/>
        </w:rPr>
        <w:t>м</w:t>
      </w:r>
      <w:r>
        <w:rPr>
          <w:i/>
          <w:iCs/>
          <w:sz w:val="26"/>
          <w:szCs w:val="26"/>
        </w:rPr>
        <w:t>ацию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для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оводит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ля</w:t>
      </w:r>
      <w:r>
        <w:rPr>
          <w:i/>
          <w:iCs/>
          <w:spacing w:val="-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ППЭ.</w:t>
      </w:r>
    </w:p>
    <w:p w:rsidR="00DC1013" w:rsidRDefault="00DC1013" w:rsidP="00DC1013">
      <w:pPr>
        <w:kinsoku w:val="0"/>
        <w:overflowPunct w:val="0"/>
        <w:spacing w:before="19" w:line="280" w:lineRule="exact"/>
        <w:rPr>
          <w:sz w:val="28"/>
          <w:szCs w:val="28"/>
        </w:rPr>
      </w:pPr>
    </w:p>
    <w:p w:rsidR="00DC1013" w:rsidRDefault="00DC1013" w:rsidP="00DC1013">
      <w:pPr>
        <w:pStyle w:val="a3"/>
        <w:kinsoku w:val="0"/>
        <w:overflowPunct w:val="0"/>
        <w:spacing w:before="0"/>
        <w:ind w:left="821"/>
      </w:pPr>
      <w:r>
        <w:t>Здравст</w:t>
      </w:r>
      <w:r>
        <w:rPr>
          <w:spacing w:val="1"/>
        </w:rPr>
        <w:t>в</w:t>
      </w:r>
      <w:r>
        <w:t>уйте,</w:t>
      </w:r>
      <w:r>
        <w:rPr>
          <w:spacing w:val="-20"/>
        </w:rPr>
        <w:t xml:space="preserve"> </w:t>
      </w:r>
      <w:r>
        <w:t>у</w:t>
      </w:r>
      <w:r>
        <w:rPr>
          <w:spacing w:val="2"/>
        </w:rPr>
        <w:t>в</w:t>
      </w:r>
      <w:r>
        <w:t>ажа</w:t>
      </w:r>
      <w:r>
        <w:rPr>
          <w:spacing w:val="2"/>
        </w:rPr>
        <w:t>е</w:t>
      </w:r>
      <w:r>
        <w:rPr>
          <w:spacing w:val="-1"/>
        </w:rPr>
        <w:t>м</w:t>
      </w:r>
      <w:r>
        <w:t>ые</w:t>
      </w:r>
      <w:r>
        <w:rPr>
          <w:spacing w:val="-20"/>
        </w:rPr>
        <w:t xml:space="preserve"> </w:t>
      </w:r>
      <w:r>
        <w:rPr>
          <w:spacing w:val="1"/>
        </w:rPr>
        <w:t>к</w:t>
      </w:r>
      <w:r>
        <w:t>оллеги!</w:t>
      </w:r>
    </w:p>
    <w:p w:rsidR="00DC1013" w:rsidRDefault="00DC1013" w:rsidP="00DC1013">
      <w:pPr>
        <w:pStyle w:val="a3"/>
        <w:tabs>
          <w:tab w:val="left" w:pos="2541"/>
          <w:tab w:val="left" w:pos="4585"/>
          <w:tab w:val="left" w:pos="7620"/>
        </w:tabs>
        <w:kinsoku w:val="0"/>
        <w:overflowPunct w:val="0"/>
        <w:ind w:left="821"/>
      </w:pPr>
      <w:r>
        <w:t>Сегодня,</w:t>
      </w:r>
      <w:r>
        <w:rPr>
          <w:spacing w:val="27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2"/>
        </w:rPr>
        <w:t>2</w:t>
      </w:r>
      <w:r>
        <w:t>2</w:t>
      </w:r>
      <w:r>
        <w:rPr>
          <w:spacing w:val="27"/>
        </w:rPr>
        <w:t xml:space="preserve"> </w:t>
      </w:r>
      <w:r>
        <w:t>г</w:t>
      </w:r>
      <w:r>
        <w:rPr>
          <w:spacing w:val="1"/>
        </w:rPr>
        <w:t>о</w:t>
      </w:r>
      <w:r>
        <w:t>да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ППЭ</w:t>
      </w:r>
      <w:r>
        <w:rPr>
          <w:spacing w:val="25"/>
        </w:rPr>
        <w:t xml:space="preserve"> </w:t>
      </w:r>
      <w:r>
        <w:t>№</w:t>
      </w:r>
      <w:r>
        <w:rPr>
          <w:u w:val="single"/>
        </w:rPr>
        <w:tab/>
      </w:r>
      <w:r>
        <w:t>п</w:t>
      </w:r>
      <w:r>
        <w:rPr>
          <w:spacing w:val="2"/>
        </w:rPr>
        <w:t>р</w:t>
      </w:r>
      <w:r>
        <w:t>оводится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6"/>
        </w:rPr>
        <w:t xml:space="preserve"> </w:t>
      </w:r>
      <w:r>
        <w:t>по</w:t>
      </w:r>
    </w:p>
    <w:p w:rsidR="00DC1013" w:rsidRDefault="00DC1013" w:rsidP="00DC1013">
      <w:pPr>
        <w:tabs>
          <w:tab w:val="left" w:pos="4788"/>
        </w:tabs>
        <w:kinsoku w:val="0"/>
        <w:overflowPunct w:val="0"/>
        <w:spacing w:before="1" w:line="300" w:lineRule="exact"/>
        <w:ind w:left="112" w:right="107"/>
        <w:rPr>
          <w:sz w:val="26"/>
          <w:szCs w:val="26"/>
        </w:rPr>
      </w:pPr>
      <w:r>
        <w:rPr>
          <w:i/>
          <w:iCs/>
          <w:w w:val="99"/>
          <w:sz w:val="26"/>
          <w:szCs w:val="26"/>
          <w:u w:val="single"/>
        </w:rPr>
        <w:t xml:space="preserve"> </w:t>
      </w:r>
      <w:r>
        <w:rPr>
          <w:i/>
          <w:iCs/>
          <w:sz w:val="26"/>
          <w:szCs w:val="26"/>
          <w:u w:val="single"/>
        </w:rPr>
        <w:tab/>
      </w:r>
      <w:r>
        <w:rPr>
          <w:i/>
          <w:iCs/>
          <w:sz w:val="26"/>
          <w:szCs w:val="26"/>
        </w:rPr>
        <w:t xml:space="preserve"> (назвать </w:t>
      </w:r>
      <w:r>
        <w:rPr>
          <w:i/>
          <w:iCs/>
          <w:spacing w:val="4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дату, </w:t>
      </w:r>
      <w:r>
        <w:rPr>
          <w:i/>
          <w:iCs/>
          <w:spacing w:val="4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 xml:space="preserve">мер </w:t>
      </w:r>
      <w:r>
        <w:rPr>
          <w:i/>
          <w:iCs/>
          <w:spacing w:val="4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ППЭ </w:t>
      </w:r>
      <w:r>
        <w:rPr>
          <w:i/>
          <w:iCs/>
          <w:spacing w:val="4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наиме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ова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ие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ебного</w:t>
      </w:r>
      <w:r>
        <w:rPr>
          <w:i/>
          <w:iCs/>
          <w:spacing w:val="-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предме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1"/>
          <w:sz w:val="26"/>
          <w:szCs w:val="26"/>
        </w:rPr>
        <w:t>)</w:t>
      </w:r>
      <w:r>
        <w:rPr>
          <w:i/>
          <w:iCs/>
          <w:sz w:val="26"/>
          <w:szCs w:val="26"/>
        </w:rPr>
        <w:t>.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Эк</w:t>
      </w:r>
      <w:r>
        <w:rPr>
          <w:spacing w:val="1"/>
        </w:rPr>
        <w:t>з</w:t>
      </w:r>
      <w:r>
        <w:t>амен</w:t>
      </w:r>
      <w:r>
        <w:rPr>
          <w:spacing w:val="35"/>
        </w:rPr>
        <w:t xml:space="preserve"> </w:t>
      </w:r>
      <w:r>
        <w:t>проход</w:t>
      </w:r>
      <w:r>
        <w:rPr>
          <w:spacing w:val="3"/>
        </w:rPr>
        <w:t>и</w:t>
      </w:r>
      <w:r>
        <w:t>т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фор</w:t>
      </w:r>
      <w:r>
        <w:rPr>
          <w:spacing w:val="-1"/>
        </w:rPr>
        <w:t>м</w:t>
      </w:r>
      <w:r>
        <w:t>е</w:t>
      </w:r>
      <w:r>
        <w:rPr>
          <w:spacing w:val="37"/>
        </w:rPr>
        <w:t xml:space="preserve"> </w:t>
      </w:r>
      <w:r>
        <w:rPr>
          <w:spacing w:val="2"/>
        </w:rPr>
        <w:t>Е</w:t>
      </w:r>
      <w:r>
        <w:rPr>
          <w:spacing w:val="1"/>
        </w:rPr>
        <w:t>Г</w:t>
      </w:r>
      <w:r>
        <w:t>Э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фор</w:t>
      </w:r>
      <w:r>
        <w:rPr>
          <w:spacing w:val="-1"/>
        </w:rPr>
        <w:t>м</w:t>
      </w:r>
      <w:r>
        <w:t>е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ис</w:t>
      </w:r>
      <w:r>
        <w:rPr>
          <w:spacing w:val="1"/>
        </w:rPr>
        <w:t>п</w:t>
      </w:r>
      <w:r>
        <w:rPr>
          <w:spacing w:val="2"/>
        </w:rPr>
        <w:t>о</w:t>
      </w:r>
      <w:r>
        <w:t>льзов</w:t>
      </w:r>
      <w:r>
        <w:rPr>
          <w:spacing w:val="2"/>
        </w:rPr>
        <w:t>а</w:t>
      </w:r>
      <w:r>
        <w:t>нием</w:t>
      </w:r>
      <w:r>
        <w:rPr>
          <w:spacing w:val="36"/>
        </w:rPr>
        <w:t xml:space="preserve"> </w:t>
      </w:r>
      <w:r>
        <w:t>про</w:t>
      </w:r>
      <w:r>
        <w:rPr>
          <w:spacing w:val="2"/>
        </w:rPr>
        <w:t>г</w:t>
      </w:r>
      <w:r>
        <w:t>ра</w:t>
      </w:r>
      <w:r>
        <w:rPr>
          <w:spacing w:val="1"/>
        </w:rPr>
        <w:t>м</w:t>
      </w:r>
      <w:r>
        <w:rPr>
          <w:spacing w:val="-1"/>
        </w:rPr>
        <w:t>м</w:t>
      </w:r>
      <w:r>
        <w:t>ного</w:t>
      </w:r>
    </w:p>
    <w:p w:rsidR="00DC1013" w:rsidRDefault="00DC1013" w:rsidP="00DC1013">
      <w:pPr>
        <w:pStyle w:val="a3"/>
        <w:kinsoku w:val="0"/>
        <w:overflowPunct w:val="0"/>
        <w:ind w:right="107"/>
      </w:pP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са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-2"/>
        </w:rPr>
        <w:t xml:space="preserve"> </w:t>
      </w:r>
      <w:r>
        <w:t>устн</w:t>
      </w:r>
      <w:r>
        <w:rPr>
          <w:spacing w:val="1"/>
        </w:rPr>
        <w:t>ы</w:t>
      </w:r>
      <w:r>
        <w:t>х</w:t>
      </w:r>
      <w:r>
        <w:rPr>
          <w:spacing w:val="-3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а,</w:t>
      </w:r>
      <w:r>
        <w:rPr>
          <w:spacing w:val="-4"/>
        </w:rPr>
        <w:t xml:space="preserve"> </w:t>
      </w:r>
      <w:r>
        <w:t xml:space="preserve">при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6"/>
        </w:rPr>
        <w:t xml:space="preserve"> </w:t>
      </w:r>
      <w:r>
        <w:rPr>
          <w:spacing w:val="2"/>
        </w:rPr>
        <w:t>п</w:t>
      </w:r>
      <w:r>
        <w:t>одг</w:t>
      </w:r>
      <w:r>
        <w:rPr>
          <w:spacing w:val="1"/>
        </w:rPr>
        <w:t>о</w:t>
      </w:r>
      <w:r>
        <w:t>то</w:t>
      </w:r>
      <w:r>
        <w:rPr>
          <w:spacing w:val="1"/>
        </w:rPr>
        <w:t>в</w:t>
      </w:r>
      <w:r>
        <w:t>лены</w:t>
      </w:r>
      <w:r>
        <w:rPr>
          <w:w w:val="99"/>
        </w:rPr>
        <w:t xml:space="preserve"> </w:t>
      </w:r>
      <w:r>
        <w:t>аудитории</w:t>
      </w:r>
      <w:r>
        <w:rPr>
          <w:spacing w:val="-1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типов: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4" w:firstLine="708"/>
      </w:pPr>
      <w:r>
        <w:t>аудитории</w:t>
      </w:r>
      <w:r>
        <w:rPr>
          <w:spacing w:val="24"/>
        </w:rPr>
        <w:t xml:space="preserve"> </w:t>
      </w:r>
      <w:r>
        <w:rPr>
          <w:spacing w:val="2"/>
        </w:rPr>
        <w:t>п</w:t>
      </w:r>
      <w:r>
        <w:t>одг</w:t>
      </w:r>
      <w:r>
        <w:rPr>
          <w:spacing w:val="1"/>
        </w:rPr>
        <w:t>о</w:t>
      </w:r>
      <w:r>
        <w:t>тов</w:t>
      </w:r>
      <w:r>
        <w:rPr>
          <w:spacing w:val="2"/>
        </w:rPr>
        <w:t>к</w:t>
      </w:r>
      <w:r>
        <w:t>и,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оторых</w:t>
      </w:r>
      <w:r>
        <w:rPr>
          <w:spacing w:val="2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</w:t>
      </w:r>
      <w:r>
        <w:rPr>
          <w:spacing w:val="2"/>
        </w:rPr>
        <w:t>и</w:t>
      </w:r>
      <w:r>
        <w:rPr>
          <w:spacing w:val="1"/>
        </w:rPr>
        <w:t>к</w:t>
      </w:r>
      <w:r>
        <w:t>и</w:t>
      </w:r>
      <w:r>
        <w:rPr>
          <w:spacing w:val="24"/>
        </w:rPr>
        <w:t xml:space="preserve"> </w:t>
      </w:r>
      <w:r>
        <w:rPr>
          <w:spacing w:val="3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3"/>
        </w:rPr>
        <w:t xml:space="preserve"> </w:t>
      </w:r>
      <w:r>
        <w:t>ожида</w:t>
      </w:r>
      <w:r>
        <w:rPr>
          <w:spacing w:val="3"/>
        </w:rPr>
        <w:t>ю</w:t>
      </w:r>
      <w:r>
        <w:t>т</w:t>
      </w:r>
      <w:r>
        <w:rPr>
          <w:spacing w:val="23"/>
        </w:rPr>
        <w:t xml:space="preserve"> </w:t>
      </w:r>
      <w:r>
        <w:t>своей</w:t>
      </w:r>
      <w:r>
        <w:rPr>
          <w:spacing w:val="26"/>
        </w:rPr>
        <w:t xml:space="preserve"> </w:t>
      </w:r>
      <w:r>
        <w:t>о</w:t>
      </w:r>
      <w:r>
        <w:rPr>
          <w:spacing w:val="-1"/>
        </w:rPr>
        <w:t>ч</w:t>
      </w:r>
      <w:r>
        <w:rPr>
          <w:spacing w:val="2"/>
        </w:rPr>
        <w:t>е</w:t>
      </w:r>
      <w:r>
        <w:t>реди</w:t>
      </w:r>
      <w:r>
        <w:rPr>
          <w:spacing w:val="23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сдачи</w:t>
      </w:r>
      <w:r>
        <w:rPr>
          <w:spacing w:val="-12"/>
        </w:rPr>
        <w:t xml:space="preserve"> </w:t>
      </w:r>
      <w:r>
        <w:t>эк</w:t>
      </w:r>
      <w:r>
        <w:rPr>
          <w:spacing w:val="1"/>
        </w:rPr>
        <w:t>з</w:t>
      </w:r>
      <w:r>
        <w:t>а</w:t>
      </w:r>
      <w:r>
        <w:rPr>
          <w:spacing w:val="1"/>
        </w:rPr>
        <w:t>м</w:t>
      </w:r>
      <w:r>
        <w:t>ена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ау</w:t>
      </w:r>
      <w:r>
        <w:rPr>
          <w:spacing w:val="2"/>
        </w:rPr>
        <w:t>д</w:t>
      </w:r>
      <w:r>
        <w:t>итории</w:t>
      </w:r>
      <w:r>
        <w:rPr>
          <w:spacing w:val="-11"/>
        </w:rPr>
        <w:t xml:space="preserve"> </w:t>
      </w:r>
      <w:r>
        <w:t>проведени</w:t>
      </w:r>
      <w:r>
        <w:rPr>
          <w:spacing w:val="4"/>
        </w:rPr>
        <w:t>я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>
        <w:t>аудитории</w:t>
      </w:r>
      <w:r>
        <w:rPr>
          <w:spacing w:val="-12"/>
        </w:rPr>
        <w:t xml:space="preserve"> </w:t>
      </w:r>
      <w:r>
        <w:t>пр</w:t>
      </w:r>
      <w:r>
        <w:rPr>
          <w:spacing w:val="2"/>
        </w:rPr>
        <w:t>о</w:t>
      </w:r>
      <w:r>
        <w:t>веден</w:t>
      </w:r>
      <w:r>
        <w:rPr>
          <w:spacing w:val="2"/>
        </w:rPr>
        <w:t>и</w:t>
      </w:r>
      <w:r>
        <w:t>я,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оторых</w:t>
      </w:r>
      <w:r>
        <w:rPr>
          <w:spacing w:val="-12"/>
        </w:rPr>
        <w:t xml:space="preserve"> </w:t>
      </w:r>
      <w:r>
        <w:t>прох</w:t>
      </w:r>
      <w:r>
        <w:rPr>
          <w:spacing w:val="2"/>
        </w:rPr>
        <w:t>о</w:t>
      </w:r>
      <w:r>
        <w:t>д</w:t>
      </w:r>
      <w:r>
        <w:rPr>
          <w:spacing w:val="2"/>
        </w:rPr>
        <w:t>и</w:t>
      </w:r>
      <w:r>
        <w:t>т</w:t>
      </w:r>
      <w:r>
        <w:rPr>
          <w:spacing w:val="-12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к</w:t>
      </w:r>
      <w:r>
        <w:t>заме</w:t>
      </w:r>
      <w:r>
        <w:rPr>
          <w:spacing w:val="3"/>
        </w:rPr>
        <w:t>н</w:t>
      </w:r>
      <w:r>
        <w:t>.</w:t>
      </w:r>
    </w:p>
    <w:p w:rsidR="00DC1013" w:rsidRDefault="00DC1013" w:rsidP="00DC1013">
      <w:pPr>
        <w:pStyle w:val="a3"/>
        <w:tabs>
          <w:tab w:val="left" w:pos="3272"/>
        </w:tabs>
        <w:kinsoku w:val="0"/>
        <w:overflowPunct w:val="0"/>
        <w:ind w:left="821"/>
      </w:pPr>
      <w:r>
        <w:t>В</w:t>
      </w:r>
      <w:r>
        <w:rPr>
          <w:spacing w:val="11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12"/>
        </w:rPr>
        <w:t xml:space="preserve"> </w:t>
      </w:r>
      <w:r>
        <w:t>№</w:t>
      </w:r>
      <w:r>
        <w:rPr>
          <w:u w:val="single"/>
        </w:rPr>
        <w:tab/>
      </w:r>
      <w:r>
        <w:t>_</w:t>
      </w:r>
      <w:r>
        <w:rPr>
          <w:spacing w:val="3"/>
        </w:rPr>
        <w:t xml:space="preserve"> </w:t>
      </w:r>
      <w:r>
        <w:t>произведена</w:t>
      </w:r>
      <w:r>
        <w:rPr>
          <w:spacing w:val="3"/>
        </w:rPr>
        <w:t xml:space="preserve"> </w:t>
      </w:r>
      <w:r>
        <w:t>спе</w:t>
      </w:r>
      <w:r>
        <w:rPr>
          <w:spacing w:val="1"/>
        </w:rPr>
        <w:t>ц</w:t>
      </w:r>
      <w:r>
        <w:t>р</w:t>
      </w:r>
      <w:r>
        <w:rPr>
          <w:spacing w:val="2"/>
        </w:rPr>
        <w:t>а</w:t>
      </w:r>
      <w:r>
        <w:t>ссад</w:t>
      </w:r>
      <w:r>
        <w:rPr>
          <w:spacing w:val="1"/>
        </w:rPr>
        <w:t>к</w:t>
      </w:r>
      <w:r>
        <w:t>а</w:t>
      </w:r>
      <w:r>
        <w:rPr>
          <w:spacing w:val="3"/>
        </w:rPr>
        <w:t xml:space="preserve"> </w:t>
      </w:r>
      <w:r>
        <w:t>(аудиторий</w:t>
      </w:r>
      <w:r>
        <w:rPr>
          <w:spacing w:val="3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спе</w:t>
      </w:r>
      <w:r>
        <w:rPr>
          <w:spacing w:val="1"/>
        </w:rPr>
        <w:t>ц</w:t>
      </w:r>
      <w:r>
        <w:t>рассад</w:t>
      </w:r>
      <w:r>
        <w:rPr>
          <w:spacing w:val="1"/>
        </w:rPr>
        <w:t>к</w:t>
      </w:r>
      <w:r>
        <w:t>ой</w:t>
      </w:r>
      <w:r>
        <w:rPr>
          <w:spacing w:val="3"/>
        </w:rPr>
        <w:t xml:space="preserve"> </w:t>
      </w:r>
      <w:r>
        <w:t>нет)</w:t>
      </w:r>
    </w:p>
    <w:p w:rsidR="00DC1013" w:rsidRDefault="00DC1013" w:rsidP="00DC1013">
      <w:pPr>
        <w:kinsoku w:val="0"/>
        <w:overflowPunct w:val="0"/>
        <w:spacing w:line="298" w:lineRule="exact"/>
        <w:ind w:left="112"/>
        <w:rPr>
          <w:sz w:val="26"/>
          <w:szCs w:val="26"/>
        </w:rPr>
      </w:pPr>
      <w:r>
        <w:rPr>
          <w:i/>
          <w:iCs/>
          <w:sz w:val="26"/>
          <w:szCs w:val="26"/>
        </w:rPr>
        <w:t>(озву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ить</w:t>
      </w:r>
      <w:r>
        <w:rPr>
          <w:i/>
          <w:iCs/>
          <w:spacing w:val="-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</w:t>
      </w:r>
      <w:r>
        <w:rPr>
          <w:i/>
          <w:iCs/>
          <w:spacing w:val="3"/>
          <w:sz w:val="26"/>
          <w:szCs w:val="26"/>
        </w:rPr>
        <w:t>у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ную</w:t>
      </w:r>
      <w:r>
        <w:rPr>
          <w:i/>
          <w:iCs/>
          <w:spacing w:val="-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2"/>
          <w:sz w:val="26"/>
          <w:szCs w:val="26"/>
        </w:rPr>
        <w:t>н</w:t>
      </w:r>
      <w:r>
        <w:rPr>
          <w:i/>
          <w:iCs/>
          <w:sz w:val="26"/>
          <w:szCs w:val="26"/>
        </w:rPr>
        <w:t>формацию</w:t>
      </w:r>
      <w:r>
        <w:rPr>
          <w:i/>
          <w:iCs/>
          <w:spacing w:val="1"/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DC1013" w:rsidRDefault="00DC1013" w:rsidP="00DC1013">
      <w:pPr>
        <w:pStyle w:val="a3"/>
        <w:tabs>
          <w:tab w:val="left" w:pos="2303"/>
          <w:tab w:val="left" w:pos="3208"/>
          <w:tab w:val="left" w:pos="5184"/>
          <w:tab w:val="left" w:pos="6870"/>
          <w:tab w:val="left" w:pos="8285"/>
          <w:tab w:val="left" w:pos="8825"/>
        </w:tabs>
        <w:kinsoku w:val="0"/>
        <w:overflowPunct w:val="0"/>
        <w:ind w:left="821"/>
      </w:pPr>
      <w:r>
        <w:t>Плановая</w:t>
      </w:r>
      <w:r>
        <w:tab/>
        <w:t>дата</w:t>
      </w:r>
      <w:r>
        <w:tab/>
        <w:t>озна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л</w:t>
      </w:r>
      <w:r>
        <w:t>ен</w:t>
      </w:r>
      <w:r>
        <w:rPr>
          <w:spacing w:val="1"/>
        </w:rPr>
        <w:t>и</w:t>
      </w:r>
      <w:r>
        <w:t>я</w:t>
      </w:r>
      <w:r>
        <w:tab/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tab/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tab/>
        <w:t>с</w:t>
      </w:r>
      <w:r>
        <w:tab/>
        <w:t>резул</w:t>
      </w:r>
      <w:r>
        <w:rPr>
          <w:spacing w:val="1"/>
        </w:rPr>
        <w:t>ь</w:t>
      </w:r>
      <w:r>
        <w:t>та</w:t>
      </w:r>
      <w:r>
        <w:rPr>
          <w:spacing w:val="-1"/>
        </w:rPr>
        <w:t>т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</w:p>
    <w:p w:rsidR="00DC1013" w:rsidRDefault="00DC1013" w:rsidP="00DC1013">
      <w:pPr>
        <w:pStyle w:val="a3"/>
        <w:tabs>
          <w:tab w:val="left" w:pos="2710"/>
        </w:tabs>
        <w:kinsoku w:val="0"/>
        <w:overflowPunct w:val="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(на</w:t>
      </w:r>
      <w:r>
        <w:rPr>
          <w:spacing w:val="1"/>
        </w:rPr>
        <w:t>з</w:t>
      </w:r>
      <w:r>
        <w:t>вать</w:t>
      </w:r>
      <w:r>
        <w:rPr>
          <w:spacing w:val="-15"/>
        </w:rPr>
        <w:t xml:space="preserve"> </w:t>
      </w:r>
      <w:r>
        <w:t>дату).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8" w:firstLine="708"/>
      </w:pPr>
      <w:r>
        <w:t>Все</w:t>
      </w:r>
      <w:r>
        <w:rPr>
          <w:spacing w:val="58"/>
        </w:rPr>
        <w:t xml:space="preserve"> </w:t>
      </w:r>
      <w:r>
        <w:rPr>
          <w:spacing w:val="1"/>
        </w:rPr>
        <w:t>к</w:t>
      </w:r>
      <w:r>
        <w:t>ате</w:t>
      </w:r>
      <w:r>
        <w:rPr>
          <w:spacing w:val="1"/>
        </w:rPr>
        <w:t>г</w:t>
      </w:r>
      <w:r>
        <w:t>ории</w:t>
      </w:r>
      <w:r>
        <w:rPr>
          <w:spacing w:val="60"/>
        </w:rPr>
        <w:t xml:space="preserve"> </w:t>
      </w:r>
      <w:r>
        <w:t>с</w:t>
      </w:r>
      <w:r>
        <w:rPr>
          <w:spacing w:val="2"/>
        </w:rPr>
        <w:t>о</w:t>
      </w:r>
      <w:r>
        <w:t>тр</w:t>
      </w:r>
      <w:r>
        <w:rPr>
          <w:spacing w:val="1"/>
        </w:rPr>
        <w:t>у</w:t>
      </w:r>
      <w:r>
        <w:t>дни</w:t>
      </w:r>
      <w:r>
        <w:rPr>
          <w:spacing w:val="1"/>
        </w:rPr>
        <w:t>к</w:t>
      </w:r>
      <w:r>
        <w:t>ов</w:t>
      </w:r>
      <w:r>
        <w:rPr>
          <w:spacing w:val="58"/>
        </w:rPr>
        <w:t xml:space="preserve"> </w:t>
      </w:r>
      <w:r>
        <w:t>действу</w:t>
      </w:r>
      <w:r>
        <w:rPr>
          <w:spacing w:val="2"/>
        </w:rPr>
        <w:t>ю</w:t>
      </w:r>
      <w:r>
        <w:t>т</w:t>
      </w:r>
      <w:r>
        <w:rPr>
          <w:spacing w:val="5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вии</w:t>
      </w:r>
      <w:r>
        <w:rPr>
          <w:spacing w:val="61"/>
        </w:rPr>
        <w:t xml:space="preserve"> </w:t>
      </w:r>
      <w:r>
        <w:t>со</w:t>
      </w:r>
      <w:r>
        <w:rPr>
          <w:spacing w:val="59"/>
        </w:rPr>
        <w:t xml:space="preserve"> </w:t>
      </w:r>
      <w:r>
        <w:t>с</w:t>
      </w:r>
      <w:r>
        <w:rPr>
          <w:spacing w:val="2"/>
        </w:rPr>
        <w:t>в</w:t>
      </w:r>
      <w:r>
        <w:t>оими</w:t>
      </w:r>
      <w:r>
        <w:rPr>
          <w:spacing w:val="58"/>
        </w:rPr>
        <w:t xml:space="preserve"> </w:t>
      </w:r>
      <w:r>
        <w:t>инс</w:t>
      </w:r>
      <w:r>
        <w:rPr>
          <w:spacing w:val="1"/>
        </w:rPr>
        <w:t>т</w:t>
      </w:r>
      <w:r>
        <w:t>ру</w:t>
      </w:r>
      <w:r>
        <w:rPr>
          <w:spacing w:val="1"/>
        </w:rPr>
        <w:t>к</w:t>
      </w:r>
      <w:r>
        <w:t>циями.</w:t>
      </w:r>
      <w:r>
        <w:rPr>
          <w:w w:val="99"/>
        </w:rPr>
        <w:t xml:space="preserve"> </w:t>
      </w:r>
      <w:r>
        <w:t>Сейчас</w:t>
      </w:r>
      <w:r>
        <w:rPr>
          <w:spacing w:val="-10"/>
        </w:rPr>
        <w:t xml:space="preserve"> </w:t>
      </w:r>
      <w:r>
        <w:rPr>
          <w:spacing w:val="-1"/>
        </w:rPr>
        <w:t>м</w:t>
      </w:r>
      <w:r>
        <w:t>ы</w:t>
      </w:r>
      <w:r>
        <w:rPr>
          <w:spacing w:val="-10"/>
        </w:rPr>
        <w:t xml:space="preserve"> </w:t>
      </w:r>
      <w:r>
        <w:t>прог</w:t>
      </w:r>
      <w:r>
        <w:rPr>
          <w:spacing w:val="2"/>
        </w:rPr>
        <w:t>о</w:t>
      </w:r>
      <w:r>
        <w:t>вор</w:t>
      </w:r>
      <w:r>
        <w:rPr>
          <w:spacing w:val="2"/>
        </w:rPr>
        <w:t>и</w:t>
      </w:r>
      <w:r>
        <w:t>м</w:t>
      </w:r>
      <w:r>
        <w:rPr>
          <w:spacing w:val="-11"/>
        </w:rPr>
        <w:t xml:space="preserve"> </w:t>
      </w:r>
      <w:r>
        <w:t>основ</w:t>
      </w:r>
      <w:r>
        <w:rPr>
          <w:spacing w:val="1"/>
        </w:rPr>
        <w:t>н</w:t>
      </w:r>
      <w:r>
        <w:t>ые</w:t>
      </w:r>
      <w:r>
        <w:rPr>
          <w:spacing w:val="-9"/>
        </w:rPr>
        <w:t xml:space="preserve"> </w:t>
      </w:r>
      <w:r>
        <w:rPr>
          <w:spacing w:val="-1"/>
        </w:rPr>
        <w:t>м</w:t>
      </w:r>
      <w:r>
        <w:t>о</w:t>
      </w:r>
      <w:r>
        <w:rPr>
          <w:spacing w:val="1"/>
        </w:rPr>
        <w:t>м</w:t>
      </w:r>
      <w:r>
        <w:t>енты</w:t>
      </w:r>
      <w:r>
        <w:rPr>
          <w:spacing w:val="-9"/>
        </w:rPr>
        <w:t xml:space="preserve"> </w:t>
      </w:r>
      <w:r>
        <w:t>подгот</w:t>
      </w:r>
      <w:r>
        <w:rPr>
          <w:spacing w:val="1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</w:t>
      </w:r>
      <w:r>
        <w:rPr>
          <w:spacing w:val="3"/>
        </w:rPr>
        <w:t>е</w:t>
      </w:r>
      <w:r>
        <w:t>ния</w:t>
      </w:r>
      <w:r>
        <w:rPr>
          <w:spacing w:val="-11"/>
        </w:rPr>
        <w:t xml:space="preserve"> </w:t>
      </w:r>
      <w:r>
        <w:t>э</w:t>
      </w:r>
      <w:r>
        <w:rPr>
          <w:spacing w:val="1"/>
        </w:rPr>
        <w:t>к</w:t>
      </w:r>
      <w:r>
        <w:t>замена.</w:t>
      </w:r>
    </w:p>
    <w:p w:rsidR="00DC1013" w:rsidRDefault="00DC1013" w:rsidP="00DC1013">
      <w:pPr>
        <w:numPr>
          <w:ilvl w:val="1"/>
          <w:numId w:val="1"/>
        </w:numPr>
        <w:tabs>
          <w:tab w:val="left" w:pos="1178"/>
          <w:tab w:val="left" w:pos="4563"/>
        </w:tabs>
        <w:kinsoku w:val="0"/>
        <w:overflowPunct w:val="0"/>
        <w:spacing w:line="294" w:lineRule="exact"/>
        <w:ind w:left="1178"/>
        <w:rPr>
          <w:sz w:val="26"/>
          <w:szCs w:val="26"/>
        </w:rPr>
      </w:pPr>
      <w:r>
        <w:rPr>
          <w:i/>
          <w:iCs/>
          <w:w w:val="99"/>
          <w:sz w:val="26"/>
          <w:szCs w:val="26"/>
          <w:u w:val="single"/>
        </w:rPr>
        <w:t xml:space="preserve"> </w:t>
      </w:r>
      <w:r>
        <w:rPr>
          <w:i/>
          <w:iCs/>
          <w:sz w:val="26"/>
          <w:szCs w:val="26"/>
          <w:u w:val="single"/>
        </w:rPr>
        <w:t>Подготовка</w:t>
      </w:r>
      <w:r>
        <w:rPr>
          <w:i/>
          <w:iCs/>
          <w:spacing w:val="56"/>
          <w:sz w:val="26"/>
          <w:szCs w:val="26"/>
          <w:u w:val="single"/>
        </w:rPr>
        <w:t xml:space="preserve"> </w:t>
      </w:r>
      <w:r>
        <w:rPr>
          <w:i/>
          <w:iCs/>
          <w:sz w:val="26"/>
          <w:szCs w:val="26"/>
          <w:u w:val="single"/>
        </w:rPr>
        <w:t>аудиторий</w:t>
      </w:r>
      <w:r>
        <w:rPr>
          <w:i/>
          <w:iCs/>
          <w:spacing w:val="56"/>
          <w:sz w:val="26"/>
          <w:szCs w:val="26"/>
          <w:u w:val="single"/>
        </w:rPr>
        <w:t xml:space="preserve"> </w:t>
      </w:r>
      <w:r>
        <w:rPr>
          <w:i/>
          <w:iCs/>
          <w:sz w:val="26"/>
          <w:szCs w:val="26"/>
          <w:u w:val="single"/>
        </w:rPr>
        <w:t>ППЭ.</w:t>
      </w:r>
      <w:r>
        <w:rPr>
          <w:i/>
          <w:iCs/>
          <w:w w:val="99"/>
          <w:sz w:val="26"/>
          <w:szCs w:val="26"/>
          <w:u w:val="single"/>
        </w:rPr>
        <w:t xml:space="preserve"> </w:t>
      </w:r>
      <w:r>
        <w:rPr>
          <w:i/>
          <w:iCs/>
          <w:sz w:val="26"/>
          <w:szCs w:val="26"/>
          <w:u w:val="single"/>
        </w:rPr>
        <w:tab/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До</w:t>
      </w:r>
      <w:r>
        <w:rPr>
          <w:spacing w:val="-12"/>
        </w:rPr>
        <w:t xml:space="preserve"> </w:t>
      </w:r>
      <w:r>
        <w:t>на</w:t>
      </w:r>
      <w:r>
        <w:rPr>
          <w:spacing w:val="-1"/>
        </w:rPr>
        <w:t>ч</w:t>
      </w:r>
      <w:r>
        <w:t>ала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аудитории</w:t>
      </w:r>
      <w:r>
        <w:rPr>
          <w:spacing w:val="-10"/>
        </w:rPr>
        <w:t xml:space="preserve"> </w:t>
      </w:r>
      <w:r>
        <w:t>нео</w:t>
      </w:r>
      <w:r>
        <w:rPr>
          <w:spacing w:val="2"/>
        </w:rPr>
        <w:t>б</w:t>
      </w:r>
      <w:r>
        <w:t>ходи</w:t>
      </w:r>
      <w:r>
        <w:rPr>
          <w:spacing w:val="1"/>
        </w:rPr>
        <w:t>м</w:t>
      </w:r>
      <w:r>
        <w:t>о</w:t>
      </w:r>
      <w:r>
        <w:rPr>
          <w:spacing w:val="-11"/>
        </w:rPr>
        <w:t xml:space="preserve"> </w:t>
      </w:r>
      <w:r>
        <w:t>провер</w:t>
      </w:r>
      <w:r>
        <w:rPr>
          <w:spacing w:val="1"/>
        </w:rPr>
        <w:t>ит</w:t>
      </w:r>
      <w:r>
        <w:t>ь</w:t>
      </w:r>
      <w:r>
        <w:rPr>
          <w:spacing w:val="-11"/>
        </w:rPr>
        <w:t xml:space="preserve"> </w:t>
      </w:r>
      <w:r>
        <w:t>следу</w:t>
      </w:r>
      <w:r>
        <w:rPr>
          <w:spacing w:val="2"/>
        </w:rPr>
        <w:t>ю</w:t>
      </w:r>
      <w:r>
        <w:rPr>
          <w:spacing w:val="1"/>
        </w:rPr>
        <w:t>щ</w:t>
      </w:r>
      <w:r>
        <w:t>ее: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1" w:firstLine="708"/>
      </w:pPr>
      <w:r>
        <w:t xml:space="preserve">номера </w:t>
      </w:r>
      <w:r>
        <w:rPr>
          <w:spacing w:val="42"/>
        </w:rPr>
        <w:t xml:space="preserve"> </w:t>
      </w:r>
      <w:r>
        <w:t>аудит</w:t>
      </w:r>
      <w:r>
        <w:rPr>
          <w:spacing w:val="2"/>
        </w:rPr>
        <w:t>о</w:t>
      </w:r>
      <w:r>
        <w:t xml:space="preserve">рий </w:t>
      </w:r>
      <w:r>
        <w:rPr>
          <w:spacing w:val="41"/>
        </w:rPr>
        <w:t xml:space="preserve"> </w:t>
      </w:r>
      <w:r>
        <w:rPr>
          <w:spacing w:val="2"/>
        </w:rPr>
        <w:t>з</w:t>
      </w:r>
      <w:r>
        <w:t>аме</w:t>
      </w:r>
      <w:r>
        <w:rPr>
          <w:spacing w:val="-2"/>
        </w:rPr>
        <w:t>т</w:t>
      </w:r>
      <w:r>
        <w:t xml:space="preserve">но </w:t>
      </w:r>
      <w:r>
        <w:rPr>
          <w:spacing w:val="43"/>
        </w:rPr>
        <w:t xml:space="preserve"> </w:t>
      </w:r>
      <w:r>
        <w:t>обозн</w:t>
      </w:r>
      <w:r>
        <w:rPr>
          <w:spacing w:val="2"/>
        </w:rPr>
        <w:t>а</w:t>
      </w:r>
      <w:r>
        <w:rPr>
          <w:spacing w:val="-1"/>
        </w:rPr>
        <w:t>ч</w:t>
      </w:r>
      <w:r>
        <w:t xml:space="preserve">ены </w:t>
      </w:r>
      <w:r>
        <w:rPr>
          <w:spacing w:val="44"/>
        </w:rPr>
        <w:t xml:space="preserve"> </w:t>
      </w:r>
      <w:r>
        <w:t xml:space="preserve">и </w:t>
      </w:r>
      <w:r>
        <w:rPr>
          <w:spacing w:val="42"/>
        </w:rPr>
        <w:t xml:space="preserve"> </w:t>
      </w:r>
      <w:r>
        <w:t>наход</w:t>
      </w:r>
      <w:r>
        <w:rPr>
          <w:spacing w:val="1"/>
        </w:rPr>
        <w:t>я</w:t>
      </w:r>
      <w:r>
        <w:t xml:space="preserve">тся </w:t>
      </w:r>
      <w:r>
        <w:rPr>
          <w:spacing w:val="43"/>
        </w:rPr>
        <w:t xml:space="preserve"> </w:t>
      </w:r>
      <w:r>
        <w:t xml:space="preserve">в </w:t>
      </w:r>
      <w:r>
        <w:rPr>
          <w:spacing w:val="40"/>
        </w:rPr>
        <w:t xml:space="preserve"> </w:t>
      </w:r>
      <w:r>
        <w:t xml:space="preserve">зоне </w:t>
      </w:r>
      <w:r>
        <w:rPr>
          <w:spacing w:val="44"/>
        </w:rPr>
        <w:t xml:space="preserve"> </w:t>
      </w:r>
      <w:r>
        <w:t>вид</w:t>
      </w:r>
      <w:r>
        <w:rPr>
          <w:spacing w:val="1"/>
        </w:rPr>
        <w:t>и</w:t>
      </w:r>
      <w:r>
        <w:rPr>
          <w:spacing w:val="-1"/>
        </w:rPr>
        <w:t>м</w:t>
      </w:r>
      <w:r>
        <w:rPr>
          <w:spacing w:val="2"/>
        </w:rPr>
        <w:t>о</w:t>
      </w:r>
      <w:r>
        <w:t xml:space="preserve">сти </w:t>
      </w:r>
      <w:r>
        <w:rPr>
          <w:spacing w:val="40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м</w:t>
      </w:r>
      <w:r>
        <w:t>ер</w:t>
      </w:r>
      <w:r>
        <w:rPr>
          <w:w w:val="99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я;</w:t>
      </w:r>
    </w:p>
    <w:p w:rsidR="00DC1013" w:rsidRDefault="00DC1013" w:rsidP="00DC1013">
      <w:pPr>
        <w:pStyle w:val="a3"/>
        <w:kinsoku w:val="0"/>
        <w:overflowPunct w:val="0"/>
        <w:spacing w:before="0" w:line="296" w:lineRule="exact"/>
        <w:ind w:left="821"/>
      </w:pPr>
      <w:r>
        <w:t>номер</w:t>
      </w:r>
      <w:r>
        <w:rPr>
          <w:spacing w:val="-12"/>
        </w:rPr>
        <w:t xml:space="preserve"> </w:t>
      </w:r>
      <w:r>
        <w:t>каждо</w:t>
      </w:r>
      <w:r>
        <w:rPr>
          <w:spacing w:val="1"/>
        </w:rPr>
        <w:t>г</w:t>
      </w:r>
      <w:r>
        <w:t>о</w:t>
      </w:r>
      <w:r>
        <w:rPr>
          <w:spacing w:val="-12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1"/>
        </w:rPr>
        <w:t>ч</w:t>
      </w:r>
      <w:r>
        <w:t>его</w:t>
      </w:r>
      <w:r>
        <w:rPr>
          <w:spacing w:val="-11"/>
        </w:rPr>
        <w:t xml:space="preserve"> </w:t>
      </w:r>
      <w:r>
        <w:rPr>
          <w:spacing w:val="-2"/>
        </w:rPr>
        <w:t>м</w:t>
      </w:r>
      <w:r>
        <w:rPr>
          <w:spacing w:val="2"/>
        </w:rPr>
        <w:t>е</w:t>
      </w:r>
      <w:r>
        <w:t>ста</w:t>
      </w:r>
      <w:r>
        <w:rPr>
          <w:spacing w:val="-12"/>
        </w:rPr>
        <w:t xml:space="preserve"> </w:t>
      </w:r>
      <w:r>
        <w:rPr>
          <w:spacing w:val="1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11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-12"/>
        </w:rPr>
        <w:t xml:space="preserve"> </w:t>
      </w:r>
      <w:r>
        <w:t>заме</w:t>
      </w:r>
      <w:r>
        <w:rPr>
          <w:spacing w:val="-2"/>
        </w:rPr>
        <w:t>т</w:t>
      </w:r>
      <w:r>
        <w:t>но</w:t>
      </w:r>
      <w:r>
        <w:rPr>
          <w:spacing w:val="-9"/>
        </w:rPr>
        <w:t xml:space="preserve"> </w:t>
      </w:r>
      <w:r>
        <w:t>обо</w:t>
      </w:r>
      <w:r>
        <w:rPr>
          <w:spacing w:val="3"/>
        </w:rPr>
        <w:t>з</w:t>
      </w:r>
      <w:r>
        <w:t>начен;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left="821"/>
      </w:pPr>
      <w:r>
        <w:t>в</w:t>
      </w:r>
      <w:r>
        <w:rPr>
          <w:spacing w:val="-10"/>
        </w:rPr>
        <w:t xml:space="preserve"> </w:t>
      </w:r>
      <w:r>
        <w:t>аудитории</w:t>
      </w:r>
      <w:r>
        <w:rPr>
          <w:spacing w:val="-10"/>
        </w:rPr>
        <w:t xml:space="preserve"> </w:t>
      </w:r>
      <w:r>
        <w:rPr>
          <w:spacing w:val="2"/>
        </w:rPr>
        <w:t>е</w:t>
      </w:r>
      <w:r>
        <w:t>сть</w:t>
      </w:r>
      <w:r>
        <w:rPr>
          <w:spacing w:val="-9"/>
        </w:rPr>
        <w:t xml:space="preserve"> </w:t>
      </w:r>
      <w:r>
        <w:t>таб</w:t>
      </w:r>
      <w:r>
        <w:rPr>
          <w:spacing w:val="2"/>
        </w:rPr>
        <w:t>л</w:t>
      </w:r>
      <w:r>
        <w:t>ичка,</w:t>
      </w:r>
      <w:r>
        <w:rPr>
          <w:spacing w:val="-9"/>
        </w:rPr>
        <w:t xml:space="preserve"> </w:t>
      </w:r>
      <w:r>
        <w:t>оповеща</w:t>
      </w:r>
      <w:r>
        <w:rPr>
          <w:spacing w:val="3"/>
        </w:rPr>
        <w:t>ю</w:t>
      </w:r>
      <w:r>
        <w:t>щая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ведении</w:t>
      </w:r>
      <w:r>
        <w:rPr>
          <w:spacing w:val="-9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3"/>
        </w:rPr>
        <w:t>ю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ППЭ;</w:t>
      </w:r>
    </w:p>
    <w:p w:rsidR="00DC1013" w:rsidRDefault="00DC1013" w:rsidP="00DC1013">
      <w:pPr>
        <w:pStyle w:val="a3"/>
        <w:kinsoku w:val="0"/>
        <w:overflowPunct w:val="0"/>
        <w:spacing w:before="0" w:line="298" w:lineRule="exact"/>
        <w:ind w:left="821"/>
        <w:sectPr w:rsidR="00DC1013">
          <w:pgSz w:w="11907" w:h="16840"/>
          <w:pgMar w:top="1060" w:right="460" w:bottom="920" w:left="1020" w:header="0" w:footer="724" w:gutter="0"/>
          <w:cols w:space="720" w:equalWidth="0">
            <w:col w:w="10427"/>
          </w:cols>
          <w:noEndnote/>
        </w:sectPr>
      </w:pPr>
    </w:p>
    <w:p w:rsidR="00DC1013" w:rsidRDefault="00DC1013" w:rsidP="00DC1013">
      <w:pPr>
        <w:pStyle w:val="a3"/>
        <w:kinsoku w:val="0"/>
        <w:overflowPunct w:val="0"/>
        <w:spacing w:before="56" w:line="241" w:lineRule="auto"/>
        <w:ind w:right="107" w:firstLine="708"/>
        <w:jc w:val="both"/>
      </w:pPr>
      <w:r>
        <w:lastRenderedPageBreak/>
        <w:t>в</w:t>
      </w:r>
      <w:r>
        <w:rPr>
          <w:spacing w:val="32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spacing w:val="33"/>
        </w:rPr>
        <w:t xml:space="preserve"> </w:t>
      </w:r>
      <w:r>
        <w:t>ес</w:t>
      </w:r>
      <w:r>
        <w:rPr>
          <w:spacing w:val="1"/>
        </w:rPr>
        <w:t>т</w:t>
      </w:r>
      <w:r>
        <w:t>ь</w:t>
      </w:r>
      <w:r>
        <w:rPr>
          <w:spacing w:val="31"/>
        </w:rPr>
        <w:t xml:space="preserve"> </w:t>
      </w:r>
      <w:r>
        <w:rPr>
          <w:spacing w:val="1"/>
        </w:rPr>
        <w:t>ч</w:t>
      </w:r>
      <w:r>
        <w:t>а</w:t>
      </w:r>
      <w:r>
        <w:rPr>
          <w:spacing w:val="2"/>
        </w:rPr>
        <w:t>с</w:t>
      </w:r>
      <w:r>
        <w:t>ы,</w:t>
      </w:r>
      <w:r>
        <w:rPr>
          <w:spacing w:val="32"/>
        </w:rPr>
        <w:t xml:space="preserve"> </w:t>
      </w:r>
      <w:r>
        <w:t>наход</w:t>
      </w:r>
      <w:r>
        <w:rPr>
          <w:spacing w:val="1"/>
        </w:rPr>
        <w:t>я</w:t>
      </w:r>
      <w:r>
        <w:t>щ</w:t>
      </w:r>
      <w:r>
        <w:rPr>
          <w:spacing w:val="3"/>
        </w:rPr>
        <w:t>и</w:t>
      </w:r>
      <w:r>
        <w:t>еся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</w:t>
      </w:r>
      <w:r>
        <w:rPr>
          <w:spacing w:val="2"/>
        </w:rPr>
        <w:t>о</w:t>
      </w:r>
      <w:r>
        <w:t>ле</w:t>
      </w:r>
      <w:r>
        <w:rPr>
          <w:spacing w:val="33"/>
        </w:rPr>
        <w:t xml:space="preserve"> </w:t>
      </w:r>
      <w:r>
        <w:t>зрен</w:t>
      </w:r>
      <w:r>
        <w:rPr>
          <w:spacing w:val="1"/>
        </w:rPr>
        <w:t>и</w:t>
      </w:r>
      <w:r>
        <w:t>я</w:t>
      </w:r>
      <w:r>
        <w:rPr>
          <w:spacing w:val="33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rPr>
          <w:spacing w:val="2"/>
        </w:rPr>
        <w:t>о</w:t>
      </w:r>
      <w:r>
        <w:t>в</w:t>
      </w:r>
      <w:r>
        <w:rPr>
          <w:spacing w:val="3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35"/>
        </w:rPr>
        <w:t xml:space="preserve"> </w:t>
      </w:r>
      <w:r>
        <w:rPr>
          <w:spacing w:val="1"/>
        </w:rPr>
        <w:t>к</w:t>
      </w:r>
      <w:r>
        <w:t>оторые</w:t>
      </w:r>
      <w:r>
        <w:rPr>
          <w:w w:val="99"/>
        </w:rPr>
        <w:t xml:space="preserve"> </w:t>
      </w:r>
      <w:r>
        <w:t>по</w:t>
      </w:r>
      <w:r>
        <w:rPr>
          <w:spacing w:val="1"/>
        </w:rPr>
        <w:t>к</w:t>
      </w:r>
      <w:r>
        <w:t>азывают</w:t>
      </w:r>
      <w:r>
        <w:rPr>
          <w:spacing w:val="-18"/>
        </w:rPr>
        <w:t xml:space="preserve"> </w:t>
      </w:r>
      <w:r>
        <w:t>правиль</w:t>
      </w:r>
      <w:r>
        <w:rPr>
          <w:spacing w:val="2"/>
        </w:rPr>
        <w:t>н</w:t>
      </w:r>
      <w:r>
        <w:t>ое</w:t>
      </w:r>
      <w:r>
        <w:rPr>
          <w:spacing w:val="-18"/>
        </w:rPr>
        <w:t xml:space="preserve"> </w:t>
      </w:r>
      <w:r>
        <w:t>время;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t>спе</w:t>
      </w:r>
      <w:r>
        <w:rPr>
          <w:spacing w:val="1"/>
        </w:rPr>
        <w:t>ц</w:t>
      </w:r>
      <w:r>
        <w:t>иально</w:t>
      </w:r>
      <w:r>
        <w:rPr>
          <w:spacing w:val="1"/>
        </w:rPr>
        <w:t xml:space="preserve"> </w:t>
      </w:r>
      <w:r>
        <w:t>выделен</w:t>
      </w:r>
      <w:r>
        <w:rPr>
          <w:spacing w:val="2"/>
        </w:rPr>
        <w:t>н</w:t>
      </w:r>
      <w:r>
        <w:t>ое</w:t>
      </w:r>
      <w:r>
        <w:rPr>
          <w:spacing w:val="-2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сто в</w:t>
      </w:r>
      <w:r>
        <w:rPr>
          <w:spacing w:val="-2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spacing w:val="2"/>
        </w:rPr>
        <w:t xml:space="preserve"> </w:t>
      </w:r>
      <w:r>
        <w:t>(стол)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>к</w:t>
      </w:r>
      <w:r>
        <w:t>лад</w:t>
      </w:r>
      <w:r>
        <w:rPr>
          <w:spacing w:val="1"/>
        </w:rPr>
        <w:t>к</w:t>
      </w:r>
      <w:r>
        <w:t>и</w:t>
      </w:r>
      <w:r>
        <w:rPr>
          <w:spacing w:val="-1"/>
        </w:rPr>
        <w:t xml:space="preserve"> </w:t>
      </w:r>
      <w:r>
        <w:t>и 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регистрации</w:t>
      </w:r>
      <w:r>
        <w:rPr>
          <w:spacing w:val="-10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</w:t>
      </w:r>
      <w:r>
        <w:rPr>
          <w:spacing w:val="2"/>
        </w:rPr>
        <w:t>и</w:t>
      </w:r>
      <w:r>
        <w:rPr>
          <w:spacing w:val="1"/>
        </w:rPr>
        <w:t>к</w:t>
      </w:r>
      <w:r>
        <w:t>ов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3"/>
        </w:rPr>
        <w:t xml:space="preserve"> </w:t>
      </w:r>
      <w:r>
        <w:t>наход</w:t>
      </w:r>
      <w:r>
        <w:rPr>
          <w:spacing w:val="3"/>
        </w:rPr>
        <w:t>и</w:t>
      </w:r>
      <w:r>
        <w:rPr>
          <w:spacing w:val="1"/>
        </w:rPr>
        <w:t>т</w:t>
      </w:r>
      <w:r>
        <w:t>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зоне</w:t>
      </w:r>
      <w:r>
        <w:rPr>
          <w:spacing w:val="-13"/>
        </w:rPr>
        <w:t xml:space="preserve"> </w:t>
      </w:r>
      <w:r>
        <w:t>в</w:t>
      </w:r>
      <w:r>
        <w:rPr>
          <w:spacing w:val="1"/>
        </w:rPr>
        <w:t>и</w:t>
      </w:r>
      <w:r>
        <w:t>димо</w:t>
      </w:r>
      <w:r>
        <w:rPr>
          <w:spacing w:val="2"/>
        </w:rPr>
        <w:t>с</w:t>
      </w:r>
      <w:r>
        <w:t>ти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амер</w:t>
      </w:r>
      <w:r>
        <w:rPr>
          <w:spacing w:val="-12"/>
        </w:rPr>
        <w:t xml:space="preserve"> </w:t>
      </w:r>
      <w:r>
        <w:t>вид</w:t>
      </w:r>
      <w:r>
        <w:rPr>
          <w:spacing w:val="2"/>
        </w:rPr>
        <w:t>е</w:t>
      </w:r>
      <w:r>
        <w:t>онаблюде</w:t>
      </w:r>
      <w:r>
        <w:rPr>
          <w:spacing w:val="2"/>
        </w:rPr>
        <w:t>н</w:t>
      </w:r>
      <w:r>
        <w:t>и</w:t>
      </w:r>
      <w:r>
        <w:rPr>
          <w:spacing w:val="1"/>
        </w:rPr>
        <w:t>я</w:t>
      </w:r>
      <w:r>
        <w:t>;</w:t>
      </w:r>
    </w:p>
    <w:p w:rsidR="00DC1013" w:rsidRDefault="00DC1013" w:rsidP="00DC1013">
      <w:pPr>
        <w:pStyle w:val="a3"/>
        <w:tabs>
          <w:tab w:val="left" w:pos="1473"/>
          <w:tab w:val="left" w:pos="2668"/>
          <w:tab w:val="left" w:pos="3591"/>
          <w:tab w:val="left" w:pos="5153"/>
          <w:tab w:val="left" w:pos="6951"/>
          <w:tab w:val="left" w:pos="7373"/>
          <w:tab w:val="left" w:pos="8162"/>
          <w:tab w:val="left" w:pos="9657"/>
        </w:tabs>
        <w:kinsoku w:val="0"/>
        <w:overflowPunct w:val="0"/>
        <w:spacing w:before="0" w:line="294" w:lineRule="exact"/>
        <w:ind w:left="821"/>
      </w:pPr>
      <w:r>
        <w:t>все</w:t>
      </w:r>
      <w:r>
        <w:tab/>
        <w:t>раб</w:t>
      </w:r>
      <w:r>
        <w:rPr>
          <w:spacing w:val="2"/>
        </w:rPr>
        <w:t>о</w:t>
      </w:r>
      <w:r>
        <w:rPr>
          <w:spacing w:val="-1"/>
        </w:rPr>
        <w:t>ч</w:t>
      </w:r>
      <w:r>
        <w:t>ие</w:t>
      </w:r>
      <w:r>
        <w:tab/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>а</w:t>
      </w:r>
      <w:r>
        <w:tab/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tab/>
        <w:t>ра</w:t>
      </w:r>
      <w:r>
        <w:rPr>
          <w:spacing w:val="2"/>
        </w:rPr>
        <w:t>с</w:t>
      </w:r>
      <w:r>
        <w:t>положены</w:t>
      </w:r>
      <w:r>
        <w:tab/>
        <w:t>в</w:t>
      </w:r>
      <w:r>
        <w:tab/>
        <w:t>зоне</w:t>
      </w:r>
      <w:r>
        <w:tab/>
        <w:t>вид</w:t>
      </w:r>
      <w:r>
        <w:rPr>
          <w:spacing w:val="1"/>
        </w:rPr>
        <w:t>и</w:t>
      </w:r>
      <w:r>
        <w:rPr>
          <w:spacing w:val="-1"/>
        </w:rPr>
        <w:t>м</w:t>
      </w:r>
      <w:r>
        <w:t>о</w:t>
      </w:r>
      <w:r>
        <w:rPr>
          <w:spacing w:val="2"/>
        </w:rPr>
        <w:t>с</w:t>
      </w:r>
      <w:r>
        <w:t>ти</w:t>
      </w:r>
      <w:r>
        <w:tab/>
      </w:r>
      <w:r>
        <w:rPr>
          <w:spacing w:val="1"/>
        </w:rPr>
        <w:t>к</w:t>
      </w:r>
      <w:r>
        <w:t>ам</w:t>
      </w:r>
      <w:r>
        <w:rPr>
          <w:spacing w:val="1"/>
        </w:rPr>
        <w:t>е</w:t>
      </w:r>
      <w:r>
        <w:t>р</w:t>
      </w:r>
    </w:p>
    <w:p w:rsidR="00DC1013" w:rsidRDefault="00DC1013" w:rsidP="00DC1013">
      <w:pPr>
        <w:pStyle w:val="a3"/>
        <w:kinsoku w:val="0"/>
        <w:overflowPunct w:val="0"/>
      </w:pPr>
      <w:r>
        <w:t>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я.</w:t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В</w:t>
      </w:r>
      <w:r>
        <w:rPr>
          <w:spacing w:val="3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р</w:t>
      </w:r>
      <w:r>
        <w:t>ове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4"/>
        </w:rPr>
        <w:t xml:space="preserve"> </w:t>
      </w:r>
      <w:r>
        <w:t>установле</w:t>
      </w:r>
      <w:r>
        <w:rPr>
          <w:spacing w:val="1"/>
        </w:rPr>
        <w:t>н</w:t>
      </w:r>
      <w:r>
        <w:t>ы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пьютеры</w:t>
      </w:r>
      <w:r>
        <w:rPr>
          <w:spacing w:val="4"/>
        </w:rPr>
        <w:t xml:space="preserve"> </w:t>
      </w:r>
      <w:r>
        <w:t>(н</w:t>
      </w:r>
      <w:r>
        <w:rPr>
          <w:spacing w:val="2"/>
        </w:rPr>
        <w:t>о</w:t>
      </w:r>
      <w:r>
        <w:t>утбуки)</w:t>
      </w:r>
      <w:r>
        <w:rPr>
          <w:spacing w:val="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4"/>
        </w:rPr>
        <w:t xml:space="preserve"> </w:t>
      </w:r>
      <w:r>
        <w:t>к</w:t>
      </w:r>
      <w:r>
        <w:rPr>
          <w:w w:val="99"/>
        </w:rPr>
        <w:t xml:space="preserve"> </w:t>
      </w:r>
      <w:r>
        <w:t>ним</w:t>
      </w:r>
      <w:r>
        <w:rPr>
          <w:spacing w:val="29"/>
        </w:rPr>
        <w:t xml:space="preserve"> </w:t>
      </w:r>
      <w:r>
        <w:t>ауди</w:t>
      </w:r>
      <w:r>
        <w:rPr>
          <w:spacing w:val="2"/>
        </w:rPr>
        <w:t>о</w:t>
      </w:r>
      <w:r>
        <w:t>гарни</w:t>
      </w:r>
      <w:r>
        <w:rPr>
          <w:spacing w:val="2"/>
        </w:rPr>
        <w:t>т</w:t>
      </w:r>
      <w:r>
        <w:t>ур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31"/>
        </w:rPr>
        <w:t xml:space="preserve"> </w:t>
      </w:r>
      <w:r>
        <w:t>(станции</w:t>
      </w:r>
      <w:r>
        <w:rPr>
          <w:spacing w:val="32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33"/>
        </w:rPr>
        <w:t xml:space="preserve"> </w:t>
      </w:r>
      <w:r>
        <w:t>от</w:t>
      </w:r>
      <w:r>
        <w:rPr>
          <w:spacing w:val="3"/>
        </w:rPr>
        <w:t>в</w:t>
      </w:r>
      <w:r>
        <w:t>е</w:t>
      </w:r>
      <w:r>
        <w:rPr>
          <w:spacing w:val="1"/>
        </w:rPr>
        <w:t>т</w:t>
      </w:r>
      <w:r>
        <w:t>ов),</w:t>
      </w:r>
      <w:r>
        <w:rPr>
          <w:spacing w:val="30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т</w:t>
      </w:r>
      <w:r>
        <w:t>во</w:t>
      </w:r>
      <w:r>
        <w:rPr>
          <w:spacing w:val="30"/>
        </w:rPr>
        <w:t xml:space="preserve"> </w:t>
      </w:r>
      <w:r>
        <w:rPr>
          <w:spacing w:val="1"/>
        </w:rPr>
        <w:t>к</w:t>
      </w:r>
      <w:r>
        <w:t>оторых</w:t>
      </w:r>
      <w:r>
        <w:rPr>
          <w:spacing w:val="31"/>
        </w:rPr>
        <w:t xml:space="preserve"> </w:t>
      </w:r>
      <w:r>
        <w:rPr>
          <w:spacing w:val="2"/>
        </w:rPr>
        <w:t>с</w:t>
      </w:r>
      <w:r>
        <w:t>оотв</w:t>
      </w:r>
      <w:r>
        <w:rPr>
          <w:spacing w:val="1"/>
        </w:rPr>
        <w:t>ет</w:t>
      </w:r>
      <w:r>
        <w:t>ствует</w:t>
      </w:r>
      <w:r>
        <w:rPr>
          <w:w w:val="99"/>
        </w:rPr>
        <w:t xml:space="preserve"> </w:t>
      </w:r>
      <w:r>
        <w:t>авто</w:t>
      </w:r>
      <w:r>
        <w:rPr>
          <w:spacing w:val="-2"/>
        </w:rPr>
        <w:t>м</w:t>
      </w:r>
      <w:r>
        <w:rPr>
          <w:spacing w:val="2"/>
        </w:rPr>
        <w:t>а</w:t>
      </w:r>
      <w:r>
        <w:t>тизирова</w:t>
      </w:r>
      <w:r>
        <w:rPr>
          <w:spacing w:val="1"/>
        </w:rPr>
        <w:t>н</w:t>
      </w:r>
      <w:r>
        <w:t>н</w:t>
      </w:r>
      <w:r>
        <w:rPr>
          <w:spacing w:val="2"/>
        </w:rPr>
        <w:t>о</w:t>
      </w:r>
      <w:r>
        <w:rPr>
          <w:spacing w:val="1"/>
        </w:rPr>
        <w:t>м</w:t>
      </w:r>
      <w:r>
        <w:t>у</w:t>
      </w:r>
      <w:r>
        <w:rPr>
          <w:spacing w:val="20"/>
        </w:rPr>
        <w:t xml:space="preserve"> </w:t>
      </w:r>
      <w:r>
        <w:t>распределению</w:t>
      </w:r>
      <w:r>
        <w:rPr>
          <w:spacing w:val="21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2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аудиторию</w:t>
      </w:r>
      <w:r>
        <w:rPr>
          <w:spacing w:val="22"/>
        </w:rPr>
        <w:t xml:space="preserve"> </w:t>
      </w:r>
      <w:r>
        <w:t>(«рассад</w:t>
      </w:r>
      <w:r>
        <w:rPr>
          <w:spacing w:val="1"/>
        </w:rPr>
        <w:t>к</w:t>
      </w:r>
      <w:r>
        <w:t>е»)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условии,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одной</w:t>
      </w:r>
      <w:r>
        <w:rPr>
          <w:spacing w:val="12"/>
        </w:rPr>
        <w:t xml:space="preserve"> </w:t>
      </w:r>
      <w:r>
        <w:rPr>
          <w:spacing w:val="2"/>
        </w:rPr>
        <w:t>с</w:t>
      </w:r>
      <w:r>
        <w:t>тан</w:t>
      </w:r>
      <w:r>
        <w:rPr>
          <w:spacing w:val="2"/>
        </w:rPr>
        <w:t>ц</w:t>
      </w:r>
      <w:r>
        <w:t>ии</w:t>
      </w:r>
      <w:r>
        <w:rPr>
          <w:spacing w:val="13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12"/>
        </w:rPr>
        <w:t xml:space="preserve"> </w:t>
      </w:r>
      <w:r>
        <w:t>ответов</w:t>
      </w:r>
      <w:r>
        <w:rPr>
          <w:spacing w:val="13"/>
        </w:rPr>
        <w:t xml:space="preserve"> </w:t>
      </w:r>
      <w:r>
        <w:rPr>
          <w:spacing w:val="-1"/>
        </w:rPr>
        <w:t>м</w:t>
      </w:r>
      <w:r>
        <w:t>ог</w:t>
      </w:r>
      <w:r>
        <w:rPr>
          <w:spacing w:val="1"/>
        </w:rPr>
        <w:t>у</w:t>
      </w:r>
      <w:r>
        <w:t>т</w:t>
      </w:r>
      <w:r>
        <w:rPr>
          <w:spacing w:val="11"/>
        </w:rPr>
        <w:t xml:space="preserve"> </w:t>
      </w:r>
      <w:r>
        <w:t>сдава</w:t>
      </w:r>
      <w:r>
        <w:rPr>
          <w:spacing w:val="2"/>
        </w:rPr>
        <w:t>т</w:t>
      </w:r>
      <w:r>
        <w:t>ь</w:t>
      </w:r>
      <w:r>
        <w:rPr>
          <w:spacing w:val="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spacing w:val="16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19"/>
        </w:rPr>
        <w:t xml:space="preserve"> </w:t>
      </w:r>
      <w:r>
        <w:t>зап</w:t>
      </w:r>
      <w:r>
        <w:rPr>
          <w:spacing w:val="1"/>
        </w:rPr>
        <w:t>и</w:t>
      </w:r>
      <w:r>
        <w:t>си</w:t>
      </w:r>
      <w:r>
        <w:rPr>
          <w:spacing w:val="17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18"/>
        </w:rPr>
        <w:t xml:space="preserve"> </w:t>
      </w:r>
      <w:r>
        <w:rPr>
          <w:spacing w:val="2"/>
        </w:rPr>
        <w:t>д</w:t>
      </w:r>
      <w:r>
        <w:t>олжны</w:t>
      </w:r>
      <w:r>
        <w:rPr>
          <w:spacing w:val="18"/>
        </w:rPr>
        <w:t xml:space="preserve"> </w:t>
      </w:r>
      <w:r>
        <w:t>наход</w:t>
      </w:r>
      <w:r>
        <w:rPr>
          <w:spacing w:val="1"/>
        </w:rPr>
        <w:t>ит</w:t>
      </w:r>
      <w:r>
        <w:t>ься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зоне</w:t>
      </w:r>
      <w:r>
        <w:rPr>
          <w:spacing w:val="17"/>
        </w:rPr>
        <w:t xml:space="preserve"> </w:t>
      </w:r>
      <w:r>
        <w:t>вид</w:t>
      </w:r>
      <w:r>
        <w:rPr>
          <w:spacing w:val="3"/>
        </w:rPr>
        <w:t>и</w:t>
      </w:r>
      <w:r>
        <w:rPr>
          <w:spacing w:val="-1"/>
        </w:rPr>
        <w:t>м</w:t>
      </w:r>
      <w:r>
        <w:t>ости</w:t>
      </w:r>
      <w:r>
        <w:rPr>
          <w:spacing w:val="18"/>
        </w:rPr>
        <w:t xml:space="preserve"> </w:t>
      </w:r>
      <w:r>
        <w:rPr>
          <w:spacing w:val="1"/>
        </w:rPr>
        <w:t>к</w:t>
      </w:r>
      <w:r>
        <w:t>амер</w:t>
      </w:r>
      <w:r>
        <w:rPr>
          <w:w w:val="99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я.</w:t>
      </w:r>
    </w:p>
    <w:p w:rsidR="00DC1013" w:rsidRDefault="00DC1013" w:rsidP="00DC1013">
      <w:pPr>
        <w:pStyle w:val="a3"/>
        <w:kinsoku w:val="0"/>
        <w:overflowPunct w:val="0"/>
        <w:spacing w:line="241" w:lineRule="auto"/>
        <w:ind w:right="114" w:firstLine="708"/>
        <w:jc w:val="both"/>
      </w:pP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у</w:t>
      </w:r>
      <w:r>
        <w:rPr>
          <w:spacing w:val="47"/>
        </w:rPr>
        <w:t xml:space="preserve"> </w:t>
      </w:r>
      <w:r>
        <w:t>вне</w:t>
      </w:r>
      <w:r>
        <w:rPr>
          <w:spacing w:val="49"/>
        </w:rPr>
        <w:t xml:space="preserve"> </w:t>
      </w:r>
      <w:r>
        <w:t>а</w:t>
      </w:r>
      <w:r>
        <w:rPr>
          <w:spacing w:val="2"/>
        </w:rPr>
        <w:t>у</w:t>
      </w:r>
      <w:r>
        <w:t>дитории</w:t>
      </w:r>
      <w:r>
        <w:rPr>
          <w:spacing w:val="48"/>
        </w:rPr>
        <w:t xml:space="preserve"> </w:t>
      </w:r>
      <w:r>
        <w:t>не</w:t>
      </w:r>
      <w:r>
        <w:rPr>
          <w:spacing w:val="2"/>
        </w:rPr>
        <w:t>о</w:t>
      </w:r>
      <w:r>
        <w:t>бход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</w:t>
      </w:r>
      <w:r>
        <w:rPr>
          <w:spacing w:val="49"/>
        </w:rPr>
        <w:t xml:space="preserve"> </w:t>
      </w:r>
      <w:r>
        <w:t>провер</w:t>
      </w:r>
      <w:r>
        <w:rPr>
          <w:spacing w:val="3"/>
        </w:rPr>
        <w:t>и</w:t>
      </w:r>
      <w:r>
        <w:t>ть</w:t>
      </w:r>
      <w:r>
        <w:rPr>
          <w:spacing w:val="46"/>
        </w:rPr>
        <w:t xml:space="preserve"> </w:t>
      </w:r>
      <w:r>
        <w:rPr>
          <w:spacing w:val="2"/>
        </w:rPr>
        <w:t>н</w:t>
      </w:r>
      <w:r>
        <w:t>али</w:t>
      </w:r>
      <w:r>
        <w:rPr>
          <w:spacing w:val="-1"/>
        </w:rPr>
        <w:t>ч</w:t>
      </w:r>
      <w:r>
        <w:t>ие</w:t>
      </w:r>
      <w:r>
        <w:rPr>
          <w:spacing w:val="5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тах</w:t>
      </w:r>
      <w:r>
        <w:rPr>
          <w:spacing w:val="49"/>
        </w:rPr>
        <w:t xml:space="preserve"> </w:t>
      </w:r>
      <w:r>
        <w:t>дежурст</w:t>
      </w:r>
      <w:r>
        <w:rPr>
          <w:spacing w:val="1"/>
        </w:rPr>
        <w:t>в</w:t>
      </w:r>
      <w:r>
        <w:t>а</w:t>
      </w:r>
      <w:r>
        <w:rPr>
          <w:w w:val="99"/>
        </w:rPr>
        <w:t xml:space="preserve"> </w:t>
      </w:r>
      <w:r>
        <w:t>табличек,</w:t>
      </w:r>
      <w:r>
        <w:rPr>
          <w:spacing w:val="-12"/>
        </w:rPr>
        <w:t xml:space="preserve"> </w:t>
      </w:r>
      <w:r>
        <w:t>опо</w:t>
      </w:r>
      <w:r>
        <w:rPr>
          <w:spacing w:val="2"/>
        </w:rPr>
        <w:t>в</w:t>
      </w:r>
      <w:r>
        <w:t>еща</w:t>
      </w:r>
      <w:r>
        <w:rPr>
          <w:spacing w:val="2"/>
        </w:rPr>
        <w:t>ю</w:t>
      </w:r>
      <w:r>
        <w:t>щих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ведении</w:t>
      </w:r>
      <w:r>
        <w:rPr>
          <w:spacing w:val="-10"/>
        </w:rPr>
        <w:t xml:space="preserve"> </w:t>
      </w:r>
      <w:r>
        <w:t>виде</w:t>
      </w:r>
      <w:r>
        <w:rPr>
          <w:spacing w:val="2"/>
        </w:rPr>
        <w:t>о</w:t>
      </w:r>
      <w:r>
        <w:t>наблюден</w:t>
      </w:r>
      <w:r>
        <w:rPr>
          <w:spacing w:val="1"/>
        </w:rPr>
        <w:t>и</w:t>
      </w:r>
      <w:r>
        <w:t>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DC1013" w:rsidRPr="00D2623E" w:rsidRDefault="00DC1013" w:rsidP="00DC1013">
      <w:pPr>
        <w:numPr>
          <w:ilvl w:val="1"/>
          <w:numId w:val="1"/>
        </w:numPr>
        <w:tabs>
          <w:tab w:val="left" w:pos="1015"/>
          <w:tab w:val="left" w:pos="1529"/>
          <w:tab w:val="left" w:pos="8680"/>
        </w:tabs>
        <w:kinsoku w:val="0"/>
        <w:overflowPunct w:val="0"/>
        <w:spacing w:line="296" w:lineRule="exact"/>
        <w:ind w:left="1015" w:hanging="195"/>
        <w:rPr>
          <w:sz w:val="26"/>
          <w:szCs w:val="26"/>
        </w:rPr>
      </w:pPr>
      <w:r w:rsidRPr="00D2623E">
        <w:rPr>
          <w:iCs/>
          <w:sz w:val="26"/>
          <w:szCs w:val="26"/>
        </w:rPr>
        <w:t>Тре</w:t>
      </w:r>
      <w:r w:rsidRPr="00D2623E">
        <w:rPr>
          <w:iCs/>
          <w:spacing w:val="-1"/>
          <w:sz w:val="26"/>
          <w:szCs w:val="26"/>
        </w:rPr>
        <w:t>б</w:t>
      </w:r>
      <w:r w:rsidRPr="00D2623E">
        <w:rPr>
          <w:iCs/>
          <w:sz w:val="26"/>
          <w:szCs w:val="26"/>
        </w:rPr>
        <w:t>ования</w:t>
      </w:r>
      <w:r w:rsidRPr="00D2623E">
        <w:rPr>
          <w:iCs/>
          <w:spacing w:val="59"/>
          <w:sz w:val="26"/>
          <w:szCs w:val="26"/>
        </w:rPr>
        <w:t xml:space="preserve"> </w:t>
      </w:r>
      <w:r w:rsidRPr="00D2623E">
        <w:rPr>
          <w:iCs/>
          <w:sz w:val="26"/>
          <w:szCs w:val="26"/>
        </w:rPr>
        <w:t>к</w:t>
      </w:r>
      <w:r w:rsidRPr="00D2623E">
        <w:rPr>
          <w:iCs/>
          <w:spacing w:val="59"/>
          <w:sz w:val="26"/>
          <w:szCs w:val="26"/>
        </w:rPr>
        <w:t xml:space="preserve"> </w:t>
      </w:r>
      <w:r w:rsidRPr="00D2623E">
        <w:rPr>
          <w:iCs/>
          <w:sz w:val="26"/>
          <w:szCs w:val="26"/>
        </w:rPr>
        <w:t>соблюдению</w:t>
      </w:r>
      <w:r w:rsidRPr="00D2623E">
        <w:rPr>
          <w:iCs/>
          <w:spacing w:val="58"/>
          <w:sz w:val="26"/>
          <w:szCs w:val="26"/>
        </w:rPr>
        <w:t xml:space="preserve"> </w:t>
      </w:r>
      <w:r w:rsidRPr="00D2623E">
        <w:rPr>
          <w:iCs/>
          <w:sz w:val="26"/>
          <w:szCs w:val="26"/>
        </w:rPr>
        <w:t>пор</w:t>
      </w:r>
      <w:r w:rsidRPr="00D2623E">
        <w:rPr>
          <w:iCs/>
          <w:spacing w:val="-1"/>
          <w:sz w:val="26"/>
          <w:szCs w:val="26"/>
        </w:rPr>
        <w:t>я</w:t>
      </w:r>
      <w:r w:rsidRPr="00D2623E">
        <w:rPr>
          <w:iCs/>
          <w:sz w:val="26"/>
          <w:szCs w:val="26"/>
        </w:rPr>
        <w:t>дка</w:t>
      </w:r>
      <w:r w:rsidRPr="00D2623E">
        <w:rPr>
          <w:iCs/>
          <w:spacing w:val="59"/>
          <w:sz w:val="26"/>
          <w:szCs w:val="26"/>
        </w:rPr>
        <w:t xml:space="preserve"> </w:t>
      </w:r>
      <w:r w:rsidRPr="00D2623E">
        <w:rPr>
          <w:iCs/>
          <w:sz w:val="26"/>
          <w:szCs w:val="26"/>
        </w:rPr>
        <w:t>проведения</w:t>
      </w:r>
      <w:r w:rsidRPr="00D2623E">
        <w:rPr>
          <w:iCs/>
          <w:spacing w:val="58"/>
          <w:sz w:val="26"/>
          <w:szCs w:val="26"/>
        </w:rPr>
        <w:t xml:space="preserve"> </w:t>
      </w:r>
      <w:r w:rsidRPr="00D2623E">
        <w:rPr>
          <w:iCs/>
          <w:sz w:val="26"/>
          <w:szCs w:val="26"/>
        </w:rPr>
        <w:t>экзаме</w:t>
      </w:r>
      <w:r w:rsidRPr="00D2623E">
        <w:rPr>
          <w:iCs/>
          <w:spacing w:val="-3"/>
          <w:sz w:val="26"/>
          <w:szCs w:val="26"/>
        </w:rPr>
        <w:t>н</w:t>
      </w:r>
      <w:r w:rsidRPr="00D2623E">
        <w:rPr>
          <w:iCs/>
          <w:sz w:val="26"/>
          <w:szCs w:val="26"/>
        </w:rPr>
        <w:t>а</w:t>
      </w:r>
      <w:r w:rsidRPr="00D2623E">
        <w:rPr>
          <w:iCs/>
          <w:spacing w:val="59"/>
          <w:sz w:val="26"/>
          <w:szCs w:val="26"/>
        </w:rPr>
        <w:t xml:space="preserve"> </w:t>
      </w:r>
      <w:r w:rsidRPr="00D2623E">
        <w:rPr>
          <w:iCs/>
          <w:sz w:val="26"/>
          <w:szCs w:val="26"/>
        </w:rPr>
        <w:t>в</w:t>
      </w:r>
      <w:r w:rsidRPr="00D2623E">
        <w:rPr>
          <w:iCs/>
          <w:spacing w:val="59"/>
          <w:sz w:val="26"/>
          <w:szCs w:val="26"/>
        </w:rPr>
        <w:t xml:space="preserve"> </w:t>
      </w:r>
      <w:r w:rsidRPr="00D2623E">
        <w:rPr>
          <w:iCs/>
          <w:sz w:val="26"/>
          <w:szCs w:val="26"/>
        </w:rPr>
        <w:t>ППЭ.</w:t>
      </w:r>
      <w:r w:rsidRPr="00D2623E">
        <w:rPr>
          <w:iCs/>
          <w:w w:val="99"/>
          <w:sz w:val="26"/>
          <w:szCs w:val="26"/>
        </w:rPr>
        <w:t xml:space="preserve"> </w:t>
      </w:r>
      <w:r w:rsidRPr="00D2623E">
        <w:rPr>
          <w:iCs/>
          <w:sz w:val="26"/>
          <w:szCs w:val="26"/>
        </w:rPr>
        <w:tab/>
      </w:r>
    </w:p>
    <w:p w:rsidR="00DC1013" w:rsidRDefault="00DC1013" w:rsidP="00DC1013">
      <w:pPr>
        <w:pStyle w:val="a3"/>
        <w:kinsoku w:val="0"/>
        <w:overflowPunct w:val="0"/>
        <w:ind w:left="821"/>
      </w:pPr>
      <w:r>
        <w:t>Напоминаю,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-11"/>
        </w:rPr>
        <w:t xml:space="preserve"> </w:t>
      </w:r>
      <w:r>
        <w:rPr>
          <w:spacing w:val="1"/>
        </w:rPr>
        <w:t>в</w:t>
      </w:r>
      <w:r>
        <w:t>о</w:t>
      </w:r>
      <w:r>
        <w:rPr>
          <w:spacing w:val="-11"/>
        </w:rPr>
        <w:t xml:space="preserve"> </w:t>
      </w:r>
      <w:r>
        <w:rPr>
          <w:spacing w:val="2"/>
        </w:rPr>
        <w:t>в</w:t>
      </w:r>
      <w:r>
        <w:t>ремя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0"/>
        </w:rPr>
        <w:t xml:space="preserve"> </w:t>
      </w:r>
      <w:r>
        <w:t>запре</w:t>
      </w:r>
      <w:r>
        <w:rPr>
          <w:spacing w:val="2"/>
        </w:rPr>
        <w:t>щ</w:t>
      </w:r>
      <w:r>
        <w:t>ается:</w:t>
      </w:r>
    </w:p>
    <w:p w:rsidR="00DC1013" w:rsidRDefault="00DC1013" w:rsidP="00DC1013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</w:t>
      </w:r>
      <w:r>
        <w:rPr>
          <w:spacing w:val="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им</w:t>
      </w:r>
      <w:r>
        <w:rPr>
          <w:spacing w:val="1"/>
        </w:rPr>
        <w:t>е</w:t>
      </w:r>
      <w:r>
        <w:t>ть</w:t>
      </w:r>
      <w:r>
        <w:rPr>
          <w:spacing w:val="8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ср</w:t>
      </w:r>
      <w:r>
        <w:rPr>
          <w:spacing w:val="2"/>
        </w:rPr>
        <w:t>е</w:t>
      </w:r>
      <w:r>
        <w:t>дства</w:t>
      </w:r>
      <w:r>
        <w:rPr>
          <w:spacing w:val="8"/>
        </w:rPr>
        <w:t xml:space="preserve"> </w:t>
      </w:r>
      <w:r>
        <w:t>связи,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</w:t>
      </w:r>
      <w:r>
        <w:rPr>
          <w:spacing w:val="2"/>
        </w:rPr>
        <w:t>н</w:t>
      </w:r>
      <w:r>
        <w:t>н</w:t>
      </w:r>
      <w:r>
        <w:rPr>
          <w:spacing w:val="5"/>
        </w:rPr>
        <w:t>о</w:t>
      </w:r>
      <w:r>
        <w:t>-вы</w:t>
      </w:r>
      <w:r>
        <w:rPr>
          <w:spacing w:val="-1"/>
        </w:rPr>
        <w:t>ч</w:t>
      </w:r>
      <w:r>
        <w:t>ислите</w:t>
      </w:r>
      <w:r>
        <w:rPr>
          <w:spacing w:val="2"/>
        </w:rPr>
        <w:t>л</w:t>
      </w:r>
      <w:r>
        <w:t>ьную</w:t>
      </w:r>
      <w:r>
        <w:rPr>
          <w:w w:val="99"/>
        </w:rPr>
        <w:t xml:space="preserve"> </w:t>
      </w:r>
      <w:r>
        <w:t>техни</w:t>
      </w:r>
      <w:r>
        <w:rPr>
          <w:spacing w:val="1"/>
        </w:rPr>
        <w:t>к</w:t>
      </w:r>
      <w:r>
        <w:t>у,</w:t>
      </w:r>
      <w:r>
        <w:rPr>
          <w:spacing w:val="35"/>
        </w:rPr>
        <w:t xml:space="preserve"> </w:t>
      </w:r>
      <w:r>
        <w:t>фот</w:t>
      </w:r>
      <w:r>
        <w:rPr>
          <w:spacing w:val="3"/>
        </w:rPr>
        <w:t>о</w:t>
      </w:r>
      <w:r>
        <w:t>-,</w:t>
      </w:r>
      <w:r>
        <w:rPr>
          <w:spacing w:val="35"/>
        </w:rPr>
        <w:t xml:space="preserve"> </w:t>
      </w:r>
      <w:r>
        <w:t>ауд</w:t>
      </w:r>
      <w:r>
        <w:rPr>
          <w:spacing w:val="2"/>
        </w:rPr>
        <w:t>и</w:t>
      </w:r>
      <w:r>
        <w:t>о-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видеоаппар</w:t>
      </w:r>
      <w:r>
        <w:rPr>
          <w:spacing w:val="2"/>
        </w:rPr>
        <w:t>а</w:t>
      </w:r>
      <w:r>
        <w:t>ту</w:t>
      </w:r>
      <w:r>
        <w:rPr>
          <w:spacing w:val="1"/>
        </w:rPr>
        <w:t>р</w:t>
      </w:r>
      <w:r>
        <w:t>у,</w:t>
      </w:r>
      <w:r>
        <w:rPr>
          <w:spacing w:val="36"/>
        </w:rPr>
        <w:t xml:space="preserve"> </w:t>
      </w:r>
      <w:r>
        <w:t>справо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38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</w:t>
      </w:r>
      <w:r>
        <w:rPr>
          <w:spacing w:val="2"/>
        </w:rPr>
        <w:t>р</w:t>
      </w:r>
      <w:r>
        <w:t>иалы,</w:t>
      </w:r>
      <w:r>
        <w:rPr>
          <w:spacing w:val="35"/>
        </w:rPr>
        <w:t xml:space="preserve"> </w:t>
      </w:r>
      <w:r>
        <w:t>пись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36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етки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и</w:t>
      </w:r>
      <w:r>
        <w:rPr>
          <w:spacing w:val="-7"/>
        </w:rPr>
        <w:t xml:space="preserve"> </w:t>
      </w:r>
      <w:r>
        <w:t>иные</w:t>
      </w:r>
      <w:r>
        <w:rPr>
          <w:spacing w:val="2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2"/>
        </w:rPr>
        <w:t xml:space="preserve"> </w:t>
      </w:r>
      <w:r>
        <w:t>ин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и,</w:t>
      </w:r>
      <w:r>
        <w:rPr>
          <w:spacing w:val="1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вы</w:t>
      </w:r>
      <w:r>
        <w:rPr>
          <w:spacing w:val="2"/>
        </w:rPr>
        <w:t>н</w:t>
      </w:r>
      <w:r>
        <w:t>осить</w:t>
      </w:r>
      <w:r>
        <w:rPr>
          <w:spacing w:val="1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аудит</w:t>
      </w:r>
      <w:r>
        <w:rPr>
          <w:spacing w:val="2"/>
        </w:rPr>
        <w:t>о</w:t>
      </w:r>
      <w:r>
        <w:t>рий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ППЭ</w:t>
      </w:r>
    </w:p>
    <w:p w:rsidR="00DC1013" w:rsidRDefault="00DC1013" w:rsidP="00DC1013">
      <w:pPr>
        <w:pStyle w:val="a3"/>
        <w:kinsoku w:val="0"/>
        <w:overflowPunct w:val="0"/>
        <w:ind w:right="113"/>
      </w:pPr>
      <w:r>
        <w:rPr>
          <w:spacing w:val="-1"/>
        </w:rPr>
        <w:t>э</w:t>
      </w:r>
      <w:r>
        <w:rPr>
          <w:spacing w:val="1"/>
        </w:rPr>
        <w:t>к</w:t>
      </w:r>
      <w:r>
        <w:t>заменац</w:t>
      </w:r>
      <w:r>
        <w:rPr>
          <w:spacing w:val="1"/>
        </w:rPr>
        <w:t>и</w:t>
      </w:r>
      <w:r>
        <w:t>онные</w:t>
      </w:r>
      <w:r>
        <w:rPr>
          <w:spacing w:val="16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ериалы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2"/>
        </w:rPr>
        <w:t>б</w:t>
      </w:r>
      <w:r>
        <w:t>у</w:t>
      </w:r>
      <w:r>
        <w:rPr>
          <w:spacing w:val="-1"/>
        </w:rPr>
        <w:t>м</w:t>
      </w:r>
      <w:r>
        <w:t>ажн</w:t>
      </w:r>
      <w:r>
        <w:rPr>
          <w:spacing w:val="2"/>
        </w:rPr>
        <w:t>о</w:t>
      </w:r>
      <w:r>
        <w:t>м</w:t>
      </w:r>
      <w:r>
        <w:rPr>
          <w:spacing w:val="16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2"/>
        </w:rPr>
        <w:t>о</w:t>
      </w:r>
      <w:r>
        <w:t>м</w:t>
      </w:r>
      <w:r>
        <w:rPr>
          <w:spacing w:val="14"/>
        </w:rPr>
        <w:t xml:space="preserve"> </w:t>
      </w:r>
      <w:r>
        <w:t>н</w:t>
      </w:r>
      <w:r>
        <w:rPr>
          <w:spacing w:val="2"/>
        </w:rPr>
        <w:t>о</w:t>
      </w:r>
      <w:r>
        <w:t>сител</w:t>
      </w:r>
      <w:r>
        <w:rPr>
          <w:spacing w:val="1"/>
        </w:rPr>
        <w:t>я</w:t>
      </w:r>
      <w:r>
        <w:t>х,</w:t>
      </w:r>
      <w:r>
        <w:rPr>
          <w:spacing w:val="14"/>
        </w:rPr>
        <w:t xml:space="preserve"> </w:t>
      </w:r>
      <w:r>
        <w:rPr>
          <w:spacing w:val="2"/>
        </w:rPr>
        <w:t>ф</w:t>
      </w:r>
      <w:r>
        <w:t>ото</w:t>
      </w:r>
      <w:r>
        <w:rPr>
          <w:spacing w:val="1"/>
        </w:rPr>
        <w:t>г</w:t>
      </w:r>
      <w:r>
        <w:t>рафи</w:t>
      </w:r>
      <w:r>
        <w:rPr>
          <w:spacing w:val="2"/>
        </w:rPr>
        <w:t>р</w:t>
      </w:r>
      <w:r>
        <w:t>овать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заменационные</w:t>
      </w:r>
      <w:r>
        <w:rPr>
          <w:spacing w:val="-34"/>
        </w:rPr>
        <w:t xml:space="preserve"> </w:t>
      </w:r>
      <w:r>
        <w:t>м</w:t>
      </w:r>
      <w:r>
        <w:rPr>
          <w:spacing w:val="1"/>
        </w:rPr>
        <w:t>ат</w:t>
      </w:r>
      <w:r>
        <w:t>ериалы;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6" w:firstLine="708"/>
        <w:jc w:val="both"/>
      </w:pPr>
      <w:r>
        <w:t>техничес</w:t>
      </w:r>
      <w:r>
        <w:rPr>
          <w:spacing w:val="1"/>
        </w:rPr>
        <w:t>к</w:t>
      </w:r>
      <w:r>
        <w:t>им</w:t>
      </w:r>
      <w:r>
        <w:rPr>
          <w:spacing w:val="23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истам</w:t>
      </w:r>
      <w:r>
        <w:rPr>
          <w:spacing w:val="21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ам,</w:t>
      </w:r>
      <w:r>
        <w:rPr>
          <w:spacing w:val="24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им</w:t>
      </w:r>
      <w:r>
        <w:rPr>
          <w:spacing w:val="21"/>
        </w:rPr>
        <w:t xml:space="preserve"> </w:t>
      </w:r>
      <w:r>
        <w:t>ра</w:t>
      </w:r>
      <w:r>
        <w:rPr>
          <w:spacing w:val="2"/>
        </w:rPr>
        <w:t>б</w:t>
      </w:r>
      <w:r>
        <w:t>о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ам,</w:t>
      </w:r>
      <w:r>
        <w:rPr>
          <w:spacing w:val="22"/>
        </w:rPr>
        <w:t xml:space="preserve"> </w:t>
      </w:r>
      <w:r>
        <w:t>ассистен</w:t>
      </w:r>
      <w:r>
        <w:rPr>
          <w:spacing w:val="2"/>
        </w:rPr>
        <w:t>т</w:t>
      </w:r>
      <w:r>
        <w:t>ам,</w:t>
      </w:r>
      <w:r>
        <w:rPr>
          <w:w w:val="99"/>
        </w:rPr>
        <w:t xml:space="preserve"> </w:t>
      </w:r>
      <w:r>
        <w:t>о</w:t>
      </w:r>
      <w:r>
        <w:rPr>
          <w:spacing w:val="1"/>
        </w:rPr>
        <w:t>к</w:t>
      </w:r>
      <w:r>
        <w:t>азывающим</w:t>
      </w:r>
      <w:r>
        <w:rPr>
          <w:spacing w:val="16"/>
        </w:rPr>
        <w:t xml:space="preserve"> </w:t>
      </w:r>
      <w:r>
        <w:t>необх</w:t>
      </w:r>
      <w:r>
        <w:rPr>
          <w:spacing w:val="2"/>
        </w:rPr>
        <w:t>о</w:t>
      </w:r>
      <w:r>
        <w:t>димую</w:t>
      </w:r>
      <w:r>
        <w:rPr>
          <w:spacing w:val="18"/>
        </w:rPr>
        <w:t xml:space="preserve"> </w:t>
      </w:r>
      <w:r>
        <w:t>пом</w:t>
      </w:r>
      <w:r>
        <w:rPr>
          <w:spacing w:val="1"/>
        </w:rPr>
        <w:t>о</w:t>
      </w:r>
      <w:r>
        <w:t>щь</w:t>
      </w:r>
      <w:r>
        <w:rPr>
          <w:spacing w:val="17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ам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</w:t>
      </w:r>
      <w:r>
        <w:rPr>
          <w:spacing w:val="2"/>
        </w:rPr>
        <w:t>В</w:t>
      </w:r>
      <w:r>
        <w:t>З,</w:t>
      </w:r>
      <w:r>
        <w:rPr>
          <w:spacing w:val="18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а</w:t>
      </w:r>
      <w:r>
        <w:t>м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27"/>
        </w:rPr>
        <w:t xml:space="preserve"> </w:t>
      </w:r>
      <w:r>
        <w:t>–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детям</w:t>
      </w:r>
      <w:r>
        <w:rPr>
          <w:spacing w:val="13"/>
        </w:rPr>
        <w:t xml:space="preserve"> </w:t>
      </w:r>
      <w:r>
        <w:t>инвал</w:t>
      </w:r>
      <w:r>
        <w:rPr>
          <w:spacing w:val="3"/>
        </w:rPr>
        <w:t>и</w:t>
      </w:r>
      <w:r>
        <w:t>дам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2"/>
        </w:rPr>
        <w:t>и</w:t>
      </w:r>
      <w:r>
        <w:t>нвалидам,</w:t>
      </w:r>
      <w:r>
        <w:rPr>
          <w:spacing w:val="17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им</w:t>
      </w:r>
      <w:r>
        <w:rPr>
          <w:spacing w:val="1"/>
        </w:rPr>
        <w:t>е</w:t>
      </w:r>
      <w:r>
        <w:t>ть</w:t>
      </w:r>
      <w:r>
        <w:rPr>
          <w:spacing w:val="14"/>
        </w:rPr>
        <w:t xml:space="preserve"> </w:t>
      </w:r>
      <w:r>
        <w:t>п</w:t>
      </w:r>
      <w:r>
        <w:rPr>
          <w:spacing w:val="2"/>
        </w:rPr>
        <w:t>р</w:t>
      </w:r>
      <w:r>
        <w:t>и</w:t>
      </w:r>
      <w:r>
        <w:rPr>
          <w:spacing w:val="14"/>
        </w:rPr>
        <w:t xml:space="preserve"> </w:t>
      </w:r>
      <w:r>
        <w:t>себе</w:t>
      </w:r>
      <w:r>
        <w:rPr>
          <w:spacing w:val="14"/>
        </w:rPr>
        <w:t xml:space="preserve"> </w:t>
      </w:r>
      <w:r>
        <w:t>сред</w:t>
      </w:r>
      <w:r>
        <w:rPr>
          <w:spacing w:val="2"/>
        </w:rPr>
        <w:t>с</w:t>
      </w:r>
      <w:r>
        <w:t>тва</w:t>
      </w:r>
      <w:r>
        <w:rPr>
          <w:spacing w:val="13"/>
        </w:rPr>
        <w:t xml:space="preserve"> </w:t>
      </w:r>
      <w:r>
        <w:t>связи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вынос</w:t>
      </w:r>
      <w:r>
        <w:rPr>
          <w:spacing w:val="1"/>
        </w:rPr>
        <w:t>и</w:t>
      </w:r>
      <w:r>
        <w:t>ть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ауди</w:t>
      </w:r>
      <w:r>
        <w:rPr>
          <w:spacing w:val="2"/>
        </w:rPr>
        <w:t>т</w:t>
      </w:r>
      <w:r>
        <w:t>орий</w:t>
      </w:r>
    </w:p>
    <w:p w:rsidR="00DC1013" w:rsidRDefault="00DC1013" w:rsidP="00DC1013">
      <w:pPr>
        <w:pStyle w:val="a3"/>
        <w:tabs>
          <w:tab w:val="left" w:pos="1125"/>
          <w:tab w:val="left" w:pos="3357"/>
          <w:tab w:val="left" w:pos="4816"/>
          <w:tab w:val="left" w:pos="5336"/>
          <w:tab w:val="left" w:pos="6752"/>
          <w:tab w:val="left" w:pos="7425"/>
          <w:tab w:val="left" w:pos="9114"/>
        </w:tabs>
        <w:kinsoku w:val="0"/>
        <w:overflowPunct w:val="0"/>
        <w:spacing w:before="5" w:line="298" w:lineRule="exact"/>
        <w:ind w:right="114"/>
      </w:pPr>
      <w:r>
        <w:t>и</w:t>
      </w:r>
      <w:r>
        <w:rPr>
          <w:spacing w:val="-2"/>
        </w:rPr>
        <w:t xml:space="preserve"> </w:t>
      </w:r>
      <w:r>
        <w:t>ППЭ</w:t>
      </w:r>
      <w:r>
        <w:tab/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"/>
        </w:rPr>
        <w:t>ц</w:t>
      </w:r>
      <w:r>
        <w:t>и</w:t>
      </w:r>
      <w:r>
        <w:rPr>
          <w:spacing w:val="2"/>
        </w:rPr>
        <w:t>о</w:t>
      </w:r>
      <w:r>
        <w:t>нные</w:t>
      </w:r>
      <w:r>
        <w:tab/>
      </w:r>
      <w:r>
        <w:rPr>
          <w:spacing w:val="-1"/>
        </w:rPr>
        <w:t>м</w:t>
      </w:r>
      <w:r>
        <w:t>атериалы</w:t>
      </w:r>
      <w:r>
        <w:tab/>
      </w:r>
      <w:r>
        <w:rPr>
          <w:spacing w:val="2"/>
        </w:rPr>
        <w:t>н</w:t>
      </w:r>
      <w:r>
        <w:t>а</w:t>
      </w:r>
      <w:r>
        <w:tab/>
        <w:t>бу</w:t>
      </w:r>
      <w:r>
        <w:rPr>
          <w:spacing w:val="-1"/>
        </w:rPr>
        <w:t>м</w:t>
      </w:r>
      <w:r>
        <w:t>ажном</w:t>
      </w:r>
      <w:r>
        <w:tab/>
        <w:t>или</w:t>
      </w:r>
      <w:r>
        <w:tab/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тронном</w:t>
      </w:r>
      <w:r>
        <w:tab/>
      </w:r>
      <w:r>
        <w:rPr>
          <w:w w:val="95"/>
        </w:rPr>
        <w:t>но</w:t>
      </w:r>
      <w:r>
        <w:rPr>
          <w:spacing w:val="1"/>
          <w:w w:val="95"/>
        </w:rPr>
        <w:t>с</w:t>
      </w:r>
      <w:r>
        <w:rPr>
          <w:w w:val="95"/>
        </w:rPr>
        <w:t>ителях,</w:t>
      </w:r>
      <w:r>
        <w:rPr>
          <w:w w:val="99"/>
        </w:rPr>
        <w:t xml:space="preserve"> </w:t>
      </w:r>
      <w:r>
        <w:t>фото</w:t>
      </w:r>
      <w:r>
        <w:rPr>
          <w:spacing w:val="-2"/>
        </w:rPr>
        <w:t>г</w:t>
      </w:r>
      <w:r>
        <w:rPr>
          <w:spacing w:val="2"/>
        </w:rPr>
        <w:t>р</w:t>
      </w:r>
      <w:r>
        <w:t>афиров</w:t>
      </w:r>
      <w:r>
        <w:rPr>
          <w:spacing w:val="3"/>
        </w:rPr>
        <w:t>а</w:t>
      </w:r>
      <w:r>
        <w:t>ть</w:t>
      </w:r>
      <w:r>
        <w:rPr>
          <w:spacing w:val="-2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заменационные</w:t>
      </w:r>
      <w:r>
        <w:rPr>
          <w:spacing w:val="-26"/>
        </w:rPr>
        <w:t xml:space="preserve"> </w:t>
      </w:r>
      <w:r>
        <w:t>м</w:t>
      </w:r>
      <w:r>
        <w:rPr>
          <w:spacing w:val="1"/>
        </w:rPr>
        <w:t>а</w:t>
      </w:r>
      <w:r>
        <w:t>тер</w:t>
      </w:r>
      <w:r>
        <w:rPr>
          <w:spacing w:val="2"/>
        </w:rPr>
        <w:t>и</w:t>
      </w:r>
      <w:r>
        <w:t>ал</w:t>
      </w:r>
      <w:r>
        <w:rPr>
          <w:spacing w:val="1"/>
        </w:rPr>
        <w:t>ы</w:t>
      </w:r>
      <w:r>
        <w:t>;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06" w:firstLine="708"/>
        <w:jc w:val="both"/>
      </w:pPr>
      <w:r>
        <w:t>всем</w:t>
      </w:r>
      <w:r>
        <w:rPr>
          <w:spacing w:val="-7"/>
        </w:rPr>
        <w:t xml:space="preserve"> </w:t>
      </w:r>
      <w:r>
        <w:rPr>
          <w:spacing w:val="2"/>
        </w:rPr>
        <w:t>н</w:t>
      </w:r>
      <w:r>
        <w:t>аходящ</w:t>
      </w:r>
      <w:r>
        <w:rPr>
          <w:spacing w:val="2"/>
        </w:rPr>
        <w:t>и</w:t>
      </w:r>
      <w:r>
        <w:rPr>
          <w:spacing w:val="-1"/>
        </w:rPr>
        <w:t>м</w:t>
      </w:r>
      <w:r>
        <w:t>ся</w:t>
      </w:r>
      <w:r>
        <w:rPr>
          <w:spacing w:val="-5"/>
        </w:rPr>
        <w:t xml:space="preserve"> </w:t>
      </w:r>
      <w:r>
        <w:t>л</w:t>
      </w:r>
      <w:r>
        <w:rPr>
          <w:spacing w:val="2"/>
        </w:rPr>
        <w:t>и</w:t>
      </w:r>
      <w:r>
        <w:t>цам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>к</w:t>
      </w:r>
      <w:r>
        <w:t>азыв</w:t>
      </w:r>
      <w:r>
        <w:rPr>
          <w:spacing w:val="2"/>
        </w:rPr>
        <w:t>а</w:t>
      </w:r>
      <w:r>
        <w:t>ть</w:t>
      </w:r>
      <w:r>
        <w:rPr>
          <w:spacing w:val="-7"/>
        </w:rPr>
        <w:t xml:space="preserve"> </w:t>
      </w:r>
      <w:r>
        <w:rPr>
          <w:spacing w:val="2"/>
        </w:rPr>
        <w:t>с</w:t>
      </w:r>
      <w:r>
        <w:t>одействие</w:t>
      </w:r>
      <w:r>
        <w:rPr>
          <w:spacing w:val="-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</w:t>
      </w:r>
      <w:r>
        <w:rPr>
          <w:spacing w:val="4"/>
        </w:rPr>
        <w:t>с</w:t>
      </w:r>
      <w:r>
        <w:t>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ам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23"/>
        </w:rPr>
        <w:t xml:space="preserve"> </w:t>
      </w:r>
      <w:r>
        <w:t>передава</w:t>
      </w:r>
      <w:r>
        <w:rPr>
          <w:spacing w:val="2"/>
        </w:rPr>
        <w:t>т</w:t>
      </w:r>
      <w:r>
        <w:t>ь</w:t>
      </w:r>
      <w:r>
        <w:rPr>
          <w:spacing w:val="23"/>
        </w:rPr>
        <w:t xml:space="preserve"> </w:t>
      </w:r>
      <w:r>
        <w:t>им</w:t>
      </w:r>
      <w:r>
        <w:rPr>
          <w:spacing w:val="25"/>
        </w:rPr>
        <w:t xml:space="preserve"> </w:t>
      </w:r>
      <w:r>
        <w:t>средства</w:t>
      </w:r>
      <w:r>
        <w:rPr>
          <w:spacing w:val="23"/>
        </w:rPr>
        <w:t xml:space="preserve"> </w:t>
      </w:r>
      <w:r>
        <w:t>связи,</w:t>
      </w:r>
      <w:r>
        <w:rPr>
          <w:spacing w:val="25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ронн</w:t>
      </w:r>
      <w:r>
        <w:rPr>
          <w:spacing w:val="5"/>
        </w:rPr>
        <w:t>о</w:t>
      </w:r>
      <w:r>
        <w:t>-вы</w:t>
      </w:r>
      <w:r>
        <w:rPr>
          <w:spacing w:val="-1"/>
        </w:rPr>
        <w:t>ч</w:t>
      </w:r>
      <w:r>
        <w:t>исли</w:t>
      </w:r>
      <w:r>
        <w:rPr>
          <w:spacing w:val="2"/>
        </w:rPr>
        <w:t>т</w:t>
      </w:r>
      <w:r>
        <w:t>ельн</w:t>
      </w:r>
      <w:r>
        <w:rPr>
          <w:spacing w:val="2"/>
        </w:rPr>
        <w:t>у</w:t>
      </w:r>
      <w:r>
        <w:t>ю</w:t>
      </w:r>
      <w:r>
        <w:rPr>
          <w:spacing w:val="24"/>
        </w:rPr>
        <w:t xml:space="preserve"> </w:t>
      </w:r>
      <w:r>
        <w:t>техни</w:t>
      </w:r>
      <w:r>
        <w:rPr>
          <w:spacing w:val="1"/>
        </w:rPr>
        <w:t>к</w:t>
      </w:r>
      <w:r>
        <w:t>у,</w:t>
      </w:r>
      <w:r>
        <w:rPr>
          <w:spacing w:val="23"/>
        </w:rPr>
        <w:t xml:space="preserve"> </w:t>
      </w:r>
      <w:r>
        <w:t>фот</w:t>
      </w:r>
      <w:r>
        <w:rPr>
          <w:spacing w:val="2"/>
        </w:rPr>
        <w:t>о</w:t>
      </w:r>
      <w:r>
        <w:t>-,</w:t>
      </w:r>
      <w:r>
        <w:rPr>
          <w:spacing w:val="23"/>
        </w:rPr>
        <w:t xml:space="preserve"> </w:t>
      </w:r>
      <w:r>
        <w:t>ауди</w:t>
      </w:r>
      <w:r>
        <w:rPr>
          <w:spacing w:val="1"/>
        </w:rPr>
        <w:t>о</w:t>
      </w:r>
      <w:r>
        <w:t>-</w:t>
      </w:r>
    </w:p>
    <w:p w:rsidR="00DC1013" w:rsidRDefault="00DC1013" w:rsidP="00DC1013">
      <w:pPr>
        <w:pStyle w:val="a3"/>
        <w:kinsoku w:val="0"/>
        <w:overflowPunct w:val="0"/>
        <w:spacing w:before="0" w:line="294" w:lineRule="exact"/>
      </w:pPr>
      <w:r>
        <w:t>и</w:t>
      </w:r>
      <w:r>
        <w:rPr>
          <w:spacing w:val="-11"/>
        </w:rPr>
        <w:t xml:space="preserve"> </w:t>
      </w:r>
      <w:r>
        <w:t>видеоаппарат</w:t>
      </w:r>
      <w:r>
        <w:rPr>
          <w:spacing w:val="1"/>
        </w:rPr>
        <w:t>у</w:t>
      </w:r>
      <w:r>
        <w:t>ру,</w:t>
      </w:r>
      <w:r>
        <w:rPr>
          <w:spacing w:val="-10"/>
        </w:rPr>
        <w:t xml:space="preserve"> </w:t>
      </w:r>
      <w:r>
        <w:rPr>
          <w:spacing w:val="2"/>
        </w:rPr>
        <w:t>с</w:t>
      </w:r>
      <w:r>
        <w:t>правочн</w:t>
      </w:r>
      <w:r>
        <w:rPr>
          <w:spacing w:val="1"/>
        </w:rPr>
        <w:t>ы</w:t>
      </w:r>
      <w:r>
        <w:t>е</w:t>
      </w:r>
      <w:r>
        <w:rPr>
          <w:spacing w:val="-9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ериа</w:t>
      </w:r>
      <w:r>
        <w:rPr>
          <w:spacing w:val="3"/>
        </w:rPr>
        <w:t>л</w:t>
      </w:r>
      <w:r>
        <w:t>ы,</w:t>
      </w:r>
      <w:r>
        <w:rPr>
          <w:spacing w:val="-12"/>
        </w:rPr>
        <w:t xml:space="preserve"> </w:t>
      </w:r>
      <w:r>
        <w:t>письмен</w:t>
      </w:r>
      <w:r>
        <w:rPr>
          <w:spacing w:val="1"/>
        </w:rPr>
        <w:t>н</w:t>
      </w:r>
      <w:r>
        <w:t>ые</w:t>
      </w:r>
      <w:r>
        <w:rPr>
          <w:spacing w:val="-11"/>
        </w:rPr>
        <w:t xml:space="preserve"> </w:t>
      </w:r>
      <w:r>
        <w:t>зам</w:t>
      </w:r>
      <w:r>
        <w:rPr>
          <w:spacing w:val="1"/>
        </w:rPr>
        <w:t>етк</w:t>
      </w:r>
      <w:r>
        <w:t>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иные</w:t>
      </w:r>
      <w:r>
        <w:rPr>
          <w:spacing w:val="-12"/>
        </w:rPr>
        <w:t xml:space="preserve"> </w:t>
      </w:r>
      <w:r>
        <w:t>ср</w:t>
      </w:r>
      <w:r>
        <w:rPr>
          <w:spacing w:val="2"/>
        </w:rPr>
        <w:t>е</w:t>
      </w:r>
      <w:r>
        <w:t>дства</w:t>
      </w:r>
      <w:r>
        <w:rPr>
          <w:spacing w:val="-10"/>
        </w:rPr>
        <w:t xml:space="preserve"> </w:t>
      </w:r>
      <w:r>
        <w:rPr>
          <w:spacing w:val="2"/>
        </w:rPr>
        <w:t>х</w:t>
      </w:r>
      <w:r>
        <w:t>ране</w:t>
      </w:r>
      <w:r>
        <w:rPr>
          <w:spacing w:val="1"/>
        </w:rPr>
        <w:t>н</w:t>
      </w:r>
      <w:r>
        <w:t>ия</w:t>
      </w:r>
    </w:p>
    <w:p w:rsidR="00DC1013" w:rsidRDefault="00DC1013" w:rsidP="00DC1013">
      <w:pPr>
        <w:pStyle w:val="a3"/>
        <w:kinsoku w:val="0"/>
        <w:overflowPunct w:val="0"/>
      </w:pPr>
      <w:r>
        <w:t>и</w:t>
      </w:r>
      <w:r>
        <w:rPr>
          <w:spacing w:val="-15"/>
        </w:rPr>
        <w:t xml:space="preserve"> </w:t>
      </w:r>
      <w:r>
        <w:t>передачи</w:t>
      </w:r>
      <w:r>
        <w:rPr>
          <w:spacing w:val="-14"/>
        </w:rPr>
        <w:t xml:space="preserve"> </w:t>
      </w:r>
      <w:r>
        <w:t>и</w:t>
      </w:r>
      <w:r>
        <w:rPr>
          <w:spacing w:val="1"/>
        </w:rPr>
        <w:t>н</w:t>
      </w:r>
      <w:r>
        <w:t>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а</w:t>
      </w:r>
      <w:r>
        <w:rPr>
          <w:spacing w:val="2"/>
        </w:rPr>
        <w:t>ц</w:t>
      </w:r>
      <w:r>
        <w:t>ии.</w:t>
      </w:r>
    </w:p>
    <w:p w:rsidR="00DC1013" w:rsidRPr="006711DD" w:rsidRDefault="00DC1013" w:rsidP="00DC1013">
      <w:pPr>
        <w:pStyle w:val="a3"/>
        <w:kinsoku w:val="0"/>
        <w:overflowPunct w:val="0"/>
        <w:spacing w:line="300" w:lineRule="exact"/>
        <w:ind w:right="113" w:firstLine="708"/>
        <w:jc w:val="both"/>
      </w:pPr>
      <w:r>
        <w:t>Лица,</w:t>
      </w:r>
      <w:r>
        <w:rPr>
          <w:spacing w:val="6"/>
        </w:rPr>
        <w:t xml:space="preserve"> </w:t>
      </w:r>
      <w:r>
        <w:t>до</w:t>
      </w:r>
      <w:r>
        <w:rPr>
          <w:spacing w:val="2"/>
        </w:rPr>
        <w:t>п</w:t>
      </w:r>
      <w:r>
        <w:t>усти</w:t>
      </w:r>
      <w:r>
        <w:rPr>
          <w:spacing w:val="2"/>
        </w:rPr>
        <w:t>в</w:t>
      </w:r>
      <w:r>
        <w:t>шие</w:t>
      </w:r>
      <w:r>
        <w:rPr>
          <w:spacing w:val="6"/>
        </w:rPr>
        <w:t xml:space="preserve"> </w:t>
      </w:r>
      <w:r>
        <w:rPr>
          <w:spacing w:val="2"/>
        </w:rPr>
        <w:t>н</w:t>
      </w:r>
      <w:r>
        <w:t>арушение</w:t>
      </w:r>
      <w:r>
        <w:rPr>
          <w:spacing w:val="9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ых</w:t>
      </w:r>
      <w:r>
        <w:rPr>
          <w:spacing w:val="8"/>
        </w:rPr>
        <w:t xml:space="preserve"> </w:t>
      </w:r>
      <w:r>
        <w:rPr>
          <w:spacing w:val="3"/>
        </w:rPr>
        <w:t>т</w:t>
      </w:r>
      <w:r>
        <w:t>ребований</w:t>
      </w:r>
      <w:r>
        <w:rPr>
          <w:spacing w:val="9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иное</w:t>
      </w:r>
      <w:r>
        <w:rPr>
          <w:spacing w:val="8"/>
        </w:rPr>
        <w:t xml:space="preserve"> </w:t>
      </w:r>
      <w:r>
        <w:t>нарушение</w:t>
      </w:r>
      <w:r>
        <w:rPr>
          <w:spacing w:val="9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 w:rsidRPr="006711DD">
        <w:t>проведения</w:t>
      </w:r>
      <w:r w:rsidRPr="006711DD">
        <w:rPr>
          <w:spacing w:val="-12"/>
        </w:rPr>
        <w:t xml:space="preserve"> </w:t>
      </w:r>
      <w:r w:rsidRPr="006711DD">
        <w:t>э</w:t>
      </w:r>
      <w:r w:rsidRPr="006711DD">
        <w:rPr>
          <w:spacing w:val="1"/>
        </w:rPr>
        <w:t>к</w:t>
      </w:r>
      <w:r w:rsidRPr="006711DD">
        <w:t>замена,</w:t>
      </w:r>
      <w:r w:rsidRPr="006711DD">
        <w:rPr>
          <w:spacing w:val="-10"/>
        </w:rPr>
        <w:t xml:space="preserve"> </w:t>
      </w:r>
      <w:r w:rsidRPr="006711DD">
        <w:t>удал</w:t>
      </w:r>
      <w:r w:rsidRPr="006711DD">
        <w:rPr>
          <w:spacing w:val="1"/>
        </w:rPr>
        <w:t>я</w:t>
      </w:r>
      <w:r w:rsidRPr="006711DD">
        <w:t>ются</w:t>
      </w:r>
      <w:r w:rsidRPr="006711DD">
        <w:rPr>
          <w:spacing w:val="-11"/>
        </w:rPr>
        <w:t xml:space="preserve"> </w:t>
      </w:r>
      <w:r w:rsidRPr="006711DD">
        <w:t>из</w:t>
      </w:r>
      <w:r w:rsidRPr="006711DD">
        <w:rPr>
          <w:spacing w:val="-11"/>
        </w:rPr>
        <w:t xml:space="preserve"> </w:t>
      </w:r>
      <w:r w:rsidRPr="006711DD">
        <w:t>П</w:t>
      </w:r>
      <w:r w:rsidRPr="006711DD">
        <w:rPr>
          <w:spacing w:val="2"/>
        </w:rPr>
        <w:t>П</w:t>
      </w:r>
      <w:r w:rsidRPr="006711DD">
        <w:t>Э.</w:t>
      </w:r>
    </w:p>
    <w:p w:rsidR="00DC1013" w:rsidRPr="006711DD" w:rsidRDefault="00DC1013" w:rsidP="00DC1013">
      <w:pPr>
        <w:numPr>
          <w:ilvl w:val="1"/>
          <w:numId w:val="1"/>
        </w:numPr>
        <w:tabs>
          <w:tab w:val="left" w:pos="1015"/>
          <w:tab w:val="left" w:pos="1529"/>
          <w:tab w:val="left" w:pos="4587"/>
        </w:tabs>
        <w:kinsoku w:val="0"/>
        <w:overflowPunct w:val="0"/>
        <w:spacing w:line="294" w:lineRule="exact"/>
        <w:ind w:left="1015" w:hanging="195"/>
        <w:rPr>
          <w:sz w:val="26"/>
          <w:szCs w:val="26"/>
        </w:rPr>
      </w:pPr>
      <w:r w:rsidRPr="006711DD">
        <w:rPr>
          <w:i/>
          <w:iCs/>
          <w:sz w:val="26"/>
          <w:szCs w:val="26"/>
        </w:rPr>
        <w:t>Допуск</w:t>
      </w:r>
      <w:r w:rsidRPr="006711DD">
        <w:rPr>
          <w:i/>
          <w:iCs/>
          <w:spacing w:val="60"/>
          <w:sz w:val="26"/>
          <w:szCs w:val="26"/>
        </w:rPr>
        <w:t xml:space="preserve"> </w:t>
      </w:r>
      <w:r w:rsidRPr="006711DD">
        <w:rPr>
          <w:i/>
          <w:iCs/>
          <w:sz w:val="26"/>
          <w:szCs w:val="26"/>
        </w:rPr>
        <w:t>уч</w:t>
      </w:r>
      <w:r w:rsidRPr="006711DD">
        <w:rPr>
          <w:i/>
          <w:iCs/>
          <w:spacing w:val="-3"/>
          <w:sz w:val="26"/>
          <w:szCs w:val="26"/>
        </w:rPr>
        <w:t>а</w:t>
      </w:r>
      <w:r w:rsidRPr="006711DD">
        <w:rPr>
          <w:i/>
          <w:iCs/>
          <w:sz w:val="26"/>
          <w:szCs w:val="26"/>
        </w:rPr>
        <w:t>стников</w:t>
      </w:r>
      <w:r w:rsidRPr="006711DD">
        <w:rPr>
          <w:i/>
          <w:iCs/>
          <w:spacing w:val="58"/>
          <w:sz w:val="26"/>
          <w:szCs w:val="26"/>
        </w:rPr>
        <w:t xml:space="preserve"> </w:t>
      </w:r>
      <w:r w:rsidRPr="006711DD">
        <w:rPr>
          <w:i/>
          <w:iCs/>
          <w:sz w:val="26"/>
          <w:szCs w:val="26"/>
        </w:rPr>
        <w:t>в</w:t>
      </w:r>
      <w:r w:rsidRPr="006711DD">
        <w:rPr>
          <w:i/>
          <w:iCs/>
          <w:spacing w:val="59"/>
          <w:sz w:val="26"/>
          <w:szCs w:val="26"/>
        </w:rPr>
        <w:t xml:space="preserve"> </w:t>
      </w:r>
      <w:r w:rsidRPr="006711DD">
        <w:rPr>
          <w:i/>
          <w:iCs/>
          <w:sz w:val="26"/>
          <w:szCs w:val="26"/>
        </w:rPr>
        <w:t>ППЭ.</w:t>
      </w:r>
      <w:r w:rsidRPr="006711DD">
        <w:rPr>
          <w:i/>
          <w:iCs/>
          <w:w w:val="99"/>
          <w:sz w:val="26"/>
          <w:szCs w:val="26"/>
        </w:rPr>
        <w:t xml:space="preserve"> </w:t>
      </w:r>
      <w:r w:rsidRPr="006711DD">
        <w:rPr>
          <w:i/>
          <w:iCs/>
          <w:sz w:val="26"/>
          <w:szCs w:val="26"/>
        </w:rPr>
        <w:tab/>
      </w:r>
    </w:p>
    <w:p w:rsidR="00DC1013" w:rsidRDefault="00DC1013" w:rsidP="00DC1013">
      <w:pPr>
        <w:pStyle w:val="a3"/>
        <w:kinsoku w:val="0"/>
        <w:overflowPunct w:val="0"/>
        <w:spacing w:line="239" w:lineRule="auto"/>
        <w:ind w:right="105" w:firstLine="708"/>
        <w:jc w:val="both"/>
      </w:pPr>
      <w:r>
        <w:t>С</w:t>
      </w:r>
      <w:r>
        <w:rPr>
          <w:spacing w:val="31"/>
        </w:rPr>
        <w:t xml:space="preserve"> </w:t>
      </w:r>
      <w:r>
        <w:t>09</w:t>
      </w:r>
      <w:r>
        <w:rPr>
          <w:spacing w:val="-1"/>
        </w:rPr>
        <w:t>:</w:t>
      </w:r>
      <w:r>
        <w:t>00</w:t>
      </w:r>
      <w:r>
        <w:rPr>
          <w:spacing w:val="32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инается</w:t>
      </w:r>
      <w:r>
        <w:rPr>
          <w:spacing w:val="33"/>
        </w:rPr>
        <w:t xml:space="preserve"> </w:t>
      </w:r>
      <w:r>
        <w:t>допуск</w:t>
      </w:r>
      <w:r>
        <w:rPr>
          <w:spacing w:val="3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3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  <w:r>
        <w:rPr>
          <w:spacing w:val="32"/>
        </w:rPr>
        <w:t xml:space="preserve"> </w:t>
      </w:r>
      <w:r>
        <w:rPr>
          <w:spacing w:val="1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>допус</w:t>
      </w:r>
      <w:r>
        <w:rPr>
          <w:spacing w:val="1"/>
        </w:rPr>
        <w:t>к</w:t>
      </w:r>
      <w:r>
        <w:t>аются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ППЭ</w:t>
      </w:r>
      <w:r>
        <w:rPr>
          <w:spacing w:val="1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наличии</w:t>
      </w:r>
      <w:r>
        <w:rPr>
          <w:spacing w:val="17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них</w:t>
      </w:r>
      <w:r>
        <w:rPr>
          <w:spacing w:val="16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ентов,</w:t>
      </w:r>
      <w:r>
        <w:rPr>
          <w:spacing w:val="16"/>
        </w:rPr>
        <w:t xml:space="preserve"> </w:t>
      </w:r>
      <w:r>
        <w:t>уд</w:t>
      </w:r>
      <w:r>
        <w:rPr>
          <w:spacing w:val="2"/>
        </w:rPr>
        <w:t>о</w:t>
      </w:r>
      <w:r>
        <w:t>стове</w:t>
      </w:r>
      <w:r>
        <w:rPr>
          <w:spacing w:val="2"/>
        </w:rPr>
        <w:t>р</w:t>
      </w:r>
      <w:r>
        <w:t>я</w:t>
      </w:r>
      <w:r>
        <w:rPr>
          <w:spacing w:val="1"/>
        </w:rPr>
        <w:t>ю</w:t>
      </w:r>
      <w:r>
        <w:t>щих</w:t>
      </w:r>
      <w:r>
        <w:rPr>
          <w:spacing w:val="16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ли</w:t>
      </w:r>
      <w:r>
        <w:rPr>
          <w:spacing w:val="-1"/>
        </w:rPr>
        <w:t>ч</w:t>
      </w:r>
      <w:r>
        <w:t>ность,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наличии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>п</w:t>
      </w:r>
      <w:r>
        <w:t>ис</w:t>
      </w:r>
      <w:r>
        <w:rPr>
          <w:spacing w:val="1"/>
        </w:rPr>
        <w:t>к</w:t>
      </w:r>
      <w:r>
        <w:t>ах</w:t>
      </w:r>
      <w:r>
        <w:rPr>
          <w:spacing w:val="-6"/>
        </w:rPr>
        <w:t xml:space="preserve"> </w:t>
      </w:r>
      <w:r>
        <w:t>распределения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2"/>
        </w:rPr>
        <w:t>ПП</w:t>
      </w:r>
      <w:r>
        <w:t>Э.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17" w:firstLine="708"/>
        <w:jc w:val="both"/>
      </w:pPr>
      <w:r>
        <w:t>При</w:t>
      </w:r>
      <w:r>
        <w:rPr>
          <w:spacing w:val="6"/>
        </w:rPr>
        <w:t xml:space="preserve"> </w:t>
      </w:r>
      <w:r>
        <w:t>вх</w:t>
      </w:r>
      <w:r>
        <w:rPr>
          <w:spacing w:val="2"/>
        </w:rPr>
        <w:t>о</w:t>
      </w:r>
      <w:r>
        <w:t>де</w:t>
      </w:r>
      <w:r>
        <w:rPr>
          <w:spacing w:val="7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8"/>
        </w:rPr>
        <w:t xml:space="preserve"> </w:t>
      </w:r>
      <w:r>
        <w:t>ему</w:t>
      </w:r>
      <w:r>
        <w:rPr>
          <w:spacing w:val="10"/>
        </w:rPr>
        <w:t xml:space="preserve"> </w:t>
      </w:r>
      <w:r>
        <w:t>ну</w:t>
      </w:r>
      <w:r>
        <w:rPr>
          <w:spacing w:val="1"/>
        </w:rPr>
        <w:t>ж</w:t>
      </w:r>
      <w:r>
        <w:t>но</w:t>
      </w:r>
      <w:r>
        <w:rPr>
          <w:spacing w:val="6"/>
        </w:rPr>
        <w:t xml:space="preserve"> </w:t>
      </w:r>
      <w:r>
        <w:t>на</w:t>
      </w:r>
      <w:r>
        <w:rPr>
          <w:spacing w:val="1"/>
        </w:rP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нить</w:t>
      </w:r>
      <w:r>
        <w:rPr>
          <w:spacing w:val="8"/>
        </w:rPr>
        <w:t xml:space="preserve"> </w:t>
      </w:r>
      <w:r>
        <w:t>о</w:t>
      </w:r>
      <w:r>
        <w:rPr>
          <w:spacing w:val="9"/>
        </w:rPr>
        <w:t xml:space="preserve"> </w:t>
      </w:r>
      <w:r>
        <w:rPr>
          <w:spacing w:val="1"/>
        </w:rPr>
        <w:t>т</w:t>
      </w:r>
      <w:r>
        <w:t>ребовани</w:t>
      </w:r>
      <w:r>
        <w:rPr>
          <w:spacing w:val="1"/>
        </w:rPr>
        <w:t>я</w:t>
      </w:r>
      <w:r>
        <w:t>х</w:t>
      </w:r>
      <w:r>
        <w:rPr>
          <w:spacing w:val="7"/>
        </w:rPr>
        <w:t xml:space="preserve"> </w:t>
      </w:r>
      <w:r>
        <w:t>п</w:t>
      </w:r>
      <w:r>
        <w:rPr>
          <w:spacing w:val="2"/>
        </w:rPr>
        <w:t>о</w:t>
      </w:r>
      <w:r>
        <w:t>ряд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э</w:t>
      </w:r>
      <w:r>
        <w:rPr>
          <w:spacing w:val="1"/>
        </w:rPr>
        <w:t>к</w:t>
      </w:r>
      <w:r>
        <w:t>замена,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rPr>
          <w:spacing w:val="-1"/>
        </w:rPr>
        <w:t>ч</w:t>
      </w:r>
      <w:r>
        <w:t>исле:</w:t>
      </w:r>
    </w:p>
    <w:p w:rsidR="00DC1013" w:rsidRDefault="00DC1013" w:rsidP="00DC1013">
      <w:pPr>
        <w:pStyle w:val="a3"/>
        <w:numPr>
          <w:ilvl w:val="0"/>
          <w:numId w:val="28"/>
        </w:numPr>
        <w:tabs>
          <w:tab w:val="left" w:pos="1097"/>
        </w:tabs>
        <w:kinsoku w:val="0"/>
        <w:overflowPunct w:val="0"/>
        <w:spacing w:before="2" w:line="298" w:lineRule="exact"/>
        <w:ind w:right="111" w:firstLine="708"/>
        <w:jc w:val="both"/>
      </w:pPr>
      <w:r>
        <w:t>запрете</w:t>
      </w:r>
      <w:r>
        <w:rPr>
          <w:spacing w:val="5"/>
        </w:rPr>
        <w:t xml:space="preserve"> </w:t>
      </w:r>
      <w:r>
        <w:t>име</w:t>
      </w:r>
      <w:r>
        <w:rPr>
          <w:spacing w:val="1"/>
        </w:rPr>
        <w:t>т</w:t>
      </w:r>
      <w:r>
        <w:t>ь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р</w:t>
      </w:r>
      <w:r>
        <w:t>и</w:t>
      </w:r>
      <w:r>
        <w:rPr>
          <w:spacing w:val="5"/>
        </w:rPr>
        <w:t xml:space="preserve"> </w:t>
      </w:r>
      <w:r>
        <w:t>себе</w:t>
      </w:r>
      <w:r>
        <w:rPr>
          <w:spacing w:val="5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св</w:t>
      </w:r>
      <w:r>
        <w:rPr>
          <w:spacing w:val="3"/>
        </w:rPr>
        <w:t>я</w:t>
      </w:r>
      <w:r>
        <w:t>зи,</w:t>
      </w:r>
      <w:r>
        <w:rPr>
          <w:spacing w:val="5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5"/>
        </w:rPr>
        <w:t>о</w:t>
      </w:r>
      <w:r>
        <w:t>-вы</w:t>
      </w:r>
      <w:r>
        <w:rPr>
          <w:spacing w:val="-1"/>
        </w:rPr>
        <w:t>ч</w:t>
      </w:r>
      <w:r>
        <w:rPr>
          <w:spacing w:val="2"/>
        </w:rPr>
        <w:t>и</w:t>
      </w:r>
      <w:r>
        <w:t>слительную</w:t>
      </w:r>
      <w:r>
        <w:rPr>
          <w:spacing w:val="5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1"/>
        </w:rPr>
        <w:t>к</w:t>
      </w:r>
      <w:r>
        <w:t>у,</w:t>
      </w:r>
      <w:r>
        <w:rPr>
          <w:w w:val="99"/>
        </w:rPr>
        <w:t xml:space="preserve"> </w:t>
      </w:r>
      <w:r>
        <w:t>фото,</w:t>
      </w:r>
      <w:r>
        <w:rPr>
          <w:spacing w:val="-13"/>
        </w:rPr>
        <w:t xml:space="preserve"> </w:t>
      </w:r>
      <w:r>
        <w:t>ауд</w:t>
      </w:r>
      <w:r>
        <w:rPr>
          <w:spacing w:val="2"/>
        </w:rPr>
        <w:t>и</w:t>
      </w:r>
      <w:r>
        <w:t>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видео</w:t>
      </w:r>
      <w:r>
        <w:rPr>
          <w:spacing w:val="2"/>
        </w:rPr>
        <w:t>ап</w:t>
      </w:r>
      <w:r>
        <w:t>паратуру;</w:t>
      </w:r>
    </w:p>
    <w:p w:rsidR="00DC1013" w:rsidRDefault="00DC1013" w:rsidP="00DC1013">
      <w:pPr>
        <w:pStyle w:val="a3"/>
        <w:numPr>
          <w:ilvl w:val="0"/>
          <w:numId w:val="28"/>
        </w:numPr>
        <w:tabs>
          <w:tab w:val="left" w:pos="1118"/>
        </w:tabs>
        <w:kinsoku w:val="0"/>
        <w:overflowPunct w:val="0"/>
        <w:spacing w:before="0" w:line="300" w:lineRule="exact"/>
        <w:ind w:right="110" w:firstLine="708"/>
        <w:jc w:val="both"/>
      </w:pP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rPr>
          <w:spacing w:val="2"/>
        </w:rPr>
        <w:t>о</w:t>
      </w:r>
      <w:r>
        <w:t>сти</w:t>
      </w:r>
      <w:r>
        <w:rPr>
          <w:spacing w:val="27"/>
        </w:rPr>
        <w:t xml:space="preserve"> </w:t>
      </w:r>
      <w:r>
        <w:t>о</w:t>
      </w:r>
      <w:r>
        <w:rPr>
          <w:spacing w:val="2"/>
        </w:rPr>
        <w:t>с</w:t>
      </w:r>
      <w:r>
        <w:t>тавить</w:t>
      </w:r>
      <w:r>
        <w:rPr>
          <w:spacing w:val="27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28"/>
        </w:rPr>
        <w:t xml:space="preserve"> </w:t>
      </w:r>
      <w:r>
        <w:t>ве</w:t>
      </w:r>
      <w:r>
        <w:rPr>
          <w:spacing w:val="1"/>
        </w:rPr>
        <w:t>щ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спе</w:t>
      </w:r>
      <w:r>
        <w:rPr>
          <w:spacing w:val="1"/>
        </w:rPr>
        <w:t>ц</w:t>
      </w:r>
      <w:r>
        <w:t>иально</w:t>
      </w:r>
      <w:r>
        <w:rPr>
          <w:spacing w:val="28"/>
        </w:rPr>
        <w:t xml:space="preserve"> </w:t>
      </w:r>
      <w:r>
        <w:t>выделенном</w:t>
      </w:r>
      <w:r>
        <w:rPr>
          <w:spacing w:val="27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сте</w:t>
      </w:r>
      <w:r>
        <w:rPr>
          <w:spacing w:val="35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7"/>
        </w:rPr>
        <w:t xml:space="preserve"> </w:t>
      </w:r>
      <w:r>
        <w:t>ли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>е</w:t>
      </w:r>
      <w:r>
        <w:rPr>
          <w:spacing w:val="1"/>
        </w:rPr>
        <w:t>щ</w:t>
      </w:r>
      <w:r>
        <w:t>ей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входа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DC1013" w:rsidRDefault="00DC1013" w:rsidP="00DC1013">
      <w:pPr>
        <w:pStyle w:val="a3"/>
        <w:numPr>
          <w:ilvl w:val="0"/>
          <w:numId w:val="28"/>
        </w:numPr>
        <w:tabs>
          <w:tab w:val="left" w:pos="1015"/>
        </w:tabs>
        <w:kinsoku w:val="0"/>
        <w:overflowPunct w:val="0"/>
        <w:spacing w:before="0" w:line="294" w:lineRule="exact"/>
        <w:ind w:left="1015" w:hanging="195"/>
      </w:pPr>
      <w:r>
        <w:t>последстви</w:t>
      </w:r>
      <w:r>
        <w:rPr>
          <w:spacing w:val="1"/>
        </w:rPr>
        <w:t>я</w:t>
      </w:r>
      <w:r>
        <w:t>х</w:t>
      </w:r>
      <w:r>
        <w:rPr>
          <w:spacing w:val="-12"/>
        </w:rPr>
        <w:t xml:space="preserve"> </w:t>
      </w:r>
      <w:r>
        <w:t>выявления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3"/>
        </w:rPr>
        <w:t xml:space="preserve"> </w:t>
      </w:r>
      <w:r>
        <w:t>запре</w:t>
      </w:r>
      <w:r>
        <w:rPr>
          <w:spacing w:val="2"/>
        </w:rPr>
        <w:t>щ</w:t>
      </w:r>
      <w:r>
        <w:t>ен</w:t>
      </w:r>
      <w:r>
        <w:rPr>
          <w:spacing w:val="1"/>
        </w:rPr>
        <w:t>н</w:t>
      </w:r>
      <w:r>
        <w:t>ых</w:t>
      </w:r>
      <w:r>
        <w:rPr>
          <w:spacing w:val="-13"/>
        </w:rPr>
        <w:t xml:space="preserve"> </w:t>
      </w:r>
      <w:r>
        <w:rPr>
          <w:spacing w:val="2"/>
        </w:rPr>
        <w:t>с</w:t>
      </w:r>
      <w:r>
        <w:t>редств.</w:t>
      </w:r>
    </w:p>
    <w:p w:rsidR="00DC1013" w:rsidRDefault="00DC1013" w:rsidP="00DC1013">
      <w:pPr>
        <w:pStyle w:val="a3"/>
        <w:kinsoku w:val="0"/>
        <w:overflowPunct w:val="0"/>
        <w:spacing w:before="5" w:line="298" w:lineRule="exact"/>
        <w:ind w:right="109" w:firstLine="708"/>
        <w:jc w:val="both"/>
      </w:pPr>
      <w:r>
        <w:t>Если</w:t>
      </w:r>
      <w:r>
        <w:rPr>
          <w:spacing w:val="13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1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2"/>
        </w:rPr>
        <w:t xml:space="preserve"> </w:t>
      </w:r>
      <w:r>
        <w:t>отказывается</w:t>
      </w:r>
      <w:r>
        <w:rPr>
          <w:spacing w:val="15"/>
        </w:rPr>
        <w:t xml:space="preserve"> </w:t>
      </w:r>
      <w:r>
        <w:t>сдать</w:t>
      </w:r>
      <w:r>
        <w:rPr>
          <w:spacing w:val="11"/>
        </w:rPr>
        <w:t xml:space="preserve"> </w:t>
      </w:r>
      <w:r>
        <w:t>запр</w:t>
      </w:r>
      <w:r>
        <w:rPr>
          <w:spacing w:val="2"/>
        </w:rPr>
        <w:t>е</w:t>
      </w:r>
      <w:r>
        <w:t>щенные</w:t>
      </w:r>
      <w:r>
        <w:rPr>
          <w:spacing w:val="14"/>
        </w:rPr>
        <w:t xml:space="preserve"> </w:t>
      </w:r>
      <w:r>
        <w:t>средств</w:t>
      </w:r>
      <w:r>
        <w:rPr>
          <w:spacing w:val="6"/>
        </w:rPr>
        <w:t>а</w:t>
      </w:r>
      <w:r>
        <w:t>,</w:t>
      </w:r>
      <w:r>
        <w:rPr>
          <w:spacing w:val="12"/>
        </w:rPr>
        <w:t xml:space="preserve"> </w:t>
      </w:r>
      <w:r>
        <w:t>сл</w:t>
      </w:r>
      <w:r>
        <w:rPr>
          <w:spacing w:val="2"/>
        </w:rPr>
        <w:t>е</w:t>
      </w:r>
      <w:r>
        <w:t>дует</w:t>
      </w:r>
      <w:r>
        <w:rPr>
          <w:w w:val="99"/>
        </w:rPr>
        <w:t xml:space="preserve"> </w:t>
      </w:r>
      <w:r>
        <w:t>сообщи</w:t>
      </w:r>
      <w:r>
        <w:rPr>
          <w:spacing w:val="2"/>
        </w:rPr>
        <w:t>т</w:t>
      </w:r>
      <w:r>
        <w:t>ь</w:t>
      </w:r>
      <w:r>
        <w:rPr>
          <w:spacing w:val="-12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-11"/>
        </w:rPr>
        <w:t xml:space="preserve"> </w:t>
      </w:r>
      <w:r>
        <w:t>ру</w:t>
      </w:r>
      <w:r>
        <w:rPr>
          <w:spacing w:val="3"/>
        </w:rPr>
        <w:t>к</w:t>
      </w:r>
      <w:r>
        <w:t>оводителю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ПЭ.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14" w:firstLine="708"/>
        <w:jc w:val="both"/>
      </w:pPr>
      <w:r>
        <w:t>Если</w:t>
      </w:r>
      <w:r>
        <w:rPr>
          <w:spacing w:val="30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rPr>
          <w:u w:val="single"/>
        </w:rPr>
        <w:t>у</w:t>
      </w:r>
      <w:r>
        <w:rPr>
          <w:spacing w:val="-1"/>
          <w:u w:val="single"/>
        </w:rPr>
        <w:t>ч</w:t>
      </w:r>
      <w:r>
        <w:rPr>
          <w:u w:val="single"/>
        </w:rPr>
        <w:t>астника</w:t>
      </w:r>
      <w:r>
        <w:rPr>
          <w:spacing w:val="29"/>
          <w:u w:val="single"/>
        </w:rPr>
        <w:t xml:space="preserve"> </w:t>
      </w:r>
      <w:r>
        <w:rPr>
          <w:spacing w:val="-2"/>
          <w:u w:val="single"/>
        </w:rPr>
        <w:t>Г</w:t>
      </w:r>
      <w:r>
        <w:rPr>
          <w:u w:val="single"/>
        </w:rPr>
        <w:t>ИА</w:t>
      </w:r>
      <w:r>
        <w:rPr>
          <w:spacing w:val="27"/>
          <w:u w:val="single"/>
        </w:rPr>
        <w:t xml:space="preserve"> </w:t>
      </w:r>
      <w:r>
        <w:t>нет</w:t>
      </w:r>
      <w:r>
        <w:rPr>
          <w:spacing w:val="30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та,</w:t>
      </w:r>
      <w:r>
        <w:rPr>
          <w:spacing w:val="29"/>
        </w:rPr>
        <w:t xml:space="preserve"> </w:t>
      </w:r>
      <w:r>
        <w:t>у</w:t>
      </w:r>
      <w:r>
        <w:rPr>
          <w:spacing w:val="2"/>
        </w:rPr>
        <w:t>д</w:t>
      </w:r>
      <w:r>
        <w:t>остоверя</w:t>
      </w:r>
      <w:r>
        <w:rPr>
          <w:spacing w:val="1"/>
        </w:rPr>
        <w:t>ю</w:t>
      </w:r>
      <w:r>
        <w:t>щ</w:t>
      </w:r>
      <w:r>
        <w:rPr>
          <w:spacing w:val="1"/>
        </w:rPr>
        <w:t>е</w:t>
      </w:r>
      <w:r>
        <w:t>го</w:t>
      </w:r>
      <w:r>
        <w:rPr>
          <w:spacing w:val="29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ность,</w:t>
      </w:r>
      <w:r>
        <w:rPr>
          <w:spacing w:val="29"/>
        </w:rPr>
        <w:t xml:space="preserve"> </w:t>
      </w:r>
      <w:r>
        <w:t xml:space="preserve">он </w:t>
      </w:r>
      <w:r>
        <w:rPr>
          <w:spacing w:val="-32"/>
        </w:rPr>
        <w:t xml:space="preserve"> </w:t>
      </w:r>
      <w:r>
        <w:t>доп</w:t>
      </w:r>
      <w:r>
        <w:rPr>
          <w:spacing w:val="2"/>
        </w:rPr>
        <w:t>у</w:t>
      </w:r>
      <w:r>
        <w:t>с</w:t>
      </w:r>
      <w:r>
        <w:rPr>
          <w:spacing w:val="1"/>
        </w:rPr>
        <w:t>к</w:t>
      </w:r>
      <w:r>
        <w:t>ается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ППЭ</w:t>
      </w:r>
      <w:r>
        <w:rPr>
          <w:spacing w:val="9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пи</w:t>
      </w:r>
      <w:r>
        <w:rPr>
          <w:spacing w:val="2"/>
        </w:rPr>
        <w:t>с</w:t>
      </w:r>
      <w:r>
        <w:t>ьмен</w:t>
      </w:r>
      <w:r>
        <w:rPr>
          <w:spacing w:val="1"/>
        </w:rPr>
        <w:t>н</w:t>
      </w:r>
      <w:r>
        <w:t>ого</w:t>
      </w:r>
      <w:r>
        <w:rPr>
          <w:spacing w:val="9"/>
        </w:rPr>
        <w:t xml:space="preserve"> </w:t>
      </w:r>
      <w:r>
        <w:t>подтв</w:t>
      </w:r>
      <w:r>
        <w:rPr>
          <w:spacing w:val="2"/>
        </w:rPr>
        <w:t>е</w:t>
      </w:r>
      <w:r>
        <w:t>ржде</w:t>
      </w:r>
      <w:r>
        <w:rPr>
          <w:spacing w:val="2"/>
        </w:rPr>
        <w:t>н</w:t>
      </w:r>
      <w:r>
        <w:t>ия</w:t>
      </w:r>
      <w:r>
        <w:rPr>
          <w:spacing w:val="11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ли</w:t>
      </w:r>
      <w:r>
        <w:rPr>
          <w:spacing w:val="-1"/>
        </w:rPr>
        <w:t>ч</w:t>
      </w:r>
      <w:r>
        <w:t>ности</w:t>
      </w:r>
      <w:r>
        <w:rPr>
          <w:spacing w:val="10"/>
        </w:rPr>
        <w:t xml:space="preserve"> </w:t>
      </w:r>
      <w:r>
        <w:t>с</w:t>
      </w:r>
      <w:r>
        <w:rPr>
          <w:spacing w:val="2"/>
        </w:rPr>
        <w:t>о</w:t>
      </w:r>
      <w:r>
        <w:t>прово</w:t>
      </w:r>
      <w:r>
        <w:rPr>
          <w:spacing w:val="1"/>
        </w:rPr>
        <w:t>ж</w:t>
      </w:r>
      <w:r>
        <w:t>дающ</w:t>
      </w:r>
      <w:r>
        <w:rPr>
          <w:spacing w:val="2"/>
        </w:rPr>
        <w:t>и</w:t>
      </w:r>
      <w:r>
        <w:t xml:space="preserve">м </w:t>
      </w:r>
      <w:r>
        <w:rPr>
          <w:spacing w:val="22"/>
        </w:rPr>
        <w:t xml:space="preserve"> </w:t>
      </w:r>
      <w:r>
        <w:t xml:space="preserve">(для 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t>то</w:t>
      </w:r>
      <w:r>
        <w:rPr>
          <w:spacing w:val="-2"/>
        </w:rPr>
        <w:t>г</w:t>
      </w:r>
      <w:r>
        <w:t>о офор</w:t>
      </w:r>
      <w:r>
        <w:rPr>
          <w:spacing w:val="-1"/>
        </w:rPr>
        <w:t>м</w:t>
      </w:r>
      <w:r>
        <w:t>ля</w:t>
      </w:r>
      <w:r>
        <w:rPr>
          <w:spacing w:val="2"/>
        </w:rPr>
        <w:t>е</w:t>
      </w:r>
      <w:r>
        <w:t>тся</w:t>
      </w:r>
      <w:r>
        <w:rPr>
          <w:spacing w:val="28"/>
        </w:rPr>
        <w:t xml:space="preserve"> </w:t>
      </w:r>
      <w:r>
        <w:t>фор</w:t>
      </w:r>
      <w:r>
        <w:rPr>
          <w:spacing w:val="-1"/>
        </w:rPr>
        <w:t>м</w:t>
      </w:r>
      <w:r>
        <w:t>а</w:t>
      </w:r>
      <w:r>
        <w:rPr>
          <w:spacing w:val="31"/>
        </w:rPr>
        <w:t xml:space="preserve"> </w:t>
      </w:r>
      <w:r>
        <w:t>ПП</w:t>
      </w:r>
      <w:r>
        <w:rPr>
          <w:spacing w:val="1"/>
        </w:rPr>
        <w:t>Э</w:t>
      </w:r>
      <w:r>
        <w:t>-20</w:t>
      </w:r>
      <w:r>
        <w:rPr>
          <w:spacing w:val="28"/>
        </w:rPr>
        <w:t xml:space="preserve"> </w:t>
      </w:r>
      <w:r>
        <w:t>«А</w:t>
      </w:r>
      <w:r>
        <w:rPr>
          <w:spacing w:val="1"/>
        </w:rPr>
        <w:t>к</w:t>
      </w:r>
      <w:r>
        <w:t>т</w:t>
      </w:r>
      <w:r>
        <w:rPr>
          <w:spacing w:val="28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rPr>
          <w:spacing w:val="2"/>
        </w:rPr>
        <w:t>и</w:t>
      </w:r>
      <w:r>
        <w:t>дентифи</w:t>
      </w:r>
      <w:r>
        <w:rPr>
          <w:spacing w:val="1"/>
        </w:rPr>
        <w:t>к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29"/>
        </w:rPr>
        <w:t xml:space="preserve"> </w:t>
      </w:r>
      <w:r>
        <w:t>ли</w:t>
      </w:r>
      <w:r>
        <w:rPr>
          <w:spacing w:val="-1"/>
        </w:rPr>
        <w:t>ч</w:t>
      </w:r>
      <w:r>
        <w:t>н</w:t>
      </w:r>
      <w:r>
        <w:rPr>
          <w:spacing w:val="2"/>
        </w:rPr>
        <w:t>о</w:t>
      </w:r>
      <w:r>
        <w:t>сти</w:t>
      </w:r>
      <w:r>
        <w:rPr>
          <w:spacing w:val="2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3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spacing w:val="2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ена»,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оторую</w:t>
      </w:r>
      <w:r>
        <w:rPr>
          <w:spacing w:val="-11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взять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-8"/>
        </w:rPr>
        <w:t xml:space="preserve"> </w:t>
      </w:r>
      <w:r>
        <w:t>ПП</w:t>
      </w:r>
      <w:r>
        <w:rPr>
          <w:spacing w:val="1"/>
        </w:rPr>
        <w:t>Э</w:t>
      </w:r>
      <w:r>
        <w:t>).</w:t>
      </w:r>
    </w:p>
    <w:p w:rsidR="00DC1013" w:rsidRPr="00700722" w:rsidRDefault="00DC1013" w:rsidP="00DC1013">
      <w:pPr>
        <w:pStyle w:val="a3"/>
        <w:kinsoku w:val="0"/>
        <w:overflowPunct w:val="0"/>
        <w:spacing w:before="0" w:line="300" w:lineRule="exact"/>
        <w:ind w:right="113" w:firstLine="708"/>
        <w:jc w:val="both"/>
      </w:pPr>
      <w:r w:rsidRPr="00700722">
        <w:lastRenderedPageBreak/>
        <w:t>Если</w:t>
      </w:r>
      <w:r w:rsidRPr="00700722">
        <w:rPr>
          <w:spacing w:val="15"/>
        </w:rPr>
        <w:t xml:space="preserve"> </w:t>
      </w:r>
      <w:r w:rsidRPr="00700722">
        <w:t>у</w:t>
      </w:r>
      <w:r w:rsidRPr="00700722">
        <w:rPr>
          <w:spacing w:val="11"/>
        </w:rPr>
        <w:t xml:space="preserve"> </w:t>
      </w:r>
      <w:r w:rsidRPr="00700722">
        <w:t>участника</w:t>
      </w:r>
      <w:r w:rsidRPr="00700722">
        <w:rPr>
          <w:spacing w:val="11"/>
        </w:rPr>
        <w:t xml:space="preserve"> </w:t>
      </w:r>
      <w:r w:rsidRPr="00700722">
        <w:t>ЕГЭ</w:t>
      </w:r>
      <w:r w:rsidRPr="00700722">
        <w:rPr>
          <w:spacing w:val="12"/>
        </w:rPr>
        <w:t xml:space="preserve"> </w:t>
      </w:r>
      <w:r w:rsidRPr="00700722">
        <w:t>(выпус</w:t>
      </w:r>
      <w:r w:rsidRPr="00700722">
        <w:rPr>
          <w:spacing w:val="1"/>
        </w:rPr>
        <w:t>к</w:t>
      </w:r>
      <w:r w:rsidRPr="00700722">
        <w:t>ни</w:t>
      </w:r>
      <w:r w:rsidRPr="00700722">
        <w:rPr>
          <w:spacing w:val="1"/>
        </w:rPr>
        <w:t>к</w:t>
      </w:r>
      <w:r w:rsidRPr="00700722">
        <w:t>а</w:t>
      </w:r>
      <w:r w:rsidRPr="00700722">
        <w:rPr>
          <w:spacing w:val="14"/>
        </w:rPr>
        <w:t xml:space="preserve"> </w:t>
      </w:r>
      <w:r w:rsidRPr="00700722">
        <w:t>про</w:t>
      </w:r>
      <w:r w:rsidRPr="00700722">
        <w:rPr>
          <w:spacing w:val="2"/>
        </w:rPr>
        <w:t>ш</w:t>
      </w:r>
      <w:r w:rsidRPr="00700722">
        <w:t>л</w:t>
      </w:r>
      <w:r w:rsidRPr="00700722">
        <w:rPr>
          <w:spacing w:val="1"/>
        </w:rPr>
        <w:t>ы</w:t>
      </w:r>
      <w:r w:rsidRPr="00700722">
        <w:t>х</w:t>
      </w:r>
      <w:r w:rsidRPr="00700722">
        <w:rPr>
          <w:spacing w:val="14"/>
        </w:rPr>
        <w:t xml:space="preserve"> </w:t>
      </w:r>
      <w:r w:rsidRPr="00700722">
        <w:t>лет)</w:t>
      </w:r>
      <w:r w:rsidRPr="00700722">
        <w:rPr>
          <w:spacing w:val="14"/>
        </w:rPr>
        <w:t xml:space="preserve"> </w:t>
      </w:r>
      <w:r w:rsidRPr="00700722">
        <w:t>нет</w:t>
      </w:r>
      <w:r w:rsidRPr="00700722">
        <w:rPr>
          <w:spacing w:val="17"/>
        </w:rPr>
        <w:t xml:space="preserve"> </w:t>
      </w:r>
      <w:r w:rsidRPr="00700722">
        <w:t>до</w:t>
      </w:r>
      <w:r w:rsidRPr="00700722">
        <w:rPr>
          <w:spacing w:val="1"/>
        </w:rPr>
        <w:t>к</w:t>
      </w:r>
      <w:r w:rsidRPr="00700722">
        <w:t>у</w:t>
      </w:r>
      <w:r w:rsidRPr="00700722">
        <w:rPr>
          <w:spacing w:val="-1"/>
        </w:rPr>
        <w:t>м</w:t>
      </w:r>
      <w:r w:rsidRPr="00700722">
        <w:t>е</w:t>
      </w:r>
      <w:r w:rsidRPr="00700722">
        <w:rPr>
          <w:spacing w:val="2"/>
        </w:rPr>
        <w:t>н</w:t>
      </w:r>
      <w:r w:rsidRPr="00700722">
        <w:t>та,</w:t>
      </w:r>
      <w:r w:rsidRPr="00700722">
        <w:rPr>
          <w:spacing w:val="15"/>
        </w:rPr>
        <w:t xml:space="preserve"> </w:t>
      </w:r>
      <w:r w:rsidRPr="00700722">
        <w:t>удо</w:t>
      </w:r>
      <w:r w:rsidRPr="00700722">
        <w:rPr>
          <w:spacing w:val="2"/>
        </w:rPr>
        <w:t>с</w:t>
      </w:r>
      <w:r w:rsidRPr="00700722">
        <w:t>товеря</w:t>
      </w:r>
      <w:r w:rsidRPr="00700722">
        <w:rPr>
          <w:spacing w:val="1"/>
        </w:rPr>
        <w:t>ю</w:t>
      </w:r>
      <w:r w:rsidRPr="00700722">
        <w:t>щ</w:t>
      </w:r>
      <w:r w:rsidRPr="00700722">
        <w:rPr>
          <w:spacing w:val="1"/>
        </w:rPr>
        <w:t>е</w:t>
      </w:r>
      <w:r w:rsidRPr="00700722">
        <w:t>го</w:t>
      </w:r>
      <w:r w:rsidRPr="00700722">
        <w:rPr>
          <w:spacing w:val="-4"/>
        </w:rPr>
        <w:t xml:space="preserve"> </w:t>
      </w:r>
      <w:r w:rsidRPr="00700722">
        <w:t>ли</w:t>
      </w:r>
      <w:r w:rsidRPr="00700722">
        <w:rPr>
          <w:spacing w:val="-1"/>
        </w:rPr>
        <w:t>ч</w:t>
      </w:r>
      <w:r w:rsidRPr="00700722">
        <w:t>нос</w:t>
      </w:r>
      <w:r w:rsidRPr="00700722">
        <w:rPr>
          <w:spacing w:val="2"/>
        </w:rPr>
        <w:t>т</w:t>
      </w:r>
      <w:r w:rsidRPr="00700722">
        <w:t>ь,</w:t>
      </w:r>
      <w:r w:rsidRPr="00700722">
        <w:rPr>
          <w:spacing w:val="18"/>
        </w:rPr>
        <w:t xml:space="preserve"> </w:t>
      </w:r>
      <w:r w:rsidRPr="00700722">
        <w:t>он</w:t>
      </w:r>
      <w:r w:rsidRPr="00700722">
        <w:rPr>
          <w:spacing w:val="20"/>
        </w:rPr>
        <w:t xml:space="preserve"> </w:t>
      </w:r>
      <w:r w:rsidRPr="00700722">
        <w:t>не</w:t>
      </w:r>
      <w:r w:rsidRPr="00700722">
        <w:rPr>
          <w:spacing w:val="20"/>
        </w:rPr>
        <w:t xml:space="preserve"> </w:t>
      </w:r>
      <w:r w:rsidRPr="00700722">
        <w:t>доп</w:t>
      </w:r>
      <w:r w:rsidRPr="00700722">
        <w:rPr>
          <w:spacing w:val="2"/>
        </w:rPr>
        <w:t>у</w:t>
      </w:r>
      <w:r w:rsidRPr="00700722">
        <w:t>с</w:t>
      </w:r>
      <w:r w:rsidRPr="00700722">
        <w:rPr>
          <w:spacing w:val="1"/>
        </w:rPr>
        <w:t>к</w:t>
      </w:r>
      <w:r w:rsidRPr="00700722">
        <w:t>ается</w:t>
      </w:r>
      <w:r w:rsidRPr="00700722">
        <w:rPr>
          <w:spacing w:val="19"/>
        </w:rPr>
        <w:t xml:space="preserve"> </w:t>
      </w:r>
      <w:r w:rsidRPr="00700722">
        <w:t>в</w:t>
      </w:r>
      <w:r w:rsidRPr="00700722">
        <w:rPr>
          <w:spacing w:val="19"/>
        </w:rPr>
        <w:t xml:space="preserve"> </w:t>
      </w:r>
      <w:r w:rsidRPr="00700722">
        <w:t>ППЭ.</w:t>
      </w:r>
      <w:r w:rsidRPr="00700722">
        <w:rPr>
          <w:spacing w:val="18"/>
        </w:rPr>
        <w:t xml:space="preserve"> </w:t>
      </w:r>
      <w:r w:rsidRPr="00700722">
        <w:t>В</w:t>
      </w:r>
      <w:r w:rsidRPr="00700722">
        <w:rPr>
          <w:spacing w:val="21"/>
        </w:rPr>
        <w:t xml:space="preserve"> </w:t>
      </w:r>
      <w:r w:rsidRPr="00700722">
        <w:rPr>
          <w:spacing w:val="-1"/>
        </w:rPr>
        <w:t>э</w:t>
      </w:r>
      <w:r w:rsidRPr="00700722">
        <w:t>т</w:t>
      </w:r>
      <w:r w:rsidRPr="00700722">
        <w:rPr>
          <w:spacing w:val="1"/>
        </w:rPr>
        <w:t>о</w:t>
      </w:r>
      <w:r w:rsidRPr="00700722">
        <w:t>м</w:t>
      </w:r>
      <w:r w:rsidRPr="00700722">
        <w:rPr>
          <w:spacing w:val="18"/>
        </w:rPr>
        <w:t xml:space="preserve"> </w:t>
      </w:r>
      <w:r w:rsidRPr="00700722">
        <w:t>случае</w:t>
      </w:r>
      <w:r w:rsidRPr="00700722">
        <w:rPr>
          <w:spacing w:val="19"/>
        </w:rPr>
        <w:t xml:space="preserve"> </w:t>
      </w:r>
      <w:r w:rsidRPr="00700722">
        <w:t>н</w:t>
      </w:r>
      <w:r w:rsidRPr="00700722">
        <w:rPr>
          <w:spacing w:val="2"/>
        </w:rPr>
        <w:t>е</w:t>
      </w:r>
      <w:r w:rsidRPr="00700722">
        <w:t>обход</w:t>
      </w:r>
      <w:r w:rsidRPr="00700722">
        <w:rPr>
          <w:spacing w:val="2"/>
        </w:rPr>
        <w:t>и</w:t>
      </w:r>
      <w:r w:rsidRPr="00700722">
        <w:rPr>
          <w:spacing w:val="-1"/>
        </w:rPr>
        <w:t>м</w:t>
      </w:r>
      <w:r w:rsidRPr="00700722">
        <w:t>о</w:t>
      </w:r>
      <w:r w:rsidRPr="00700722">
        <w:rPr>
          <w:spacing w:val="25"/>
        </w:rPr>
        <w:t xml:space="preserve"> </w:t>
      </w:r>
      <w:r w:rsidRPr="00700722">
        <w:t>пригласить</w:t>
      </w:r>
      <w:r w:rsidRPr="00700722">
        <w:rPr>
          <w:spacing w:val="-3"/>
        </w:rPr>
        <w:t xml:space="preserve"> </w:t>
      </w:r>
      <w:r w:rsidRPr="00700722">
        <w:t>ру</w:t>
      </w:r>
      <w:r w:rsidRPr="00700722">
        <w:rPr>
          <w:spacing w:val="1"/>
        </w:rPr>
        <w:t>к</w:t>
      </w:r>
      <w:r w:rsidRPr="00700722">
        <w:t>ово</w:t>
      </w:r>
      <w:r w:rsidRPr="00700722">
        <w:rPr>
          <w:spacing w:val="2"/>
        </w:rPr>
        <w:t>д</w:t>
      </w:r>
      <w:r w:rsidRPr="00700722">
        <w:t>ителя</w:t>
      </w:r>
    </w:p>
    <w:p w:rsidR="00DC1013" w:rsidRPr="00700722" w:rsidRDefault="00DC1013" w:rsidP="00DC1013">
      <w:pPr>
        <w:pStyle w:val="a3"/>
        <w:kinsoku w:val="0"/>
        <w:overflowPunct w:val="0"/>
        <w:spacing w:before="0" w:line="294" w:lineRule="exact"/>
        <w:ind w:right="934"/>
        <w:jc w:val="both"/>
      </w:pPr>
      <w:r w:rsidRPr="00700722">
        <w:t>ППЭ</w:t>
      </w:r>
      <w:r w:rsidRPr="00700722">
        <w:rPr>
          <w:spacing w:val="-8"/>
        </w:rPr>
        <w:t xml:space="preserve"> </w:t>
      </w:r>
      <w:r w:rsidRPr="00700722">
        <w:t>и</w:t>
      </w:r>
      <w:r w:rsidRPr="00700722">
        <w:rPr>
          <w:spacing w:val="-7"/>
        </w:rPr>
        <w:t xml:space="preserve"> </w:t>
      </w:r>
      <w:r w:rsidRPr="00700722">
        <w:t>(или)</w:t>
      </w:r>
      <w:r w:rsidRPr="00700722">
        <w:rPr>
          <w:spacing w:val="-5"/>
        </w:rPr>
        <w:t xml:space="preserve"> </w:t>
      </w:r>
      <w:r w:rsidRPr="00700722">
        <w:rPr>
          <w:spacing w:val="-1"/>
        </w:rPr>
        <w:t>ч</w:t>
      </w:r>
      <w:r w:rsidRPr="00700722">
        <w:t>лена</w:t>
      </w:r>
      <w:r w:rsidRPr="00700722">
        <w:rPr>
          <w:spacing w:val="-5"/>
        </w:rPr>
        <w:t xml:space="preserve"> </w:t>
      </w:r>
      <w:r w:rsidRPr="00700722">
        <w:rPr>
          <w:spacing w:val="1"/>
        </w:rPr>
        <w:t>Г</w:t>
      </w:r>
      <w:r w:rsidRPr="00700722">
        <w:t>ЭК,</w:t>
      </w:r>
      <w:r w:rsidRPr="00700722">
        <w:rPr>
          <w:spacing w:val="-7"/>
        </w:rPr>
        <w:t xml:space="preserve"> </w:t>
      </w:r>
      <w:r w:rsidRPr="00700722">
        <w:t>которые</w:t>
      </w:r>
      <w:r w:rsidRPr="00700722">
        <w:rPr>
          <w:spacing w:val="-5"/>
        </w:rPr>
        <w:t xml:space="preserve"> </w:t>
      </w:r>
      <w:r w:rsidRPr="00700722">
        <w:t>сост</w:t>
      </w:r>
      <w:r w:rsidRPr="00700722">
        <w:rPr>
          <w:spacing w:val="2"/>
        </w:rPr>
        <w:t>а</w:t>
      </w:r>
      <w:r w:rsidRPr="00700722">
        <w:t>в</w:t>
      </w:r>
      <w:r w:rsidRPr="00700722">
        <w:rPr>
          <w:spacing w:val="2"/>
        </w:rPr>
        <w:t>я</w:t>
      </w:r>
      <w:r w:rsidRPr="00700722">
        <w:t>т</w:t>
      </w:r>
      <w:r w:rsidRPr="00700722">
        <w:rPr>
          <w:spacing w:val="-6"/>
        </w:rPr>
        <w:t xml:space="preserve"> </w:t>
      </w:r>
      <w:r w:rsidRPr="00700722">
        <w:t>а</w:t>
      </w:r>
      <w:r w:rsidRPr="00700722">
        <w:rPr>
          <w:spacing w:val="1"/>
        </w:rPr>
        <w:t>к</w:t>
      </w:r>
      <w:r w:rsidRPr="00700722">
        <w:t>т</w:t>
      </w:r>
      <w:r w:rsidRPr="00700722">
        <w:rPr>
          <w:spacing w:val="-7"/>
        </w:rPr>
        <w:t xml:space="preserve"> </w:t>
      </w:r>
      <w:r w:rsidRPr="00700722">
        <w:t>о</w:t>
      </w:r>
      <w:r w:rsidRPr="00700722">
        <w:rPr>
          <w:spacing w:val="-7"/>
        </w:rPr>
        <w:t xml:space="preserve"> </w:t>
      </w:r>
      <w:r w:rsidRPr="00700722">
        <w:t>недо</w:t>
      </w:r>
      <w:r w:rsidRPr="00700722">
        <w:rPr>
          <w:spacing w:val="1"/>
        </w:rPr>
        <w:t>п</w:t>
      </w:r>
      <w:r w:rsidRPr="00700722">
        <w:t>ус</w:t>
      </w:r>
      <w:r w:rsidRPr="00700722">
        <w:rPr>
          <w:spacing w:val="1"/>
        </w:rPr>
        <w:t>к</w:t>
      </w:r>
      <w:r w:rsidRPr="00700722">
        <w:t>е</w:t>
      </w:r>
      <w:r w:rsidRPr="00700722">
        <w:rPr>
          <w:spacing w:val="-7"/>
        </w:rPr>
        <w:t xml:space="preserve"> </w:t>
      </w:r>
      <w:r w:rsidRPr="00700722">
        <w:t>так</w:t>
      </w:r>
      <w:r w:rsidRPr="00700722">
        <w:rPr>
          <w:spacing w:val="2"/>
        </w:rPr>
        <w:t>о</w:t>
      </w:r>
      <w:r w:rsidRPr="00700722">
        <w:t>го</w:t>
      </w:r>
      <w:r w:rsidRPr="00700722">
        <w:rPr>
          <w:spacing w:val="-8"/>
        </w:rPr>
        <w:t xml:space="preserve"> </w:t>
      </w:r>
      <w:r w:rsidRPr="00700722">
        <w:t>у</w:t>
      </w:r>
      <w:r w:rsidRPr="00700722">
        <w:rPr>
          <w:spacing w:val="-2"/>
        </w:rPr>
        <w:t>ч</w:t>
      </w:r>
      <w:r w:rsidRPr="00700722">
        <w:rPr>
          <w:spacing w:val="2"/>
        </w:rPr>
        <w:t>а</w:t>
      </w:r>
      <w:r w:rsidRPr="00700722">
        <w:t>стни</w:t>
      </w:r>
      <w:r w:rsidRPr="00700722">
        <w:rPr>
          <w:spacing w:val="1"/>
        </w:rPr>
        <w:t>к</w:t>
      </w:r>
      <w:r w:rsidRPr="00700722">
        <w:t>а</w:t>
      </w:r>
      <w:r w:rsidRPr="00700722">
        <w:rPr>
          <w:spacing w:val="-7"/>
        </w:rPr>
        <w:t xml:space="preserve"> </w:t>
      </w:r>
      <w:r w:rsidRPr="00700722">
        <w:t>в</w:t>
      </w:r>
      <w:r w:rsidRPr="00700722">
        <w:rPr>
          <w:spacing w:val="-8"/>
        </w:rPr>
        <w:t xml:space="preserve"> </w:t>
      </w:r>
      <w:r w:rsidRPr="00700722">
        <w:t>П</w:t>
      </w:r>
      <w:r w:rsidRPr="00700722">
        <w:rPr>
          <w:spacing w:val="2"/>
        </w:rPr>
        <w:t>П</w:t>
      </w:r>
      <w:r w:rsidRPr="00700722">
        <w:t>Э.</w:t>
      </w:r>
    </w:p>
    <w:p w:rsidR="00DC1013" w:rsidRPr="00700722" w:rsidRDefault="00DC1013" w:rsidP="00DC1013">
      <w:pPr>
        <w:pStyle w:val="a3"/>
        <w:kinsoku w:val="0"/>
        <w:overflowPunct w:val="0"/>
        <w:ind w:right="109" w:firstLine="708"/>
        <w:jc w:val="both"/>
      </w:pPr>
      <w:r w:rsidRPr="00700722">
        <w:t>Если</w:t>
      </w:r>
      <w:r w:rsidRPr="00700722">
        <w:rPr>
          <w:spacing w:val="8"/>
        </w:rPr>
        <w:t xml:space="preserve"> </w:t>
      </w:r>
      <w:r w:rsidRPr="00700722">
        <w:t>у</w:t>
      </w:r>
      <w:r w:rsidRPr="00700722">
        <w:rPr>
          <w:spacing w:val="-1"/>
        </w:rPr>
        <w:t>ч</w:t>
      </w:r>
      <w:r w:rsidRPr="00700722">
        <w:t>а</w:t>
      </w:r>
      <w:r w:rsidRPr="00700722">
        <w:rPr>
          <w:spacing w:val="2"/>
        </w:rPr>
        <w:t>с</w:t>
      </w:r>
      <w:r w:rsidRPr="00700722">
        <w:t>тник</w:t>
      </w:r>
      <w:r w:rsidRPr="00700722">
        <w:rPr>
          <w:spacing w:val="9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</w:t>
      </w:r>
      <w:r w:rsidRPr="00700722">
        <w:rPr>
          <w:spacing w:val="9"/>
        </w:rPr>
        <w:t xml:space="preserve"> </w:t>
      </w:r>
      <w:r w:rsidRPr="00700722">
        <w:t>опо</w:t>
      </w:r>
      <w:r w:rsidRPr="00700722">
        <w:rPr>
          <w:spacing w:val="1"/>
        </w:rPr>
        <w:t>з</w:t>
      </w:r>
      <w:r w:rsidRPr="00700722">
        <w:t>дал</w:t>
      </w:r>
      <w:r w:rsidRPr="00700722">
        <w:rPr>
          <w:spacing w:val="8"/>
        </w:rPr>
        <w:t xml:space="preserve"> </w:t>
      </w:r>
      <w:r w:rsidRPr="00700722">
        <w:t>на</w:t>
      </w:r>
      <w:r w:rsidRPr="00700722">
        <w:rPr>
          <w:spacing w:val="11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замен,</w:t>
      </w:r>
      <w:r w:rsidRPr="00700722">
        <w:rPr>
          <w:spacing w:val="12"/>
        </w:rPr>
        <w:t xml:space="preserve"> </w:t>
      </w:r>
      <w:r w:rsidRPr="00700722">
        <w:t>он</w:t>
      </w:r>
      <w:r w:rsidRPr="00700722">
        <w:rPr>
          <w:spacing w:val="9"/>
        </w:rPr>
        <w:t xml:space="preserve"> </w:t>
      </w:r>
      <w:r w:rsidRPr="00700722">
        <w:t>до</w:t>
      </w:r>
      <w:r w:rsidRPr="00700722">
        <w:rPr>
          <w:spacing w:val="2"/>
        </w:rPr>
        <w:t>п</w:t>
      </w:r>
      <w:r w:rsidRPr="00700722">
        <w:t>ус</w:t>
      </w:r>
      <w:r w:rsidRPr="00700722">
        <w:rPr>
          <w:spacing w:val="1"/>
        </w:rPr>
        <w:t>к</w:t>
      </w:r>
      <w:r w:rsidRPr="00700722">
        <w:t>ает</w:t>
      </w:r>
      <w:r w:rsidRPr="00700722">
        <w:rPr>
          <w:spacing w:val="2"/>
        </w:rPr>
        <w:t>с</w:t>
      </w:r>
      <w:r w:rsidRPr="00700722">
        <w:t>я</w:t>
      </w:r>
      <w:r w:rsidRPr="00700722">
        <w:rPr>
          <w:spacing w:val="8"/>
        </w:rPr>
        <w:t xml:space="preserve"> </w:t>
      </w:r>
      <w:r w:rsidRPr="00700722">
        <w:t>к</w:t>
      </w:r>
      <w:r w:rsidRPr="00700722">
        <w:rPr>
          <w:spacing w:val="9"/>
        </w:rPr>
        <w:t xml:space="preserve"> </w:t>
      </w:r>
      <w:r w:rsidRPr="00700722">
        <w:t>сдаче</w:t>
      </w:r>
      <w:r w:rsidRPr="00700722">
        <w:rPr>
          <w:spacing w:val="8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</w:t>
      </w:r>
      <w:r w:rsidRPr="00700722">
        <w:rPr>
          <w:spacing w:val="3"/>
        </w:rPr>
        <w:t>а</w:t>
      </w:r>
      <w:r w:rsidRPr="00700722">
        <w:t>.</w:t>
      </w:r>
      <w:r w:rsidRPr="00700722">
        <w:rPr>
          <w:w w:val="99"/>
        </w:rPr>
        <w:t xml:space="preserve"> </w:t>
      </w:r>
      <w:r w:rsidRPr="00700722">
        <w:t>Повторн</w:t>
      </w:r>
      <w:r w:rsidRPr="00700722">
        <w:rPr>
          <w:spacing w:val="1"/>
        </w:rPr>
        <w:t>ы</w:t>
      </w:r>
      <w:r w:rsidRPr="00700722">
        <w:t>й</w:t>
      </w:r>
      <w:r w:rsidRPr="00700722">
        <w:rPr>
          <w:spacing w:val="26"/>
        </w:rPr>
        <w:t xml:space="preserve"> </w:t>
      </w:r>
      <w:r w:rsidRPr="00700722">
        <w:t>общий</w:t>
      </w:r>
      <w:r w:rsidRPr="00700722">
        <w:rPr>
          <w:spacing w:val="26"/>
        </w:rPr>
        <w:t xml:space="preserve"> </w:t>
      </w:r>
      <w:r w:rsidRPr="00700722">
        <w:rPr>
          <w:spacing w:val="2"/>
        </w:rPr>
        <w:t>и</w:t>
      </w:r>
      <w:r w:rsidRPr="00700722">
        <w:t>нстру</w:t>
      </w:r>
      <w:r w:rsidRPr="00700722">
        <w:rPr>
          <w:spacing w:val="1"/>
        </w:rPr>
        <w:t>к</w:t>
      </w:r>
      <w:r w:rsidRPr="00700722">
        <w:t>таж</w:t>
      </w:r>
      <w:r w:rsidRPr="00700722">
        <w:rPr>
          <w:spacing w:val="27"/>
        </w:rPr>
        <w:t xml:space="preserve"> </w:t>
      </w:r>
      <w:r w:rsidRPr="00700722">
        <w:t>для</w:t>
      </w:r>
      <w:r w:rsidRPr="00700722">
        <w:rPr>
          <w:spacing w:val="26"/>
        </w:rPr>
        <w:t xml:space="preserve"> </w:t>
      </w:r>
      <w:r w:rsidRPr="00700722">
        <w:t>опо</w:t>
      </w:r>
      <w:r w:rsidRPr="00700722">
        <w:rPr>
          <w:spacing w:val="1"/>
        </w:rPr>
        <w:t>з</w:t>
      </w:r>
      <w:r w:rsidRPr="00700722">
        <w:t>давших</w:t>
      </w:r>
      <w:r w:rsidRPr="00700722">
        <w:rPr>
          <w:spacing w:val="26"/>
        </w:rPr>
        <w:t xml:space="preserve"> </w:t>
      </w:r>
      <w:r w:rsidRPr="00700722">
        <w:t>у</w:t>
      </w:r>
      <w:r w:rsidRPr="00700722">
        <w:rPr>
          <w:spacing w:val="-1"/>
        </w:rPr>
        <w:t>ч</w:t>
      </w:r>
      <w:r w:rsidRPr="00700722">
        <w:t>а</w:t>
      </w:r>
      <w:r w:rsidRPr="00700722">
        <w:rPr>
          <w:spacing w:val="2"/>
        </w:rPr>
        <w:t>с</w:t>
      </w:r>
      <w:r w:rsidRPr="00700722">
        <w:t>тни</w:t>
      </w:r>
      <w:r w:rsidRPr="00700722">
        <w:rPr>
          <w:spacing w:val="1"/>
        </w:rPr>
        <w:t>к</w:t>
      </w:r>
      <w:r w:rsidRPr="00700722">
        <w:t>ов</w:t>
      </w:r>
      <w:r w:rsidRPr="00700722">
        <w:rPr>
          <w:spacing w:val="25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</w:t>
      </w:r>
      <w:r w:rsidRPr="00700722">
        <w:rPr>
          <w:spacing w:val="26"/>
        </w:rPr>
        <w:t xml:space="preserve"> </w:t>
      </w:r>
      <w:r w:rsidRPr="00700722">
        <w:t>не</w:t>
      </w:r>
      <w:r w:rsidRPr="00700722">
        <w:rPr>
          <w:spacing w:val="26"/>
        </w:rPr>
        <w:t xml:space="preserve"> </w:t>
      </w:r>
      <w:r w:rsidRPr="00700722">
        <w:t>провод</w:t>
      </w:r>
      <w:r w:rsidRPr="00700722">
        <w:rPr>
          <w:spacing w:val="1"/>
        </w:rPr>
        <w:t>и</w:t>
      </w:r>
      <w:r w:rsidRPr="00700722">
        <w:t>т</w:t>
      </w:r>
      <w:r w:rsidRPr="00700722">
        <w:rPr>
          <w:spacing w:val="1"/>
        </w:rPr>
        <w:t>с</w:t>
      </w:r>
      <w:r w:rsidRPr="00700722">
        <w:t>я.</w:t>
      </w:r>
      <w:r w:rsidRPr="00700722">
        <w:rPr>
          <w:spacing w:val="27"/>
        </w:rPr>
        <w:t xml:space="preserve"> </w:t>
      </w:r>
      <w:r w:rsidRPr="00700722">
        <w:t>Для</w:t>
      </w:r>
      <w:r w:rsidRPr="00700722">
        <w:rPr>
          <w:w w:val="99"/>
        </w:rPr>
        <w:t xml:space="preserve"> </w:t>
      </w:r>
      <w:r w:rsidRPr="00700722">
        <w:t>него</w:t>
      </w:r>
      <w:r w:rsidRPr="00700722">
        <w:rPr>
          <w:spacing w:val="27"/>
        </w:rPr>
        <w:t xml:space="preserve"> </w:t>
      </w:r>
      <w:r w:rsidRPr="00700722">
        <w:t>о</w:t>
      </w:r>
      <w:r w:rsidRPr="00700722">
        <w:rPr>
          <w:spacing w:val="2"/>
        </w:rPr>
        <w:t>р</w:t>
      </w:r>
      <w:r w:rsidRPr="00700722">
        <w:t>гани</w:t>
      </w:r>
      <w:r w:rsidRPr="00700722">
        <w:rPr>
          <w:spacing w:val="1"/>
        </w:rPr>
        <w:t>з</w:t>
      </w:r>
      <w:r w:rsidRPr="00700722">
        <w:t>ат</w:t>
      </w:r>
      <w:r w:rsidRPr="00700722">
        <w:rPr>
          <w:spacing w:val="1"/>
        </w:rPr>
        <w:t>о</w:t>
      </w:r>
      <w:r w:rsidRPr="00700722">
        <w:t>рами</w:t>
      </w:r>
      <w:r w:rsidRPr="00700722">
        <w:rPr>
          <w:spacing w:val="29"/>
        </w:rPr>
        <w:t xml:space="preserve"> </w:t>
      </w:r>
      <w:r w:rsidRPr="00700722">
        <w:t>в</w:t>
      </w:r>
      <w:r w:rsidRPr="00700722">
        <w:rPr>
          <w:spacing w:val="28"/>
        </w:rPr>
        <w:t xml:space="preserve"> </w:t>
      </w:r>
      <w:r w:rsidRPr="00700722">
        <w:t>ауд</w:t>
      </w:r>
      <w:r w:rsidRPr="00700722">
        <w:rPr>
          <w:spacing w:val="2"/>
        </w:rPr>
        <w:t>и</w:t>
      </w:r>
      <w:r w:rsidRPr="00700722">
        <w:t>тории</w:t>
      </w:r>
      <w:r w:rsidRPr="00700722">
        <w:rPr>
          <w:spacing w:val="30"/>
        </w:rPr>
        <w:t xml:space="preserve"> </w:t>
      </w:r>
      <w:r w:rsidRPr="00700722">
        <w:t>подг</w:t>
      </w:r>
      <w:r w:rsidRPr="00700722">
        <w:rPr>
          <w:spacing w:val="2"/>
        </w:rPr>
        <w:t>о</w:t>
      </w:r>
      <w:r w:rsidRPr="00700722">
        <w:t>товки</w:t>
      </w:r>
      <w:r w:rsidRPr="00700722">
        <w:rPr>
          <w:spacing w:val="28"/>
        </w:rPr>
        <w:t xml:space="preserve"> </w:t>
      </w:r>
      <w:r w:rsidRPr="00700722">
        <w:t>расп</w:t>
      </w:r>
      <w:r w:rsidRPr="00700722">
        <w:rPr>
          <w:spacing w:val="3"/>
        </w:rPr>
        <w:t>е</w:t>
      </w:r>
      <w:r w:rsidRPr="00700722">
        <w:rPr>
          <w:spacing w:val="-1"/>
        </w:rPr>
        <w:t>ч</w:t>
      </w:r>
      <w:r w:rsidRPr="00700722">
        <w:t>атыва</w:t>
      </w:r>
      <w:r w:rsidRPr="00700722">
        <w:rPr>
          <w:spacing w:val="8"/>
        </w:rPr>
        <w:t>е</w:t>
      </w:r>
      <w:r w:rsidRPr="00700722">
        <w:rPr>
          <w:spacing w:val="1"/>
        </w:rPr>
        <w:t>т</w:t>
      </w:r>
      <w:r w:rsidRPr="00700722">
        <w:t>ся</w:t>
      </w:r>
      <w:r w:rsidRPr="00700722">
        <w:rPr>
          <w:spacing w:val="30"/>
        </w:rPr>
        <w:t xml:space="preserve"> </w:t>
      </w:r>
      <w:r w:rsidRPr="00700722">
        <w:t>дополните</w:t>
      </w:r>
      <w:r w:rsidRPr="00700722">
        <w:rPr>
          <w:spacing w:val="2"/>
        </w:rPr>
        <w:t>л</w:t>
      </w:r>
      <w:r w:rsidRPr="00700722">
        <w:t>ьно</w:t>
      </w:r>
      <w:r w:rsidRPr="00700722">
        <w:rPr>
          <w:spacing w:val="28"/>
        </w:rPr>
        <w:t xml:space="preserve"> </w:t>
      </w:r>
      <w:r w:rsidRPr="00700722">
        <w:rPr>
          <w:spacing w:val="2"/>
        </w:rPr>
        <w:t>б</w:t>
      </w:r>
      <w:r w:rsidRPr="00700722">
        <w:t>ланк</w:t>
      </w:r>
      <w:r w:rsidRPr="00700722">
        <w:rPr>
          <w:w w:val="99"/>
        </w:rPr>
        <w:t xml:space="preserve"> </w:t>
      </w:r>
      <w:r w:rsidRPr="00700722">
        <w:t>регистрации</w:t>
      </w:r>
      <w:r w:rsidRPr="00700722">
        <w:rPr>
          <w:spacing w:val="-12"/>
        </w:rPr>
        <w:t xml:space="preserve"> </w:t>
      </w:r>
      <w:r w:rsidRPr="00700722">
        <w:t>и</w:t>
      </w:r>
      <w:r w:rsidRPr="00700722">
        <w:rPr>
          <w:spacing w:val="-9"/>
        </w:rPr>
        <w:t xml:space="preserve"> </w:t>
      </w:r>
      <w:r w:rsidRPr="00700722">
        <w:t>о</w:t>
      </w:r>
      <w:r w:rsidRPr="00700722">
        <w:rPr>
          <w:spacing w:val="1"/>
        </w:rPr>
        <w:t>к</w:t>
      </w:r>
      <w:r w:rsidRPr="00700722">
        <w:t>азывается</w:t>
      </w:r>
      <w:r w:rsidRPr="00700722">
        <w:rPr>
          <w:spacing w:val="-12"/>
        </w:rPr>
        <w:t xml:space="preserve"> </w:t>
      </w:r>
      <w:r w:rsidRPr="00700722">
        <w:rPr>
          <w:spacing w:val="1"/>
        </w:rPr>
        <w:t>п</w:t>
      </w:r>
      <w:r w:rsidRPr="00700722">
        <w:t>о</w:t>
      </w:r>
      <w:r w:rsidRPr="00700722">
        <w:rPr>
          <w:spacing w:val="-1"/>
        </w:rPr>
        <w:t>м</w:t>
      </w:r>
      <w:r w:rsidRPr="00700722">
        <w:rPr>
          <w:spacing w:val="2"/>
        </w:rPr>
        <w:t>о</w:t>
      </w:r>
      <w:r w:rsidRPr="00700722">
        <w:t>щь</w:t>
      </w:r>
      <w:r w:rsidRPr="00700722">
        <w:rPr>
          <w:spacing w:val="-13"/>
        </w:rPr>
        <w:t xml:space="preserve"> </w:t>
      </w:r>
      <w:r w:rsidRPr="00700722">
        <w:t>по</w:t>
      </w:r>
      <w:r w:rsidRPr="00700722">
        <w:rPr>
          <w:spacing w:val="-10"/>
        </w:rPr>
        <w:t xml:space="preserve"> </w:t>
      </w:r>
      <w:r w:rsidRPr="00700722">
        <w:t>зап</w:t>
      </w:r>
      <w:r w:rsidRPr="00700722">
        <w:rPr>
          <w:spacing w:val="2"/>
        </w:rPr>
        <w:t>о</w:t>
      </w:r>
      <w:r w:rsidRPr="00700722">
        <w:t>лнен</w:t>
      </w:r>
      <w:r w:rsidRPr="00700722">
        <w:rPr>
          <w:spacing w:val="1"/>
        </w:rPr>
        <w:t>и</w:t>
      </w:r>
      <w:r w:rsidRPr="00700722">
        <w:t>ю</w:t>
      </w:r>
      <w:r w:rsidRPr="00700722">
        <w:rPr>
          <w:spacing w:val="-12"/>
        </w:rPr>
        <w:t xml:space="preserve"> </w:t>
      </w:r>
      <w:r w:rsidRPr="00700722">
        <w:t>регистрац</w:t>
      </w:r>
      <w:r w:rsidRPr="00700722">
        <w:rPr>
          <w:spacing w:val="2"/>
        </w:rPr>
        <w:t>и</w:t>
      </w:r>
      <w:r w:rsidRPr="00700722">
        <w:t>о</w:t>
      </w:r>
      <w:r w:rsidRPr="00700722">
        <w:rPr>
          <w:spacing w:val="2"/>
        </w:rPr>
        <w:t>н</w:t>
      </w:r>
      <w:r w:rsidRPr="00700722">
        <w:t>н</w:t>
      </w:r>
      <w:r w:rsidRPr="00700722">
        <w:rPr>
          <w:spacing w:val="1"/>
        </w:rPr>
        <w:t>ы</w:t>
      </w:r>
      <w:r w:rsidRPr="00700722">
        <w:t>х</w:t>
      </w:r>
      <w:r w:rsidRPr="00700722">
        <w:rPr>
          <w:spacing w:val="-12"/>
        </w:rPr>
        <w:t xml:space="preserve"> </w:t>
      </w:r>
      <w:r w:rsidRPr="00700722">
        <w:t>полей</w:t>
      </w:r>
      <w:r w:rsidRPr="00700722">
        <w:rPr>
          <w:spacing w:val="-12"/>
        </w:rPr>
        <w:t xml:space="preserve"> </w:t>
      </w:r>
      <w:r w:rsidRPr="00700722">
        <w:t>блан</w:t>
      </w:r>
      <w:r w:rsidRPr="00700722">
        <w:rPr>
          <w:spacing w:val="1"/>
        </w:rPr>
        <w:t>к</w:t>
      </w:r>
      <w:r w:rsidRPr="00700722">
        <w:t>ов.</w:t>
      </w:r>
    </w:p>
    <w:p w:rsidR="00DC1013" w:rsidRPr="00700722" w:rsidRDefault="00DC1013" w:rsidP="00DC1013">
      <w:pPr>
        <w:numPr>
          <w:ilvl w:val="1"/>
          <w:numId w:val="1"/>
        </w:numPr>
        <w:tabs>
          <w:tab w:val="left" w:pos="1529"/>
        </w:tabs>
        <w:kinsoku w:val="0"/>
        <w:overflowPunct w:val="0"/>
        <w:spacing w:line="297" w:lineRule="exact"/>
        <w:ind w:left="1529" w:hanging="708"/>
        <w:rPr>
          <w:sz w:val="26"/>
          <w:szCs w:val="26"/>
        </w:rPr>
      </w:pPr>
      <w:r w:rsidRPr="00700722">
        <w:rPr>
          <w:i/>
          <w:iCs/>
          <w:sz w:val="26"/>
          <w:szCs w:val="26"/>
        </w:rPr>
        <w:t>Прове</w:t>
      </w:r>
      <w:r w:rsidRPr="00700722">
        <w:rPr>
          <w:i/>
          <w:iCs/>
          <w:spacing w:val="1"/>
          <w:sz w:val="26"/>
          <w:szCs w:val="26"/>
        </w:rPr>
        <w:t>д</w:t>
      </w:r>
      <w:r w:rsidRPr="00700722">
        <w:rPr>
          <w:i/>
          <w:iCs/>
          <w:sz w:val="26"/>
          <w:szCs w:val="26"/>
        </w:rPr>
        <w:t>ение</w:t>
      </w:r>
      <w:r w:rsidRPr="00700722">
        <w:rPr>
          <w:i/>
          <w:iCs/>
          <w:spacing w:val="-25"/>
          <w:sz w:val="26"/>
          <w:szCs w:val="26"/>
        </w:rPr>
        <w:t xml:space="preserve"> </w:t>
      </w:r>
      <w:r w:rsidRPr="00700722">
        <w:rPr>
          <w:i/>
          <w:iCs/>
          <w:sz w:val="26"/>
          <w:szCs w:val="26"/>
        </w:rPr>
        <w:t>экзамена.</w:t>
      </w:r>
    </w:p>
    <w:p w:rsidR="00DC1013" w:rsidRPr="00700722" w:rsidRDefault="00DC1013" w:rsidP="00DC1013">
      <w:pPr>
        <w:pStyle w:val="a3"/>
        <w:kinsoku w:val="0"/>
        <w:overflowPunct w:val="0"/>
        <w:spacing w:before="5" w:line="298" w:lineRule="exact"/>
        <w:ind w:right="111" w:firstLine="708"/>
        <w:jc w:val="both"/>
      </w:pPr>
      <w:r w:rsidRPr="00700722">
        <w:rPr>
          <w:w w:val="99"/>
        </w:rPr>
        <w:t xml:space="preserve"> </w:t>
      </w:r>
      <w:r w:rsidRPr="00700722">
        <w:t>Организаторы</w:t>
      </w:r>
      <w:r w:rsidRPr="00700722">
        <w:rPr>
          <w:spacing w:val="64"/>
        </w:rPr>
        <w:t xml:space="preserve"> </w:t>
      </w:r>
      <w:r w:rsidRPr="00700722">
        <w:rPr>
          <w:bCs/>
        </w:rPr>
        <w:t>в</w:t>
      </w:r>
      <w:r w:rsidRPr="00700722">
        <w:rPr>
          <w:bCs/>
          <w:spacing w:val="60"/>
        </w:rPr>
        <w:t xml:space="preserve"> </w:t>
      </w:r>
      <w:r w:rsidRPr="00700722">
        <w:rPr>
          <w:bCs/>
        </w:rPr>
        <w:t>аудитории</w:t>
      </w:r>
      <w:r w:rsidRPr="00700722">
        <w:rPr>
          <w:bCs/>
          <w:spacing w:val="62"/>
        </w:rPr>
        <w:t xml:space="preserve"> </w:t>
      </w:r>
      <w:r w:rsidRPr="00700722">
        <w:rPr>
          <w:bCs/>
        </w:rPr>
        <w:t>подготовки</w:t>
      </w:r>
      <w:r w:rsidRPr="00700722">
        <w:rPr>
          <w:bCs/>
          <w:spacing w:val="61"/>
        </w:rPr>
        <w:t xml:space="preserve"> </w:t>
      </w:r>
      <w:r w:rsidRPr="00700722">
        <w:rPr>
          <w:spacing w:val="2"/>
        </w:rPr>
        <w:t>д</w:t>
      </w:r>
      <w:r w:rsidRPr="00700722">
        <w:t>олжны</w:t>
      </w:r>
      <w:r w:rsidRPr="00700722">
        <w:rPr>
          <w:spacing w:val="1"/>
        </w:rPr>
        <w:t xml:space="preserve"> </w:t>
      </w:r>
      <w:r w:rsidRPr="00700722">
        <w:t>в</w:t>
      </w:r>
      <w:r w:rsidRPr="00700722">
        <w:rPr>
          <w:spacing w:val="1"/>
        </w:rPr>
        <w:t xml:space="preserve"> 9</w:t>
      </w:r>
      <w:r w:rsidRPr="00700722">
        <w:rPr>
          <w:spacing w:val="-1"/>
        </w:rPr>
        <w:t>:</w:t>
      </w:r>
      <w:r w:rsidRPr="00700722">
        <w:t>50 по</w:t>
      </w:r>
      <w:r w:rsidRPr="00700722">
        <w:rPr>
          <w:spacing w:val="3"/>
        </w:rPr>
        <w:t xml:space="preserve"> </w:t>
      </w:r>
      <w:r w:rsidRPr="00700722">
        <w:rPr>
          <w:spacing w:val="-1"/>
        </w:rPr>
        <w:t>м</w:t>
      </w:r>
      <w:r w:rsidRPr="00700722">
        <w:t>ес</w:t>
      </w:r>
      <w:r w:rsidRPr="00700722">
        <w:rPr>
          <w:spacing w:val="1"/>
        </w:rPr>
        <w:t>т</w:t>
      </w:r>
      <w:r w:rsidRPr="00700722">
        <w:t>ному</w:t>
      </w:r>
      <w:r w:rsidRPr="00700722">
        <w:rPr>
          <w:spacing w:val="-1"/>
        </w:rPr>
        <w:t xml:space="preserve"> </w:t>
      </w:r>
      <w:r w:rsidRPr="00700722">
        <w:t>вр</w:t>
      </w:r>
      <w:r w:rsidRPr="00700722">
        <w:rPr>
          <w:spacing w:val="2"/>
        </w:rPr>
        <w:t>е</w:t>
      </w:r>
      <w:r w:rsidRPr="00700722">
        <w:rPr>
          <w:spacing w:val="-1"/>
        </w:rPr>
        <w:t>м</w:t>
      </w:r>
      <w:r w:rsidRPr="00700722">
        <w:t>ени</w:t>
      </w:r>
      <w:r w:rsidRPr="00700722">
        <w:rPr>
          <w:spacing w:val="5"/>
        </w:rPr>
        <w:t xml:space="preserve"> </w:t>
      </w:r>
      <w:r w:rsidRPr="00700722">
        <w:t>н</w:t>
      </w:r>
      <w:r w:rsidRPr="00700722">
        <w:rPr>
          <w:spacing w:val="2"/>
        </w:rPr>
        <w:t>а</w:t>
      </w:r>
      <w:r w:rsidRPr="00700722">
        <w:rPr>
          <w:spacing w:val="-1"/>
        </w:rPr>
        <w:t>ч</w:t>
      </w:r>
      <w:r w:rsidRPr="00700722">
        <w:t>а</w:t>
      </w:r>
      <w:r w:rsidRPr="00700722">
        <w:rPr>
          <w:spacing w:val="1"/>
        </w:rPr>
        <w:t>т</w:t>
      </w:r>
      <w:r w:rsidRPr="00700722">
        <w:t>ь</w:t>
      </w:r>
      <w:r w:rsidRPr="00700722">
        <w:rPr>
          <w:spacing w:val="-12"/>
        </w:rPr>
        <w:t xml:space="preserve"> </w:t>
      </w:r>
      <w:r w:rsidRPr="00700722">
        <w:t>проведение</w:t>
      </w:r>
      <w:r w:rsidRPr="00700722">
        <w:rPr>
          <w:spacing w:val="-11"/>
        </w:rPr>
        <w:t xml:space="preserve"> </w:t>
      </w:r>
      <w:r w:rsidRPr="00700722">
        <w:t>первой</w:t>
      </w:r>
      <w:r w:rsidRPr="00700722">
        <w:rPr>
          <w:spacing w:val="-9"/>
        </w:rPr>
        <w:t xml:space="preserve"> </w:t>
      </w:r>
      <w:r w:rsidRPr="00700722">
        <w:rPr>
          <w:spacing w:val="-1"/>
        </w:rPr>
        <w:t>ч</w:t>
      </w:r>
      <w:r w:rsidRPr="00700722">
        <w:rPr>
          <w:spacing w:val="2"/>
        </w:rPr>
        <w:t>а</w:t>
      </w:r>
      <w:r w:rsidRPr="00700722">
        <w:t>сти</w:t>
      </w:r>
      <w:r w:rsidRPr="00700722">
        <w:rPr>
          <w:spacing w:val="-12"/>
        </w:rPr>
        <w:t xml:space="preserve"> </w:t>
      </w:r>
      <w:r w:rsidRPr="00700722">
        <w:t>и</w:t>
      </w:r>
      <w:r w:rsidRPr="00700722">
        <w:rPr>
          <w:spacing w:val="1"/>
        </w:rPr>
        <w:t>н</w:t>
      </w:r>
      <w:r w:rsidRPr="00700722">
        <w:t>структажа</w:t>
      </w:r>
      <w:r w:rsidRPr="00700722">
        <w:rPr>
          <w:spacing w:val="-12"/>
        </w:rPr>
        <w:t xml:space="preserve"> </w:t>
      </w:r>
      <w:r w:rsidRPr="00700722">
        <w:rPr>
          <w:spacing w:val="2"/>
        </w:rPr>
        <w:t>д</w:t>
      </w:r>
      <w:r w:rsidRPr="00700722">
        <w:t>ля</w:t>
      </w:r>
      <w:r w:rsidRPr="00700722">
        <w:rPr>
          <w:spacing w:val="-10"/>
        </w:rPr>
        <w:t xml:space="preserve"> </w:t>
      </w:r>
      <w:r w:rsidRPr="00700722">
        <w:t>у</w:t>
      </w:r>
      <w:r w:rsidRPr="00700722">
        <w:rPr>
          <w:spacing w:val="-1"/>
        </w:rPr>
        <w:t>ч</w:t>
      </w:r>
      <w:r w:rsidRPr="00700722">
        <w:t>астни</w:t>
      </w:r>
      <w:r w:rsidRPr="00700722">
        <w:rPr>
          <w:spacing w:val="1"/>
        </w:rPr>
        <w:t>к</w:t>
      </w:r>
      <w:r w:rsidRPr="00700722">
        <w:t>ов</w:t>
      </w:r>
      <w:r w:rsidRPr="00700722">
        <w:rPr>
          <w:spacing w:val="-10"/>
        </w:rPr>
        <w:t xml:space="preserve"> </w:t>
      </w:r>
      <w:r w:rsidRPr="00700722">
        <w:rPr>
          <w:spacing w:val="4"/>
        </w:rPr>
        <w:t>э</w:t>
      </w:r>
      <w:r w:rsidRPr="00700722">
        <w:rPr>
          <w:spacing w:val="1"/>
        </w:rPr>
        <w:t>к</w:t>
      </w:r>
      <w:r w:rsidRPr="00700722">
        <w:t>замена.</w:t>
      </w:r>
    </w:p>
    <w:p w:rsidR="00DC1013" w:rsidRPr="00700722" w:rsidRDefault="00DC1013" w:rsidP="00DC1013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 w:rsidRPr="00700722">
        <w:t>Те</w:t>
      </w:r>
      <w:r w:rsidRPr="00700722">
        <w:rPr>
          <w:spacing w:val="1"/>
        </w:rPr>
        <w:t>к</w:t>
      </w:r>
      <w:r w:rsidRPr="00700722">
        <w:t>ст</w:t>
      </w:r>
      <w:r w:rsidRPr="00700722">
        <w:rPr>
          <w:spacing w:val="8"/>
        </w:rPr>
        <w:t xml:space="preserve"> </w:t>
      </w:r>
      <w:r w:rsidRPr="00700722">
        <w:t>инструктажа,</w:t>
      </w:r>
      <w:r w:rsidRPr="00700722">
        <w:rPr>
          <w:spacing w:val="9"/>
        </w:rPr>
        <w:t xml:space="preserve"> </w:t>
      </w:r>
      <w:r w:rsidRPr="00700722">
        <w:t>зачитыва</w:t>
      </w:r>
      <w:r w:rsidRPr="00700722">
        <w:rPr>
          <w:spacing w:val="2"/>
        </w:rPr>
        <w:t>е</w:t>
      </w:r>
      <w:r w:rsidRPr="00700722">
        <w:rPr>
          <w:spacing w:val="-1"/>
        </w:rPr>
        <w:t>м</w:t>
      </w:r>
      <w:r w:rsidRPr="00700722">
        <w:t>ый</w:t>
      </w:r>
      <w:r w:rsidRPr="00700722">
        <w:rPr>
          <w:spacing w:val="9"/>
        </w:rPr>
        <w:t xml:space="preserve"> </w:t>
      </w:r>
      <w:r w:rsidRPr="00700722">
        <w:t>у</w:t>
      </w:r>
      <w:r w:rsidRPr="00700722">
        <w:rPr>
          <w:spacing w:val="-1"/>
        </w:rPr>
        <w:t>ч</w:t>
      </w:r>
      <w:r w:rsidRPr="00700722">
        <w:t>аст</w:t>
      </w:r>
      <w:r w:rsidRPr="00700722">
        <w:rPr>
          <w:spacing w:val="2"/>
        </w:rPr>
        <w:t>н</w:t>
      </w:r>
      <w:r w:rsidRPr="00700722">
        <w:t>и</w:t>
      </w:r>
      <w:r w:rsidRPr="00700722">
        <w:rPr>
          <w:spacing w:val="1"/>
        </w:rPr>
        <w:t>к</w:t>
      </w:r>
      <w:r w:rsidRPr="00700722">
        <w:t>ам</w:t>
      </w:r>
      <w:r w:rsidRPr="00700722">
        <w:rPr>
          <w:spacing w:val="7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замена,</w:t>
      </w:r>
      <w:r w:rsidRPr="00700722">
        <w:rPr>
          <w:spacing w:val="8"/>
        </w:rPr>
        <w:t xml:space="preserve"> </w:t>
      </w:r>
      <w:r w:rsidRPr="00700722">
        <w:t>будет</w:t>
      </w:r>
      <w:r w:rsidRPr="00700722">
        <w:rPr>
          <w:spacing w:val="10"/>
        </w:rPr>
        <w:t xml:space="preserve"> </w:t>
      </w:r>
      <w:r w:rsidRPr="00700722">
        <w:t>выдан</w:t>
      </w:r>
      <w:r w:rsidRPr="00700722">
        <w:rPr>
          <w:spacing w:val="9"/>
        </w:rPr>
        <w:t xml:space="preserve"> </w:t>
      </w:r>
      <w:r w:rsidRPr="00700722">
        <w:t>по</w:t>
      </w:r>
      <w:r w:rsidRPr="00700722">
        <w:rPr>
          <w:spacing w:val="9"/>
        </w:rPr>
        <w:t xml:space="preserve"> </w:t>
      </w:r>
      <w:r w:rsidRPr="00700722">
        <w:t>о</w:t>
      </w:r>
      <w:r w:rsidRPr="00700722">
        <w:rPr>
          <w:spacing w:val="1"/>
        </w:rPr>
        <w:t>к</w:t>
      </w:r>
      <w:r w:rsidRPr="00700722">
        <w:t>ончании</w:t>
      </w:r>
      <w:r w:rsidRPr="00700722">
        <w:rPr>
          <w:w w:val="99"/>
        </w:rPr>
        <w:t xml:space="preserve"> </w:t>
      </w:r>
      <w:r w:rsidRPr="00700722">
        <w:t>настояще</w:t>
      </w:r>
      <w:r w:rsidRPr="00700722">
        <w:rPr>
          <w:spacing w:val="1"/>
        </w:rPr>
        <w:t>г</w:t>
      </w:r>
      <w:r w:rsidRPr="00700722">
        <w:t>о</w:t>
      </w:r>
      <w:r w:rsidRPr="00700722">
        <w:rPr>
          <w:spacing w:val="-11"/>
        </w:rPr>
        <w:t xml:space="preserve"> </w:t>
      </w:r>
      <w:r w:rsidRPr="00700722">
        <w:t>инструк</w:t>
      </w:r>
      <w:r w:rsidRPr="00700722">
        <w:rPr>
          <w:spacing w:val="1"/>
        </w:rPr>
        <w:t>т</w:t>
      </w:r>
      <w:r w:rsidRPr="00700722">
        <w:t>ажа.</w:t>
      </w:r>
      <w:r w:rsidRPr="00700722">
        <w:rPr>
          <w:spacing w:val="-11"/>
        </w:rPr>
        <w:t xml:space="preserve"> </w:t>
      </w:r>
      <w:r w:rsidRPr="00700722">
        <w:t>Его</w:t>
      </w:r>
      <w:r w:rsidRPr="00700722">
        <w:rPr>
          <w:spacing w:val="-11"/>
        </w:rPr>
        <w:t xml:space="preserve"> </w:t>
      </w:r>
      <w:r w:rsidRPr="00700722">
        <w:t>нео</w:t>
      </w:r>
      <w:r w:rsidRPr="00700722">
        <w:rPr>
          <w:spacing w:val="2"/>
        </w:rPr>
        <w:t>б</w:t>
      </w:r>
      <w:r w:rsidRPr="00700722">
        <w:t>ходи</w:t>
      </w:r>
      <w:r w:rsidRPr="00700722">
        <w:rPr>
          <w:spacing w:val="1"/>
        </w:rPr>
        <w:t>м</w:t>
      </w:r>
      <w:r w:rsidRPr="00700722">
        <w:t>о</w:t>
      </w:r>
      <w:r w:rsidRPr="00700722">
        <w:rPr>
          <w:spacing w:val="-10"/>
        </w:rPr>
        <w:t xml:space="preserve"> </w:t>
      </w:r>
      <w:r w:rsidRPr="00700722">
        <w:t>зачита</w:t>
      </w:r>
      <w:r w:rsidRPr="00700722">
        <w:rPr>
          <w:spacing w:val="1"/>
        </w:rPr>
        <w:t>т</w:t>
      </w:r>
      <w:r w:rsidRPr="00700722">
        <w:t>ь</w:t>
      </w:r>
      <w:r w:rsidRPr="00700722">
        <w:rPr>
          <w:spacing w:val="-11"/>
        </w:rPr>
        <w:t xml:space="preserve"> </w:t>
      </w:r>
      <w:r w:rsidRPr="00700722">
        <w:t>у</w:t>
      </w:r>
      <w:r w:rsidRPr="00700722">
        <w:rPr>
          <w:spacing w:val="-2"/>
        </w:rPr>
        <w:t>ч</w:t>
      </w:r>
      <w:r w:rsidRPr="00700722">
        <w:t>а</w:t>
      </w:r>
      <w:r w:rsidRPr="00700722">
        <w:rPr>
          <w:spacing w:val="2"/>
        </w:rPr>
        <w:t>с</w:t>
      </w:r>
      <w:r w:rsidRPr="00700722">
        <w:t>тни</w:t>
      </w:r>
      <w:r w:rsidRPr="00700722">
        <w:rPr>
          <w:spacing w:val="1"/>
        </w:rPr>
        <w:t>к</w:t>
      </w:r>
      <w:r w:rsidRPr="00700722">
        <w:t>ам</w:t>
      </w:r>
      <w:r w:rsidRPr="00700722">
        <w:rPr>
          <w:spacing w:val="-9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</w:t>
      </w:r>
      <w:r w:rsidRPr="00700722">
        <w:rPr>
          <w:spacing w:val="-11"/>
        </w:rPr>
        <w:t xml:space="preserve"> </w:t>
      </w:r>
      <w:r w:rsidRPr="00700722">
        <w:t>слово</w:t>
      </w:r>
      <w:r w:rsidRPr="00700722">
        <w:rPr>
          <w:spacing w:val="-8"/>
        </w:rPr>
        <w:t xml:space="preserve"> </w:t>
      </w:r>
      <w:r w:rsidRPr="00700722">
        <w:t>в</w:t>
      </w:r>
      <w:r w:rsidRPr="00700722">
        <w:rPr>
          <w:spacing w:val="-5"/>
        </w:rPr>
        <w:t xml:space="preserve"> </w:t>
      </w:r>
      <w:r w:rsidRPr="00700722">
        <w:t>сло</w:t>
      </w:r>
      <w:r w:rsidRPr="00700722">
        <w:rPr>
          <w:spacing w:val="2"/>
        </w:rPr>
        <w:t>в</w:t>
      </w:r>
      <w:r w:rsidRPr="00700722">
        <w:t>о.</w:t>
      </w:r>
    </w:p>
    <w:p w:rsidR="00DC1013" w:rsidRPr="00700722" w:rsidRDefault="00DC1013" w:rsidP="00DC1013">
      <w:pPr>
        <w:pStyle w:val="a3"/>
        <w:tabs>
          <w:tab w:val="left" w:pos="2843"/>
          <w:tab w:val="left" w:pos="4506"/>
          <w:tab w:val="left" w:pos="4940"/>
          <w:tab w:val="left" w:pos="6420"/>
          <w:tab w:val="left" w:pos="8005"/>
          <w:tab w:val="left" w:pos="9785"/>
        </w:tabs>
        <w:kinsoku w:val="0"/>
        <w:overflowPunct w:val="0"/>
        <w:spacing w:before="0" w:line="294" w:lineRule="exact"/>
        <w:ind w:left="821"/>
      </w:pPr>
      <w:r w:rsidRPr="00700722">
        <w:rPr>
          <w:w w:val="99"/>
        </w:rPr>
        <w:t xml:space="preserve"> </w:t>
      </w:r>
      <w:r w:rsidRPr="00700722">
        <w:t>Ответственный</w:t>
      </w:r>
      <w:r w:rsidRPr="00700722">
        <w:tab/>
        <w:t>организатор в аудитории  подготовки распредел</w:t>
      </w:r>
      <w:r w:rsidRPr="00700722">
        <w:rPr>
          <w:spacing w:val="1"/>
        </w:rPr>
        <w:t>я</w:t>
      </w:r>
      <w:r w:rsidRPr="00700722">
        <w:t>ет ро</w:t>
      </w:r>
      <w:r w:rsidRPr="00700722">
        <w:rPr>
          <w:spacing w:val="2"/>
        </w:rPr>
        <w:t>л</w:t>
      </w:r>
      <w:r w:rsidRPr="00700722">
        <w:t>и органи</w:t>
      </w:r>
      <w:r w:rsidRPr="00700722">
        <w:rPr>
          <w:spacing w:val="1"/>
        </w:rPr>
        <w:t>з</w:t>
      </w:r>
      <w:r w:rsidRPr="00700722">
        <w:t>ато</w:t>
      </w:r>
      <w:r w:rsidRPr="00700722">
        <w:rPr>
          <w:spacing w:val="1"/>
        </w:rPr>
        <w:t>р</w:t>
      </w:r>
      <w:r w:rsidRPr="00700722">
        <w:t>ов</w:t>
      </w:r>
      <w:r w:rsidRPr="00700722">
        <w:rPr>
          <w:spacing w:val="42"/>
        </w:rPr>
        <w:t xml:space="preserve"> </w:t>
      </w:r>
      <w:r w:rsidRPr="00700722">
        <w:t>в</w:t>
      </w:r>
      <w:r w:rsidRPr="00700722">
        <w:rPr>
          <w:spacing w:val="-4"/>
        </w:rPr>
        <w:t xml:space="preserve"> </w:t>
      </w:r>
      <w:r w:rsidRPr="00700722">
        <w:t>ау</w:t>
      </w:r>
      <w:r w:rsidRPr="00700722">
        <w:rPr>
          <w:spacing w:val="2"/>
        </w:rPr>
        <w:t>д</w:t>
      </w:r>
      <w:r w:rsidRPr="00700722">
        <w:t>итории</w:t>
      </w:r>
      <w:r w:rsidRPr="00700722">
        <w:rPr>
          <w:spacing w:val="44"/>
        </w:rPr>
        <w:t xml:space="preserve"> </w:t>
      </w:r>
      <w:r w:rsidRPr="00700722">
        <w:t>на</w:t>
      </w:r>
      <w:r w:rsidRPr="00700722">
        <w:rPr>
          <w:spacing w:val="43"/>
        </w:rPr>
        <w:t xml:space="preserve"> </w:t>
      </w:r>
      <w:r w:rsidRPr="00700722">
        <w:t>процед</w:t>
      </w:r>
      <w:r w:rsidRPr="00700722">
        <w:rPr>
          <w:spacing w:val="2"/>
        </w:rPr>
        <w:t>у</w:t>
      </w:r>
      <w:r w:rsidRPr="00700722">
        <w:t>ру</w:t>
      </w:r>
      <w:r w:rsidRPr="00700722">
        <w:rPr>
          <w:spacing w:val="43"/>
        </w:rPr>
        <w:t xml:space="preserve"> </w:t>
      </w:r>
      <w:r w:rsidRPr="00700722">
        <w:t>печати</w:t>
      </w:r>
      <w:r w:rsidRPr="00700722">
        <w:rPr>
          <w:spacing w:val="45"/>
        </w:rPr>
        <w:t xml:space="preserve"> </w:t>
      </w:r>
      <w:r w:rsidRPr="00700722">
        <w:t>блан</w:t>
      </w:r>
      <w:r w:rsidRPr="00700722">
        <w:rPr>
          <w:spacing w:val="1"/>
        </w:rPr>
        <w:t>к</w:t>
      </w:r>
      <w:r w:rsidRPr="00700722">
        <w:t>ов</w:t>
      </w:r>
      <w:r w:rsidRPr="00700722">
        <w:rPr>
          <w:spacing w:val="45"/>
        </w:rPr>
        <w:t xml:space="preserve"> </w:t>
      </w:r>
      <w:r w:rsidRPr="00700722">
        <w:t>регистраци</w:t>
      </w:r>
      <w:r w:rsidRPr="00700722">
        <w:rPr>
          <w:spacing w:val="2"/>
        </w:rPr>
        <w:t>и</w:t>
      </w:r>
      <w:r w:rsidRPr="00700722">
        <w:t>:</w:t>
      </w:r>
      <w:r w:rsidRPr="00700722">
        <w:rPr>
          <w:spacing w:val="43"/>
        </w:rPr>
        <w:t xml:space="preserve"> </w:t>
      </w:r>
      <w:r w:rsidRPr="00700722">
        <w:rPr>
          <w:spacing w:val="2"/>
        </w:rPr>
        <w:t>о</w:t>
      </w:r>
      <w:r w:rsidRPr="00700722">
        <w:t>рга</w:t>
      </w:r>
      <w:r w:rsidRPr="00700722">
        <w:rPr>
          <w:spacing w:val="2"/>
        </w:rPr>
        <w:t>н</w:t>
      </w:r>
      <w:r w:rsidRPr="00700722">
        <w:t>и</w:t>
      </w:r>
      <w:r w:rsidRPr="00700722">
        <w:rPr>
          <w:spacing w:val="1"/>
        </w:rPr>
        <w:t>з</w:t>
      </w:r>
      <w:r w:rsidRPr="00700722">
        <w:t>атор,</w:t>
      </w:r>
      <w:r w:rsidRPr="00700722">
        <w:rPr>
          <w:w w:val="99"/>
        </w:rPr>
        <w:t xml:space="preserve"> </w:t>
      </w:r>
      <w:r w:rsidRPr="00700722">
        <w:t>ответ</w:t>
      </w:r>
      <w:r w:rsidRPr="00700722">
        <w:rPr>
          <w:spacing w:val="1"/>
        </w:rPr>
        <w:t>с</w:t>
      </w:r>
      <w:r w:rsidRPr="00700722">
        <w:t>твенн</w:t>
      </w:r>
      <w:r w:rsidRPr="00700722">
        <w:rPr>
          <w:spacing w:val="1"/>
        </w:rPr>
        <w:t>ы</w:t>
      </w:r>
      <w:r w:rsidRPr="00700722">
        <w:t>й</w:t>
      </w:r>
      <w:r w:rsidRPr="00700722">
        <w:rPr>
          <w:spacing w:val="16"/>
        </w:rPr>
        <w:t xml:space="preserve"> </w:t>
      </w:r>
      <w:r w:rsidRPr="00700722">
        <w:t>за</w:t>
      </w:r>
      <w:r w:rsidRPr="00700722">
        <w:rPr>
          <w:spacing w:val="15"/>
        </w:rPr>
        <w:t xml:space="preserve"> </w:t>
      </w:r>
      <w:r w:rsidRPr="00700722">
        <w:t>п</w:t>
      </w:r>
      <w:r w:rsidRPr="00700722">
        <w:rPr>
          <w:spacing w:val="2"/>
        </w:rPr>
        <w:t>е</w:t>
      </w:r>
      <w:r w:rsidRPr="00700722">
        <w:rPr>
          <w:spacing w:val="1"/>
        </w:rPr>
        <w:t>ч</w:t>
      </w:r>
      <w:r w:rsidRPr="00700722">
        <w:t>ать</w:t>
      </w:r>
      <w:r w:rsidRPr="00700722">
        <w:rPr>
          <w:spacing w:val="18"/>
        </w:rPr>
        <w:t xml:space="preserve"> </w:t>
      </w:r>
      <w:r w:rsidRPr="00700722">
        <w:t>б</w:t>
      </w:r>
      <w:r w:rsidRPr="00700722">
        <w:rPr>
          <w:spacing w:val="2"/>
        </w:rPr>
        <w:t>л</w:t>
      </w:r>
      <w:r w:rsidRPr="00700722">
        <w:t>ан</w:t>
      </w:r>
      <w:r w:rsidRPr="00700722">
        <w:rPr>
          <w:spacing w:val="1"/>
        </w:rPr>
        <w:t>к</w:t>
      </w:r>
      <w:r w:rsidRPr="00700722">
        <w:t>ов</w:t>
      </w:r>
      <w:r w:rsidRPr="00700722">
        <w:rPr>
          <w:spacing w:val="16"/>
        </w:rPr>
        <w:t xml:space="preserve"> </w:t>
      </w:r>
      <w:r w:rsidRPr="00700722">
        <w:t>р</w:t>
      </w:r>
      <w:r w:rsidRPr="00700722">
        <w:rPr>
          <w:spacing w:val="2"/>
        </w:rPr>
        <w:t>е</w:t>
      </w:r>
      <w:r w:rsidRPr="00700722">
        <w:t>гистр</w:t>
      </w:r>
      <w:r w:rsidRPr="00700722">
        <w:rPr>
          <w:spacing w:val="1"/>
        </w:rPr>
        <w:t>а</w:t>
      </w:r>
      <w:r w:rsidRPr="00700722">
        <w:t>ци</w:t>
      </w:r>
      <w:r w:rsidRPr="00700722">
        <w:rPr>
          <w:spacing w:val="1"/>
        </w:rPr>
        <w:t>и</w:t>
      </w:r>
      <w:r w:rsidRPr="00700722">
        <w:t>,</w:t>
      </w:r>
      <w:r w:rsidRPr="00700722">
        <w:rPr>
          <w:spacing w:val="16"/>
        </w:rPr>
        <w:t xml:space="preserve"> </w:t>
      </w:r>
      <w:r w:rsidRPr="00700722">
        <w:t>и</w:t>
      </w:r>
      <w:r w:rsidRPr="00700722">
        <w:rPr>
          <w:spacing w:val="-7"/>
        </w:rPr>
        <w:t xml:space="preserve"> </w:t>
      </w:r>
      <w:r w:rsidRPr="00700722">
        <w:t>органи</w:t>
      </w:r>
      <w:r w:rsidRPr="00700722">
        <w:rPr>
          <w:spacing w:val="1"/>
        </w:rPr>
        <w:t>з</w:t>
      </w:r>
      <w:r w:rsidRPr="00700722">
        <w:rPr>
          <w:spacing w:val="2"/>
        </w:rPr>
        <w:t>а</w:t>
      </w:r>
      <w:r w:rsidRPr="00700722">
        <w:t>тор,</w:t>
      </w:r>
      <w:r w:rsidRPr="00700722">
        <w:rPr>
          <w:spacing w:val="17"/>
        </w:rPr>
        <w:t xml:space="preserve"> </w:t>
      </w:r>
      <w:r w:rsidRPr="00700722">
        <w:rPr>
          <w:spacing w:val="2"/>
        </w:rPr>
        <w:t>о</w:t>
      </w:r>
      <w:r w:rsidRPr="00700722">
        <w:t>тветс</w:t>
      </w:r>
      <w:r w:rsidRPr="00700722">
        <w:rPr>
          <w:spacing w:val="1"/>
        </w:rPr>
        <w:t>т</w:t>
      </w:r>
      <w:r w:rsidRPr="00700722">
        <w:t>вен</w:t>
      </w:r>
      <w:r w:rsidRPr="00700722">
        <w:rPr>
          <w:spacing w:val="1"/>
        </w:rPr>
        <w:t>н</w:t>
      </w:r>
      <w:r w:rsidRPr="00700722">
        <w:t>ый</w:t>
      </w:r>
      <w:r w:rsidRPr="00700722">
        <w:rPr>
          <w:spacing w:val="16"/>
        </w:rPr>
        <w:t xml:space="preserve"> </w:t>
      </w:r>
      <w:r w:rsidRPr="00700722">
        <w:t>за</w:t>
      </w:r>
      <w:r w:rsidRPr="00700722">
        <w:rPr>
          <w:spacing w:val="15"/>
        </w:rPr>
        <w:t xml:space="preserve"> </w:t>
      </w:r>
      <w:r w:rsidRPr="00700722">
        <w:t>пр</w:t>
      </w:r>
      <w:r w:rsidRPr="00700722">
        <w:rPr>
          <w:spacing w:val="2"/>
        </w:rPr>
        <w:t>ов</w:t>
      </w:r>
      <w:r w:rsidRPr="00700722">
        <w:t>ер</w:t>
      </w:r>
      <w:r w:rsidRPr="00700722">
        <w:rPr>
          <w:spacing w:val="1"/>
        </w:rPr>
        <w:t>к</w:t>
      </w:r>
      <w:r w:rsidRPr="00700722">
        <w:t>у</w:t>
      </w:r>
      <w:r w:rsidRPr="00700722">
        <w:rPr>
          <w:w w:val="99"/>
        </w:rPr>
        <w:t xml:space="preserve"> </w:t>
      </w:r>
      <w:r w:rsidRPr="00700722">
        <w:rPr>
          <w:spacing w:val="1"/>
        </w:rPr>
        <w:t>к</w:t>
      </w:r>
      <w:r w:rsidRPr="00700722">
        <w:t>ачес</w:t>
      </w:r>
      <w:r w:rsidRPr="00700722">
        <w:rPr>
          <w:spacing w:val="-1"/>
        </w:rPr>
        <w:t>т</w:t>
      </w:r>
      <w:r w:rsidRPr="00700722">
        <w:t>ва</w:t>
      </w:r>
      <w:r w:rsidRPr="00700722">
        <w:rPr>
          <w:spacing w:val="-18"/>
        </w:rPr>
        <w:t xml:space="preserve"> </w:t>
      </w:r>
      <w:r w:rsidRPr="00700722">
        <w:t>расп</w:t>
      </w:r>
      <w:r w:rsidRPr="00700722">
        <w:rPr>
          <w:spacing w:val="2"/>
        </w:rPr>
        <w:t>е</w:t>
      </w:r>
      <w:r w:rsidRPr="00700722">
        <w:rPr>
          <w:spacing w:val="-1"/>
        </w:rPr>
        <w:t>ч</w:t>
      </w:r>
      <w:r w:rsidRPr="00700722">
        <w:t>атан</w:t>
      </w:r>
      <w:r w:rsidRPr="00700722">
        <w:rPr>
          <w:spacing w:val="2"/>
        </w:rPr>
        <w:t>н</w:t>
      </w:r>
      <w:r w:rsidRPr="00700722">
        <w:t>ых</w:t>
      </w:r>
      <w:r w:rsidRPr="00700722">
        <w:rPr>
          <w:spacing w:val="-18"/>
        </w:rPr>
        <w:t xml:space="preserve"> </w:t>
      </w:r>
      <w:r w:rsidRPr="00700722">
        <w:t>блан</w:t>
      </w:r>
      <w:r w:rsidRPr="00700722">
        <w:rPr>
          <w:spacing w:val="1"/>
        </w:rPr>
        <w:t>к</w:t>
      </w:r>
      <w:r w:rsidRPr="00700722">
        <w:t>ов</w:t>
      </w:r>
      <w:r w:rsidRPr="00700722">
        <w:rPr>
          <w:spacing w:val="-17"/>
        </w:rPr>
        <w:t xml:space="preserve"> </w:t>
      </w:r>
      <w:r w:rsidRPr="00700722">
        <w:t>регис</w:t>
      </w:r>
      <w:r w:rsidRPr="00700722">
        <w:rPr>
          <w:spacing w:val="1"/>
        </w:rPr>
        <w:t>т</w:t>
      </w:r>
      <w:r w:rsidRPr="00700722">
        <w:t>ра</w:t>
      </w:r>
      <w:r w:rsidRPr="00700722">
        <w:rPr>
          <w:spacing w:val="2"/>
        </w:rPr>
        <w:t>ц</w:t>
      </w:r>
      <w:r w:rsidRPr="00700722">
        <w:t>ии.</w:t>
      </w:r>
    </w:p>
    <w:p w:rsidR="00DC1013" w:rsidRPr="00700722" w:rsidRDefault="00DC1013" w:rsidP="00DC1013">
      <w:pPr>
        <w:pStyle w:val="a3"/>
        <w:kinsoku w:val="0"/>
        <w:overflowPunct w:val="0"/>
        <w:spacing w:line="300" w:lineRule="exact"/>
        <w:ind w:right="110" w:firstLine="708"/>
        <w:jc w:val="both"/>
      </w:pPr>
      <w:r w:rsidRPr="00700722">
        <w:t>Не</w:t>
      </w:r>
      <w:r w:rsidRPr="00700722">
        <w:rPr>
          <w:spacing w:val="25"/>
        </w:rPr>
        <w:t xml:space="preserve"> </w:t>
      </w:r>
      <w:r w:rsidRPr="00700722">
        <w:t>ранее</w:t>
      </w:r>
      <w:r w:rsidRPr="00700722">
        <w:rPr>
          <w:spacing w:val="26"/>
        </w:rPr>
        <w:t xml:space="preserve"> </w:t>
      </w:r>
      <w:r w:rsidRPr="00700722">
        <w:t>10</w:t>
      </w:r>
      <w:r w:rsidRPr="00700722">
        <w:rPr>
          <w:spacing w:val="-1"/>
        </w:rPr>
        <w:t>:</w:t>
      </w:r>
      <w:r w:rsidRPr="00700722">
        <w:t>00</w:t>
      </w:r>
      <w:r w:rsidRPr="00700722">
        <w:rPr>
          <w:spacing w:val="26"/>
        </w:rPr>
        <w:t xml:space="preserve"> </w:t>
      </w:r>
      <w:r w:rsidRPr="00700722">
        <w:t>отв</w:t>
      </w:r>
      <w:r w:rsidRPr="00700722">
        <w:rPr>
          <w:spacing w:val="1"/>
        </w:rPr>
        <w:t>ет</w:t>
      </w:r>
      <w:r w:rsidRPr="00700722">
        <w:t>ственный</w:t>
      </w:r>
      <w:r w:rsidRPr="00700722">
        <w:rPr>
          <w:spacing w:val="26"/>
        </w:rPr>
        <w:t xml:space="preserve"> </w:t>
      </w:r>
      <w:r w:rsidRPr="00700722">
        <w:t>органи</w:t>
      </w:r>
      <w:r w:rsidRPr="00700722">
        <w:rPr>
          <w:spacing w:val="1"/>
        </w:rPr>
        <w:t>з</w:t>
      </w:r>
      <w:r w:rsidRPr="00700722">
        <w:t>ат</w:t>
      </w:r>
      <w:r w:rsidRPr="00700722">
        <w:rPr>
          <w:spacing w:val="1"/>
        </w:rPr>
        <w:t>о</w:t>
      </w:r>
      <w:r w:rsidRPr="00700722">
        <w:t>р</w:t>
      </w:r>
      <w:r w:rsidRPr="00700722">
        <w:rPr>
          <w:spacing w:val="26"/>
        </w:rPr>
        <w:t xml:space="preserve"> </w:t>
      </w:r>
      <w:r w:rsidRPr="00700722">
        <w:t>в</w:t>
      </w:r>
      <w:r w:rsidRPr="00700722">
        <w:rPr>
          <w:spacing w:val="25"/>
        </w:rPr>
        <w:t xml:space="preserve"> </w:t>
      </w:r>
      <w:r w:rsidRPr="00700722">
        <w:t>аудитории</w:t>
      </w:r>
      <w:r w:rsidRPr="00700722">
        <w:rPr>
          <w:spacing w:val="28"/>
        </w:rPr>
        <w:t xml:space="preserve"> </w:t>
      </w:r>
      <w:r w:rsidRPr="00700722">
        <w:t xml:space="preserve">подготовки </w:t>
      </w:r>
      <w:r w:rsidRPr="00700722">
        <w:rPr>
          <w:spacing w:val="23"/>
        </w:rPr>
        <w:t xml:space="preserve"> </w:t>
      </w:r>
      <w:r w:rsidRPr="00700722">
        <w:t>дол</w:t>
      </w:r>
      <w:r w:rsidRPr="00700722">
        <w:rPr>
          <w:spacing w:val="1"/>
        </w:rPr>
        <w:t>ж</w:t>
      </w:r>
      <w:r w:rsidRPr="00700722">
        <w:t>ен</w:t>
      </w:r>
      <w:r w:rsidRPr="00700722">
        <w:rPr>
          <w:spacing w:val="31"/>
        </w:rPr>
        <w:t xml:space="preserve"> </w:t>
      </w:r>
      <w:r w:rsidRPr="00700722">
        <w:t>начать</w:t>
      </w:r>
      <w:r w:rsidRPr="00700722">
        <w:rPr>
          <w:spacing w:val="-4"/>
        </w:rPr>
        <w:t xml:space="preserve"> </w:t>
      </w:r>
      <w:r w:rsidRPr="00700722">
        <w:t>печать</w:t>
      </w:r>
      <w:r w:rsidRPr="00700722">
        <w:rPr>
          <w:spacing w:val="7"/>
        </w:rPr>
        <w:t xml:space="preserve"> </w:t>
      </w:r>
      <w:r w:rsidRPr="00700722">
        <w:t>блан</w:t>
      </w:r>
      <w:r w:rsidRPr="00700722">
        <w:rPr>
          <w:spacing w:val="1"/>
        </w:rPr>
        <w:t>к</w:t>
      </w:r>
      <w:r w:rsidRPr="00700722">
        <w:t>ов</w:t>
      </w:r>
      <w:r w:rsidRPr="00700722">
        <w:rPr>
          <w:spacing w:val="6"/>
        </w:rPr>
        <w:t xml:space="preserve"> </w:t>
      </w:r>
      <w:r w:rsidRPr="00700722">
        <w:t>р</w:t>
      </w:r>
      <w:r w:rsidRPr="00700722">
        <w:rPr>
          <w:spacing w:val="2"/>
        </w:rPr>
        <w:t>е</w:t>
      </w:r>
      <w:r w:rsidRPr="00700722">
        <w:t>г</w:t>
      </w:r>
      <w:r w:rsidRPr="00700722">
        <w:rPr>
          <w:spacing w:val="2"/>
        </w:rPr>
        <w:t>и</w:t>
      </w:r>
      <w:r w:rsidRPr="00700722">
        <w:t>страции</w:t>
      </w:r>
      <w:r w:rsidRPr="00700722">
        <w:rPr>
          <w:spacing w:val="8"/>
        </w:rPr>
        <w:t xml:space="preserve"> </w:t>
      </w:r>
      <w:r w:rsidRPr="00700722">
        <w:t>в</w:t>
      </w:r>
      <w:r w:rsidRPr="00700722">
        <w:rPr>
          <w:spacing w:val="6"/>
        </w:rPr>
        <w:t xml:space="preserve"> </w:t>
      </w:r>
      <w:r w:rsidRPr="00700722">
        <w:t>с</w:t>
      </w:r>
      <w:r w:rsidRPr="00700722">
        <w:rPr>
          <w:spacing w:val="2"/>
        </w:rPr>
        <w:t>о</w:t>
      </w:r>
      <w:r w:rsidRPr="00700722">
        <w:t>отве</w:t>
      </w:r>
      <w:r w:rsidRPr="00700722">
        <w:rPr>
          <w:spacing w:val="1"/>
        </w:rPr>
        <w:t>т</w:t>
      </w:r>
      <w:r w:rsidRPr="00700722">
        <w:t>с</w:t>
      </w:r>
      <w:r w:rsidRPr="00700722">
        <w:rPr>
          <w:spacing w:val="1"/>
        </w:rPr>
        <w:t>т</w:t>
      </w:r>
      <w:r w:rsidRPr="00700722">
        <w:t>вии</w:t>
      </w:r>
      <w:r w:rsidRPr="00700722">
        <w:rPr>
          <w:spacing w:val="7"/>
        </w:rPr>
        <w:t xml:space="preserve"> </w:t>
      </w:r>
      <w:r w:rsidRPr="00700722">
        <w:t>с</w:t>
      </w:r>
      <w:r w:rsidRPr="00700722">
        <w:rPr>
          <w:spacing w:val="7"/>
        </w:rPr>
        <w:t xml:space="preserve"> </w:t>
      </w:r>
      <w:r w:rsidRPr="00700722">
        <w:t>инструкцией</w:t>
      </w:r>
      <w:r w:rsidRPr="00700722">
        <w:rPr>
          <w:spacing w:val="9"/>
        </w:rPr>
        <w:t xml:space="preserve"> </w:t>
      </w:r>
      <w:r w:rsidRPr="00700722">
        <w:t>органи</w:t>
      </w:r>
      <w:r w:rsidRPr="00700722">
        <w:rPr>
          <w:spacing w:val="1"/>
        </w:rPr>
        <w:t>з</w:t>
      </w:r>
      <w:r w:rsidRPr="00700722">
        <w:t>атора</w:t>
      </w:r>
      <w:r w:rsidRPr="00700722">
        <w:rPr>
          <w:spacing w:val="8"/>
        </w:rPr>
        <w:t xml:space="preserve"> </w:t>
      </w:r>
      <w:r w:rsidRPr="00700722">
        <w:t xml:space="preserve">в </w:t>
      </w:r>
      <w:r w:rsidRPr="00700722">
        <w:rPr>
          <w:spacing w:val="13"/>
        </w:rPr>
        <w:t xml:space="preserve"> </w:t>
      </w:r>
      <w:r w:rsidRPr="00700722">
        <w:t>ауд</w:t>
      </w:r>
      <w:r w:rsidRPr="00700722">
        <w:rPr>
          <w:spacing w:val="2"/>
        </w:rPr>
        <w:t>и</w:t>
      </w:r>
      <w:r w:rsidRPr="00700722">
        <w:t>тории</w:t>
      </w:r>
      <w:r w:rsidRPr="00700722">
        <w:rPr>
          <w:spacing w:val="-26"/>
        </w:rPr>
        <w:t xml:space="preserve"> </w:t>
      </w:r>
      <w:r w:rsidRPr="00700722">
        <w:t>подгот</w:t>
      </w:r>
      <w:r w:rsidRPr="00700722">
        <w:rPr>
          <w:spacing w:val="1"/>
        </w:rPr>
        <w:t>о</w:t>
      </w:r>
      <w:r w:rsidRPr="00700722">
        <w:t>в</w:t>
      </w:r>
      <w:r w:rsidRPr="00700722">
        <w:rPr>
          <w:spacing w:val="1"/>
        </w:rPr>
        <w:t>к</w:t>
      </w:r>
      <w:r w:rsidRPr="00700722">
        <w:t>и.</w:t>
      </w:r>
    </w:p>
    <w:p w:rsidR="00DC1013" w:rsidRPr="00700722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 w:rsidRPr="00700722">
        <w:t>после</w:t>
      </w:r>
      <w:r w:rsidRPr="00700722">
        <w:rPr>
          <w:spacing w:val="15"/>
        </w:rPr>
        <w:t xml:space="preserve"> </w:t>
      </w:r>
      <w:r w:rsidRPr="00700722">
        <w:t>о</w:t>
      </w:r>
      <w:r w:rsidRPr="00700722">
        <w:rPr>
          <w:spacing w:val="1"/>
        </w:rPr>
        <w:t>к</w:t>
      </w:r>
      <w:r w:rsidRPr="00700722">
        <w:t>ончания</w:t>
      </w:r>
      <w:r w:rsidRPr="00700722">
        <w:rPr>
          <w:spacing w:val="18"/>
        </w:rPr>
        <w:t xml:space="preserve"> </w:t>
      </w:r>
      <w:r w:rsidRPr="00700722">
        <w:t>пе</w:t>
      </w:r>
      <w:r w:rsidRPr="00700722">
        <w:rPr>
          <w:spacing w:val="2"/>
        </w:rPr>
        <w:t>ч</w:t>
      </w:r>
      <w:r w:rsidRPr="00700722">
        <w:t>ати</w:t>
      </w:r>
      <w:r w:rsidRPr="00700722">
        <w:rPr>
          <w:spacing w:val="17"/>
        </w:rPr>
        <w:t xml:space="preserve"> </w:t>
      </w:r>
      <w:r w:rsidRPr="00700722">
        <w:t>ну</w:t>
      </w:r>
      <w:r w:rsidRPr="00700722">
        <w:rPr>
          <w:spacing w:val="1"/>
        </w:rPr>
        <w:t>ж</w:t>
      </w:r>
      <w:r w:rsidRPr="00700722">
        <w:t>но</w:t>
      </w:r>
      <w:r w:rsidRPr="00700722">
        <w:rPr>
          <w:spacing w:val="18"/>
        </w:rPr>
        <w:t xml:space="preserve"> </w:t>
      </w:r>
      <w:r w:rsidRPr="00700722">
        <w:t>раздать</w:t>
      </w:r>
      <w:r w:rsidRPr="00700722">
        <w:rPr>
          <w:spacing w:val="17"/>
        </w:rPr>
        <w:t xml:space="preserve"> </w:t>
      </w:r>
      <w:r w:rsidRPr="00700722">
        <w:t>у</w:t>
      </w:r>
      <w:r w:rsidRPr="00700722">
        <w:rPr>
          <w:spacing w:val="1"/>
        </w:rPr>
        <w:t>ч</w:t>
      </w:r>
      <w:r w:rsidRPr="00700722">
        <w:t>астни</w:t>
      </w:r>
      <w:r w:rsidRPr="00700722">
        <w:rPr>
          <w:spacing w:val="1"/>
        </w:rPr>
        <w:t>к</w:t>
      </w:r>
      <w:r w:rsidRPr="00700722">
        <w:t>ам</w:t>
      </w:r>
      <w:r w:rsidRPr="00700722">
        <w:rPr>
          <w:spacing w:val="18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</w:t>
      </w:r>
      <w:r w:rsidRPr="00700722">
        <w:rPr>
          <w:spacing w:val="15"/>
        </w:rPr>
        <w:t xml:space="preserve"> </w:t>
      </w:r>
      <w:r w:rsidRPr="00700722">
        <w:rPr>
          <w:spacing w:val="2"/>
        </w:rPr>
        <w:t>б</w:t>
      </w:r>
      <w:r w:rsidRPr="00700722">
        <w:t>лан</w:t>
      </w:r>
      <w:r w:rsidRPr="00700722">
        <w:rPr>
          <w:spacing w:val="1"/>
        </w:rPr>
        <w:t>к</w:t>
      </w:r>
      <w:r w:rsidRPr="00700722">
        <w:t>и</w:t>
      </w:r>
      <w:r w:rsidRPr="00700722">
        <w:rPr>
          <w:spacing w:val="17"/>
        </w:rPr>
        <w:t xml:space="preserve"> </w:t>
      </w:r>
      <w:r w:rsidRPr="00700722">
        <w:t>регист</w:t>
      </w:r>
      <w:r w:rsidRPr="00700722">
        <w:rPr>
          <w:spacing w:val="1"/>
        </w:rPr>
        <w:t>р</w:t>
      </w:r>
      <w:r w:rsidRPr="00700722">
        <w:t>ац</w:t>
      </w:r>
      <w:r w:rsidRPr="00700722">
        <w:rPr>
          <w:spacing w:val="1"/>
        </w:rPr>
        <w:t>и</w:t>
      </w:r>
      <w:r w:rsidRPr="00700722">
        <w:t>и</w:t>
      </w:r>
      <w:r w:rsidRPr="00700722">
        <w:rPr>
          <w:spacing w:val="18"/>
        </w:rPr>
        <w:t xml:space="preserve"> </w:t>
      </w:r>
      <w:r w:rsidRPr="00700722">
        <w:t>в</w:t>
      </w:r>
    </w:p>
    <w:p w:rsidR="00DC1013" w:rsidRPr="00700722" w:rsidRDefault="00DC1013" w:rsidP="00DC1013">
      <w:pPr>
        <w:pStyle w:val="a3"/>
        <w:kinsoku w:val="0"/>
        <w:overflowPunct w:val="0"/>
        <w:spacing w:line="239" w:lineRule="auto"/>
        <w:ind w:right="114"/>
        <w:jc w:val="both"/>
      </w:pPr>
      <w:r w:rsidRPr="00700722">
        <w:t>произвольн</w:t>
      </w:r>
      <w:r w:rsidRPr="00700722">
        <w:rPr>
          <w:spacing w:val="2"/>
        </w:rPr>
        <w:t>о</w:t>
      </w:r>
      <w:r w:rsidRPr="00700722">
        <w:t>м</w:t>
      </w:r>
      <w:r w:rsidRPr="00700722">
        <w:rPr>
          <w:spacing w:val="34"/>
        </w:rPr>
        <w:t xml:space="preserve"> </w:t>
      </w:r>
      <w:r w:rsidRPr="00700722">
        <w:t>пор</w:t>
      </w:r>
      <w:r w:rsidRPr="00700722">
        <w:rPr>
          <w:spacing w:val="1"/>
        </w:rPr>
        <w:t>я</w:t>
      </w:r>
      <w:r w:rsidRPr="00700722">
        <w:rPr>
          <w:spacing w:val="2"/>
        </w:rPr>
        <w:t>д</w:t>
      </w:r>
      <w:r w:rsidRPr="00700722">
        <w:rPr>
          <w:spacing w:val="3"/>
        </w:rPr>
        <w:t>к</w:t>
      </w:r>
      <w:r w:rsidRPr="00700722">
        <w:t>е</w:t>
      </w:r>
      <w:r w:rsidRPr="00700722">
        <w:rPr>
          <w:spacing w:val="36"/>
        </w:rPr>
        <w:t xml:space="preserve"> </w:t>
      </w:r>
      <w:r w:rsidRPr="00700722">
        <w:t>и</w:t>
      </w:r>
      <w:r w:rsidRPr="00700722">
        <w:rPr>
          <w:spacing w:val="35"/>
        </w:rPr>
        <w:t xml:space="preserve"> </w:t>
      </w:r>
      <w:r w:rsidRPr="00700722">
        <w:t>провести</w:t>
      </w:r>
      <w:r w:rsidRPr="00700722">
        <w:rPr>
          <w:spacing w:val="36"/>
        </w:rPr>
        <w:t xml:space="preserve"> </w:t>
      </w:r>
      <w:r w:rsidRPr="00700722">
        <w:t>(зачи</w:t>
      </w:r>
      <w:r w:rsidRPr="00700722">
        <w:rPr>
          <w:spacing w:val="1"/>
        </w:rPr>
        <w:t>т</w:t>
      </w:r>
      <w:r w:rsidRPr="00700722">
        <w:t>ат</w:t>
      </w:r>
      <w:r w:rsidRPr="00700722">
        <w:rPr>
          <w:spacing w:val="-2"/>
        </w:rPr>
        <w:t>ь</w:t>
      </w:r>
      <w:r w:rsidRPr="00700722">
        <w:t>)</w:t>
      </w:r>
      <w:r w:rsidRPr="00700722">
        <w:rPr>
          <w:spacing w:val="35"/>
        </w:rPr>
        <w:t xml:space="preserve"> </w:t>
      </w:r>
      <w:r w:rsidRPr="00700722">
        <w:t>в</w:t>
      </w:r>
      <w:r w:rsidRPr="00700722">
        <w:rPr>
          <w:spacing w:val="1"/>
        </w:rPr>
        <w:t>т</w:t>
      </w:r>
      <w:r w:rsidRPr="00700722">
        <w:t>орую</w:t>
      </w:r>
      <w:r w:rsidRPr="00700722">
        <w:rPr>
          <w:spacing w:val="35"/>
        </w:rPr>
        <w:t xml:space="preserve"> </w:t>
      </w:r>
      <w:r w:rsidRPr="00700722">
        <w:rPr>
          <w:spacing w:val="-1"/>
        </w:rPr>
        <w:t>ч</w:t>
      </w:r>
      <w:r w:rsidRPr="00700722">
        <w:rPr>
          <w:spacing w:val="2"/>
        </w:rPr>
        <w:t>а</w:t>
      </w:r>
      <w:r w:rsidRPr="00700722">
        <w:t>сть</w:t>
      </w:r>
      <w:r w:rsidRPr="00700722">
        <w:rPr>
          <w:spacing w:val="35"/>
        </w:rPr>
        <w:t xml:space="preserve"> </w:t>
      </w:r>
      <w:r w:rsidRPr="00700722">
        <w:rPr>
          <w:spacing w:val="2"/>
        </w:rPr>
        <w:t>и</w:t>
      </w:r>
      <w:r w:rsidRPr="00700722">
        <w:t>нстру</w:t>
      </w:r>
      <w:r w:rsidRPr="00700722">
        <w:rPr>
          <w:spacing w:val="1"/>
        </w:rPr>
        <w:t>к</w:t>
      </w:r>
      <w:r w:rsidRPr="00700722">
        <w:t>тажа</w:t>
      </w:r>
      <w:r w:rsidRPr="00700722">
        <w:rPr>
          <w:spacing w:val="36"/>
        </w:rPr>
        <w:t xml:space="preserve"> </w:t>
      </w:r>
      <w:r w:rsidRPr="00700722">
        <w:t>для</w:t>
      </w:r>
      <w:r w:rsidRPr="00700722">
        <w:rPr>
          <w:spacing w:val="35"/>
        </w:rPr>
        <w:t xml:space="preserve"> </w:t>
      </w:r>
      <w:r w:rsidRPr="00700722">
        <w:t>у</w:t>
      </w:r>
      <w:r w:rsidRPr="00700722">
        <w:rPr>
          <w:spacing w:val="1"/>
        </w:rPr>
        <w:t>ч</w:t>
      </w:r>
      <w:r w:rsidRPr="00700722">
        <w:t>а</w:t>
      </w:r>
      <w:r w:rsidRPr="00700722">
        <w:rPr>
          <w:spacing w:val="2"/>
        </w:rPr>
        <w:t>с</w:t>
      </w:r>
      <w:r w:rsidRPr="00700722">
        <w:t>тни</w:t>
      </w:r>
      <w:r w:rsidRPr="00700722">
        <w:rPr>
          <w:spacing w:val="1"/>
        </w:rPr>
        <w:t>к</w:t>
      </w:r>
      <w:r w:rsidRPr="00700722">
        <w:t>ов</w:t>
      </w:r>
      <w:r w:rsidRPr="00700722">
        <w:rPr>
          <w:w w:val="99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замена,</w:t>
      </w:r>
      <w:r w:rsidRPr="00700722">
        <w:rPr>
          <w:spacing w:val="38"/>
        </w:rPr>
        <w:t xml:space="preserve"> </w:t>
      </w:r>
      <w:r w:rsidRPr="00700722">
        <w:rPr>
          <w:spacing w:val="2"/>
        </w:rPr>
        <w:t>в</w:t>
      </w:r>
      <w:r w:rsidRPr="00700722">
        <w:t>о</w:t>
      </w:r>
      <w:r w:rsidRPr="00700722">
        <w:rPr>
          <w:spacing w:val="39"/>
        </w:rPr>
        <w:t xml:space="preserve"> </w:t>
      </w:r>
      <w:r w:rsidRPr="00700722">
        <w:t>вр</w:t>
      </w:r>
      <w:r w:rsidRPr="00700722">
        <w:rPr>
          <w:spacing w:val="2"/>
        </w:rPr>
        <w:t>е</w:t>
      </w:r>
      <w:r w:rsidRPr="00700722">
        <w:rPr>
          <w:spacing w:val="-1"/>
        </w:rPr>
        <w:t>м</w:t>
      </w:r>
      <w:r w:rsidRPr="00700722">
        <w:t>я</w:t>
      </w:r>
      <w:r w:rsidRPr="00700722">
        <w:rPr>
          <w:spacing w:val="39"/>
        </w:rPr>
        <w:t xml:space="preserve"> </w:t>
      </w:r>
      <w:r w:rsidRPr="00700722">
        <w:rPr>
          <w:spacing w:val="3"/>
        </w:rPr>
        <w:t>к</w:t>
      </w:r>
      <w:r w:rsidRPr="00700722">
        <w:t>оторой</w:t>
      </w:r>
      <w:r w:rsidRPr="00700722">
        <w:rPr>
          <w:spacing w:val="39"/>
        </w:rPr>
        <w:t xml:space="preserve"> </w:t>
      </w:r>
      <w:r w:rsidRPr="00700722">
        <w:t>зап</w:t>
      </w:r>
      <w:r w:rsidRPr="00700722">
        <w:rPr>
          <w:spacing w:val="2"/>
        </w:rPr>
        <w:t>о</w:t>
      </w:r>
      <w:r w:rsidRPr="00700722">
        <w:t>лня</w:t>
      </w:r>
      <w:r w:rsidRPr="00700722">
        <w:rPr>
          <w:spacing w:val="1"/>
        </w:rPr>
        <w:t>ю</w:t>
      </w:r>
      <w:r w:rsidRPr="00700722">
        <w:t>тся</w:t>
      </w:r>
      <w:r w:rsidRPr="00700722">
        <w:rPr>
          <w:spacing w:val="41"/>
        </w:rPr>
        <w:t xml:space="preserve"> </w:t>
      </w:r>
      <w:r w:rsidRPr="00700722">
        <w:t>поля</w:t>
      </w:r>
      <w:r w:rsidRPr="00700722">
        <w:rPr>
          <w:spacing w:val="40"/>
        </w:rPr>
        <w:t xml:space="preserve"> </w:t>
      </w:r>
      <w:r w:rsidRPr="00700722">
        <w:t>блан</w:t>
      </w:r>
      <w:r w:rsidRPr="00700722">
        <w:rPr>
          <w:spacing w:val="1"/>
        </w:rPr>
        <w:t>к</w:t>
      </w:r>
      <w:r w:rsidRPr="00700722">
        <w:t>а</w:t>
      </w:r>
      <w:r w:rsidRPr="00700722">
        <w:rPr>
          <w:spacing w:val="38"/>
        </w:rPr>
        <w:t xml:space="preserve"> </w:t>
      </w:r>
      <w:r w:rsidRPr="00700722">
        <w:t>р</w:t>
      </w:r>
      <w:r w:rsidRPr="00700722">
        <w:rPr>
          <w:spacing w:val="2"/>
        </w:rPr>
        <w:t>е</w:t>
      </w:r>
      <w:r w:rsidRPr="00700722">
        <w:t>гист</w:t>
      </w:r>
      <w:r w:rsidRPr="00700722">
        <w:rPr>
          <w:spacing w:val="1"/>
        </w:rPr>
        <w:t>р</w:t>
      </w:r>
      <w:r w:rsidRPr="00700722">
        <w:t>ац</w:t>
      </w:r>
      <w:r w:rsidRPr="00700722">
        <w:rPr>
          <w:spacing w:val="1"/>
        </w:rPr>
        <w:t>и</w:t>
      </w:r>
      <w:r w:rsidRPr="00700722">
        <w:t>и</w:t>
      </w:r>
      <w:r w:rsidRPr="00700722">
        <w:rPr>
          <w:spacing w:val="40"/>
        </w:rPr>
        <w:t xml:space="preserve"> </w:t>
      </w:r>
      <w:r w:rsidRPr="00700722">
        <w:t>(</w:t>
      </w:r>
      <w:r w:rsidRPr="00700722">
        <w:rPr>
          <w:spacing w:val="1"/>
        </w:rPr>
        <w:t>к</w:t>
      </w:r>
      <w:r w:rsidRPr="00700722">
        <w:t>ро</w:t>
      </w:r>
      <w:r w:rsidRPr="00700722">
        <w:rPr>
          <w:spacing w:val="-1"/>
        </w:rPr>
        <w:t>м</w:t>
      </w:r>
      <w:r w:rsidRPr="00700722">
        <w:t>е</w:t>
      </w:r>
      <w:r w:rsidRPr="00700722">
        <w:rPr>
          <w:spacing w:val="40"/>
        </w:rPr>
        <w:t xml:space="preserve"> </w:t>
      </w:r>
      <w:r w:rsidRPr="00700722">
        <w:t>поля</w:t>
      </w:r>
      <w:r w:rsidRPr="00700722">
        <w:rPr>
          <w:spacing w:val="40"/>
        </w:rPr>
        <w:t xml:space="preserve"> </w:t>
      </w:r>
      <w:r w:rsidRPr="00700722">
        <w:rPr>
          <w:spacing w:val="2"/>
        </w:rPr>
        <w:t>«</w:t>
      </w:r>
      <w:r w:rsidRPr="00700722">
        <w:t>Но</w:t>
      </w:r>
      <w:r w:rsidRPr="00700722">
        <w:rPr>
          <w:spacing w:val="-1"/>
        </w:rPr>
        <w:t>м</w:t>
      </w:r>
      <w:r w:rsidRPr="00700722">
        <w:t>ер</w:t>
      </w:r>
      <w:r w:rsidRPr="00700722">
        <w:rPr>
          <w:w w:val="99"/>
        </w:rPr>
        <w:t xml:space="preserve"> </w:t>
      </w:r>
      <w:r w:rsidRPr="00700722">
        <w:t>аудитори</w:t>
      </w:r>
      <w:r w:rsidRPr="00700722">
        <w:rPr>
          <w:spacing w:val="1"/>
        </w:rPr>
        <w:t>и</w:t>
      </w:r>
      <w:r w:rsidRPr="00700722">
        <w:t>»).</w:t>
      </w:r>
    </w:p>
    <w:p w:rsidR="00DC1013" w:rsidRPr="00700722" w:rsidRDefault="00DC1013" w:rsidP="00DC1013">
      <w:pPr>
        <w:pStyle w:val="a3"/>
        <w:kinsoku w:val="0"/>
        <w:overflowPunct w:val="0"/>
        <w:spacing w:before="2" w:line="300" w:lineRule="exact"/>
        <w:ind w:right="115" w:firstLine="708"/>
        <w:jc w:val="both"/>
      </w:pPr>
      <w:r w:rsidRPr="00700722">
        <w:t>При</w:t>
      </w:r>
      <w:r w:rsidRPr="00700722">
        <w:rPr>
          <w:spacing w:val="18"/>
        </w:rPr>
        <w:t xml:space="preserve"> </w:t>
      </w:r>
      <w:r w:rsidRPr="00700722">
        <w:t>пров</w:t>
      </w:r>
      <w:r w:rsidRPr="00700722">
        <w:rPr>
          <w:spacing w:val="2"/>
        </w:rPr>
        <w:t>е</w:t>
      </w:r>
      <w:r w:rsidRPr="00700722">
        <w:t>ден</w:t>
      </w:r>
      <w:r w:rsidRPr="00700722">
        <w:rPr>
          <w:spacing w:val="1"/>
        </w:rPr>
        <w:t>и</w:t>
      </w:r>
      <w:r w:rsidRPr="00700722">
        <w:t>и</w:t>
      </w:r>
      <w:r w:rsidRPr="00700722">
        <w:rPr>
          <w:spacing w:val="17"/>
        </w:rPr>
        <w:t xml:space="preserve"> </w:t>
      </w:r>
      <w:r w:rsidRPr="00700722">
        <w:t>инструктажа</w:t>
      </w:r>
      <w:r w:rsidRPr="00700722">
        <w:rPr>
          <w:spacing w:val="20"/>
        </w:rPr>
        <w:t xml:space="preserve"> </w:t>
      </w:r>
      <w:r w:rsidRPr="00700722">
        <w:t>необход</w:t>
      </w:r>
      <w:r w:rsidRPr="00700722">
        <w:rPr>
          <w:spacing w:val="1"/>
        </w:rPr>
        <w:t>и</w:t>
      </w:r>
      <w:r w:rsidRPr="00700722">
        <w:rPr>
          <w:spacing w:val="-1"/>
        </w:rPr>
        <w:t>м</w:t>
      </w:r>
      <w:r w:rsidRPr="00700722">
        <w:t>о</w:t>
      </w:r>
      <w:r w:rsidRPr="00700722">
        <w:rPr>
          <w:spacing w:val="17"/>
        </w:rPr>
        <w:t xml:space="preserve"> </w:t>
      </w:r>
      <w:r w:rsidRPr="00700722">
        <w:rPr>
          <w:spacing w:val="1"/>
        </w:rPr>
        <w:t>к</w:t>
      </w:r>
      <w:r w:rsidRPr="00700722">
        <w:t>он</w:t>
      </w:r>
      <w:r w:rsidRPr="00700722">
        <w:rPr>
          <w:spacing w:val="2"/>
        </w:rPr>
        <w:t>тр</w:t>
      </w:r>
      <w:r w:rsidRPr="00700722">
        <w:t>олирова</w:t>
      </w:r>
      <w:r w:rsidRPr="00700722">
        <w:rPr>
          <w:spacing w:val="1"/>
        </w:rPr>
        <w:t>т</w:t>
      </w:r>
      <w:r w:rsidRPr="00700722">
        <w:t>ь</w:t>
      </w:r>
      <w:r w:rsidRPr="00700722">
        <w:rPr>
          <w:spacing w:val="16"/>
        </w:rPr>
        <w:t xml:space="preserve"> </w:t>
      </w:r>
      <w:r w:rsidRPr="00700722">
        <w:t>действия</w:t>
      </w:r>
      <w:r w:rsidRPr="00700722">
        <w:rPr>
          <w:w w:val="99"/>
        </w:rPr>
        <w:t xml:space="preserve"> </w:t>
      </w:r>
      <w:r w:rsidRPr="00700722">
        <w:t>у</w:t>
      </w:r>
      <w:r w:rsidRPr="00700722">
        <w:rPr>
          <w:spacing w:val="-1"/>
        </w:rPr>
        <w:t>ч</w:t>
      </w:r>
      <w:r w:rsidRPr="00700722">
        <w:t>астни</w:t>
      </w:r>
      <w:r w:rsidRPr="00700722">
        <w:rPr>
          <w:spacing w:val="1"/>
        </w:rPr>
        <w:t>к</w:t>
      </w:r>
      <w:r w:rsidRPr="00700722">
        <w:t>ов</w:t>
      </w:r>
      <w:r w:rsidRPr="00700722">
        <w:rPr>
          <w:spacing w:val="40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</w:t>
      </w:r>
      <w:r w:rsidRPr="00700722">
        <w:rPr>
          <w:spacing w:val="2"/>
        </w:rPr>
        <w:t>а</w:t>
      </w:r>
      <w:r w:rsidRPr="00700722">
        <w:rPr>
          <w:spacing w:val="-1"/>
        </w:rPr>
        <w:t>м</w:t>
      </w:r>
      <w:r w:rsidRPr="00700722">
        <w:t>ена,</w:t>
      </w:r>
      <w:r w:rsidRPr="00700722">
        <w:rPr>
          <w:spacing w:val="42"/>
        </w:rPr>
        <w:t xml:space="preserve"> </w:t>
      </w:r>
      <w:r w:rsidRPr="00700722">
        <w:t>в</w:t>
      </w:r>
      <w:r w:rsidRPr="00700722">
        <w:rPr>
          <w:spacing w:val="41"/>
        </w:rPr>
        <w:t xml:space="preserve"> </w:t>
      </w:r>
      <w:r w:rsidRPr="00700722">
        <w:t>том</w:t>
      </w:r>
      <w:r w:rsidRPr="00700722">
        <w:rPr>
          <w:spacing w:val="38"/>
        </w:rPr>
        <w:t xml:space="preserve"> </w:t>
      </w:r>
      <w:r w:rsidRPr="00700722">
        <w:rPr>
          <w:spacing w:val="-1"/>
        </w:rPr>
        <w:t>ч</w:t>
      </w:r>
      <w:r w:rsidRPr="00700722">
        <w:t>исле</w:t>
      </w:r>
      <w:r w:rsidRPr="00700722">
        <w:rPr>
          <w:spacing w:val="41"/>
        </w:rPr>
        <w:t xml:space="preserve"> </w:t>
      </w:r>
      <w:r w:rsidRPr="00700722">
        <w:t>пр</w:t>
      </w:r>
      <w:r w:rsidRPr="00700722">
        <w:rPr>
          <w:spacing w:val="2"/>
        </w:rPr>
        <w:t>е</w:t>
      </w:r>
      <w:r w:rsidRPr="00700722">
        <w:t>се</w:t>
      </w:r>
      <w:r w:rsidRPr="00700722">
        <w:rPr>
          <w:spacing w:val="1"/>
        </w:rPr>
        <w:t>к</w:t>
      </w:r>
      <w:r w:rsidRPr="00700722">
        <w:t>ать</w:t>
      </w:r>
      <w:r w:rsidRPr="00700722">
        <w:rPr>
          <w:spacing w:val="39"/>
        </w:rPr>
        <w:t xml:space="preserve"> </w:t>
      </w:r>
      <w:r w:rsidRPr="00700722">
        <w:t>нев</w:t>
      </w:r>
      <w:r w:rsidRPr="00700722">
        <w:rPr>
          <w:spacing w:val="1"/>
        </w:rPr>
        <w:t>ы</w:t>
      </w:r>
      <w:r w:rsidRPr="00700722">
        <w:t>полне</w:t>
      </w:r>
      <w:r w:rsidRPr="00700722">
        <w:rPr>
          <w:spacing w:val="1"/>
        </w:rPr>
        <w:t>н</w:t>
      </w:r>
      <w:r w:rsidRPr="00700722">
        <w:t>ие</w:t>
      </w:r>
      <w:r w:rsidRPr="00700722">
        <w:rPr>
          <w:spacing w:val="40"/>
        </w:rPr>
        <w:t xml:space="preserve"> </w:t>
      </w:r>
      <w:r w:rsidRPr="00700722">
        <w:t>т</w:t>
      </w:r>
      <w:r w:rsidRPr="00700722">
        <w:rPr>
          <w:spacing w:val="1"/>
        </w:rPr>
        <w:t>р</w:t>
      </w:r>
      <w:r w:rsidRPr="00700722">
        <w:t>ебований</w:t>
      </w:r>
      <w:r w:rsidRPr="00700722">
        <w:rPr>
          <w:spacing w:val="41"/>
        </w:rPr>
        <w:t xml:space="preserve"> </w:t>
      </w:r>
      <w:r w:rsidRPr="00700722">
        <w:t>органи</w:t>
      </w:r>
      <w:r w:rsidRPr="00700722">
        <w:rPr>
          <w:spacing w:val="1"/>
        </w:rPr>
        <w:t>з</w:t>
      </w:r>
      <w:r w:rsidRPr="00700722">
        <w:t>а</w:t>
      </w:r>
      <w:r w:rsidRPr="00700722">
        <w:rPr>
          <w:spacing w:val="1"/>
        </w:rPr>
        <w:t>т</w:t>
      </w:r>
      <w:r w:rsidRPr="00700722">
        <w:rPr>
          <w:spacing w:val="2"/>
        </w:rPr>
        <w:t>о</w:t>
      </w:r>
      <w:r w:rsidRPr="00700722">
        <w:t>ров</w:t>
      </w:r>
      <w:r w:rsidRPr="00700722">
        <w:rPr>
          <w:spacing w:val="40"/>
        </w:rPr>
        <w:t xml:space="preserve"> </w:t>
      </w:r>
      <w:r w:rsidRPr="00700722">
        <w:t>в</w:t>
      </w:r>
      <w:r w:rsidRPr="00700722">
        <w:rPr>
          <w:w w:val="99"/>
        </w:rPr>
        <w:t xml:space="preserve"> </w:t>
      </w:r>
      <w:r w:rsidRPr="00700722">
        <w:t>процессе</w:t>
      </w:r>
      <w:r w:rsidRPr="00700722">
        <w:rPr>
          <w:spacing w:val="-12"/>
        </w:rPr>
        <w:t xml:space="preserve"> </w:t>
      </w:r>
      <w:r w:rsidRPr="00700722">
        <w:t>провер</w:t>
      </w:r>
      <w:r w:rsidRPr="00700722">
        <w:rPr>
          <w:spacing w:val="1"/>
        </w:rPr>
        <w:t>к</w:t>
      </w:r>
      <w:r w:rsidRPr="00700722">
        <w:t>и</w:t>
      </w:r>
      <w:r w:rsidRPr="00700722">
        <w:rPr>
          <w:spacing w:val="-9"/>
        </w:rPr>
        <w:t xml:space="preserve"> </w:t>
      </w:r>
      <w:r w:rsidRPr="00700722">
        <w:rPr>
          <w:spacing w:val="1"/>
        </w:rPr>
        <w:t>к</w:t>
      </w:r>
      <w:r w:rsidRPr="00700722">
        <w:rPr>
          <w:spacing w:val="2"/>
        </w:rPr>
        <w:t>а</w:t>
      </w:r>
      <w:r w:rsidRPr="00700722">
        <w:rPr>
          <w:spacing w:val="-1"/>
        </w:rPr>
        <w:t>ч</w:t>
      </w:r>
      <w:r w:rsidRPr="00700722">
        <w:t>ества</w:t>
      </w:r>
      <w:r w:rsidRPr="00700722">
        <w:rPr>
          <w:spacing w:val="-11"/>
        </w:rPr>
        <w:t xml:space="preserve"> </w:t>
      </w:r>
      <w:r w:rsidRPr="00700722">
        <w:t>выдан</w:t>
      </w:r>
      <w:r w:rsidRPr="00700722">
        <w:rPr>
          <w:spacing w:val="1"/>
        </w:rPr>
        <w:t>н</w:t>
      </w:r>
      <w:r w:rsidRPr="00700722">
        <w:t>ых</w:t>
      </w:r>
      <w:r w:rsidRPr="00700722">
        <w:rPr>
          <w:spacing w:val="-10"/>
        </w:rPr>
        <w:t xml:space="preserve"> </w:t>
      </w:r>
      <w:r w:rsidRPr="00700722">
        <w:rPr>
          <w:spacing w:val="-1"/>
        </w:rPr>
        <w:t>м</w:t>
      </w:r>
      <w:r w:rsidRPr="00700722">
        <w:t>а</w:t>
      </w:r>
      <w:r w:rsidRPr="00700722">
        <w:rPr>
          <w:spacing w:val="1"/>
        </w:rPr>
        <w:t>т</w:t>
      </w:r>
      <w:r w:rsidRPr="00700722">
        <w:t>ериалов</w:t>
      </w:r>
      <w:r w:rsidRPr="00700722">
        <w:rPr>
          <w:spacing w:val="-11"/>
        </w:rPr>
        <w:t xml:space="preserve"> </w:t>
      </w:r>
      <w:r w:rsidRPr="00700722">
        <w:t>и</w:t>
      </w:r>
      <w:r w:rsidRPr="00700722">
        <w:rPr>
          <w:spacing w:val="-11"/>
        </w:rPr>
        <w:t xml:space="preserve"> </w:t>
      </w:r>
      <w:r w:rsidRPr="00700722">
        <w:t>их</w:t>
      </w:r>
      <w:r w:rsidRPr="00700722">
        <w:rPr>
          <w:spacing w:val="-11"/>
        </w:rPr>
        <w:t xml:space="preserve"> </w:t>
      </w:r>
      <w:r w:rsidRPr="00700722">
        <w:t>заполн</w:t>
      </w:r>
      <w:r w:rsidRPr="00700722">
        <w:rPr>
          <w:spacing w:val="2"/>
        </w:rPr>
        <w:t>е</w:t>
      </w:r>
      <w:r w:rsidRPr="00700722">
        <w:t>ния;</w:t>
      </w:r>
    </w:p>
    <w:p w:rsidR="00DC1013" w:rsidRPr="00700722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 w:rsidRPr="00700722">
        <w:t>объ</w:t>
      </w:r>
      <w:r w:rsidRPr="00700722">
        <w:rPr>
          <w:spacing w:val="1"/>
        </w:rPr>
        <w:t>я</w:t>
      </w:r>
      <w:r w:rsidRPr="00700722">
        <w:t>вить</w:t>
      </w:r>
      <w:r w:rsidRPr="00700722">
        <w:rPr>
          <w:spacing w:val="62"/>
        </w:rPr>
        <w:t xml:space="preserve"> </w:t>
      </w:r>
      <w:r w:rsidRPr="00700722">
        <w:t>в</w:t>
      </w:r>
      <w:r w:rsidRPr="00700722">
        <w:rPr>
          <w:spacing w:val="2"/>
        </w:rPr>
        <w:t>р</w:t>
      </w:r>
      <w:r w:rsidRPr="00700722">
        <w:t>емя</w:t>
      </w:r>
      <w:r w:rsidRPr="00700722">
        <w:rPr>
          <w:spacing w:val="63"/>
        </w:rPr>
        <w:t xml:space="preserve"> </w:t>
      </w:r>
      <w:r w:rsidRPr="00700722">
        <w:t>н</w:t>
      </w:r>
      <w:r w:rsidRPr="00700722">
        <w:rPr>
          <w:spacing w:val="2"/>
        </w:rPr>
        <w:t>а</w:t>
      </w:r>
      <w:r w:rsidRPr="00700722">
        <w:rPr>
          <w:spacing w:val="-1"/>
        </w:rPr>
        <w:t>ч</w:t>
      </w:r>
      <w:r w:rsidRPr="00700722">
        <w:rPr>
          <w:spacing w:val="2"/>
        </w:rPr>
        <w:t>а</w:t>
      </w:r>
      <w:r w:rsidRPr="00700722">
        <w:t>ла</w:t>
      </w:r>
      <w:r w:rsidRPr="00700722">
        <w:rPr>
          <w:spacing w:val="63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замена,</w:t>
      </w:r>
      <w:r w:rsidRPr="00700722">
        <w:rPr>
          <w:spacing w:val="63"/>
        </w:rPr>
        <w:t xml:space="preserve"> </w:t>
      </w:r>
      <w:r w:rsidRPr="00700722">
        <w:t>зафи</w:t>
      </w:r>
      <w:r w:rsidRPr="00700722">
        <w:rPr>
          <w:spacing w:val="1"/>
        </w:rPr>
        <w:t>к</w:t>
      </w:r>
      <w:r w:rsidRPr="00700722">
        <w:rPr>
          <w:spacing w:val="2"/>
        </w:rPr>
        <w:t>с</w:t>
      </w:r>
      <w:r w:rsidRPr="00700722">
        <w:t xml:space="preserve">ировать </w:t>
      </w:r>
      <w:r w:rsidRPr="00700722">
        <w:rPr>
          <w:spacing w:val="2"/>
        </w:rPr>
        <w:t xml:space="preserve"> е</w:t>
      </w:r>
      <w:r w:rsidRPr="00700722">
        <w:t>го</w:t>
      </w:r>
      <w:r w:rsidRPr="00700722">
        <w:rPr>
          <w:spacing w:val="63"/>
        </w:rPr>
        <w:t xml:space="preserve"> </w:t>
      </w:r>
      <w:r w:rsidRPr="00700722">
        <w:t>на</w:t>
      </w:r>
      <w:r w:rsidRPr="00700722">
        <w:rPr>
          <w:spacing w:val="63"/>
        </w:rPr>
        <w:t xml:space="preserve"> </w:t>
      </w:r>
      <w:r w:rsidRPr="00700722">
        <w:rPr>
          <w:spacing w:val="2"/>
        </w:rPr>
        <w:t>д</w:t>
      </w:r>
      <w:r w:rsidRPr="00700722">
        <w:t>ос</w:t>
      </w:r>
      <w:r w:rsidRPr="00700722">
        <w:rPr>
          <w:spacing w:val="1"/>
        </w:rPr>
        <w:t>к</w:t>
      </w:r>
      <w:r w:rsidRPr="00700722">
        <w:t>е</w:t>
      </w:r>
      <w:r w:rsidRPr="00700722">
        <w:rPr>
          <w:spacing w:val="63"/>
        </w:rPr>
        <w:t xml:space="preserve"> </w:t>
      </w:r>
      <w:r w:rsidRPr="00700722">
        <w:t>(инфор</w:t>
      </w:r>
      <w:r w:rsidRPr="00700722">
        <w:rPr>
          <w:spacing w:val="-1"/>
        </w:rPr>
        <w:t>м</w:t>
      </w:r>
      <w:r w:rsidRPr="00700722">
        <w:t>ац</w:t>
      </w:r>
      <w:r w:rsidRPr="00700722">
        <w:rPr>
          <w:spacing w:val="3"/>
        </w:rPr>
        <w:t>и</w:t>
      </w:r>
      <w:r w:rsidRPr="00700722">
        <w:t>онном</w:t>
      </w:r>
    </w:p>
    <w:p w:rsidR="00DC1013" w:rsidRPr="00700722" w:rsidRDefault="00DC1013" w:rsidP="00DC1013">
      <w:pPr>
        <w:pStyle w:val="a3"/>
        <w:kinsoku w:val="0"/>
        <w:overflowPunct w:val="0"/>
        <w:spacing w:before="5" w:line="298" w:lineRule="exact"/>
        <w:ind w:right="106"/>
        <w:jc w:val="both"/>
      </w:pPr>
      <w:r w:rsidRPr="00700722">
        <w:t>стенде).</w:t>
      </w:r>
      <w:r w:rsidRPr="00700722">
        <w:rPr>
          <w:spacing w:val="58"/>
        </w:rPr>
        <w:t xml:space="preserve"> </w:t>
      </w:r>
      <w:r w:rsidRPr="00700722">
        <w:t>Н</w:t>
      </w:r>
      <w:r w:rsidRPr="00700722">
        <w:rPr>
          <w:spacing w:val="2"/>
        </w:rPr>
        <w:t>а</w:t>
      </w:r>
      <w:r w:rsidRPr="00700722">
        <w:rPr>
          <w:spacing w:val="-1"/>
        </w:rPr>
        <w:t>ч</w:t>
      </w:r>
      <w:r w:rsidRPr="00700722">
        <w:t>ало</w:t>
      </w:r>
      <w:r w:rsidRPr="00700722">
        <w:rPr>
          <w:spacing w:val="60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</w:t>
      </w:r>
      <w:r w:rsidRPr="00700722">
        <w:rPr>
          <w:spacing w:val="58"/>
        </w:rPr>
        <w:t xml:space="preserve"> </w:t>
      </w:r>
      <w:r w:rsidRPr="00700722">
        <w:t>в</w:t>
      </w:r>
      <w:r w:rsidRPr="00700722">
        <w:rPr>
          <w:spacing w:val="-2"/>
        </w:rPr>
        <w:t xml:space="preserve"> </w:t>
      </w:r>
      <w:r w:rsidRPr="00700722">
        <w:t>ауд</w:t>
      </w:r>
      <w:r w:rsidRPr="00700722">
        <w:rPr>
          <w:spacing w:val="2"/>
        </w:rPr>
        <w:t>и</w:t>
      </w:r>
      <w:r w:rsidRPr="00700722">
        <w:t>тории</w:t>
      </w:r>
      <w:r w:rsidRPr="00700722">
        <w:rPr>
          <w:spacing w:val="62"/>
        </w:rPr>
        <w:t xml:space="preserve"> </w:t>
      </w:r>
      <w:r w:rsidRPr="00700722">
        <w:t>подгот</w:t>
      </w:r>
      <w:r w:rsidRPr="00700722">
        <w:rPr>
          <w:spacing w:val="1"/>
        </w:rPr>
        <w:t>о</w:t>
      </w:r>
      <w:r w:rsidRPr="00700722">
        <w:t>в</w:t>
      </w:r>
      <w:r w:rsidRPr="00700722">
        <w:rPr>
          <w:spacing w:val="1"/>
        </w:rPr>
        <w:t>к</w:t>
      </w:r>
      <w:r w:rsidRPr="00700722">
        <w:t>и</w:t>
      </w:r>
      <w:r w:rsidRPr="00700722">
        <w:rPr>
          <w:spacing w:val="58"/>
        </w:rPr>
        <w:t xml:space="preserve"> </w:t>
      </w:r>
      <w:r w:rsidRPr="00700722">
        <w:t>счита</w:t>
      </w:r>
      <w:r w:rsidRPr="00700722">
        <w:rPr>
          <w:spacing w:val="1"/>
        </w:rPr>
        <w:t>е</w:t>
      </w:r>
      <w:r w:rsidRPr="00700722">
        <w:t>т</w:t>
      </w:r>
      <w:r w:rsidRPr="00700722">
        <w:rPr>
          <w:spacing w:val="1"/>
        </w:rPr>
        <w:t>с</w:t>
      </w:r>
      <w:r w:rsidRPr="00700722">
        <w:t>я</w:t>
      </w:r>
      <w:r w:rsidRPr="00700722">
        <w:rPr>
          <w:spacing w:val="58"/>
        </w:rPr>
        <w:t xml:space="preserve"> </w:t>
      </w:r>
      <w:r w:rsidRPr="00700722">
        <w:t>с</w:t>
      </w:r>
      <w:r w:rsidRPr="00700722">
        <w:rPr>
          <w:spacing w:val="-2"/>
        </w:rPr>
        <w:t xml:space="preserve"> </w:t>
      </w:r>
      <w:r w:rsidRPr="00700722">
        <w:rPr>
          <w:spacing w:val="-1"/>
        </w:rPr>
        <w:t>м</w:t>
      </w:r>
      <w:r w:rsidRPr="00700722">
        <w:t>о</w:t>
      </w:r>
      <w:r w:rsidRPr="00700722">
        <w:rPr>
          <w:spacing w:val="-1"/>
        </w:rPr>
        <w:t>м</w:t>
      </w:r>
      <w:r w:rsidRPr="00700722">
        <w:t>е</w:t>
      </w:r>
      <w:r w:rsidRPr="00700722">
        <w:rPr>
          <w:spacing w:val="2"/>
        </w:rPr>
        <w:t>н</w:t>
      </w:r>
      <w:r w:rsidRPr="00700722">
        <w:t>та</w:t>
      </w:r>
      <w:r w:rsidRPr="00700722">
        <w:rPr>
          <w:spacing w:val="58"/>
        </w:rPr>
        <w:t xml:space="preserve"> </w:t>
      </w:r>
      <w:r w:rsidRPr="00700722">
        <w:t>заве</w:t>
      </w:r>
      <w:r w:rsidRPr="00700722">
        <w:rPr>
          <w:spacing w:val="2"/>
        </w:rPr>
        <w:t>р</w:t>
      </w:r>
      <w:r w:rsidRPr="00700722">
        <w:rPr>
          <w:spacing w:val="1"/>
        </w:rPr>
        <w:t>ш</w:t>
      </w:r>
      <w:r w:rsidRPr="00700722">
        <w:t>ен</w:t>
      </w:r>
      <w:r w:rsidRPr="00700722">
        <w:rPr>
          <w:spacing w:val="1"/>
        </w:rPr>
        <w:t>и</w:t>
      </w:r>
      <w:r w:rsidRPr="00700722">
        <w:t>я</w:t>
      </w:r>
      <w:r w:rsidRPr="00700722">
        <w:rPr>
          <w:w w:val="99"/>
        </w:rPr>
        <w:t xml:space="preserve"> </w:t>
      </w:r>
      <w:r w:rsidRPr="00700722">
        <w:t>инструктажа</w:t>
      </w:r>
      <w:r w:rsidRPr="00700722">
        <w:rPr>
          <w:spacing w:val="-14"/>
        </w:rPr>
        <w:t xml:space="preserve"> </w:t>
      </w:r>
      <w:r w:rsidRPr="00700722">
        <w:t>и</w:t>
      </w:r>
      <w:r w:rsidRPr="00700722">
        <w:rPr>
          <w:spacing w:val="-12"/>
        </w:rPr>
        <w:t xml:space="preserve"> </w:t>
      </w:r>
      <w:r w:rsidRPr="00700722">
        <w:t>запол</w:t>
      </w:r>
      <w:r w:rsidRPr="00700722">
        <w:rPr>
          <w:spacing w:val="2"/>
        </w:rPr>
        <w:t>н</w:t>
      </w:r>
      <w:r w:rsidRPr="00700722">
        <w:t>ен</w:t>
      </w:r>
      <w:r w:rsidRPr="00700722">
        <w:rPr>
          <w:spacing w:val="1"/>
        </w:rPr>
        <w:t>и</w:t>
      </w:r>
      <w:r w:rsidRPr="00700722">
        <w:t>я</w:t>
      </w:r>
      <w:r w:rsidRPr="00700722">
        <w:rPr>
          <w:spacing w:val="-13"/>
        </w:rPr>
        <w:t xml:space="preserve"> </w:t>
      </w:r>
      <w:r w:rsidRPr="00700722">
        <w:t>блан</w:t>
      </w:r>
      <w:r w:rsidRPr="00700722">
        <w:rPr>
          <w:spacing w:val="1"/>
        </w:rPr>
        <w:t>к</w:t>
      </w:r>
      <w:r w:rsidRPr="00700722">
        <w:t>ов</w:t>
      </w:r>
      <w:r w:rsidRPr="00700722">
        <w:rPr>
          <w:spacing w:val="-14"/>
        </w:rPr>
        <w:t xml:space="preserve"> </w:t>
      </w:r>
      <w:r w:rsidRPr="00700722">
        <w:t>регис</w:t>
      </w:r>
      <w:r w:rsidRPr="00700722">
        <w:rPr>
          <w:spacing w:val="1"/>
        </w:rPr>
        <w:t>т</w:t>
      </w:r>
      <w:r w:rsidRPr="00700722">
        <w:rPr>
          <w:spacing w:val="2"/>
        </w:rPr>
        <w:t>р</w:t>
      </w:r>
      <w:r w:rsidRPr="00700722">
        <w:t>ац</w:t>
      </w:r>
      <w:r w:rsidRPr="00700722">
        <w:rPr>
          <w:spacing w:val="1"/>
        </w:rPr>
        <w:t>и</w:t>
      </w:r>
      <w:r w:rsidRPr="00700722">
        <w:t>и.</w:t>
      </w:r>
    </w:p>
    <w:p w:rsidR="00DC1013" w:rsidRPr="00700722" w:rsidRDefault="00DC1013" w:rsidP="00DC1013">
      <w:pPr>
        <w:kinsoku w:val="0"/>
        <w:overflowPunct w:val="0"/>
        <w:spacing w:before="2" w:line="298" w:lineRule="exact"/>
        <w:ind w:left="112" w:right="109" w:firstLine="708"/>
        <w:jc w:val="both"/>
        <w:rPr>
          <w:sz w:val="26"/>
          <w:szCs w:val="26"/>
        </w:rPr>
      </w:pPr>
      <w:r w:rsidRPr="00700722">
        <w:rPr>
          <w:w w:val="99"/>
          <w:sz w:val="26"/>
          <w:szCs w:val="26"/>
        </w:rPr>
        <w:t xml:space="preserve"> </w:t>
      </w:r>
      <w:r w:rsidRPr="00700722">
        <w:rPr>
          <w:sz w:val="26"/>
          <w:szCs w:val="26"/>
        </w:rPr>
        <w:t>Организаторы</w:t>
      </w:r>
      <w:r w:rsidRPr="00700722">
        <w:rPr>
          <w:spacing w:val="41"/>
          <w:sz w:val="26"/>
          <w:szCs w:val="26"/>
        </w:rPr>
        <w:t xml:space="preserve"> </w:t>
      </w:r>
      <w:r w:rsidRPr="00700722">
        <w:rPr>
          <w:bCs/>
          <w:sz w:val="26"/>
          <w:szCs w:val="26"/>
        </w:rPr>
        <w:t>в</w:t>
      </w:r>
      <w:r w:rsidRPr="00700722">
        <w:rPr>
          <w:bCs/>
          <w:spacing w:val="37"/>
          <w:sz w:val="26"/>
          <w:szCs w:val="26"/>
        </w:rPr>
        <w:t xml:space="preserve"> </w:t>
      </w:r>
      <w:r w:rsidRPr="00700722"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>у</w:t>
      </w:r>
      <w:r w:rsidRPr="00700722">
        <w:rPr>
          <w:bCs/>
          <w:sz w:val="26"/>
          <w:szCs w:val="26"/>
        </w:rPr>
        <w:t>дитории</w:t>
      </w:r>
      <w:r w:rsidRPr="00700722">
        <w:rPr>
          <w:bCs/>
          <w:spacing w:val="37"/>
          <w:sz w:val="26"/>
          <w:szCs w:val="26"/>
        </w:rPr>
        <w:t xml:space="preserve"> </w:t>
      </w:r>
      <w:r w:rsidRPr="00700722">
        <w:rPr>
          <w:bCs/>
          <w:sz w:val="26"/>
          <w:szCs w:val="26"/>
        </w:rPr>
        <w:t>про</w:t>
      </w:r>
      <w:r w:rsidRPr="00700722">
        <w:rPr>
          <w:bCs/>
          <w:spacing w:val="-1"/>
          <w:sz w:val="26"/>
          <w:szCs w:val="26"/>
        </w:rPr>
        <w:t>в</w:t>
      </w:r>
      <w:r w:rsidRPr="00700722">
        <w:rPr>
          <w:bCs/>
          <w:sz w:val="26"/>
          <w:szCs w:val="26"/>
        </w:rPr>
        <w:t>едения</w:t>
      </w:r>
      <w:r w:rsidRPr="00700722">
        <w:rPr>
          <w:bCs/>
          <w:spacing w:val="38"/>
          <w:sz w:val="26"/>
          <w:szCs w:val="26"/>
        </w:rPr>
        <w:t xml:space="preserve"> </w:t>
      </w:r>
      <w:r w:rsidRPr="00700722">
        <w:rPr>
          <w:sz w:val="26"/>
          <w:szCs w:val="26"/>
        </w:rPr>
        <w:t>дол</w:t>
      </w:r>
      <w:r w:rsidRPr="00700722">
        <w:rPr>
          <w:spacing w:val="1"/>
          <w:sz w:val="26"/>
          <w:szCs w:val="26"/>
        </w:rPr>
        <w:t>ж</w:t>
      </w:r>
      <w:r w:rsidRPr="00700722">
        <w:rPr>
          <w:sz w:val="26"/>
          <w:szCs w:val="26"/>
        </w:rPr>
        <w:t>ны</w:t>
      </w:r>
      <w:r w:rsidRPr="00700722">
        <w:rPr>
          <w:spacing w:val="41"/>
          <w:sz w:val="26"/>
          <w:szCs w:val="26"/>
        </w:rPr>
        <w:t xml:space="preserve"> </w:t>
      </w:r>
      <w:r w:rsidRPr="00700722">
        <w:rPr>
          <w:sz w:val="26"/>
          <w:szCs w:val="26"/>
        </w:rPr>
        <w:t>не</w:t>
      </w:r>
      <w:r w:rsidRPr="00700722">
        <w:rPr>
          <w:spacing w:val="43"/>
          <w:sz w:val="26"/>
          <w:szCs w:val="26"/>
        </w:rPr>
        <w:t xml:space="preserve"> </w:t>
      </w:r>
      <w:r w:rsidRPr="00700722">
        <w:rPr>
          <w:sz w:val="26"/>
          <w:szCs w:val="26"/>
        </w:rPr>
        <w:t>ранее</w:t>
      </w:r>
      <w:r w:rsidRPr="00700722">
        <w:rPr>
          <w:spacing w:val="43"/>
          <w:sz w:val="26"/>
          <w:szCs w:val="26"/>
        </w:rPr>
        <w:t xml:space="preserve"> </w:t>
      </w:r>
      <w:r w:rsidRPr="00700722">
        <w:rPr>
          <w:sz w:val="26"/>
          <w:szCs w:val="26"/>
        </w:rPr>
        <w:t>1</w:t>
      </w:r>
      <w:r w:rsidRPr="00700722">
        <w:rPr>
          <w:spacing w:val="2"/>
          <w:sz w:val="26"/>
          <w:szCs w:val="26"/>
        </w:rPr>
        <w:t>0</w:t>
      </w:r>
      <w:r w:rsidRPr="00700722">
        <w:rPr>
          <w:spacing w:val="-1"/>
          <w:sz w:val="26"/>
          <w:szCs w:val="26"/>
        </w:rPr>
        <w:t>:</w:t>
      </w:r>
      <w:r w:rsidRPr="00700722">
        <w:rPr>
          <w:sz w:val="26"/>
          <w:szCs w:val="26"/>
        </w:rPr>
        <w:t>00</w:t>
      </w:r>
      <w:r w:rsidRPr="00700722">
        <w:rPr>
          <w:spacing w:val="40"/>
          <w:sz w:val="26"/>
          <w:szCs w:val="26"/>
        </w:rPr>
        <w:t xml:space="preserve"> </w:t>
      </w:r>
      <w:r w:rsidRPr="00700722">
        <w:rPr>
          <w:sz w:val="26"/>
          <w:szCs w:val="26"/>
        </w:rPr>
        <w:t>по</w:t>
      </w:r>
      <w:r w:rsidRPr="00700722">
        <w:rPr>
          <w:spacing w:val="2"/>
          <w:sz w:val="26"/>
          <w:szCs w:val="26"/>
        </w:rPr>
        <w:t xml:space="preserve"> </w:t>
      </w:r>
      <w:r w:rsidRPr="00700722">
        <w:rPr>
          <w:spacing w:val="-1"/>
          <w:sz w:val="26"/>
          <w:szCs w:val="26"/>
        </w:rPr>
        <w:t>м</w:t>
      </w:r>
      <w:r w:rsidRPr="00700722">
        <w:rPr>
          <w:sz w:val="26"/>
          <w:szCs w:val="26"/>
        </w:rPr>
        <w:t>е</w:t>
      </w:r>
      <w:r w:rsidRPr="00700722">
        <w:rPr>
          <w:spacing w:val="2"/>
          <w:sz w:val="26"/>
          <w:szCs w:val="26"/>
        </w:rPr>
        <w:t>с</w:t>
      </w:r>
      <w:r w:rsidRPr="00700722">
        <w:rPr>
          <w:sz w:val="26"/>
          <w:szCs w:val="26"/>
        </w:rPr>
        <w:t>тно</w:t>
      </w:r>
      <w:r w:rsidRPr="00700722">
        <w:rPr>
          <w:spacing w:val="-1"/>
          <w:sz w:val="26"/>
          <w:szCs w:val="26"/>
        </w:rPr>
        <w:t>м</w:t>
      </w:r>
      <w:r w:rsidRPr="00700722">
        <w:rPr>
          <w:sz w:val="26"/>
          <w:szCs w:val="26"/>
        </w:rPr>
        <w:t>у</w:t>
      </w:r>
      <w:r w:rsidRPr="00700722">
        <w:rPr>
          <w:spacing w:val="-14"/>
          <w:sz w:val="26"/>
          <w:szCs w:val="26"/>
        </w:rPr>
        <w:t xml:space="preserve"> </w:t>
      </w:r>
      <w:r w:rsidRPr="00700722">
        <w:rPr>
          <w:sz w:val="26"/>
          <w:szCs w:val="26"/>
        </w:rPr>
        <w:t>времени</w:t>
      </w:r>
      <w:r w:rsidRPr="00700722">
        <w:rPr>
          <w:spacing w:val="-13"/>
          <w:sz w:val="26"/>
          <w:szCs w:val="26"/>
        </w:rPr>
        <w:t xml:space="preserve"> </w:t>
      </w:r>
      <w:r w:rsidRPr="00700722">
        <w:rPr>
          <w:sz w:val="26"/>
          <w:szCs w:val="26"/>
        </w:rPr>
        <w:t>запу</w:t>
      </w:r>
      <w:r w:rsidRPr="00700722">
        <w:rPr>
          <w:spacing w:val="3"/>
          <w:sz w:val="26"/>
          <w:szCs w:val="26"/>
        </w:rPr>
        <w:t>с</w:t>
      </w:r>
      <w:r w:rsidRPr="00700722">
        <w:rPr>
          <w:sz w:val="26"/>
          <w:szCs w:val="26"/>
        </w:rPr>
        <w:t>тить</w:t>
      </w:r>
      <w:r w:rsidRPr="00700722">
        <w:rPr>
          <w:spacing w:val="-15"/>
          <w:sz w:val="26"/>
          <w:szCs w:val="26"/>
        </w:rPr>
        <w:t xml:space="preserve"> </w:t>
      </w:r>
      <w:r w:rsidRPr="00700722">
        <w:rPr>
          <w:spacing w:val="2"/>
          <w:sz w:val="26"/>
          <w:szCs w:val="26"/>
        </w:rPr>
        <w:t>пр</w:t>
      </w:r>
      <w:r w:rsidRPr="00700722">
        <w:rPr>
          <w:sz w:val="26"/>
          <w:szCs w:val="26"/>
        </w:rPr>
        <w:t>оцедуру</w:t>
      </w:r>
      <w:r w:rsidRPr="00700722">
        <w:rPr>
          <w:spacing w:val="-14"/>
          <w:sz w:val="26"/>
          <w:szCs w:val="26"/>
        </w:rPr>
        <w:t xml:space="preserve"> </w:t>
      </w:r>
      <w:r w:rsidRPr="00700722">
        <w:rPr>
          <w:sz w:val="26"/>
          <w:szCs w:val="26"/>
        </w:rPr>
        <w:t>ра</w:t>
      </w:r>
      <w:r w:rsidRPr="00700722">
        <w:rPr>
          <w:spacing w:val="2"/>
          <w:sz w:val="26"/>
          <w:szCs w:val="26"/>
        </w:rPr>
        <w:t>с</w:t>
      </w:r>
      <w:r w:rsidRPr="00700722">
        <w:rPr>
          <w:spacing w:val="1"/>
          <w:sz w:val="26"/>
          <w:szCs w:val="26"/>
        </w:rPr>
        <w:t>ш</w:t>
      </w:r>
      <w:r w:rsidRPr="00700722">
        <w:rPr>
          <w:sz w:val="26"/>
          <w:szCs w:val="26"/>
        </w:rPr>
        <w:t>ифров</w:t>
      </w:r>
      <w:r w:rsidRPr="00700722">
        <w:rPr>
          <w:spacing w:val="3"/>
          <w:sz w:val="26"/>
          <w:szCs w:val="26"/>
        </w:rPr>
        <w:t>к</w:t>
      </w:r>
      <w:r w:rsidRPr="00700722">
        <w:rPr>
          <w:sz w:val="26"/>
          <w:szCs w:val="26"/>
        </w:rPr>
        <w:t>и</w:t>
      </w:r>
      <w:r w:rsidRPr="00700722">
        <w:rPr>
          <w:spacing w:val="-14"/>
          <w:sz w:val="26"/>
          <w:szCs w:val="26"/>
        </w:rPr>
        <w:t xml:space="preserve"> </w:t>
      </w:r>
      <w:r w:rsidRPr="00700722">
        <w:rPr>
          <w:sz w:val="26"/>
          <w:szCs w:val="26"/>
        </w:rPr>
        <w:t>КИМ;</w:t>
      </w:r>
    </w:p>
    <w:p w:rsidR="00DC1013" w:rsidRPr="00700722" w:rsidRDefault="00DC1013" w:rsidP="00DC1013">
      <w:pPr>
        <w:pStyle w:val="a3"/>
        <w:kinsoku w:val="0"/>
        <w:overflowPunct w:val="0"/>
        <w:spacing w:before="0" w:line="300" w:lineRule="exact"/>
        <w:ind w:right="111" w:firstLine="708"/>
        <w:jc w:val="both"/>
      </w:pPr>
      <w:r w:rsidRPr="00700722">
        <w:t>После</w:t>
      </w:r>
      <w:r w:rsidRPr="00700722">
        <w:rPr>
          <w:spacing w:val="10"/>
        </w:rPr>
        <w:t xml:space="preserve"> </w:t>
      </w:r>
      <w:r w:rsidRPr="00700722">
        <w:rPr>
          <w:spacing w:val="1"/>
        </w:rPr>
        <w:t>т</w:t>
      </w:r>
      <w:r w:rsidRPr="00700722">
        <w:t>ого</w:t>
      </w:r>
      <w:r w:rsidRPr="00700722">
        <w:rPr>
          <w:spacing w:val="11"/>
        </w:rPr>
        <w:t xml:space="preserve"> </w:t>
      </w:r>
      <w:r w:rsidRPr="00700722">
        <w:rPr>
          <w:spacing w:val="1"/>
        </w:rPr>
        <w:t>к</w:t>
      </w:r>
      <w:r w:rsidRPr="00700722">
        <w:t>ак</w:t>
      </w:r>
      <w:r w:rsidRPr="00700722">
        <w:rPr>
          <w:spacing w:val="11"/>
        </w:rPr>
        <w:t xml:space="preserve"> </w:t>
      </w:r>
      <w:r w:rsidRPr="00700722">
        <w:t>органи</w:t>
      </w:r>
      <w:r w:rsidRPr="00700722">
        <w:rPr>
          <w:spacing w:val="1"/>
        </w:rPr>
        <w:t>з</w:t>
      </w:r>
      <w:r w:rsidRPr="00700722">
        <w:t>а</w:t>
      </w:r>
      <w:r w:rsidRPr="00700722">
        <w:rPr>
          <w:spacing w:val="1"/>
        </w:rPr>
        <w:t>т</w:t>
      </w:r>
      <w:r w:rsidRPr="00700722">
        <w:t>орами</w:t>
      </w:r>
      <w:r w:rsidRPr="00700722">
        <w:rPr>
          <w:spacing w:val="12"/>
        </w:rPr>
        <w:t xml:space="preserve"> </w:t>
      </w:r>
      <w:r w:rsidRPr="00700722">
        <w:t>в</w:t>
      </w:r>
      <w:r w:rsidRPr="00700722">
        <w:rPr>
          <w:spacing w:val="10"/>
        </w:rPr>
        <w:t xml:space="preserve"> </w:t>
      </w:r>
      <w:r w:rsidRPr="00700722">
        <w:t>ауд</w:t>
      </w:r>
      <w:r w:rsidRPr="00700722">
        <w:rPr>
          <w:spacing w:val="2"/>
        </w:rPr>
        <w:t>и</w:t>
      </w:r>
      <w:r w:rsidRPr="00700722">
        <w:t>ториях</w:t>
      </w:r>
      <w:r w:rsidRPr="00700722">
        <w:rPr>
          <w:spacing w:val="12"/>
        </w:rPr>
        <w:t xml:space="preserve"> </w:t>
      </w:r>
      <w:r w:rsidRPr="00700722">
        <w:t>обеспечены</w:t>
      </w:r>
      <w:r w:rsidRPr="00700722">
        <w:rPr>
          <w:spacing w:val="12"/>
        </w:rPr>
        <w:t xml:space="preserve"> </w:t>
      </w:r>
      <w:r w:rsidRPr="00700722">
        <w:rPr>
          <w:spacing w:val="2"/>
        </w:rPr>
        <w:t>д</w:t>
      </w:r>
      <w:r w:rsidRPr="00700722">
        <w:t>ейст</w:t>
      </w:r>
      <w:r w:rsidRPr="00700722">
        <w:rPr>
          <w:spacing w:val="2"/>
        </w:rPr>
        <w:t>в</w:t>
      </w:r>
      <w:r w:rsidRPr="00700722">
        <w:t>и</w:t>
      </w:r>
      <w:r w:rsidRPr="00700722">
        <w:rPr>
          <w:spacing w:val="1"/>
        </w:rPr>
        <w:t>я</w:t>
      </w:r>
      <w:r w:rsidRPr="00700722">
        <w:t>,</w:t>
      </w:r>
      <w:r w:rsidRPr="00700722">
        <w:rPr>
          <w:w w:val="99"/>
        </w:rPr>
        <w:t xml:space="preserve"> </w:t>
      </w:r>
      <w:r w:rsidRPr="00700722">
        <w:t>предус</w:t>
      </w:r>
      <w:r w:rsidRPr="00700722">
        <w:rPr>
          <w:spacing w:val="-1"/>
        </w:rPr>
        <w:t>м</w:t>
      </w:r>
      <w:r w:rsidRPr="00700722">
        <w:rPr>
          <w:spacing w:val="2"/>
        </w:rPr>
        <w:t>о</w:t>
      </w:r>
      <w:r w:rsidRPr="00700722">
        <w:t>тренн</w:t>
      </w:r>
      <w:r w:rsidRPr="00700722">
        <w:rPr>
          <w:spacing w:val="1"/>
        </w:rPr>
        <w:t>ы</w:t>
      </w:r>
      <w:r w:rsidRPr="00700722">
        <w:t xml:space="preserve">е </w:t>
      </w:r>
      <w:r w:rsidRPr="00700722">
        <w:rPr>
          <w:spacing w:val="36"/>
        </w:rPr>
        <w:t xml:space="preserve"> </w:t>
      </w:r>
      <w:r w:rsidRPr="00700722">
        <w:t>т</w:t>
      </w:r>
      <w:r w:rsidRPr="00700722">
        <w:rPr>
          <w:spacing w:val="1"/>
        </w:rPr>
        <w:t>е</w:t>
      </w:r>
      <w:r w:rsidRPr="00700722">
        <w:t xml:space="preserve">хнологией </w:t>
      </w:r>
      <w:r w:rsidRPr="00700722">
        <w:rPr>
          <w:spacing w:val="36"/>
        </w:rPr>
        <w:t xml:space="preserve"> </w:t>
      </w:r>
      <w:r w:rsidRPr="00700722">
        <w:t>про</w:t>
      </w:r>
      <w:r w:rsidRPr="00700722">
        <w:rPr>
          <w:spacing w:val="2"/>
        </w:rPr>
        <w:t>в</w:t>
      </w:r>
      <w:r w:rsidRPr="00700722">
        <w:t>еде</w:t>
      </w:r>
      <w:r w:rsidRPr="00700722">
        <w:rPr>
          <w:spacing w:val="2"/>
        </w:rPr>
        <w:t>н</w:t>
      </w:r>
      <w:r w:rsidRPr="00700722">
        <w:t xml:space="preserve">ия </w:t>
      </w:r>
      <w:r w:rsidRPr="00700722">
        <w:rPr>
          <w:spacing w:val="35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 xml:space="preserve">замена </w:t>
      </w:r>
      <w:r w:rsidRPr="00700722">
        <w:rPr>
          <w:spacing w:val="34"/>
        </w:rPr>
        <w:t xml:space="preserve"> </w:t>
      </w:r>
      <w:r w:rsidRPr="00700722">
        <w:t xml:space="preserve">перед </w:t>
      </w:r>
      <w:r w:rsidRPr="00700722">
        <w:rPr>
          <w:spacing w:val="37"/>
        </w:rPr>
        <w:t xml:space="preserve"> </w:t>
      </w:r>
      <w:r w:rsidRPr="00700722">
        <w:t xml:space="preserve">его </w:t>
      </w:r>
      <w:r w:rsidRPr="00700722">
        <w:rPr>
          <w:spacing w:val="34"/>
        </w:rPr>
        <w:t xml:space="preserve"> </w:t>
      </w:r>
      <w:r w:rsidRPr="00700722">
        <w:t>нача</w:t>
      </w:r>
      <w:r w:rsidRPr="00700722">
        <w:rPr>
          <w:spacing w:val="2"/>
        </w:rPr>
        <w:t>л</w:t>
      </w:r>
      <w:r w:rsidRPr="00700722">
        <w:t>о</w:t>
      </w:r>
      <w:r w:rsidRPr="00700722">
        <w:rPr>
          <w:spacing w:val="-1"/>
        </w:rPr>
        <w:t>м</w:t>
      </w:r>
      <w:r w:rsidRPr="00700722">
        <w:t xml:space="preserve">, </w:t>
      </w:r>
      <w:r w:rsidRPr="00700722">
        <w:rPr>
          <w:spacing w:val="34"/>
        </w:rPr>
        <w:t xml:space="preserve"> </w:t>
      </w:r>
      <w:r w:rsidRPr="00700722">
        <w:t>нео</w:t>
      </w:r>
      <w:r w:rsidRPr="00700722">
        <w:rPr>
          <w:spacing w:val="2"/>
        </w:rPr>
        <w:t>бх</w:t>
      </w:r>
      <w:r w:rsidRPr="00700722">
        <w:t>одимо</w:t>
      </w:r>
    </w:p>
    <w:p w:rsidR="00DC1013" w:rsidRPr="00700722" w:rsidRDefault="00DC1013" w:rsidP="00DC1013">
      <w:pPr>
        <w:pStyle w:val="a3"/>
        <w:kinsoku w:val="0"/>
        <w:overflowPunct w:val="0"/>
        <w:spacing w:before="0" w:line="294" w:lineRule="exact"/>
        <w:ind w:right="2335"/>
        <w:jc w:val="both"/>
      </w:pPr>
      <w:r w:rsidRPr="00700722">
        <w:t>сообщи</w:t>
      </w:r>
      <w:r w:rsidRPr="00700722">
        <w:rPr>
          <w:spacing w:val="2"/>
        </w:rPr>
        <w:t>т</w:t>
      </w:r>
      <w:r w:rsidRPr="00700722">
        <w:t>ь</w:t>
      </w:r>
      <w:r w:rsidRPr="00700722">
        <w:rPr>
          <w:spacing w:val="-12"/>
        </w:rPr>
        <w:t xml:space="preserve"> </w:t>
      </w:r>
      <w:r w:rsidRPr="00700722">
        <w:t>о</w:t>
      </w:r>
      <w:r w:rsidRPr="00700722">
        <w:rPr>
          <w:spacing w:val="1"/>
        </w:rPr>
        <w:t>р</w:t>
      </w:r>
      <w:r w:rsidRPr="00700722">
        <w:t>гани</w:t>
      </w:r>
      <w:r w:rsidRPr="00700722">
        <w:rPr>
          <w:spacing w:val="1"/>
        </w:rPr>
        <w:t>з</w:t>
      </w:r>
      <w:r w:rsidRPr="00700722">
        <w:t>ат</w:t>
      </w:r>
      <w:r w:rsidRPr="00700722">
        <w:rPr>
          <w:spacing w:val="1"/>
        </w:rPr>
        <w:t>о</w:t>
      </w:r>
      <w:r w:rsidRPr="00700722">
        <w:t>рам</w:t>
      </w:r>
      <w:r w:rsidRPr="00700722">
        <w:rPr>
          <w:spacing w:val="-12"/>
        </w:rPr>
        <w:t xml:space="preserve"> </w:t>
      </w:r>
      <w:r w:rsidRPr="00700722">
        <w:t>вне</w:t>
      </w:r>
      <w:r w:rsidRPr="00700722">
        <w:rPr>
          <w:spacing w:val="-11"/>
        </w:rPr>
        <w:t xml:space="preserve"> </w:t>
      </w:r>
      <w:r w:rsidRPr="00700722">
        <w:t>а</w:t>
      </w:r>
      <w:r w:rsidRPr="00700722">
        <w:rPr>
          <w:spacing w:val="2"/>
        </w:rPr>
        <w:t>у</w:t>
      </w:r>
      <w:r w:rsidRPr="00700722">
        <w:t>дитории</w:t>
      </w:r>
      <w:r w:rsidRPr="00700722">
        <w:rPr>
          <w:spacing w:val="-11"/>
        </w:rPr>
        <w:t xml:space="preserve"> </w:t>
      </w:r>
      <w:r w:rsidRPr="00700722">
        <w:t>о</w:t>
      </w:r>
      <w:r w:rsidRPr="00700722">
        <w:rPr>
          <w:spacing w:val="-8"/>
        </w:rPr>
        <w:t xml:space="preserve"> </w:t>
      </w:r>
      <w:r w:rsidRPr="00700722">
        <w:t>воз</w:t>
      </w:r>
      <w:r w:rsidRPr="00700722">
        <w:rPr>
          <w:spacing w:val="-1"/>
        </w:rPr>
        <w:t>м</w:t>
      </w:r>
      <w:r w:rsidRPr="00700722">
        <w:t>ожности</w:t>
      </w:r>
      <w:r w:rsidRPr="00700722">
        <w:rPr>
          <w:spacing w:val="-12"/>
        </w:rPr>
        <w:t xml:space="preserve"> </w:t>
      </w:r>
      <w:r w:rsidRPr="00700722">
        <w:rPr>
          <w:spacing w:val="1"/>
        </w:rPr>
        <w:t>н</w:t>
      </w:r>
      <w:r w:rsidRPr="00700722">
        <w:rPr>
          <w:spacing w:val="2"/>
        </w:rPr>
        <w:t>а</w:t>
      </w:r>
      <w:r w:rsidRPr="00700722">
        <w:rPr>
          <w:spacing w:val="-1"/>
        </w:rPr>
        <w:t>ч</w:t>
      </w:r>
      <w:r w:rsidRPr="00700722">
        <w:t>а</w:t>
      </w:r>
      <w:r w:rsidRPr="00700722">
        <w:rPr>
          <w:spacing w:val="1"/>
        </w:rPr>
        <w:t>т</w:t>
      </w:r>
      <w:r w:rsidRPr="00700722">
        <w:t>ь</w:t>
      </w:r>
      <w:r w:rsidRPr="00700722">
        <w:rPr>
          <w:spacing w:val="-12"/>
        </w:rPr>
        <w:t xml:space="preserve"> </w:t>
      </w:r>
      <w:r w:rsidRPr="00700722">
        <w:t>э</w:t>
      </w:r>
      <w:r w:rsidRPr="00700722">
        <w:rPr>
          <w:spacing w:val="1"/>
        </w:rPr>
        <w:t>к</w:t>
      </w:r>
      <w:r w:rsidRPr="00700722">
        <w:t>замен.</w:t>
      </w:r>
    </w:p>
    <w:p w:rsidR="00DC1013" w:rsidRPr="00700722" w:rsidRDefault="00DC1013" w:rsidP="00DC1013">
      <w:pPr>
        <w:pStyle w:val="a3"/>
        <w:kinsoku w:val="0"/>
        <w:overflowPunct w:val="0"/>
        <w:ind w:right="111" w:firstLine="708"/>
        <w:jc w:val="both"/>
      </w:pPr>
      <w:r w:rsidRPr="00700722">
        <w:t>После</w:t>
      </w:r>
      <w:r w:rsidRPr="00700722">
        <w:rPr>
          <w:spacing w:val="14"/>
        </w:rPr>
        <w:t xml:space="preserve"> </w:t>
      </w:r>
      <w:r w:rsidRPr="00700722">
        <w:t>входа</w:t>
      </w:r>
      <w:r w:rsidRPr="00700722">
        <w:rPr>
          <w:spacing w:val="14"/>
        </w:rPr>
        <w:t xml:space="preserve"> </w:t>
      </w:r>
      <w:r w:rsidRPr="00700722">
        <w:t>в</w:t>
      </w:r>
      <w:r w:rsidRPr="00700722">
        <w:rPr>
          <w:spacing w:val="-6"/>
        </w:rPr>
        <w:t xml:space="preserve"> </w:t>
      </w:r>
      <w:r w:rsidRPr="00700722">
        <w:t>ауд</w:t>
      </w:r>
      <w:r w:rsidRPr="00700722">
        <w:rPr>
          <w:spacing w:val="2"/>
        </w:rPr>
        <w:t>и</w:t>
      </w:r>
      <w:r w:rsidRPr="00700722">
        <w:t>т</w:t>
      </w:r>
      <w:r w:rsidRPr="00700722">
        <w:rPr>
          <w:spacing w:val="1"/>
        </w:rPr>
        <w:t>о</w:t>
      </w:r>
      <w:r w:rsidRPr="00700722">
        <w:t>рию</w:t>
      </w:r>
      <w:r w:rsidRPr="00700722">
        <w:rPr>
          <w:spacing w:val="14"/>
        </w:rPr>
        <w:t xml:space="preserve"> </w:t>
      </w:r>
      <w:r w:rsidRPr="00700722">
        <w:t>проведения</w:t>
      </w:r>
      <w:r w:rsidRPr="00700722">
        <w:rPr>
          <w:spacing w:val="17"/>
        </w:rPr>
        <w:t xml:space="preserve"> </w:t>
      </w:r>
      <w:r w:rsidRPr="00700722">
        <w:t>гру</w:t>
      </w:r>
      <w:r w:rsidRPr="00700722">
        <w:rPr>
          <w:spacing w:val="2"/>
        </w:rPr>
        <w:t>п</w:t>
      </w:r>
      <w:r w:rsidRPr="00700722">
        <w:t>пы</w:t>
      </w:r>
      <w:r w:rsidRPr="00700722">
        <w:rPr>
          <w:spacing w:val="15"/>
        </w:rPr>
        <w:t xml:space="preserve"> </w:t>
      </w:r>
      <w:r w:rsidRPr="00700722">
        <w:t>у</w:t>
      </w:r>
      <w:r w:rsidRPr="00700722">
        <w:rPr>
          <w:spacing w:val="-1"/>
        </w:rPr>
        <w:t>ч</w:t>
      </w:r>
      <w:r w:rsidRPr="00700722">
        <w:t>астни</w:t>
      </w:r>
      <w:r w:rsidRPr="00700722">
        <w:rPr>
          <w:spacing w:val="1"/>
        </w:rPr>
        <w:t>к</w:t>
      </w:r>
      <w:r w:rsidRPr="00700722">
        <w:t>ов</w:t>
      </w:r>
      <w:r w:rsidRPr="00700722">
        <w:rPr>
          <w:spacing w:val="14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</w:t>
      </w:r>
      <w:r w:rsidRPr="00700722">
        <w:rPr>
          <w:spacing w:val="1"/>
        </w:rPr>
        <w:t>м</w:t>
      </w:r>
      <w:r w:rsidRPr="00700722">
        <w:t>ена</w:t>
      </w:r>
      <w:r w:rsidRPr="00700722">
        <w:rPr>
          <w:spacing w:val="15"/>
        </w:rPr>
        <w:t xml:space="preserve"> </w:t>
      </w:r>
      <w:r w:rsidRPr="00700722">
        <w:rPr>
          <w:spacing w:val="1"/>
        </w:rPr>
        <w:t>к</w:t>
      </w:r>
      <w:r w:rsidRPr="00700722">
        <w:t>аждой</w:t>
      </w:r>
      <w:r w:rsidRPr="00700722">
        <w:rPr>
          <w:spacing w:val="15"/>
        </w:rPr>
        <w:t xml:space="preserve"> </w:t>
      </w:r>
      <w:r w:rsidRPr="00700722">
        <w:t>о</w:t>
      </w:r>
      <w:r w:rsidRPr="00700722">
        <w:rPr>
          <w:spacing w:val="-1"/>
        </w:rPr>
        <w:t>ч</w:t>
      </w:r>
      <w:r w:rsidRPr="00700722">
        <w:t>ереди</w:t>
      </w:r>
      <w:r w:rsidRPr="00700722">
        <w:rPr>
          <w:w w:val="99"/>
        </w:rPr>
        <w:t xml:space="preserve"> </w:t>
      </w:r>
      <w:r w:rsidRPr="00700722">
        <w:t>и</w:t>
      </w:r>
      <w:r w:rsidRPr="00700722">
        <w:rPr>
          <w:spacing w:val="-6"/>
        </w:rPr>
        <w:t xml:space="preserve"> </w:t>
      </w:r>
      <w:r w:rsidRPr="00700722">
        <w:t>распределения</w:t>
      </w:r>
      <w:r w:rsidRPr="00700722">
        <w:rPr>
          <w:spacing w:val="29"/>
        </w:rPr>
        <w:t xml:space="preserve"> </w:t>
      </w:r>
      <w:r w:rsidRPr="00700722">
        <w:t>их</w:t>
      </w:r>
      <w:r w:rsidRPr="00700722">
        <w:rPr>
          <w:spacing w:val="29"/>
        </w:rPr>
        <w:t xml:space="preserve"> </w:t>
      </w:r>
      <w:r w:rsidRPr="00700722">
        <w:rPr>
          <w:spacing w:val="2"/>
        </w:rPr>
        <w:t>п</w:t>
      </w:r>
      <w:r w:rsidRPr="00700722">
        <w:t>рои</w:t>
      </w:r>
      <w:r w:rsidRPr="00700722">
        <w:rPr>
          <w:spacing w:val="1"/>
        </w:rPr>
        <w:t>з</w:t>
      </w:r>
      <w:r w:rsidRPr="00700722">
        <w:t>вольн</w:t>
      </w:r>
      <w:r w:rsidRPr="00700722">
        <w:rPr>
          <w:spacing w:val="1"/>
        </w:rPr>
        <w:t>ы</w:t>
      </w:r>
      <w:r w:rsidRPr="00700722">
        <w:t>м</w:t>
      </w:r>
      <w:r w:rsidRPr="00700722">
        <w:rPr>
          <w:spacing w:val="28"/>
        </w:rPr>
        <w:t xml:space="preserve"> </w:t>
      </w:r>
      <w:r w:rsidRPr="00700722">
        <w:t>о</w:t>
      </w:r>
      <w:r w:rsidRPr="00700722">
        <w:rPr>
          <w:spacing w:val="2"/>
        </w:rPr>
        <w:t>б</w:t>
      </w:r>
      <w:r w:rsidRPr="00700722">
        <w:t>раз</w:t>
      </w:r>
      <w:r w:rsidRPr="00700722">
        <w:rPr>
          <w:spacing w:val="2"/>
        </w:rPr>
        <w:t>о</w:t>
      </w:r>
      <w:r w:rsidRPr="00700722">
        <w:t>м</w:t>
      </w:r>
      <w:r w:rsidRPr="00700722">
        <w:rPr>
          <w:spacing w:val="28"/>
        </w:rPr>
        <w:t xml:space="preserve"> </w:t>
      </w:r>
      <w:r w:rsidRPr="00700722">
        <w:t>по</w:t>
      </w:r>
      <w:r w:rsidRPr="00700722">
        <w:rPr>
          <w:spacing w:val="30"/>
        </w:rPr>
        <w:t xml:space="preserve"> </w:t>
      </w:r>
      <w:r w:rsidRPr="00700722">
        <w:t>раб</w:t>
      </w:r>
      <w:r w:rsidRPr="00700722">
        <w:rPr>
          <w:spacing w:val="2"/>
        </w:rPr>
        <w:t>о</w:t>
      </w:r>
      <w:r w:rsidRPr="00700722">
        <w:rPr>
          <w:spacing w:val="-1"/>
        </w:rPr>
        <w:t>ч</w:t>
      </w:r>
      <w:r w:rsidRPr="00700722">
        <w:t>им</w:t>
      </w:r>
      <w:r w:rsidRPr="00700722">
        <w:rPr>
          <w:spacing w:val="30"/>
        </w:rPr>
        <w:t xml:space="preserve"> </w:t>
      </w:r>
      <w:r w:rsidRPr="00700722">
        <w:rPr>
          <w:spacing w:val="-1"/>
        </w:rPr>
        <w:t>м</w:t>
      </w:r>
      <w:r w:rsidRPr="00700722">
        <w:t>ест</w:t>
      </w:r>
      <w:r w:rsidRPr="00700722">
        <w:rPr>
          <w:spacing w:val="2"/>
        </w:rPr>
        <w:t>а</w:t>
      </w:r>
      <w:r w:rsidRPr="00700722">
        <w:t>м</w:t>
      </w:r>
      <w:r w:rsidRPr="00700722">
        <w:rPr>
          <w:spacing w:val="28"/>
        </w:rPr>
        <w:t xml:space="preserve"> </w:t>
      </w:r>
      <w:r w:rsidRPr="00700722">
        <w:t>органи</w:t>
      </w:r>
      <w:r w:rsidRPr="00700722">
        <w:rPr>
          <w:spacing w:val="1"/>
        </w:rPr>
        <w:t>з</w:t>
      </w:r>
      <w:r w:rsidRPr="00700722">
        <w:rPr>
          <w:spacing w:val="2"/>
        </w:rPr>
        <w:t>а</w:t>
      </w:r>
      <w:r w:rsidRPr="00700722">
        <w:t>тор</w:t>
      </w:r>
      <w:r w:rsidRPr="00700722">
        <w:rPr>
          <w:spacing w:val="28"/>
        </w:rPr>
        <w:t xml:space="preserve"> </w:t>
      </w:r>
      <w:r w:rsidRPr="00700722">
        <w:t>в</w:t>
      </w:r>
      <w:r w:rsidRPr="00700722">
        <w:rPr>
          <w:spacing w:val="28"/>
        </w:rPr>
        <w:t xml:space="preserve"> </w:t>
      </w:r>
      <w:r w:rsidRPr="00700722">
        <w:t>ау</w:t>
      </w:r>
      <w:r w:rsidRPr="00700722">
        <w:rPr>
          <w:spacing w:val="2"/>
        </w:rPr>
        <w:t>д</w:t>
      </w:r>
      <w:r w:rsidRPr="00700722">
        <w:t>итории</w:t>
      </w:r>
      <w:r w:rsidRPr="00700722">
        <w:rPr>
          <w:w w:val="99"/>
        </w:rPr>
        <w:t xml:space="preserve"> </w:t>
      </w:r>
      <w:r w:rsidRPr="00700722">
        <w:t>проведения</w:t>
      </w:r>
      <w:r w:rsidRPr="00700722">
        <w:rPr>
          <w:spacing w:val="-23"/>
        </w:rPr>
        <w:t xml:space="preserve"> </w:t>
      </w:r>
      <w:r w:rsidRPr="00700722">
        <w:t>должен:</w:t>
      </w:r>
    </w:p>
    <w:p w:rsidR="00DC1013" w:rsidRPr="00700722" w:rsidRDefault="00DC1013" w:rsidP="00DC1013">
      <w:pPr>
        <w:pStyle w:val="a3"/>
        <w:kinsoku w:val="0"/>
        <w:overflowPunct w:val="0"/>
        <w:spacing w:line="300" w:lineRule="exact"/>
        <w:ind w:right="106" w:firstLine="708"/>
        <w:jc w:val="both"/>
      </w:pPr>
      <w:r w:rsidRPr="00700722">
        <w:t>провести</w:t>
      </w:r>
      <w:r w:rsidRPr="00700722">
        <w:rPr>
          <w:spacing w:val="23"/>
        </w:rPr>
        <w:t xml:space="preserve"> </w:t>
      </w:r>
      <w:r w:rsidRPr="00700722">
        <w:rPr>
          <w:spacing w:val="1"/>
        </w:rPr>
        <w:t>к</w:t>
      </w:r>
      <w:r w:rsidRPr="00700722">
        <w:t>р</w:t>
      </w:r>
      <w:r w:rsidRPr="00700722">
        <w:rPr>
          <w:spacing w:val="2"/>
        </w:rPr>
        <w:t>а</w:t>
      </w:r>
      <w:r w:rsidRPr="00700722">
        <w:t>тк</w:t>
      </w:r>
      <w:r w:rsidRPr="00700722">
        <w:rPr>
          <w:spacing w:val="1"/>
        </w:rPr>
        <w:t>и</w:t>
      </w:r>
      <w:r w:rsidRPr="00700722">
        <w:t>й</w:t>
      </w:r>
      <w:r w:rsidRPr="00700722">
        <w:rPr>
          <w:spacing w:val="24"/>
        </w:rPr>
        <w:t xml:space="preserve"> </w:t>
      </w:r>
      <w:r w:rsidRPr="00700722">
        <w:rPr>
          <w:spacing w:val="2"/>
        </w:rPr>
        <w:t>и</w:t>
      </w:r>
      <w:r w:rsidRPr="00700722">
        <w:t>нстру</w:t>
      </w:r>
      <w:r w:rsidRPr="00700722">
        <w:rPr>
          <w:spacing w:val="1"/>
        </w:rPr>
        <w:t>к</w:t>
      </w:r>
      <w:r w:rsidRPr="00700722">
        <w:t>таж</w:t>
      </w:r>
      <w:r w:rsidRPr="00700722">
        <w:rPr>
          <w:spacing w:val="24"/>
        </w:rPr>
        <w:t xml:space="preserve"> </w:t>
      </w:r>
      <w:r w:rsidRPr="00700722">
        <w:t>по</w:t>
      </w:r>
      <w:r w:rsidRPr="00700722">
        <w:rPr>
          <w:spacing w:val="-1"/>
        </w:rPr>
        <w:t xml:space="preserve"> </w:t>
      </w:r>
      <w:r w:rsidRPr="00700722">
        <w:rPr>
          <w:spacing w:val="2"/>
        </w:rPr>
        <w:t>п</w:t>
      </w:r>
      <w:r w:rsidRPr="00700722">
        <w:t>роце</w:t>
      </w:r>
      <w:r w:rsidRPr="00700722">
        <w:rPr>
          <w:spacing w:val="2"/>
        </w:rPr>
        <w:t>д</w:t>
      </w:r>
      <w:r w:rsidRPr="00700722">
        <w:t>уре</w:t>
      </w:r>
      <w:r w:rsidRPr="00700722">
        <w:rPr>
          <w:spacing w:val="24"/>
        </w:rPr>
        <w:t xml:space="preserve"> </w:t>
      </w:r>
      <w:r w:rsidRPr="00700722">
        <w:t>сд</w:t>
      </w:r>
      <w:r w:rsidRPr="00700722">
        <w:rPr>
          <w:spacing w:val="2"/>
        </w:rPr>
        <w:t>а</w:t>
      </w:r>
      <w:r w:rsidRPr="00700722">
        <w:rPr>
          <w:spacing w:val="-1"/>
        </w:rPr>
        <w:t>ч</w:t>
      </w:r>
      <w:r w:rsidRPr="00700722">
        <w:t>и</w:t>
      </w:r>
      <w:r w:rsidRPr="00700722">
        <w:rPr>
          <w:spacing w:val="26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</w:t>
      </w:r>
      <w:r w:rsidRPr="00700722">
        <w:rPr>
          <w:spacing w:val="26"/>
        </w:rPr>
        <w:t xml:space="preserve"> </w:t>
      </w:r>
      <w:r w:rsidRPr="00700722">
        <w:t>для</w:t>
      </w:r>
      <w:r w:rsidRPr="00700722">
        <w:rPr>
          <w:spacing w:val="24"/>
        </w:rPr>
        <w:t xml:space="preserve"> </w:t>
      </w:r>
      <w:r w:rsidRPr="00700722">
        <w:rPr>
          <w:spacing w:val="1"/>
        </w:rPr>
        <w:t>к</w:t>
      </w:r>
      <w:r w:rsidRPr="00700722">
        <w:t>аждой</w:t>
      </w:r>
      <w:r w:rsidRPr="00700722">
        <w:rPr>
          <w:spacing w:val="23"/>
        </w:rPr>
        <w:t xml:space="preserve"> </w:t>
      </w:r>
      <w:r w:rsidRPr="00700722">
        <w:t>но</w:t>
      </w:r>
      <w:r w:rsidRPr="00700722">
        <w:rPr>
          <w:spacing w:val="2"/>
        </w:rPr>
        <w:t>в</w:t>
      </w:r>
      <w:r w:rsidRPr="00700722">
        <w:t>ой</w:t>
      </w:r>
      <w:r w:rsidRPr="00700722">
        <w:rPr>
          <w:w w:val="99"/>
        </w:rPr>
        <w:t xml:space="preserve"> </w:t>
      </w:r>
      <w:r w:rsidRPr="00700722">
        <w:t>группы</w:t>
      </w:r>
      <w:r w:rsidRPr="00700722">
        <w:rPr>
          <w:spacing w:val="15"/>
        </w:rPr>
        <w:t xml:space="preserve"> </w:t>
      </w:r>
      <w:r w:rsidRPr="00700722">
        <w:t>у</w:t>
      </w:r>
      <w:r w:rsidRPr="00700722">
        <w:rPr>
          <w:spacing w:val="-1"/>
        </w:rPr>
        <w:t>ч</w:t>
      </w:r>
      <w:r w:rsidRPr="00700722">
        <w:t>астни</w:t>
      </w:r>
      <w:r w:rsidRPr="00700722">
        <w:rPr>
          <w:spacing w:val="1"/>
        </w:rPr>
        <w:t>к</w:t>
      </w:r>
      <w:r w:rsidRPr="00700722">
        <w:t>ов</w:t>
      </w:r>
      <w:r w:rsidRPr="00700722">
        <w:rPr>
          <w:spacing w:val="16"/>
        </w:rPr>
        <w:t xml:space="preserve"> </w:t>
      </w:r>
      <w:r w:rsidRPr="00700722">
        <w:rPr>
          <w:spacing w:val="1"/>
        </w:rPr>
        <w:t>эк</w:t>
      </w:r>
      <w:r w:rsidRPr="00700722">
        <w:t>замена,</w:t>
      </w:r>
      <w:r w:rsidRPr="00700722">
        <w:rPr>
          <w:spacing w:val="15"/>
        </w:rPr>
        <w:t xml:space="preserve"> </w:t>
      </w:r>
      <w:r w:rsidRPr="00700722">
        <w:t>во</w:t>
      </w:r>
      <w:r w:rsidRPr="00700722">
        <w:rPr>
          <w:spacing w:val="14"/>
        </w:rPr>
        <w:t xml:space="preserve"> </w:t>
      </w:r>
      <w:r w:rsidRPr="00700722">
        <w:t>время</w:t>
      </w:r>
      <w:r w:rsidRPr="00700722">
        <w:rPr>
          <w:spacing w:val="15"/>
        </w:rPr>
        <w:t xml:space="preserve"> </w:t>
      </w:r>
      <w:r w:rsidRPr="00700722">
        <w:rPr>
          <w:spacing w:val="5"/>
        </w:rPr>
        <w:t>к</w:t>
      </w:r>
      <w:r w:rsidRPr="00700722">
        <w:rPr>
          <w:spacing w:val="2"/>
        </w:rPr>
        <w:t>о</w:t>
      </w:r>
      <w:r w:rsidRPr="00700722">
        <w:t>торо</w:t>
      </w:r>
      <w:r w:rsidRPr="00700722">
        <w:rPr>
          <w:spacing w:val="-2"/>
        </w:rPr>
        <w:t>г</w:t>
      </w:r>
      <w:r w:rsidRPr="00700722">
        <w:t>о</w:t>
      </w:r>
      <w:r w:rsidRPr="00700722">
        <w:rPr>
          <w:spacing w:val="14"/>
        </w:rPr>
        <w:t xml:space="preserve"> </w:t>
      </w:r>
      <w:r w:rsidRPr="00700722">
        <w:t>в</w:t>
      </w:r>
      <w:r w:rsidRPr="00700722">
        <w:rPr>
          <w:spacing w:val="15"/>
        </w:rPr>
        <w:t xml:space="preserve"> </w:t>
      </w:r>
      <w:r w:rsidRPr="00700722">
        <w:t>блан</w:t>
      </w:r>
      <w:r w:rsidRPr="00700722">
        <w:rPr>
          <w:spacing w:val="1"/>
        </w:rPr>
        <w:t>к</w:t>
      </w:r>
      <w:r w:rsidRPr="00700722">
        <w:t>е</w:t>
      </w:r>
      <w:r w:rsidRPr="00700722">
        <w:rPr>
          <w:spacing w:val="14"/>
        </w:rPr>
        <w:t xml:space="preserve"> </w:t>
      </w:r>
      <w:r w:rsidRPr="00700722">
        <w:t>р</w:t>
      </w:r>
      <w:r w:rsidRPr="00700722">
        <w:rPr>
          <w:spacing w:val="2"/>
        </w:rPr>
        <w:t>е</w:t>
      </w:r>
      <w:r w:rsidRPr="00700722">
        <w:t>г</w:t>
      </w:r>
      <w:r w:rsidRPr="00700722">
        <w:rPr>
          <w:spacing w:val="2"/>
        </w:rPr>
        <w:t>и</w:t>
      </w:r>
      <w:r w:rsidRPr="00700722">
        <w:t>страции</w:t>
      </w:r>
      <w:r w:rsidRPr="00700722">
        <w:rPr>
          <w:spacing w:val="18"/>
        </w:rPr>
        <w:t xml:space="preserve"> </w:t>
      </w:r>
      <w:r w:rsidRPr="00700722">
        <w:t>заполн</w:t>
      </w:r>
      <w:r w:rsidRPr="00700722">
        <w:rPr>
          <w:spacing w:val="1"/>
        </w:rPr>
        <w:t>я</w:t>
      </w:r>
      <w:r w:rsidRPr="00700722">
        <w:t>ется</w:t>
      </w:r>
      <w:r w:rsidRPr="00700722">
        <w:rPr>
          <w:spacing w:val="17"/>
        </w:rPr>
        <w:t xml:space="preserve"> </w:t>
      </w:r>
      <w:r w:rsidRPr="00700722">
        <w:t>номер</w:t>
      </w:r>
      <w:r w:rsidRPr="00700722">
        <w:rPr>
          <w:w w:val="99"/>
        </w:rPr>
        <w:t xml:space="preserve"> </w:t>
      </w:r>
      <w:r w:rsidRPr="00700722">
        <w:t>аудитории</w:t>
      </w:r>
      <w:r w:rsidRPr="00700722">
        <w:rPr>
          <w:spacing w:val="-26"/>
        </w:rPr>
        <w:t xml:space="preserve"> </w:t>
      </w:r>
      <w:r w:rsidRPr="00700722">
        <w:t>пр</w:t>
      </w:r>
      <w:r w:rsidRPr="00700722">
        <w:rPr>
          <w:spacing w:val="2"/>
        </w:rPr>
        <w:t>о</w:t>
      </w:r>
      <w:r w:rsidRPr="00700722">
        <w:t>веден</w:t>
      </w:r>
      <w:r w:rsidRPr="00700722">
        <w:rPr>
          <w:spacing w:val="2"/>
        </w:rPr>
        <w:t>и</w:t>
      </w:r>
      <w:r w:rsidRPr="00700722">
        <w:t>я;</w:t>
      </w:r>
    </w:p>
    <w:p w:rsidR="00DC1013" w:rsidRPr="00700722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 w:rsidRPr="00700722">
        <w:t>объ</w:t>
      </w:r>
      <w:r w:rsidRPr="00700722">
        <w:rPr>
          <w:spacing w:val="1"/>
        </w:rPr>
        <w:t>я</w:t>
      </w:r>
      <w:r w:rsidRPr="00700722">
        <w:t>вить</w:t>
      </w:r>
      <w:r w:rsidRPr="00700722">
        <w:rPr>
          <w:spacing w:val="62"/>
        </w:rPr>
        <w:t xml:space="preserve"> </w:t>
      </w:r>
      <w:r w:rsidRPr="00700722">
        <w:t>в</w:t>
      </w:r>
      <w:r w:rsidRPr="00700722">
        <w:rPr>
          <w:spacing w:val="2"/>
        </w:rPr>
        <w:t>р</w:t>
      </w:r>
      <w:r w:rsidRPr="00700722">
        <w:t>емя</w:t>
      </w:r>
      <w:r w:rsidRPr="00700722">
        <w:rPr>
          <w:spacing w:val="63"/>
        </w:rPr>
        <w:t xml:space="preserve"> </w:t>
      </w:r>
      <w:r w:rsidRPr="00700722">
        <w:t>н</w:t>
      </w:r>
      <w:r w:rsidRPr="00700722">
        <w:rPr>
          <w:spacing w:val="2"/>
        </w:rPr>
        <w:t>а</w:t>
      </w:r>
      <w:r w:rsidRPr="00700722">
        <w:rPr>
          <w:spacing w:val="-1"/>
        </w:rPr>
        <w:t>ч</w:t>
      </w:r>
      <w:r w:rsidRPr="00700722">
        <w:rPr>
          <w:spacing w:val="2"/>
        </w:rPr>
        <w:t>а</w:t>
      </w:r>
      <w:r w:rsidRPr="00700722">
        <w:t>ла</w:t>
      </w:r>
      <w:r w:rsidRPr="00700722">
        <w:rPr>
          <w:spacing w:val="63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замена,</w:t>
      </w:r>
      <w:r w:rsidRPr="00700722">
        <w:rPr>
          <w:spacing w:val="63"/>
        </w:rPr>
        <w:t xml:space="preserve"> </w:t>
      </w:r>
      <w:r w:rsidRPr="00700722">
        <w:t>зафи</w:t>
      </w:r>
      <w:r w:rsidRPr="00700722">
        <w:rPr>
          <w:spacing w:val="1"/>
        </w:rPr>
        <w:t>к</w:t>
      </w:r>
      <w:r w:rsidRPr="00700722">
        <w:rPr>
          <w:spacing w:val="2"/>
        </w:rPr>
        <w:t>с</w:t>
      </w:r>
      <w:r w:rsidRPr="00700722">
        <w:t>ировать</w:t>
      </w:r>
      <w:r w:rsidRPr="00700722">
        <w:rPr>
          <w:spacing w:val="62"/>
        </w:rPr>
        <w:t xml:space="preserve"> </w:t>
      </w:r>
      <w:r w:rsidRPr="00700722">
        <w:rPr>
          <w:spacing w:val="2"/>
        </w:rPr>
        <w:t>е</w:t>
      </w:r>
      <w:r w:rsidRPr="00700722">
        <w:t>го</w:t>
      </w:r>
      <w:r w:rsidRPr="00700722">
        <w:rPr>
          <w:spacing w:val="63"/>
        </w:rPr>
        <w:t xml:space="preserve"> </w:t>
      </w:r>
      <w:r w:rsidRPr="00700722">
        <w:t>на</w:t>
      </w:r>
      <w:r w:rsidRPr="00700722">
        <w:rPr>
          <w:spacing w:val="63"/>
        </w:rPr>
        <w:t xml:space="preserve"> </w:t>
      </w:r>
      <w:r w:rsidRPr="00700722">
        <w:rPr>
          <w:spacing w:val="2"/>
        </w:rPr>
        <w:t>д</w:t>
      </w:r>
      <w:r w:rsidRPr="00700722">
        <w:t>ос</w:t>
      </w:r>
      <w:r w:rsidRPr="00700722">
        <w:rPr>
          <w:spacing w:val="1"/>
        </w:rPr>
        <w:t>к</w:t>
      </w:r>
      <w:r w:rsidRPr="00700722">
        <w:t>е</w:t>
      </w:r>
      <w:r w:rsidRPr="00700722">
        <w:rPr>
          <w:spacing w:val="63"/>
        </w:rPr>
        <w:t xml:space="preserve"> </w:t>
      </w:r>
      <w:r w:rsidRPr="00700722">
        <w:t>(инфор</w:t>
      </w:r>
      <w:r w:rsidRPr="00700722">
        <w:rPr>
          <w:spacing w:val="-1"/>
        </w:rPr>
        <w:t>м</w:t>
      </w:r>
      <w:r w:rsidRPr="00700722">
        <w:t>ац</w:t>
      </w:r>
      <w:r w:rsidRPr="00700722">
        <w:rPr>
          <w:spacing w:val="3"/>
        </w:rPr>
        <w:t>и</w:t>
      </w:r>
      <w:r w:rsidRPr="00700722">
        <w:t>онном</w:t>
      </w:r>
    </w:p>
    <w:p w:rsidR="00DC1013" w:rsidRPr="00700722" w:rsidRDefault="00DC1013" w:rsidP="00DC1013">
      <w:pPr>
        <w:pStyle w:val="a3"/>
        <w:kinsoku w:val="0"/>
        <w:overflowPunct w:val="0"/>
        <w:spacing w:before="5" w:line="298" w:lineRule="exact"/>
        <w:ind w:right="106"/>
        <w:jc w:val="both"/>
      </w:pPr>
      <w:r w:rsidRPr="00700722">
        <w:t>стенде).</w:t>
      </w:r>
      <w:r w:rsidRPr="00700722">
        <w:rPr>
          <w:spacing w:val="56"/>
        </w:rPr>
        <w:t xml:space="preserve"> </w:t>
      </w:r>
      <w:r w:rsidRPr="00700722">
        <w:t>Н</w:t>
      </w:r>
      <w:r w:rsidRPr="00700722">
        <w:rPr>
          <w:spacing w:val="2"/>
        </w:rPr>
        <w:t>а</w:t>
      </w:r>
      <w:r w:rsidRPr="00700722">
        <w:rPr>
          <w:spacing w:val="-1"/>
        </w:rPr>
        <w:t>ч</w:t>
      </w:r>
      <w:r w:rsidRPr="00700722">
        <w:t>ало</w:t>
      </w:r>
      <w:r w:rsidRPr="00700722">
        <w:rPr>
          <w:spacing w:val="58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rPr>
          <w:spacing w:val="2"/>
        </w:rPr>
        <w:t>з</w:t>
      </w:r>
      <w:r w:rsidRPr="00700722">
        <w:t>амена</w:t>
      </w:r>
      <w:r w:rsidRPr="00700722">
        <w:rPr>
          <w:spacing w:val="55"/>
        </w:rPr>
        <w:t xml:space="preserve"> </w:t>
      </w:r>
      <w:r w:rsidRPr="00700722">
        <w:t>в</w:t>
      </w:r>
      <w:r w:rsidRPr="00700722">
        <w:rPr>
          <w:spacing w:val="-1"/>
        </w:rPr>
        <w:t xml:space="preserve"> </w:t>
      </w:r>
      <w:r w:rsidRPr="00700722">
        <w:rPr>
          <w:spacing w:val="2"/>
        </w:rPr>
        <w:t>а</w:t>
      </w:r>
      <w:r w:rsidRPr="00700722">
        <w:t>удитории</w:t>
      </w:r>
      <w:r w:rsidRPr="00700722">
        <w:rPr>
          <w:spacing w:val="61"/>
        </w:rPr>
        <w:t xml:space="preserve"> </w:t>
      </w:r>
      <w:r w:rsidRPr="00700722">
        <w:t>проведения</w:t>
      </w:r>
      <w:r w:rsidRPr="00700722">
        <w:rPr>
          <w:spacing w:val="57"/>
        </w:rPr>
        <w:t xml:space="preserve"> </w:t>
      </w:r>
      <w:r w:rsidRPr="00700722">
        <w:t>сч</w:t>
      </w:r>
      <w:r w:rsidRPr="00700722">
        <w:rPr>
          <w:spacing w:val="2"/>
        </w:rPr>
        <w:t>и</w:t>
      </w:r>
      <w:r w:rsidRPr="00700722">
        <w:t>тает</w:t>
      </w:r>
      <w:r w:rsidRPr="00700722">
        <w:rPr>
          <w:spacing w:val="1"/>
        </w:rPr>
        <w:t>с</w:t>
      </w:r>
      <w:r w:rsidRPr="00700722">
        <w:t>я</w:t>
      </w:r>
      <w:r w:rsidRPr="00700722">
        <w:rPr>
          <w:spacing w:val="56"/>
        </w:rPr>
        <w:t xml:space="preserve"> </w:t>
      </w:r>
      <w:r w:rsidRPr="00700722">
        <w:t>с</w:t>
      </w:r>
      <w:r w:rsidRPr="00700722">
        <w:rPr>
          <w:spacing w:val="-1"/>
        </w:rPr>
        <w:t xml:space="preserve"> м</w:t>
      </w:r>
      <w:r w:rsidRPr="00700722">
        <w:rPr>
          <w:spacing w:val="2"/>
        </w:rPr>
        <w:t>о</w:t>
      </w:r>
      <w:r w:rsidRPr="00700722">
        <w:rPr>
          <w:spacing w:val="-1"/>
        </w:rPr>
        <w:t>м</w:t>
      </w:r>
      <w:r w:rsidRPr="00700722">
        <w:t>ента</w:t>
      </w:r>
      <w:r w:rsidRPr="00700722">
        <w:rPr>
          <w:spacing w:val="55"/>
        </w:rPr>
        <w:t xml:space="preserve"> </w:t>
      </w:r>
      <w:r w:rsidRPr="00700722">
        <w:t>зав</w:t>
      </w:r>
      <w:r w:rsidRPr="00700722">
        <w:rPr>
          <w:spacing w:val="2"/>
        </w:rPr>
        <w:t>е</w:t>
      </w:r>
      <w:r w:rsidRPr="00700722">
        <w:t>р</w:t>
      </w:r>
      <w:r w:rsidRPr="00700722">
        <w:rPr>
          <w:spacing w:val="1"/>
        </w:rPr>
        <w:t>ш</w:t>
      </w:r>
      <w:r w:rsidRPr="00700722">
        <w:t>ен</w:t>
      </w:r>
      <w:r w:rsidRPr="00700722">
        <w:rPr>
          <w:spacing w:val="1"/>
        </w:rPr>
        <w:t>и</w:t>
      </w:r>
      <w:r w:rsidRPr="00700722">
        <w:t>я</w:t>
      </w:r>
      <w:r w:rsidRPr="00700722">
        <w:rPr>
          <w:w w:val="99"/>
        </w:rPr>
        <w:t xml:space="preserve"> </w:t>
      </w:r>
      <w:r w:rsidRPr="00700722">
        <w:t>инструктажа</w:t>
      </w:r>
      <w:r w:rsidRPr="00700722">
        <w:rPr>
          <w:spacing w:val="-16"/>
        </w:rPr>
        <w:t xml:space="preserve"> </w:t>
      </w:r>
      <w:r w:rsidRPr="00700722">
        <w:rPr>
          <w:spacing w:val="1"/>
        </w:rPr>
        <w:t>п</w:t>
      </w:r>
      <w:r w:rsidRPr="00700722">
        <w:t>ервой</w:t>
      </w:r>
      <w:r w:rsidRPr="00700722">
        <w:rPr>
          <w:spacing w:val="-12"/>
        </w:rPr>
        <w:t xml:space="preserve"> </w:t>
      </w:r>
      <w:r w:rsidRPr="00700722">
        <w:rPr>
          <w:spacing w:val="1"/>
        </w:rPr>
        <w:t>г</w:t>
      </w:r>
      <w:r w:rsidRPr="00700722">
        <w:t>руппы</w:t>
      </w:r>
      <w:r w:rsidRPr="00700722">
        <w:rPr>
          <w:spacing w:val="-15"/>
        </w:rPr>
        <w:t xml:space="preserve"> </w:t>
      </w:r>
      <w:r w:rsidRPr="00700722">
        <w:t>у</w:t>
      </w:r>
      <w:r w:rsidRPr="00700722">
        <w:rPr>
          <w:spacing w:val="-1"/>
        </w:rPr>
        <w:t>ч</w:t>
      </w:r>
      <w:r w:rsidRPr="00700722">
        <w:t>астн</w:t>
      </w:r>
      <w:r w:rsidRPr="00700722">
        <w:rPr>
          <w:spacing w:val="3"/>
        </w:rPr>
        <w:t>и</w:t>
      </w:r>
      <w:r w:rsidRPr="00700722">
        <w:rPr>
          <w:spacing w:val="1"/>
        </w:rPr>
        <w:t>к</w:t>
      </w:r>
      <w:r w:rsidRPr="00700722">
        <w:t>ов.</w:t>
      </w:r>
    </w:p>
    <w:p w:rsidR="00DC1013" w:rsidRDefault="00DC1013" w:rsidP="00DC1013">
      <w:pPr>
        <w:pStyle w:val="a3"/>
        <w:kinsoku w:val="0"/>
        <w:overflowPunct w:val="0"/>
        <w:spacing w:before="2" w:line="298" w:lineRule="exact"/>
        <w:ind w:right="108" w:firstLine="708"/>
        <w:jc w:val="both"/>
      </w:pPr>
      <w:r w:rsidRPr="00700722">
        <w:rPr>
          <w:w w:val="99"/>
        </w:rPr>
        <w:t xml:space="preserve"> </w:t>
      </w:r>
      <w:r w:rsidRPr="00700722">
        <w:t>Организаторы</w:t>
      </w:r>
      <w:r w:rsidRPr="00700722">
        <w:rPr>
          <w:spacing w:val="4"/>
        </w:rPr>
        <w:t xml:space="preserve"> </w:t>
      </w:r>
      <w:r w:rsidRPr="00700722">
        <w:rPr>
          <w:bCs/>
        </w:rPr>
        <w:t>вне</w:t>
      </w:r>
      <w:r w:rsidRPr="00700722">
        <w:rPr>
          <w:bCs/>
          <w:spacing w:val="64"/>
        </w:rPr>
        <w:t xml:space="preserve"> </w:t>
      </w:r>
      <w:r w:rsidRPr="00700722">
        <w:rPr>
          <w:bCs/>
        </w:rPr>
        <w:t>аудитории</w:t>
      </w:r>
      <w:r w:rsidRPr="00700722">
        <w:rPr>
          <w:bCs/>
          <w:spacing w:val="1"/>
        </w:rPr>
        <w:t xml:space="preserve"> </w:t>
      </w:r>
      <w:r w:rsidRPr="00700722">
        <w:rPr>
          <w:spacing w:val="2"/>
        </w:rPr>
        <w:t>д</w:t>
      </w:r>
      <w:r w:rsidRPr="00700722">
        <w:t>олжны</w:t>
      </w:r>
      <w:r w:rsidRPr="00700722">
        <w:rPr>
          <w:spacing w:val="4"/>
        </w:rPr>
        <w:t xml:space="preserve"> </w:t>
      </w:r>
      <w:r w:rsidRPr="00700722">
        <w:rPr>
          <w:spacing w:val="2"/>
        </w:rPr>
        <w:t>о</w:t>
      </w:r>
      <w:r w:rsidRPr="00700722">
        <w:t>беспечи</w:t>
      </w:r>
      <w:r w:rsidRPr="00700722">
        <w:rPr>
          <w:spacing w:val="1"/>
        </w:rPr>
        <w:t>т</w:t>
      </w:r>
      <w:r w:rsidRPr="00700722">
        <w:t xml:space="preserve">ь </w:t>
      </w:r>
      <w:r w:rsidRPr="00700722">
        <w:rPr>
          <w:spacing w:val="3"/>
        </w:rPr>
        <w:t xml:space="preserve"> </w:t>
      </w:r>
      <w:r w:rsidRPr="00700722">
        <w:t>пер</w:t>
      </w:r>
      <w:r w:rsidRPr="00700722">
        <w:rPr>
          <w:spacing w:val="2"/>
        </w:rPr>
        <w:t>е</w:t>
      </w:r>
      <w:r w:rsidRPr="00700722">
        <w:t xml:space="preserve">ход </w:t>
      </w:r>
      <w:r w:rsidRPr="00700722">
        <w:rPr>
          <w:spacing w:val="3"/>
        </w:rPr>
        <w:t xml:space="preserve"> </w:t>
      </w:r>
      <w:r w:rsidRPr="00700722">
        <w:rPr>
          <w:spacing w:val="2"/>
        </w:rPr>
        <w:t>у</w:t>
      </w:r>
      <w:r w:rsidRPr="00700722">
        <w:rPr>
          <w:spacing w:val="-1"/>
        </w:rPr>
        <w:t>ч</w:t>
      </w:r>
      <w:r w:rsidRPr="00700722">
        <w:t>астни</w:t>
      </w:r>
      <w:r w:rsidRPr="00700722">
        <w:rPr>
          <w:spacing w:val="1"/>
        </w:rPr>
        <w:t>к</w:t>
      </w:r>
      <w:r w:rsidRPr="00700722">
        <w:t xml:space="preserve">ов </w:t>
      </w:r>
      <w:r w:rsidRPr="00700722">
        <w:rPr>
          <w:spacing w:val="11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</w:t>
      </w:r>
      <w:r w:rsidRPr="00700722">
        <w:rPr>
          <w:spacing w:val="2"/>
        </w:rPr>
        <w:t>н</w:t>
      </w:r>
      <w:r w:rsidRPr="00700722">
        <w:t>а</w:t>
      </w:r>
      <w:r w:rsidRPr="00700722">
        <w:rPr>
          <w:spacing w:val="-5"/>
        </w:rPr>
        <w:t xml:space="preserve"> </w:t>
      </w:r>
      <w:r w:rsidRPr="00700722">
        <w:t>из</w:t>
      </w:r>
      <w:r w:rsidRPr="00700722">
        <w:rPr>
          <w:spacing w:val="-3"/>
        </w:rPr>
        <w:t xml:space="preserve"> </w:t>
      </w:r>
      <w:r w:rsidRPr="00700722">
        <w:t>аудиторий</w:t>
      </w:r>
      <w:r w:rsidRPr="00700722">
        <w:rPr>
          <w:spacing w:val="21"/>
        </w:rPr>
        <w:t xml:space="preserve"> </w:t>
      </w:r>
      <w:r w:rsidRPr="00700722">
        <w:t>п</w:t>
      </w:r>
      <w:r w:rsidRPr="00700722">
        <w:rPr>
          <w:spacing w:val="2"/>
        </w:rPr>
        <w:t>о</w:t>
      </w:r>
      <w:r w:rsidRPr="00700722">
        <w:t>дг</w:t>
      </w:r>
      <w:r w:rsidRPr="00700722">
        <w:rPr>
          <w:spacing w:val="1"/>
        </w:rPr>
        <w:t>о</w:t>
      </w:r>
      <w:r w:rsidRPr="00700722">
        <w:t>т</w:t>
      </w:r>
      <w:r w:rsidRPr="00700722">
        <w:rPr>
          <w:spacing w:val="1"/>
        </w:rPr>
        <w:t>о</w:t>
      </w:r>
      <w:r w:rsidRPr="00700722">
        <w:t>в</w:t>
      </w:r>
      <w:r w:rsidRPr="00700722">
        <w:rPr>
          <w:spacing w:val="1"/>
        </w:rPr>
        <w:t>к</w:t>
      </w:r>
      <w:r w:rsidRPr="00700722">
        <w:t>и</w:t>
      </w:r>
      <w:r w:rsidRPr="00700722">
        <w:rPr>
          <w:spacing w:val="21"/>
        </w:rPr>
        <w:t xml:space="preserve"> </w:t>
      </w:r>
      <w:r w:rsidRPr="00700722">
        <w:t>в</w:t>
      </w:r>
      <w:r w:rsidRPr="00700722">
        <w:rPr>
          <w:spacing w:val="-2"/>
        </w:rPr>
        <w:t xml:space="preserve"> </w:t>
      </w:r>
      <w:r w:rsidRPr="00700722">
        <w:t>аудит</w:t>
      </w:r>
      <w:r w:rsidRPr="00700722">
        <w:rPr>
          <w:spacing w:val="2"/>
        </w:rPr>
        <w:t>о</w:t>
      </w:r>
      <w:r w:rsidRPr="00700722">
        <w:t>рии</w:t>
      </w:r>
      <w:r w:rsidRPr="00700722">
        <w:rPr>
          <w:spacing w:val="20"/>
        </w:rPr>
        <w:t xml:space="preserve"> </w:t>
      </w:r>
      <w:r w:rsidRPr="00700722">
        <w:t>про</w:t>
      </w:r>
      <w:r w:rsidRPr="00700722">
        <w:rPr>
          <w:spacing w:val="2"/>
        </w:rPr>
        <w:t>в</w:t>
      </w:r>
      <w:r w:rsidRPr="00700722">
        <w:t>едения</w:t>
      </w:r>
      <w:r w:rsidRPr="00700722">
        <w:rPr>
          <w:spacing w:val="22"/>
        </w:rPr>
        <w:t xml:space="preserve"> </w:t>
      </w:r>
      <w:r w:rsidRPr="00700722">
        <w:t>в</w:t>
      </w:r>
      <w:r w:rsidRPr="00700722">
        <w:rPr>
          <w:spacing w:val="19"/>
        </w:rPr>
        <w:t xml:space="preserve"> </w:t>
      </w:r>
      <w:r w:rsidRPr="00700722">
        <w:t>с</w:t>
      </w:r>
      <w:r w:rsidRPr="00700722">
        <w:rPr>
          <w:spacing w:val="2"/>
        </w:rPr>
        <w:t>о</w:t>
      </w:r>
      <w:r w:rsidRPr="00700722">
        <w:t>отве</w:t>
      </w:r>
      <w:r w:rsidRPr="00700722">
        <w:rPr>
          <w:spacing w:val="1"/>
        </w:rPr>
        <w:t>т</w:t>
      </w:r>
      <w:r w:rsidRPr="00700722">
        <w:t>ств</w:t>
      </w:r>
      <w:r w:rsidRPr="00700722">
        <w:rPr>
          <w:spacing w:val="2"/>
        </w:rPr>
        <w:t>и</w:t>
      </w:r>
      <w:r w:rsidRPr="00700722">
        <w:t>и</w:t>
      </w:r>
      <w:r w:rsidRPr="00700722">
        <w:rPr>
          <w:spacing w:val="21"/>
        </w:rPr>
        <w:t xml:space="preserve"> </w:t>
      </w:r>
      <w:r w:rsidRPr="00700722">
        <w:t>с</w:t>
      </w:r>
      <w:r w:rsidRPr="00700722">
        <w:rPr>
          <w:spacing w:val="20"/>
        </w:rPr>
        <w:t xml:space="preserve"> </w:t>
      </w:r>
      <w:r w:rsidRPr="00700722">
        <w:t>фо</w:t>
      </w:r>
      <w:r w:rsidRPr="00700722">
        <w:rPr>
          <w:spacing w:val="2"/>
        </w:rPr>
        <w:t>р</w:t>
      </w:r>
      <w:r w:rsidRPr="00700722">
        <w:rPr>
          <w:spacing w:val="-1"/>
        </w:rPr>
        <w:t>м</w:t>
      </w:r>
      <w:r w:rsidRPr="00700722">
        <w:t>ой</w:t>
      </w:r>
      <w:r w:rsidRPr="00700722">
        <w:rPr>
          <w:spacing w:val="28"/>
        </w:rPr>
        <w:t xml:space="preserve"> </w:t>
      </w:r>
      <w:r w:rsidRPr="00700722">
        <w:t>П</w:t>
      </w:r>
      <w:r w:rsidRPr="00700722">
        <w:rPr>
          <w:spacing w:val="2"/>
        </w:rPr>
        <w:t>П</w:t>
      </w:r>
      <w:r w:rsidRPr="00700722">
        <w:rPr>
          <w:spacing w:val="4"/>
        </w:rPr>
        <w:t>Э</w:t>
      </w:r>
      <w:r w:rsidRPr="00700722">
        <w:t>-05</w:t>
      </w:r>
      <w:r w:rsidRPr="00700722">
        <w:rPr>
          <w:spacing w:val="2"/>
        </w:rPr>
        <w:t>-</w:t>
      </w:r>
      <w:r w:rsidRPr="00700722">
        <w:t>04-У</w:t>
      </w:r>
      <w:r>
        <w:t xml:space="preserve"> «Ведо</w:t>
      </w:r>
      <w:r>
        <w:rPr>
          <w:spacing w:val="1"/>
        </w:rPr>
        <w:t>м</w:t>
      </w:r>
      <w:r>
        <w:t>ость</w:t>
      </w:r>
      <w:r>
        <w:rPr>
          <w:spacing w:val="30"/>
        </w:rPr>
        <w:t xml:space="preserve"> </w:t>
      </w:r>
      <w:r>
        <w:t>п</w:t>
      </w:r>
      <w:r>
        <w:rPr>
          <w:spacing w:val="2"/>
        </w:rPr>
        <w:t>е</w:t>
      </w:r>
      <w:r>
        <w:t>рем</w:t>
      </w:r>
      <w:r>
        <w:rPr>
          <w:spacing w:val="1"/>
        </w:rPr>
        <w:t>е</w:t>
      </w:r>
      <w:r>
        <w:t>щения</w:t>
      </w:r>
      <w:r>
        <w:rPr>
          <w:spacing w:val="32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3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замена»,</w:t>
      </w:r>
      <w:r>
        <w:rPr>
          <w:spacing w:val="31"/>
        </w:rPr>
        <w:t xml:space="preserve"> </w:t>
      </w:r>
      <w:r>
        <w:t>дейс</w:t>
      </w:r>
      <w:r>
        <w:rPr>
          <w:spacing w:val="1"/>
        </w:rPr>
        <w:t>т</w:t>
      </w:r>
      <w:r>
        <w:t>вовать</w:t>
      </w:r>
      <w:r>
        <w:rPr>
          <w:spacing w:val="3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rPr>
          <w:spacing w:val="2"/>
        </w:rPr>
        <w:t>в</w:t>
      </w:r>
      <w:r>
        <w:t>ии</w:t>
      </w:r>
      <w:r>
        <w:rPr>
          <w:spacing w:val="32"/>
        </w:rPr>
        <w:t xml:space="preserve"> </w:t>
      </w:r>
      <w:r>
        <w:t>с</w:t>
      </w:r>
      <w:r>
        <w:rPr>
          <w:w w:val="99"/>
        </w:rPr>
        <w:t xml:space="preserve"> </w:t>
      </w:r>
      <w:r>
        <w:t>инструкцией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орг</w:t>
      </w:r>
      <w:r>
        <w:rPr>
          <w:spacing w:val="2"/>
        </w:rPr>
        <w:t>ан</w:t>
      </w:r>
      <w:r>
        <w:t>и</w:t>
      </w:r>
      <w:r>
        <w:rPr>
          <w:spacing w:val="1"/>
        </w:rPr>
        <w:t>з</w:t>
      </w:r>
      <w:r>
        <w:t>атора</w:t>
      </w:r>
      <w:r>
        <w:rPr>
          <w:spacing w:val="-13"/>
        </w:rPr>
        <w:t xml:space="preserve"> </w:t>
      </w:r>
      <w:r>
        <w:t>вне</w:t>
      </w:r>
      <w:r>
        <w:rPr>
          <w:spacing w:val="-13"/>
        </w:rPr>
        <w:t xml:space="preserve"> </w:t>
      </w:r>
      <w:r>
        <w:t>ауд</w:t>
      </w:r>
      <w:r>
        <w:rPr>
          <w:spacing w:val="3"/>
        </w:rPr>
        <w:t>и</w:t>
      </w:r>
      <w:r>
        <w:t>то</w:t>
      </w:r>
      <w:r>
        <w:rPr>
          <w:spacing w:val="1"/>
        </w:rPr>
        <w:t>р</w:t>
      </w:r>
      <w:r>
        <w:t>ии.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>
        <w:t>Если</w:t>
      </w:r>
      <w:r>
        <w:rPr>
          <w:spacing w:val="3"/>
        </w:rPr>
        <w:t xml:space="preserve"> </w:t>
      </w:r>
      <w:r>
        <w:t>у</w:t>
      </w:r>
      <w:r>
        <w:rPr>
          <w:spacing w:val="1"/>
        </w:rPr>
        <w:t>ч</w:t>
      </w:r>
      <w:r>
        <w:t>астник</w:t>
      </w:r>
      <w:r>
        <w:rPr>
          <w:spacing w:val="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rPr>
          <w:spacing w:val="2"/>
        </w:rPr>
        <w:t>е</w:t>
      </w:r>
      <w:r>
        <w:t>на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>с</w:t>
      </w:r>
      <w:r>
        <w:t>тоянию</w:t>
      </w:r>
      <w:r>
        <w:rPr>
          <w:spacing w:val="3"/>
        </w:rPr>
        <w:t xml:space="preserve"> </w:t>
      </w:r>
      <w:r>
        <w:t>здо</w:t>
      </w:r>
      <w:r>
        <w:rPr>
          <w:spacing w:val="2"/>
        </w:rPr>
        <w:t>р</w:t>
      </w:r>
      <w:r>
        <w:t>овья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друг</w:t>
      </w:r>
      <w:r>
        <w:rPr>
          <w:spacing w:val="2"/>
        </w:rPr>
        <w:t>и</w:t>
      </w:r>
      <w:r>
        <w:t>м</w:t>
      </w:r>
      <w:r>
        <w:rPr>
          <w:spacing w:val="4"/>
        </w:rPr>
        <w:t xml:space="preserve"> </w:t>
      </w:r>
      <w:r>
        <w:t>объ</w:t>
      </w:r>
      <w:r>
        <w:rPr>
          <w:spacing w:val="2"/>
        </w:rPr>
        <w:t>е</w:t>
      </w:r>
      <w:r>
        <w:rPr>
          <w:spacing w:val="1"/>
        </w:rPr>
        <w:t>к</w:t>
      </w:r>
      <w:r>
        <w:t>тивн</w:t>
      </w:r>
      <w:r>
        <w:rPr>
          <w:spacing w:val="1"/>
        </w:rPr>
        <w:t>ы</w:t>
      </w:r>
      <w:r>
        <w:t>м</w:t>
      </w:r>
      <w:r>
        <w:rPr>
          <w:spacing w:val="1"/>
        </w:rPr>
        <w:t xml:space="preserve"> </w:t>
      </w:r>
      <w:r>
        <w:t>пр</w:t>
      </w:r>
      <w:r>
        <w:rPr>
          <w:spacing w:val="3"/>
        </w:rPr>
        <w:t>и</w:t>
      </w:r>
      <w:r>
        <w:rPr>
          <w:spacing w:val="-1"/>
        </w:rPr>
        <w:t>ч</w:t>
      </w:r>
      <w:r>
        <w:t>инам</w:t>
      </w:r>
      <w:r>
        <w:rPr>
          <w:w w:val="99"/>
        </w:rPr>
        <w:t xml:space="preserve"> </w:t>
      </w:r>
      <w:r>
        <w:t xml:space="preserve">не </w:t>
      </w:r>
      <w:r>
        <w:rPr>
          <w:spacing w:val="47"/>
        </w:rPr>
        <w:t xml:space="preserve"> </w:t>
      </w:r>
      <w:r>
        <w:rPr>
          <w:spacing w:val="-1"/>
        </w:rPr>
        <w:t>м</w:t>
      </w:r>
      <w:r>
        <w:t xml:space="preserve">ожет </w:t>
      </w:r>
      <w:r>
        <w:rPr>
          <w:spacing w:val="47"/>
        </w:rPr>
        <w:t xml:space="preserve"> </w:t>
      </w:r>
      <w:r>
        <w:t>заве</w:t>
      </w:r>
      <w:r>
        <w:rPr>
          <w:spacing w:val="2"/>
        </w:rPr>
        <w:t>р</w:t>
      </w:r>
      <w:r>
        <w:t>ши</w:t>
      </w:r>
      <w:r>
        <w:rPr>
          <w:spacing w:val="1"/>
        </w:rPr>
        <w:t>т</w:t>
      </w:r>
      <w:r>
        <w:t xml:space="preserve">ь </w:t>
      </w:r>
      <w:r>
        <w:rPr>
          <w:spacing w:val="46"/>
        </w:rPr>
        <w:t xml:space="preserve"> </w:t>
      </w:r>
      <w:r>
        <w:t>выполне</w:t>
      </w:r>
      <w:r>
        <w:rPr>
          <w:spacing w:val="1"/>
        </w:rPr>
        <w:t>н</w:t>
      </w:r>
      <w:r>
        <w:t xml:space="preserve">ие </w:t>
      </w:r>
      <w:r>
        <w:rPr>
          <w:spacing w:val="4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1"/>
        </w:rPr>
        <w:t>ц</w:t>
      </w:r>
      <w:r>
        <w:t xml:space="preserve">ионной </w:t>
      </w:r>
      <w:r>
        <w:rPr>
          <w:spacing w:val="47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1"/>
        </w:rPr>
        <w:t>т</w:t>
      </w:r>
      <w:r>
        <w:t xml:space="preserve">ы, </w:t>
      </w:r>
      <w:r>
        <w:rPr>
          <w:spacing w:val="47"/>
        </w:rPr>
        <w:t xml:space="preserve"> </w:t>
      </w:r>
      <w:r>
        <w:t xml:space="preserve">то </w:t>
      </w:r>
      <w:r>
        <w:rPr>
          <w:spacing w:val="46"/>
        </w:rPr>
        <w:t xml:space="preserve"> </w:t>
      </w:r>
      <w:r>
        <w:t xml:space="preserve">он </w:t>
      </w:r>
      <w:r>
        <w:rPr>
          <w:spacing w:val="48"/>
        </w:rPr>
        <w:t xml:space="preserve"> </w:t>
      </w:r>
      <w:r>
        <w:rPr>
          <w:spacing w:val="-1"/>
        </w:rPr>
        <w:t>м</w:t>
      </w:r>
      <w:r>
        <w:t xml:space="preserve">ожет </w:t>
      </w:r>
      <w:r>
        <w:rPr>
          <w:spacing w:val="48"/>
        </w:rPr>
        <w:t xml:space="preserve"> </w:t>
      </w:r>
      <w:r>
        <w:rPr>
          <w:spacing w:val="2"/>
        </w:rPr>
        <w:t>д</w:t>
      </w:r>
      <w:r>
        <w:t xml:space="preserve">осрочно </w:t>
      </w:r>
      <w:r>
        <w:lastRenderedPageBreak/>
        <w:t>по</w:t>
      </w:r>
      <w:r>
        <w:rPr>
          <w:spacing w:val="1"/>
        </w:rPr>
        <w:t>к</w:t>
      </w:r>
      <w:r>
        <w:t>инуть</w:t>
      </w:r>
      <w:r>
        <w:rPr>
          <w:spacing w:val="11"/>
        </w:rPr>
        <w:t xml:space="preserve"> </w:t>
      </w:r>
      <w:r>
        <w:t>ауди</w:t>
      </w:r>
      <w:r>
        <w:rPr>
          <w:spacing w:val="2"/>
        </w:rPr>
        <w:t>т</w:t>
      </w:r>
      <w:r>
        <w:t>ори</w:t>
      </w:r>
      <w:r>
        <w:rPr>
          <w:spacing w:val="1"/>
        </w:rPr>
        <w:t>ю</w:t>
      </w:r>
      <w:r>
        <w:t>.</w:t>
      </w:r>
      <w:r>
        <w:rPr>
          <w:spacing w:val="15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ауди</w:t>
      </w:r>
      <w:r>
        <w:rPr>
          <w:spacing w:val="2"/>
        </w:rPr>
        <w:t>т</w:t>
      </w:r>
      <w:r>
        <w:t>ории</w:t>
      </w:r>
      <w:r>
        <w:rPr>
          <w:spacing w:val="13"/>
        </w:rPr>
        <w:t xml:space="preserve"> </w:t>
      </w:r>
      <w:r>
        <w:t>(с</w:t>
      </w:r>
      <w:r>
        <w:rPr>
          <w:spacing w:val="13"/>
        </w:rPr>
        <w:t xml:space="preserve"> </w:t>
      </w:r>
      <w:r>
        <w:t>пом</w:t>
      </w:r>
      <w:r>
        <w:rPr>
          <w:spacing w:val="1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rPr>
          <w:spacing w:val="13"/>
        </w:rPr>
        <w:t xml:space="preserve"> </w:t>
      </w:r>
      <w:r>
        <w:rPr>
          <w:spacing w:val="2"/>
        </w:rPr>
        <w:t>о</w:t>
      </w:r>
      <w:r>
        <w:t>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затора</w:t>
      </w:r>
      <w:r>
        <w:rPr>
          <w:spacing w:val="13"/>
        </w:rPr>
        <w:t xml:space="preserve"> </w:t>
      </w:r>
      <w:r>
        <w:t>вне</w:t>
      </w:r>
      <w:r>
        <w:rPr>
          <w:spacing w:val="13"/>
        </w:rPr>
        <w:t xml:space="preserve"> </w:t>
      </w:r>
      <w:r>
        <w:t>ауд</w:t>
      </w:r>
      <w:r>
        <w:rPr>
          <w:spacing w:val="2"/>
        </w:rPr>
        <w:t>и</w:t>
      </w:r>
      <w:r>
        <w:t>т</w:t>
      </w:r>
      <w:r>
        <w:rPr>
          <w:spacing w:val="1"/>
        </w:rPr>
        <w:t>о</w:t>
      </w:r>
      <w:r>
        <w:t>ри</w:t>
      </w:r>
      <w:r>
        <w:rPr>
          <w:spacing w:val="8"/>
        </w:rPr>
        <w:t>и</w:t>
      </w:r>
      <w:r>
        <w:t>) дол</w:t>
      </w:r>
      <w:r>
        <w:rPr>
          <w:spacing w:val="1"/>
        </w:rPr>
        <w:t>ж</w:t>
      </w:r>
      <w:r>
        <w:t>ен</w:t>
      </w:r>
      <w:r>
        <w:rPr>
          <w:spacing w:val="27"/>
        </w:rPr>
        <w:t xml:space="preserve"> </w:t>
      </w:r>
      <w:r>
        <w:t>соо</w:t>
      </w:r>
      <w:r>
        <w:rPr>
          <w:spacing w:val="2"/>
        </w:rPr>
        <w:t>б</w:t>
      </w:r>
      <w:r>
        <w:t>щи</w:t>
      </w:r>
      <w:r>
        <w:rPr>
          <w:spacing w:val="1"/>
        </w:rPr>
        <w:t>т</w:t>
      </w:r>
      <w:r>
        <w:t>ь</w:t>
      </w:r>
      <w:r>
        <w:rPr>
          <w:spacing w:val="26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плохом</w:t>
      </w:r>
      <w:r>
        <w:rPr>
          <w:spacing w:val="29"/>
        </w:rPr>
        <w:t xml:space="preserve"> </w:t>
      </w:r>
      <w:r>
        <w:t>са</w:t>
      </w:r>
      <w:r>
        <w:rPr>
          <w:spacing w:val="1"/>
        </w:rPr>
        <w:t>м</w:t>
      </w:r>
      <w:r>
        <w:t>о</w:t>
      </w:r>
      <w:r>
        <w:rPr>
          <w:spacing w:val="-1"/>
        </w:rPr>
        <w:t>ч</w:t>
      </w:r>
      <w:r>
        <w:t>ув</w:t>
      </w:r>
      <w:r>
        <w:rPr>
          <w:spacing w:val="2"/>
        </w:rPr>
        <w:t>с</w:t>
      </w:r>
      <w:r>
        <w:t>тв</w:t>
      </w:r>
      <w:r>
        <w:rPr>
          <w:spacing w:val="2"/>
        </w:rPr>
        <w:t>и</w:t>
      </w:r>
      <w:r>
        <w:t>и</w:t>
      </w:r>
      <w:r>
        <w:rPr>
          <w:spacing w:val="27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spacing w:val="2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</w:t>
      </w:r>
      <w:r>
        <w:rPr>
          <w:spacing w:val="2"/>
        </w:rPr>
        <w:t>н</w:t>
      </w:r>
      <w:r>
        <w:t>а</w:t>
      </w:r>
      <w:r>
        <w:rPr>
          <w:spacing w:val="28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29"/>
        </w:rPr>
        <w:t xml:space="preserve"> </w:t>
      </w:r>
      <w:r>
        <w:t>ра</w:t>
      </w:r>
      <w:r>
        <w:rPr>
          <w:spacing w:val="2"/>
        </w:rPr>
        <w:t>б</w:t>
      </w:r>
      <w:r>
        <w:t>отни</w:t>
      </w:r>
      <w:r>
        <w:rPr>
          <w:spacing w:val="1"/>
        </w:rPr>
        <w:t>к</w:t>
      </w:r>
      <w:r>
        <w:t>у,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лену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ителю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</w:t>
      </w:r>
      <w:r>
        <w:t xml:space="preserve">Э. </w:t>
      </w:r>
    </w:p>
    <w:p w:rsidR="00DC1013" w:rsidRDefault="00DC1013" w:rsidP="00DC1013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>
        <w:t>Если</w:t>
      </w:r>
      <w:r>
        <w:rPr>
          <w:spacing w:val="15"/>
        </w:rPr>
        <w:t xml:space="preserve"> </w:t>
      </w:r>
      <w:r>
        <w:t>у</w:t>
      </w:r>
      <w:r>
        <w:rPr>
          <w:spacing w:val="1"/>
        </w:rPr>
        <w:t>ч</w:t>
      </w:r>
      <w:r>
        <w:t>астник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5"/>
        </w:rPr>
        <w:t xml:space="preserve"> </w:t>
      </w:r>
      <w:r>
        <w:t>хо</w:t>
      </w:r>
      <w:r>
        <w:rPr>
          <w:spacing w:val="1"/>
        </w:rPr>
        <w:t>ч</w:t>
      </w:r>
      <w:r>
        <w:t>ет</w:t>
      </w:r>
      <w:r>
        <w:rPr>
          <w:spacing w:val="14"/>
        </w:rPr>
        <w:t xml:space="preserve"> </w:t>
      </w:r>
      <w:r>
        <w:t>п</w:t>
      </w:r>
      <w:r>
        <w:rPr>
          <w:spacing w:val="2"/>
        </w:rPr>
        <w:t>о</w:t>
      </w:r>
      <w:r>
        <w:t>дать</w:t>
      </w:r>
      <w:r>
        <w:rPr>
          <w:spacing w:val="15"/>
        </w:rPr>
        <w:t xml:space="preserve"> </w:t>
      </w:r>
      <w:r>
        <w:t>ап</w:t>
      </w:r>
      <w:r>
        <w:rPr>
          <w:spacing w:val="2"/>
        </w:rPr>
        <w:t>е</w:t>
      </w:r>
      <w:r>
        <w:t>лл</w:t>
      </w:r>
      <w:r>
        <w:rPr>
          <w:spacing w:val="1"/>
        </w:rPr>
        <w:t>я</w:t>
      </w:r>
      <w:r>
        <w:t>цию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нар</w:t>
      </w:r>
      <w:r>
        <w:rPr>
          <w:spacing w:val="2"/>
        </w:rPr>
        <w:t>у</w:t>
      </w:r>
      <w:r>
        <w:t>шении</w:t>
      </w:r>
      <w:r>
        <w:rPr>
          <w:spacing w:val="17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spacing w:val="14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spacing w:val="-10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-8"/>
        </w:rPr>
        <w:t xml:space="preserve"> </w:t>
      </w:r>
      <w:r>
        <w:t>пригласи</w:t>
      </w:r>
      <w:r>
        <w:rPr>
          <w:spacing w:val="2"/>
        </w:rPr>
        <w:t>т</w:t>
      </w:r>
      <w:r>
        <w:t>ь</w:t>
      </w:r>
      <w:r>
        <w:rPr>
          <w:spacing w:val="-11"/>
        </w:rPr>
        <w:t xml:space="preserve"> </w:t>
      </w:r>
      <w:r>
        <w:rPr>
          <w:spacing w:val="-2"/>
        </w:rPr>
        <w:t>ч</w:t>
      </w:r>
      <w:r>
        <w:t>лена</w:t>
      </w:r>
      <w:r>
        <w:rPr>
          <w:spacing w:val="-8"/>
        </w:rPr>
        <w:t xml:space="preserve"> </w:t>
      </w:r>
      <w:r>
        <w:rPr>
          <w:spacing w:val="1"/>
        </w:rPr>
        <w:t>ГЭ</w:t>
      </w:r>
      <w:r>
        <w:t>К.</w:t>
      </w:r>
    </w:p>
    <w:p w:rsidR="00DC1013" w:rsidRPr="00700722" w:rsidRDefault="00DC1013" w:rsidP="00DC1013">
      <w:pPr>
        <w:pStyle w:val="a3"/>
        <w:kinsoku w:val="0"/>
        <w:overflowPunct w:val="0"/>
        <w:spacing w:before="0" w:line="294" w:lineRule="exact"/>
        <w:ind w:left="821"/>
      </w:pPr>
      <w:r w:rsidRPr="00700722">
        <w:rPr>
          <w:spacing w:val="-1"/>
        </w:rPr>
        <w:t>В</w:t>
      </w:r>
      <w:r w:rsidRPr="00700722">
        <w:t xml:space="preserve">о </w:t>
      </w:r>
      <w:r w:rsidRPr="00700722">
        <w:rPr>
          <w:spacing w:val="35"/>
        </w:rPr>
        <w:t xml:space="preserve"> </w:t>
      </w:r>
      <w:r w:rsidRPr="00700722">
        <w:t xml:space="preserve">время </w:t>
      </w:r>
      <w:r w:rsidRPr="00700722">
        <w:rPr>
          <w:spacing w:val="38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 xml:space="preserve">замена </w:t>
      </w:r>
      <w:r w:rsidRPr="00700722">
        <w:rPr>
          <w:spacing w:val="38"/>
        </w:rPr>
        <w:t xml:space="preserve"> </w:t>
      </w:r>
      <w:r w:rsidRPr="00700722">
        <w:t>у</w:t>
      </w:r>
      <w:r w:rsidRPr="00700722">
        <w:rPr>
          <w:spacing w:val="-1"/>
        </w:rPr>
        <w:t>ч</w:t>
      </w:r>
      <w:r w:rsidRPr="00700722">
        <w:t>астни</w:t>
      </w:r>
      <w:r w:rsidRPr="00700722">
        <w:rPr>
          <w:spacing w:val="1"/>
        </w:rPr>
        <w:t>к</w:t>
      </w:r>
      <w:r w:rsidRPr="00700722">
        <w:t xml:space="preserve">и </w:t>
      </w:r>
      <w:r w:rsidRPr="00700722">
        <w:rPr>
          <w:spacing w:val="36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</w:t>
      </w:r>
      <w:r w:rsidRPr="00700722">
        <w:rPr>
          <w:spacing w:val="2"/>
        </w:rPr>
        <w:t>н</w:t>
      </w:r>
      <w:r w:rsidRPr="00700722">
        <w:t xml:space="preserve">а </w:t>
      </w:r>
      <w:r w:rsidRPr="00700722">
        <w:rPr>
          <w:spacing w:val="35"/>
        </w:rPr>
        <w:t xml:space="preserve"> </w:t>
      </w:r>
      <w:r w:rsidRPr="00700722">
        <w:t xml:space="preserve">имеют </w:t>
      </w:r>
      <w:r w:rsidRPr="00700722">
        <w:rPr>
          <w:spacing w:val="36"/>
        </w:rPr>
        <w:t xml:space="preserve"> </w:t>
      </w:r>
      <w:r w:rsidRPr="00700722">
        <w:t xml:space="preserve">право </w:t>
      </w:r>
      <w:r w:rsidRPr="00700722">
        <w:rPr>
          <w:spacing w:val="36"/>
        </w:rPr>
        <w:t xml:space="preserve"> </w:t>
      </w:r>
      <w:r w:rsidRPr="00700722">
        <w:t>вы</w:t>
      </w:r>
      <w:r w:rsidRPr="00700722">
        <w:rPr>
          <w:spacing w:val="2"/>
        </w:rPr>
        <w:t>х</w:t>
      </w:r>
      <w:r w:rsidRPr="00700722">
        <w:t xml:space="preserve">одить </w:t>
      </w:r>
      <w:r w:rsidRPr="00700722">
        <w:rPr>
          <w:spacing w:val="35"/>
        </w:rPr>
        <w:t xml:space="preserve"> </w:t>
      </w:r>
      <w:r w:rsidRPr="00700722">
        <w:t xml:space="preserve">из </w:t>
      </w:r>
      <w:r w:rsidRPr="00700722">
        <w:rPr>
          <w:spacing w:val="37"/>
        </w:rPr>
        <w:t xml:space="preserve"> </w:t>
      </w:r>
      <w:r w:rsidRPr="00700722">
        <w:t>аудит</w:t>
      </w:r>
      <w:r w:rsidRPr="00700722">
        <w:rPr>
          <w:spacing w:val="2"/>
        </w:rPr>
        <w:t>о</w:t>
      </w:r>
      <w:r w:rsidRPr="00700722">
        <w:t>рии</w:t>
      </w:r>
    </w:p>
    <w:p w:rsidR="00DC1013" w:rsidRPr="00700722" w:rsidRDefault="00DC1013" w:rsidP="00DC1013">
      <w:pPr>
        <w:pStyle w:val="a3"/>
        <w:kinsoku w:val="0"/>
        <w:overflowPunct w:val="0"/>
        <w:ind w:right="107"/>
        <w:jc w:val="both"/>
      </w:pPr>
      <w:r w:rsidRPr="00700722">
        <w:t>подгот</w:t>
      </w:r>
      <w:r w:rsidRPr="00700722">
        <w:rPr>
          <w:spacing w:val="1"/>
        </w:rPr>
        <w:t>о</w:t>
      </w:r>
      <w:r w:rsidRPr="00700722">
        <w:t>в</w:t>
      </w:r>
      <w:r w:rsidRPr="00700722">
        <w:rPr>
          <w:spacing w:val="1"/>
        </w:rPr>
        <w:t>к</w:t>
      </w:r>
      <w:r w:rsidRPr="00700722">
        <w:t>и</w:t>
      </w:r>
      <w:r w:rsidRPr="00700722">
        <w:rPr>
          <w:spacing w:val="-2"/>
        </w:rPr>
        <w:t xml:space="preserve"> </w:t>
      </w:r>
      <w:r w:rsidRPr="00700722">
        <w:t>и</w:t>
      </w:r>
      <w:r w:rsidRPr="00700722">
        <w:rPr>
          <w:spacing w:val="-7"/>
        </w:rPr>
        <w:t xml:space="preserve"> </w:t>
      </w:r>
      <w:r w:rsidRPr="00700722">
        <w:t>пер</w:t>
      </w:r>
      <w:r w:rsidRPr="00700722">
        <w:rPr>
          <w:spacing w:val="2"/>
        </w:rPr>
        <w:t>е</w:t>
      </w:r>
      <w:r w:rsidRPr="00700722">
        <w:rPr>
          <w:spacing w:val="-1"/>
        </w:rPr>
        <w:t>м</w:t>
      </w:r>
      <w:r w:rsidRPr="00700722">
        <w:rPr>
          <w:spacing w:val="2"/>
        </w:rPr>
        <w:t>е</w:t>
      </w:r>
      <w:r w:rsidRPr="00700722">
        <w:t>щат</w:t>
      </w:r>
      <w:r w:rsidRPr="00700722">
        <w:rPr>
          <w:spacing w:val="-2"/>
        </w:rPr>
        <w:t>ь</w:t>
      </w:r>
      <w:r w:rsidRPr="00700722">
        <w:t>ся</w:t>
      </w:r>
      <w:r w:rsidRPr="00700722">
        <w:rPr>
          <w:spacing w:val="1"/>
        </w:rPr>
        <w:t xml:space="preserve"> </w:t>
      </w:r>
      <w:r w:rsidRPr="00700722">
        <w:t>по ППЭ</w:t>
      </w:r>
      <w:r w:rsidRPr="00700722">
        <w:rPr>
          <w:spacing w:val="-1"/>
        </w:rPr>
        <w:t xml:space="preserve"> </w:t>
      </w:r>
      <w:r w:rsidRPr="00700722">
        <w:rPr>
          <w:spacing w:val="1"/>
        </w:rPr>
        <w:t>т</w:t>
      </w:r>
      <w:r w:rsidRPr="00700722">
        <w:t>оль</w:t>
      </w:r>
      <w:r w:rsidRPr="00700722">
        <w:rPr>
          <w:spacing w:val="3"/>
        </w:rPr>
        <w:t>к</w:t>
      </w:r>
      <w:r w:rsidRPr="00700722">
        <w:t>о</w:t>
      </w:r>
      <w:r w:rsidRPr="00700722">
        <w:rPr>
          <w:spacing w:val="-2"/>
        </w:rPr>
        <w:t xml:space="preserve"> </w:t>
      </w:r>
      <w:r w:rsidRPr="00700722">
        <w:t>в сопрово</w:t>
      </w:r>
      <w:r w:rsidRPr="00700722">
        <w:rPr>
          <w:spacing w:val="1"/>
        </w:rPr>
        <w:t>ж</w:t>
      </w:r>
      <w:r w:rsidRPr="00700722">
        <w:t>ден</w:t>
      </w:r>
      <w:r w:rsidRPr="00700722">
        <w:rPr>
          <w:spacing w:val="1"/>
        </w:rPr>
        <w:t>и</w:t>
      </w:r>
      <w:r w:rsidRPr="00700722">
        <w:t>и</w:t>
      </w:r>
      <w:r w:rsidRPr="00700722">
        <w:rPr>
          <w:spacing w:val="1"/>
        </w:rPr>
        <w:t xml:space="preserve"> </w:t>
      </w:r>
      <w:r w:rsidRPr="00700722">
        <w:rPr>
          <w:spacing w:val="2"/>
        </w:rPr>
        <w:t>о</w:t>
      </w:r>
      <w:r w:rsidRPr="00700722">
        <w:t>ргани</w:t>
      </w:r>
      <w:r w:rsidRPr="00700722">
        <w:rPr>
          <w:spacing w:val="1"/>
        </w:rPr>
        <w:t>з</w:t>
      </w:r>
      <w:r w:rsidRPr="00700722">
        <w:t>атора</w:t>
      </w:r>
      <w:r w:rsidRPr="00700722">
        <w:rPr>
          <w:spacing w:val="-1"/>
        </w:rPr>
        <w:t xml:space="preserve"> </w:t>
      </w:r>
      <w:r w:rsidRPr="00700722">
        <w:t>вне</w:t>
      </w:r>
      <w:r w:rsidRPr="00700722">
        <w:rPr>
          <w:spacing w:val="7"/>
        </w:rPr>
        <w:t xml:space="preserve"> </w:t>
      </w:r>
      <w:r w:rsidRPr="00700722">
        <w:t>ауд</w:t>
      </w:r>
      <w:r w:rsidRPr="00700722">
        <w:rPr>
          <w:spacing w:val="2"/>
        </w:rPr>
        <w:t>и</w:t>
      </w:r>
      <w:r w:rsidRPr="00700722">
        <w:t>тории.</w:t>
      </w:r>
      <w:r w:rsidRPr="00700722">
        <w:rPr>
          <w:w w:val="99"/>
        </w:rPr>
        <w:t xml:space="preserve"> </w:t>
      </w:r>
      <w:r w:rsidRPr="00700722">
        <w:t>Каждый</w:t>
      </w:r>
      <w:r w:rsidRPr="00700722">
        <w:rPr>
          <w:spacing w:val="14"/>
        </w:rPr>
        <w:t xml:space="preserve"> </w:t>
      </w:r>
      <w:r w:rsidRPr="00700722">
        <w:t>выход</w:t>
      </w:r>
      <w:r w:rsidRPr="00700722">
        <w:rPr>
          <w:spacing w:val="14"/>
        </w:rPr>
        <w:t xml:space="preserve"> </w:t>
      </w:r>
      <w:r w:rsidRPr="00700722">
        <w:t>у</w:t>
      </w:r>
      <w:r w:rsidRPr="00700722">
        <w:rPr>
          <w:spacing w:val="-1"/>
        </w:rPr>
        <w:t>ч</w:t>
      </w:r>
      <w:r w:rsidRPr="00700722">
        <w:rPr>
          <w:spacing w:val="2"/>
        </w:rPr>
        <w:t>а</w:t>
      </w:r>
      <w:r w:rsidRPr="00700722">
        <w:t>стни</w:t>
      </w:r>
      <w:r w:rsidRPr="00700722">
        <w:rPr>
          <w:spacing w:val="1"/>
        </w:rPr>
        <w:t>к</w:t>
      </w:r>
      <w:r w:rsidRPr="00700722">
        <w:t>а</w:t>
      </w:r>
      <w:r w:rsidRPr="00700722">
        <w:rPr>
          <w:spacing w:val="14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</w:t>
      </w:r>
      <w:r w:rsidRPr="00700722">
        <w:rPr>
          <w:spacing w:val="14"/>
        </w:rPr>
        <w:t xml:space="preserve"> </w:t>
      </w:r>
      <w:r w:rsidRPr="00700722">
        <w:t>из</w:t>
      </w:r>
      <w:r w:rsidRPr="00700722">
        <w:rPr>
          <w:spacing w:val="17"/>
        </w:rPr>
        <w:t xml:space="preserve"> </w:t>
      </w:r>
      <w:r w:rsidRPr="00700722">
        <w:t>аудитории</w:t>
      </w:r>
      <w:r w:rsidRPr="00700722">
        <w:rPr>
          <w:spacing w:val="20"/>
        </w:rPr>
        <w:t xml:space="preserve"> </w:t>
      </w:r>
      <w:r w:rsidRPr="00700722">
        <w:t>(</w:t>
      </w:r>
      <w:r w:rsidRPr="00700722">
        <w:rPr>
          <w:spacing w:val="1"/>
        </w:rPr>
        <w:t>к</w:t>
      </w:r>
      <w:r w:rsidRPr="00700722">
        <w:t>р</w:t>
      </w:r>
      <w:r w:rsidRPr="00700722">
        <w:rPr>
          <w:spacing w:val="2"/>
        </w:rPr>
        <w:t>о</w:t>
      </w:r>
      <w:r w:rsidRPr="00700722">
        <w:rPr>
          <w:spacing w:val="-1"/>
        </w:rPr>
        <w:t>м</w:t>
      </w:r>
      <w:r w:rsidRPr="00700722">
        <w:t>е</w:t>
      </w:r>
      <w:r w:rsidRPr="00700722">
        <w:rPr>
          <w:spacing w:val="17"/>
        </w:rPr>
        <w:t xml:space="preserve"> </w:t>
      </w:r>
      <w:r w:rsidRPr="00700722">
        <w:t>перехода</w:t>
      </w:r>
      <w:r w:rsidRPr="00700722">
        <w:rPr>
          <w:spacing w:val="14"/>
        </w:rPr>
        <w:t xml:space="preserve"> </w:t>
      </w:r>
      <w:r w:rsidRPr="00700722">
        <w:t>в</w:t>
      </w:r>
      <w:r w:rsidRPr="00700722">
        <w:rPr>
          <w:spacing w:val="14"/>
        </w:rPr>
        <w:t xml:space="preserve"> </w:t>
      </w:r>
      <w:r w:rsidRPr="00700722">
        <w:rPr>
          <w:spacing w:val="2"/>
        </w:rPr>
        <w:t>а</w:t>
      </w:r>
      <w:r w:rsidRPr="00700722">
        <w:t>уди</w:t>
      </w:r>
      <w:r w:rsidRPr="00700722">
        <w:rPr>
          <w:spacing w:val="2"/>
        </w:rPr>
        <w:t>т</w:t>
      </w:r>
      <w:r w:rsidRPr="00700722">
        <w:t>орию</w:t>
      </w:r>
      <w:r w:rsidRPr="00700722">
        <w:rPr>
          <w:w w:val="99"/>
        </w:rPr>
        <w:t xml:space="preserve"> </w:t>
      </w:r>
      <w:r w:rsidRPr="00700722">
        <w:t>проведения)</w:t>
      </w:r>
      <w:r w:rsidRPr="00700722">
        <w:rPr>
          <w:spacing w:val="25"/>
        </w:rPr>
        <w:t xml:space="preserve"> </w:t>
      </w:r>
      <w:r w:rsidRPr="00700722">
        <w:t>фи</w:t>
      </w:r>
      <w:r w:rsidRPr="00700722">
        <w:rPr>
          <w:spacing w:val="1"/>
        </w:rPr>
        <w:t>к</w:t>
      </w:r>
      <w:r w:rsidRPr="00700722">
        <w:t>си</w:t>
      </w:r>
      <w:r w:rsidRPr="00700722">
        <w:rPr>
          <w:spacing w:val="2"/>
        </w:rPr>
        <w:t>р</w:t>
      </w:r>
      <w:r w:rsidRPr="00700722">
        <w:t>уется</w:t>
      </w:r>
      <w:r w:rsidRPr="00700722">
        <w:rPr>
          <w:spacing w:val="23"/>
        </w:rPr>
        <w:t xml:space="preserve"> </w:t>
      </w:r>
      <w:r w:rsidRPr="00700722">
        <w:t>о</w:t>
      </w:r>
      <w:r w:rsidRPr="00700722">
        <w:rPr>
          <w:spacing w:val="2"/>
        </w:rPr>
        <w:t>р</w:t>
      </w:r>
      <w:r w:rsidRPr="00700722">
        <w:t>га</w:t>
      </w:r>
      <w:r w:rsidRPr="00700722">
        <w:rPr>
          <w:spacing w:val="1"/>
        </w:rPr>
        <w:t>н</w:t>
      </w:r>
      <w:r w:rsidRPr="00700722">
        <w:t>и</w:t>
      </w:r>
      <w:r w:rsidRPr="00700722">
        <w:rPr>
          <w:spacing w:val="1"/>
        </w:rPr>
        <w:t>з</w:t>
      </w:r>
      <w:r w:rsidRPr="00700722">
        <w:t>ато</w:t>
      </w:r>
      <w:r w:rsidRPr="00700722">
        <w:rPr>
          <w:spacing w:val="1"/>
        </w:rPr>
        <w:t>р</w:t>
      </w:r>
      <w:r w:rsidRPr="00700722">
        <w:rPr>
          <w:spacing w:val="2"/>
        </w:rPr>
        <w:t>а</w:t>
      </w:r>
      <w:r w:rsidRPr="00700722">
        <w:rPr>
          <w:spacing w:val="-1"/>
        </w:rPr>
        <w:t>м</w:t>
      </w:r>
      <w:r w:rsidRPr="00700722">
        <w:t>и</w:t>
      </w:r>
      <w:r w:rsidRPr="00700722">
        <w:rPr>
          <w:spacing w:val="23"/>
        </w:rPr>
        <w:t xml:space="preserve"> </w:t>
      </w:r>
      <w:r w:rsidRPr="00700722">
        <w:t>в</w:t>
      </w:r>
      <w:r w:rsidRPr="00700722">
        <w:rPr>
          <w:spacing w:val="26"/>
        </w:rPr>
        <w:t xml:space="preserve"> </w:t>
      </w:r>
      <w:r w:rsidRPr="00700722">
        <w:t>вед</w:t>
      </w:r>
      <w:r w:rsidRPr="00700722">
        <w:rPr>
          <w:spacing w:val="2"/>
        </w:rPr>
        <w:t>о</w:t>
      </w:r>
      <w:r w:rsidRPr="00700722">
        <w:rPr>
          <w:spacing w:val="-1"/>
        </w:rPr>
        <w:t>м</w:t>
      </w:r>
      <w:r w:rsidRPr="00700722">
        <w:t>ости</w:t>
      </w:r>
      <w:r w:rsidRPr="00700722">
        <w:rPr>
          <w:spacing w:val="25"/>
        </w:rPr>
        <w:t xml:space="preserve"> </w:t>
      </w:r>
      <w:r w:rsidRPr="00700722">
        <w:rPr>
          <w:spacing w:val="2"/>
        </w:rPr>
        <w:t>у</w:t>
      </w:r>
      <w:r w:rsidRPr="00700722">
        <w:rPr>
          <w:spacing w:val="-1"/>
        </w:rPr>
        <w:t>ч</w:t>
      </w:r>
      <w:r w:rsidRPr="00700722">
        <w:t>ёта</w:t>
      </w:r>
      <w:r w:rsidRPr="00700722">
        <w:rPr>
          <w:spacing w:val="25"/>
        </w:rPr>
        <w:t xml:space="preserve"> </w:t>
      </w:r>
      <w:r w:rsidRPr="00700722">
        <w:t>вре</w:t>
      </w:r>
      <w:r w:rsidRPr="00700722">
        <w:rPr>
          <w:spacing w:val="1"/>
        </w:rPr>
        <w:t>м</w:t>
      </w:r>
      <w:r w:rsidRPr="00700722">
        <w:t>ени</w:t>
      </w:r>
      <w:r w:rsidRPr="00700722">
        <w:rPr>
          <w:spacing w:val="28"/>
        </w:rPr>
        <w:t xml:space="preserve"> </w:t>
      </w:r>
      <w:r w:rsidRPr="00700722">
        <w:rPr>
          <w:spacing w:val="2"/>
        </w:rPr>
        <w:t>о</w:t>
      </w:r>
      <w:r w:rsidRPr="00700722">
        <w:t>тс</w:t>
      </w:r>
      <w:r w:rsidRPr="00700722">
        <w:rPr>
          <w:spacing w:val="1"/>
        </w:rPr>
        <w:t>у</w:t>
      </w:r>
      <w:r w:rsidRPr="00700722">
        <w:t>тс</w:t>
      </w:r>
      <w:r w:rsidRPr="00700722">
        <w:rPr>
          <w:spacing w:val="-1"/>
        </w:rPr>
        <w:t>т</w:t>
      </w:r>
      <w:r w:rsidRPr="00700722">
        <w:t>вия</w:t>
      </w:r>
      <w:r w:rsidRPr="00700722">
        <w:rPr>
          <w:w w:val="99"/>
        </w:rPr>
        <w:t xml:space="preserve"> </w:t>
      </w:r>
      <w:r w:rsidRPr="00700722">
        <w:t>у</w:t>
      </w:r>
      <w:r w:rsidRPr="00700722">
        <w:rPr>
          <w:spacing w:val="-1"/>
        </w:rPr>
        <w:t>ч</w:t>
      </w:r>
      <w:r w:rsidRPr="00700722">
        <w:t>астни</w:t>
      </w:r>
      <w:r w:rsidRPr="00700722">
        <w:rPr>
          <w:spacing w:val="1"/>
        </w:rPr>
        <w:t>к</w:t>
      </w:r>
      <w:r w:rsidRPr="00700722">
        <w:t>ов</w:t>
      </w:r>
      <w:r w:rsidRPr="00700722">
        <w:rPr>
          <w:spacing w:val="-1"/>
        </w:rPr>
        <w:t xml:space="preserve"> э</w:t>
      </w:r>
      <w:r w:rsidRPr="00700722">
        <w:rPr>
          <w:spacing w:val="1"/>
        </w:rPr>
        <w:t>к</w:t>
      </w:r>
      <w:r w:rsidRPr="00700722">
        <w:t>замена</w:t>
      </w:r>
      <w:r w:rsidRPr="00700722">
        <w:rPr>
          <w:spacing w:val="-1"/>
        </w:rPr>
        <w:t xml:space="preserve"> </w:t>
      </w:r>
      <w:r w:rsidRPr="00700722">
        <w:t>в</w:t>
      </w:r>
      <w:r w:rsidRPr="00700722">
        <w:rPr>
          <w:spacing w:val="-7"/>
        </w:rPr>
        <w:t xml:space="preserve"> </w:t>
      </w:r>
      <w:r w:rsidRPr="00700722">
        <w:t>аудитории</w:t>
      </w:r>
      <w:r w:rsidRPr="00700722">
        <w:rPr>
          <w:spacing w:val="-3"/>
        </w:rPr>
        <w:t xml:space="preserve"> </w:t>
      </w:r>
      <w:r w:rsidRPr="00700722">
        <w:rPr>
          <w:spacing w:val="2"/>
        </w:rPr>
        <w:t>(</w:t>
      </w:r>
      <w:r w:rsidRPr="00700722">
        <w:t>фо</w:t>
      </w:r>
      <w:r w:rsidRPr="00700722">
        <w:rPr>
          <w:spacing w:val="2"/>
        </w:rPr>
        <w:t>р</w:t>
      </w:r>
      <w:r w:rsidRPr="00700722">
        <w:rPr>
          <w:spacing w:val="-1"/>
        </w:rPr>
        <w:t>м</w:t>
      </w:r>
      <w:r w:rsidRPr="00700722">
        <w:t>а ПП</w:t>
      </w:r>
      <w:r w:rsidRPr="00700722">
        <w:rPr>
          <w:spacing w:val="1"/>
        </w:rPr>
        <w:t>Э</w:t>
      </w:r>
      <w:r w:rsidRPr="00700722">
        <w:t>-1</w:t>
      </w:r>
      <w:r w:rsidRPr="00700722">
        <w:rPr>
          <w:spacing w:val="2"/>
        </w:rPr>
        <w:t>2</w:t>
      </w:r>
      <w:r w:rsidRPr="00700722">
        <w:t>-04-М</w:t>
      </w:r>
      <w:r w:rsidRPr="00700722">
        <w:rPr>
          <w:spacing w:val="2"/>
        </w:rPr>
        <w:t>А</w:t>
      </w:r>
      <w:r w:rsidRPr="00700722">
        <w:t>Ш)</w:t>
      </w:r>
      <w:r w:rsidRPr="00700722">
        <w:rPr>
          <w:spacing w:val="-4"/>
        </w:rPr>
        <w:t xml:space="preserve"> </w:t>
      </w:r>
      <w:r w:rsidRPr="00700722">
        <w:t>в</w:t>
      </w:r>
      <w:r w:rsidRPr="00700722">
        <w:rPr>
          <w:spacing w:val="-7"/>
        </w:rPr>
        <w:t xml:space="preserve"> </w:t>
      </w:r>
      <w:r w:rsidRPr="00700722">
        <w:t>соответ</w:t>
      </w:r>
      <w:r w:rsidRPr="00700722">
        <w:rPr>
          <w:spacing w:val="1"/>
        </w:rPr>
        <w:t>с</w:t>
      </w:r>
      <w:r w:rsidRPr="00700722">
        <w:t>твии</w:t>
      </w:r>
      <w:r w:rsidRPr="00700722">
        <w:rPr>
          <w:spacing w:val="-2"/>
        </w:rPr>
        <w:t xml:space="preserve"> </w:t>
      </w:r>
      <w:r w:rsidRPr="00700722">
        <w:t>с</w:t>
      </w:r>
      <w:r w:rsidRPr="00700722">
        <w:rPr>
          <w:spacing w:val="-4"/>
        </w:rPr>
        <w:t xml:space="preserve"> </w:t>
      </w:r>
      <w:r w:rsidRPr="00700722">
        <w:t>ин</w:t>
      </w:r>
      <w:r w:rsidRPr="00700722">
        <w:rPr>
          <w:spacing w:val="2"/>
        </w:rPr>
        <w:t>с</w:t>
      </w:r>
      <w:r w:rsidRPr="00700722">
        <w:t>т</w:t>
      </w:r>
      <w:r w:rsidRPr="00700722">
        <w:rPr>
          <w:spacing w:val="1"/>
        </w:rPr>
        <w:t>р</w:t>
      </w:r>
      <w:r w:rsidRPr="00700722">
        <w:t>у</w:t>
      </w:r>
      <w:r w:rsidRPr="00700722">
        <w:rPr>
          <w:spacing w:val="1"/>
        </w:rPr>
        <w:t>к</w:t>
      </w:r>
      <w:r w:rsidRPr="00700722">
        <w:t>цией</w:t>
      </w:r>
      <w:r w:rsidRPr="00700722">
        <w:rPr>
          <w:w w:val="99"/>
        </w:rPr>
        <w:t xml:space="preserve"> </w:t>
      </w:r>
      <w:r w:rsidRPr="00700722">
        <w:t>органи</w:t>
      </w:r>
      <w:r w:rsidRPr="00700722">
        <w:rPr>
          <w:spacing w:val="1"/>
        </w:rPr>
        <w:t>з</w:t>
      </w:r>
      <w:r w:rsidRPr="00700722">
        <w:t>атора</w:t>
      </w:r>
      <w:r w:rsidRPr="00700722">
        <w:rPr>
          <w:spacing w:val="59"/>
        </w:rPr>
        <w:t xml:space="preserve"> </w:t>
      </w:r>
      <w:r w:rsidRPr="00700722">
        <w:t>в</w:t>
      </w:r>
      <w:r w:rsidRPr="00700722">
        <w:rPr>
          <w:spacing w:val="58"/>
        </w:rPr>
        <w:t xml:space="preserve"> </w:t>
      </w:r>
      <w:r w:rsidRPr="00700722">
        <w:t>ауд</w:t>
      </w:r>
      <w:r w:rsidRPr="00700722">
        <w:rPr>
          <w:spacing w:val="2"/>
        </w:rPr>
        <w:t>и</w:t>
      </w:r>
      <w:r w:rsidRPr="00700722">
        <w:t>тории</w:t>
      </w:r>
      <w:r w:rsidRPr="00700722">
        <w:rPr>
          <w:spacing w:val="58"/>
        </w:rPr>
        <w:t xml:space="preserve"> </w:t>
      </w:r>
      <w:r w:rsidRPr="00700722">
        <w:t>по</w:t>
      </w:r>
      <w:r w:rsidRPr="00700722">
        <w:rPr>
          <w:spacing w:val="2"/>
        </w:rPr>
        <w:t>д</w:t>
      </w:r>
      <w:r w:rsidRPr="00700722">
        <w:t>го</w:t>
      </w:r>
      <w:r w:rsidRPr="00700722">
        <w:rPr>
          <w:spacing w:val="-2"/>
        </w:rPr>
        <w:t>т</w:t>
      </w:r>
      <w:r w:rsidRPr="00700722">
        <w:t>ов</w:t>
      </w:r>
      <w:r w:rsidRPr="00700722">
        <w:rPr>
          <w:spacing w:val="1"/>
        </w:rPr>
        <w:t>к</w:t>
      </w:r>
      <w:r w:rsidRPr="00700722">
        <w:t>и.</w:t>
      </w:r>
      <w:r w:rsidRPr="00700722">
        <w:rPr>
          <w:spacing w:val="61"/>
        </w:rPr>
        <w:t xml:space="preserve"> </w:t>
      </w:r>
      <w:r w:rsidRPr="00700722">
        <w:rPr>
          <w:spacing w:val="2"/>
        </w:rPr>
        <w:t>П</w:t>
      </w:r>
      <w:r w:rsidRPr="00700722">
        <w:t>ри</w:t>
      </w:r>
      <w:r w:rsidRPr="00700722">
        <w:rPr>
          <w:spacing w:val="59"/>
        </w:rPr>
        <w:t xml:space="preserve"> </w:t>
      </w:r>
      <w:r w:rsidRPr="00700722">
        <w:t>нехватке</w:t>
      </w:r>
      <w:r w:rsidRPr="00700722">
        <w:rPr>
          <w:spacing w:val="60"/>
        </w:rPr>
        <w:t xml:space="preserve"> </w:t>
      </w:r>
      <w:r w:rsidRPr="00700722">
        <w:rPr>
          <w:spacing w:val="-1"/>
        </w:rPr>
        <w:t>м</w:t>
      </w:r>
      <w:r w:rsidRPr="00700722">
        <w:t>еста</w:t>
      </w:r>
      <w:r w:rsidRPr="00700722">
        <w:rPr>
          <w:spacing w:val="58"/>
        </w:rPr>
        <w:t xml:space="preserve"> </w:t>
      </w:r>
      <w:r w:rsidRPr="00700722">
        <w:rPr>
          <w:spacing w:val="2"/>
        </w:rPr>
        <w:t>н</w:t>
      </w:r>
      <w:r w:rsidRPr="00700722">
        <w:t>а</w:t>
      </w:r>
      <w:r w:rsidRPr="00700722">
        <w:rPr>
          <w:spacing w:val="58"/>
        </w:rPr>
        <w:t xml:space="preserve"> </w:t>
      </w:r>
      <w:r w:rsidRPr="00700722">
        <w:t>одном</w:t>
      </w:r>
      <w:r w:rsidRPr="00700722">
        <w:rPr>
          <w:spacing w:val="59"/>
        </w:rPr>
        <w:t xml:space="preserve"> </w:t>
      </w:r>
      <w:r w:rsidRPr="00700722">
        <w:t>листе</w:t>
      </w:r>
      <w:r w:rsidRPr="00700722">
        <w:rPr>
          <w:spacing w:val="58"/>
        </w:rPr>
        <w:t xml:space="preserve"> </w:t>
      </w:r>
      <w:r w:rsidRPr="00700722">
        <w:rPr>
          <w:spacing w:val="2"/>
        </w:rPr>
        <w:t>в</w:t>
      </w:r>
      <w:r w:rsidRPr="00700722">
        <w:t>ед</w:t>
      </w:r>
      <w:r w:rsidRPr="00700722">
        <w:rPr>
          <w:spacing w:val="2"/>
        </w:rPr>
        <w:t>о</w:t>
      </w:r>
      <w:r w:rsidRPr="00700722">
        <w:rPr>
          <w:spacing w:val="-1"/>
        </w:rPr>
        <w:t>м</w:t>
      </w:r>
      <w:r w:rsidRPr="00700722">
        <w:t>ости</w:t>
      </w:r>
      <w:r w:rsidRPr="00700722">
        <w:rPr>
          <w:w w:val="99"/>
        </w:rPr>
        <w:t xml:space="preserve"> </w:t>
      </w:r>
      <w:r w:rsidRPr="00700722">
        <w:t>зап</w:t>
      </w:r>
      <w:r w:rsidRPr="00700722">
        <w:rPr>
          <w:spacing w:val="1"/>
        </w:rPr>
        <w:t>и</w:t>
      </w:r>
      <w:r w:rsidRPr="00700722">
        <w:t>си</w:t>
      </w:r>
      <w:r w:rsidRPr="00700722">
        <w:rPr>
          <w:spacing w:val="-9"/>
        </w:rPr>
        <w:t xml:space="preserve"> </w:t>
      </w:r>
      <w:r w:rsidRPr="00700722">
        <w:rPr>
          <w:spacing w:val="1"/>
        </w:rPr>
        <w:t>п</w:t>
      </w:r>
      <w:r w:rsidRPr="00700722">
        <w:t>родол</w:t>
      </w:r>
      <w:r w:rsidRPr="00700722">
        <w:rPr>
          <w:spacing w:val="1"/>
        </w:rPr>
        <w:t>ж</w:t>
      </w:r>
      <w:r w:rsidRPr="00700722">
        <w:t>аются</w:t>
      </w:r>
      <w:r w:rsidRPr="00700722">
        <w:rPr>
          <w:spacing w:val="-6"/>
        </w:rPr>
        <w:t xml:space="preserve"> </w:t>
      </w:r>
      <w:r w:rsidRPr="00700722">
        <w:t>на</w:t>
      </w:r>
      <w:r w:rsidRPr="00700722">
        <w:rPr>
          <w:spacing w:val="-8"/>
        </w:rPr>
        <w:t xml:space="preserve"> </w:t>
      </w:r>
      <w:r w:rsidRPr="00700722">
        <w:t>следу</w:t>
      </w:r>
      <w:r w:rsidRPr="00700722">
        <w:rPr>
          <w:spacing w:val="3"/>
        </w:rPr>
        <w:t>ю</w:t>
      </w:r>
      <w:r w:rsidRPr="00700722">
        <w:t>щем</w:t>
      </w:r>
      <w:r w:rsidRPr="00700722">
        <w:rPr>
          <w:spacing w:val="-8"/>
        </w:rPr>
        <w:t xml:space="preserve"> </w:t>
      </w:r>
      <w:r w:rsidRPr="00700722">
        <w:t>листе</w:t>
      </w:r>
      <w:r w:rsidRPr="00700722">
        <w:rPr>
          <w:spacing w:val="-1"/>
        </w:rPr>
        <w:t xml:space="preserve"> </w:t>
      </w:r>
      <w:r w:rsidRPr="00700722">
        <w:rPr>
          <w:iCs/>
        </w:rPr>
        <w:t>(следующие</w:t>
      </w:r>
      <w:r w:rsidRPr="00700722">
        <w:rPr>
          <w:iCs/>
          <w:spacing w:val="-8"/>
        </w:rPr>
        <w:t xml:space="preserve"> </w:t>
      </w:r>
      <w:r w:rsidRPr="00700722">
        <w:rPr>
          <w:iCs/>
          <w:spacing w:val="1"/>
        </w:rPr>
        <w:t>л</w:t>
      </w:r>
      <w:r w:rsidRPr="00700722">
        <w:rPr>
          <w:iCs/>
        </w:rPr>
        <w:t>исты</w:t>
      </w:r>
      <w:r w:rsidRPr="00700722">
        <w:rPr>
          <w:iCs/>
          <w:spacing w:val="-7"/>
        </w:rPr>
        <w:t xml:space="preserve"> </w:t>
      </w:r>
      <w:r w:rsidRPr="00700722">
        <w:rPr>
          <w:iCs/>
        </w:rPr>
        <w:t>в</w:t>
      </w:r>
      <w:r w:rsidRPr="00700722">
        <w:rPr>
          <w:iCs/>
          <w:spacing w:val="2"/>
        </w:rPr>
        <w:t>ы</w:t>
      </w:r>
      <w:r w:rsidRPr="00700722">
        <w:rPr>
          <w:iCs/>
        </w:rPr>
        <w:t>даются</w:t>
      </w:r>
      <w:r w:rsidRPr="00700722">
        <w:rPr>
          <w:iCs/>
          <w:spacing w:val="-7"/>
        </w:rPr>
        <w:t xml:space="preserve"> </w:t>
      </w:r>
      <w:r w:rsidRPr="00700722">
        <w:rPr>
          <w:iCs/>
        </w:rPr>
        <w:t>в</w:t>
      </w:r>
      <w:r w:rsidRPr="00700722">
        <w:rPr>
          <w:iCs/>
          <w:spacing w:val="-5"/>
        </w:rPr>
        <w:t xml:space="preserve"> </w:t>
      </w:r>
      <w:r w:rsidRPr="00700722">
        <w:rPr>
          <w:iCs/>
        </w:rPr>
        <w:t>Шта</w:t>
      </w:r>
      <w:r w:rsidRPr="00700722">
        <w:rPr>
          <w:iCs/>
          <w:spacing w:val="1"/>
        </w:rPr>
        <w:t>б</w:t>
      </w:r>
      <w:r w:rsidRPr="00700722">
        <w:rPr>
          <w:iCs/>
        </w:rPr>
        <w:t>е</w:t>
      </w:r>
      <w:r w:rsidRPr="00700722">
        <w:rPr>
          <w:iCs/>
          <w:spacing w:val="-9"/>
        </w:rPr>
        <w:t xml:space="preserve"> </w:t>
      </w:r>
      <w:r w:rsidRPr="00700722">
        <w:rPr>
          <w:iCs/>
        </w:rPr>
        <w:t>П</w:t>
      </w:r>
      <w:r w:rsidRPr="00700722">
        <w:rPr>
          <w:iCs/>
          <w:spacing w:val="2"/>
        </w:rPr>
        <w:t>П</w:t>
      </w:r>
      <w:r w:rsidRPr="00700722">
        <w:rPr>
          <w:iCs/>
        </w:rPr>
        <w:t>Э</w:t>
      </w:r>
      <w:r w:rsidRPr="00700722">
        <w:rPr>
          <w:iCs/>
          <w:spacing w:val="-8"/>
        </w:rPr>
        <w:t xml:space="preserve"> </w:t>
      </w:r>
      <w:r w:rsidRPr="00700722">
        <w:rPr>
          <w:iCs/>
        </w:rPr>
        <w:t>по</w:t>
      </w:r>
      <w:r w:rsidRPr="00700722">
        <w:rPr>
          <w:iCs/>
          <w:w w:val="99"/>
        </w:rPr>
        <w:t xml:space="preserve"> </w:t>
      </w:r>
      <w:r w:rsidRPr="00700722">
        <w:rPr>
          <w:iCs/>
        </w:rPr>
        <w:t>схеме,</w:t>
      </w:r>
      <w:r w:rsidRPr="00700722">
        <w:rPr>
          <w:iCs/>
          <w:spacing w:val="-12"/>
        </w:rPr>
        <w:t xml:space="preserve"> </w:t>
      </w:r>
      <w:r w:rsidRPr="00700722">
        <w:rPr>
          <w:iCs/>
        </w:rPr>
        <w:t>установ</w:t>
      </w:r>
      <w:r w:rsidRPr="00700722">
        <w:rPr>
          <w:iCs/>
          <w:spacing w:val="2"/>
        </w:rPr>
        <w:t>л</w:t>
      </w:r>
      <w:r w:rsidRPr="00700722">
        <w:rPr>
          <w:iCs/>
        </w:rPr>
        <w:t>енной</w:t>
      </w:r>
      <w:r w:rsidRPr="00700722">
        <w:rPr>
          <w:iCs/>
          <w:spacing w:val="-11"/>
        </w:rPr>
        <w:t xml:space="preserve"> </w:t>
      </w:r>
      <w:r w:rsidRPr="00700722">
        <w:rPr>
          <w:iCs/>
        </w:rPr>
        <w:t>руково</w:t>
      </w:r>
      <w:r w:rsidRPr="00700722">
        <w:rPr>
          <w:iCs/>
          <w:spacing w:val="1"/>
        </w:rPr>
        <w:t>д</w:t>
      </w:r>
      <w:r w:rsidRPr="00700722">
        <w:rPr>
          <w:iCs/>
        </w:rPr>
        <w:t>ителем</w:t>
      </w:r>
      <w:r w:rsidRPr="00700722">
        <w:rPr>
          <w:iCs/>
          <w:spacing w:val="-11"/>
        </w:rPr>
        <w:t xml:space="preserve"> </w:t>
      </w:r>
      <w:r w:rsidRPr="00700722">
        <w:rPr>
          <w:iCs/>
          <w:spacing w:val="1"/>
        </w:rPr>
        <w:t>П</w:t>
      </w:r>
      <w:r w:rsidRPr="00700722">
        <w:rPr>
          <w:iCs/>
        </w:rPr>
        <w:t>ПЭ</w:t>
      </w:r>
      <w:r w:rsidRPr="00700722">
        <w:rPr>
          <w:iCs/>
          <w:spacing w:val="-8"/>
        </w:rPr>
        <w:t xml:space="preserve"> </w:t>
      </w:r>
      <w:r w:rsidRPr="00700722">
        <w:rPr>
          <w:iCs/>
        </w:rPr>
        <w:t>–</w:t>
      </w:r>
      <w:r w:rsidRPr="00700722">
        <w:rPr>
          <w:iCs/>
          <w:spacing w:val="-12"/>
        </w:rPr>
        <w:t xml:space="preserve"> </w:t>
      </w:r>
      <w:r w:rsidRPr="00700722">
        <w:rPr>
          <w:iCs/>
        </w:rPr>
        <w:t>о</w:t>
      </w:r>
      <w:r w:rsidRPr="00700722">
        <w:rPr>
          <w:iCs/>
          <w:spacing w:val="-1"/>
        </w:rPr>
        <w:t>б</w:t>
      </w:r>
      <w:r w:rsidRPr="00700722">
        <w:rPr>
          <w:iCs/>
          <w:spacing w:val="2"/>
        </w:rPr>
        <w:t>ъ</w:t>
      </w:r>
      <w:r w:rsidRPr="00700722">
        <w:rPr>
          <w:iCs/>
        </w:rPr>
        <w:t>яснить</w:t>
      </w:r>
      <w:r w:rsidRPr="00700722">
        <w:rPr>
          <w:iCs/>
          <w:spacing w:val="-12"/>
        </w:rPr>
        <w:t xml:space="preserve"> </w:t>
      </w:r>
      <w:r w:rsidRPr="00700722">
        <w:rPr>
          <w:iCs/>
        </w:rPr>
        <w:t>сх</w:t>
      </w:r>
      <w:r w:rsidRPr="00700722">
        <w:rPr>
          <w:iCs/>
          <w:spacing w:val="2"/>
        </w:rPr>
        <w:t>е</w:t>
      </w:r>
      <w:r w:rsidRPr="00700722">
        <w:rPr>
          <w:iCs/>
        </w:rPr>
        <w:t>м</w:t>
      </w:r>
      <w:r w:rsidRPr="00700722">
        <w:rPr>
          <w:iCs/>
          <w:spacing w:val="1"/>
        </w:rPr>
        <w:t>у</w:t>
      </w:r>
      <w:r w:rsidRPr="00700722">
        <w:t>).</w:t>
      </w:r>
    </w:p>
    <w:p w:rsidR="00DC1013" w:rsidRPr="00700722" w:rsidRDefault="00DC1013" w:rsidP="00DC1013">
      <w:pPr>
        <w:pStyle w:val="a3"/>
        <w:kinsoku w:val="0"/>
        <w:overflowPunct w:val="0"/>
        <w:spacing w:line="239" w:lineRule="auto"/>
        <w:ind w:right="114" w:firstLine="708"/>
        <w:jc w:val="both"/>
      </w:pPr>
      <w:r w:rsidRPr="00700722">
        <w:rPr>
          <w:spacing w:val="1"/>
        </w:rPr>
        <w:t>У</w:t>
      </w:r>
      <w:r w:rsidRPr="00700722">
        <w:rPr>
          <w:spacing w:val="-1"/>
        </w:rPr>
        <w:t>ч</w:t>
      </w:r>
      <w:r w:rsidRPr="00700722">
        <w:t>астни</w:t>
      </w:r>
      <w:r w:rsidRPr="00700722">
        <w:rPr>
          <w:spacing w:val="1"/>
        </w:rPr>
        <w:t>к</w:t>
      </w:r>
      <w:r w:rsidRPr="00700722">
        <w:t>и</w:t>
      </w:r>
      <w:r w:rsidRPr="00700722">
        <w:rPr>
          <w:spacing w:val="36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</w:t>
      </w:r>
      <w:r w:rsidRPr="00700722">
        <w:rPr>
          <w:spacing w:val="2"/>
        </w:rPr>
        <w:t>а</w:t>
      </w:r>
      <w:r w:rsidRPr="00700722">
        <w:t>,</w:t>
      </w:r>
      <w:r w:rsidRPr="00700722">
        <w:rPr>
          <w:spacing w:val="38"/>
        </w:rPr>
        <w:t xml:space="preserve"> </w:t>
      </w:r>
      <w:r w:rsidRPr="00700722">
        <w:t>заверши</w:t>
      </w:r>
      <w:r w:rsidRPr="00700722">
        <w:rPr>
          <w:spacing w:val="2"/>
        </w:rPr>
        <w:t>в</w:t>
      </w:r>
      <w:r w:rsidRPr="00700722">
        <w:t>шие</w:t>
      </w:r>
      <w:r w:rsidRPr="00700722">
        <w:rPr>
          <w:spacing w:val="37"/>
        </w:rPr>
        <w:t xml:space="preserve"> </w:t>
      </w:r>
      <w:r w:rsidRPr="00700722">
        <w:t>выпо</w:t>
      </w:r>
      <w:r w:rsidRPr="00700722">
        <w:rPr>
          <w:spacing w:val="2"/>
        </w:rPr>
        <w:t>л</w:t>
      </w:r>
      <w:r w:rsidRPr="00700722">
        <w:t>не</w:t>
      </w:r>
      <w:r w:rsidRPr="00700722">
        <w:rPr>
          <w:spacing w:val="1"/>
        </w:rPr>
        <w:t>н</w:t>
      </w:r>
      <w:r w:rsidRPr="00700722">
        <w:t>ие</w:t>
      </w:r>
      <w:r w:rsidRPr="00700722">
        <w:rPr>
          <w:spacing w:val="37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заменацион</w:t>
      </w:r>
      <w:r w:rsidRPr="00700722">
        <w:rPr>
          <w:spacing w:val="3"/>
        </w:rPr>
        <w:t>н</w:t>
      </w:r>
      <w:r w:rsidRPr="00700722">
        <w:t>ой</w:t>
      </w:r>
      <w:r w:rsidRPr="00700722">
        <w:rPr>
          <w:spacing w:val="37"/>
        </w:rPr>
        <w:t xml:space="preserve"> </w:t>
      </w:r>
      <w:r w:rsidRPr="00700722">
        <w:t>работы,</w:t>
      </w:r>
      <w:r w:rsidRPr="00700722">
        <w:rPr>
          <w:spacing w:val="38"/>
        </w:rPr>
        <w:t xml:space="preserve"> </w:t>
      </w:r>
      <w:r w:rsidRPr="00700722">
        <w:t>дол</w:t>
      </w:r>
      <w:r w:rsidRPr="00700722">
        <w:rPr>
          <w:spacing w:val="1"/>
        </w:rPr>
        <w:t>ж</w:t>
      </w:r>
      <w:r w:rsidRPr="00700722">
        <w:t>ны</w:t>
      </w:r>
      <w:r w:rsidRPr="00700722">
        <w:rPr>
          <w:w w:val="99"/>
        </w:rPr>
        <w:t xml:space="preserve"> </w:t>
      </w:r>
      <w:r w:rsidRPr="00700722">
        <w:t>по</w:t>
      </w:r>
      <w:r w:rsidRPr="00700722">
        <w:rPr>
          <w:spacing w:val="1"/>
        </w:rPr>
        <w:t>к</w:t>
      </w:r>
      <w:r w:rsidRPr="00700722">
        <w:t xml:space="preserve">идать  </w:t>
      </w:r>
      <w:r w:rsidRPr="00700722">
        <w:rPr>
          <w:spacing w:val="13"/>
        </w:rPr>
        <w:t xml:space="preserve"> </w:t>
      </w:r>
      <w:r w:rsidRPr="00700722">
        <w:rPr>
          <w:spacing w:val="2"/>
        </w:rPr>
        <w:t>а</w:t>
      </w:r>
      <w:r w:rsidRPr="00700722">
        <w:t>удитор</w:t>
      </w:r>
      <w:r w:rsidRPr="00700722">
        <w:rPr>
          <w:spacing w:val="2"/>
        </w:rPr>
        <w:t>и</w:t>
      </w:r>
      <w:r w:rsidRPr="00700722">
        <w:t xml:space="preserve">ю  </w:t>
      </w:r>
      <w:r w:rsidRPr="00700722">
        <w:rPr>
          <w:spacing w:val="15"/>
        </w:rPr>
        <w:t xml:space="preserve"> </w:t>
      </w:r>
      <w:r w:rsidRPr="00700722">
        <w:t xml:space="preserve">проведения  </w:t>
      </w:r>
      <w:r w:rsidRPr="00700722">
        <w:rPr>
          <w:spacing w:val="17"/>
        </w:rPr>
        <w:t xml:space="preserve"> </w:t>
      </w:r>
      <w:r w:rsidRPr="00700722">
        <w:t>то</w:t>
      </w:r>
      <w:r w:rsidRPr="00700722">
        <w:rPr>
          <w:spacing w:val="1"/>
        </w:rPr>
        <w:t>льк</w:t>
      </w:r>
      <w:r w:rsidRPr="00700722">
        <w:t xml:space="preserve">о  </w:t>
      </w:r>
      <w:r w:rsidRPr="00700722">
        <w:rPr>
          <w:spacing w:val="14"/>
        </w:rPr>
        <w:t xml:space="preserve"> </w:t>
      </w:r>
      <w:r w:rsidRPr="00700722">
        <w:t xml:space="preserve">группой,  </w:t>
      </w:r>
      <w:r w:rsidRPr="00700722">
        <w:rPr>
          <w:spacing w:val="16"/>
        </w:rPr>
        <w:t xml:space="preserve"> </w:t>
      </w:r>
      <w:r w:rsidRPr="00700722">
        <w:t xml:space="preserve">в  </w:t>
      </w:r>
      <w:r w:rsidRPr="00700722">
        <w:rPr>
          <w:spacing w:val="17"/>
        </w:rPr>
        <w:t xml:space="preserve"> </w:t>
      </w:r>
      <w:r w:rsidRPr="00700722">
        <w:t>со</w:t>
      </w:r>
      <w:r w:rsidRPr="00700722">
        <w:rPr>
          <w:spacing w:val="2"/>
        </w:rPr>
        <w:t>с</w:t>
      </w:r>
      <w:r w:rsidRPr="00700722">
        <w:t xml:space="preserve">таве  </w:t>
      </w:r>
      <w:r w:rsidRPr="00700722">
        <w:rPr>
          <w:spacing w:val="14"/>
        </w:rPr>
        <w:t xml:space="preserve"> </w:t>
      </w:r>
      <w:r w:rsidRPr="00700722">
        <w:rPr>
          <w:spacing w:val="1"/>
        </w:rPr>
        <w:t>к</w:t>
      </w:r>
      <w:r w:rsidRPr="00700722">
        <w:t>о</w:t>
      </w:r>
      <w:r w:rsidRPr="00700722">
        <w:rPr>
          <w:spacing w:val="1"/>
        </w:rPr>
        <w:t>т</w:t>
      </w:r>
      <w:r w:rsidRPr="00700722">
        <w:t xml:space="preserve">орой  </w:t>
      </w:r>
      <w:r w:rsidRPr="00700722">
        <w:rPr>
          <w:spacing w:val="17"/>
        </w:rPr>
        <w:t xml:space="preserve"> </w:t>
      </w:r>
      <w:r w:rsidRPr="00700722">
        <w:t xml:space="preserve">они  </w:t>
      </w:r>
      <w:r w:rsidRPr="00700722">
        <w:rPr>
          <w:spacing w:val="17"/>
        </w:rPr>
        <w:t xml:space="preserve"> </w:t>
      </w:r>
      <w:r w:rsidRPr="00700722">
        <w:t>вошли</w:t>
      </w:r>
      <w:r w:rsidRPr="00700722">
        <w:rPr>
          <w:w w:val="99"/>
        </w:rPr>
        <w:t xml:space="preserve"> </w:t>
      </w:r>
      <w:r w:rsidRPr="00700722">
        <w:t>в</w:t>
      </w:r>
      <w:r w:rsidRPr="00700722">
        <w:rPr>
          <w:spacing w:val="-9"/>
        </w:rPr>
        <w:t xml:space="preserve"> </w:t>
      </w:r>
      <w:r w:rsidRPr="00700722">
        <w:t>аудиторию</w:t>
      </w:r>
      <w:r w:rsidRPr="00700722">
        <w:rPr>
          <w:spacing w:val="-8"/>
        </w:rPr>
        <w:t xml:space="preserve"> </w:t>
      </w:r>
      <w:r w:rsidRPr="00700722">
        <w:t>п</w:t>
      </w:r>
      <w:r w:rsidRPr="00700722">
        <w:rPr>
          <w:spacing w:val="3"/>
        </w:rPr>
        <w:t>р</w:t>
      </w:r>
      <w:r w:rsidRPr="00700722">
        <w:t>овед</w:t>
      </w:r>
      <w:r w:rsidRPr="00700722">
        <w:rPr>
          <w:spacing w:val="2"/>
        </w:rPr>
        <w:t>е</w:t>
      </w:r>
      <w:r w:rsidRPr="00700722">
        <w:t>ния,</w:t>
      </w:r>
      <w:r w:rsidRPr="00700722">
        <w:rPr>
          <w:spacing w:val="-10"/>
        </w:rPr>
        <w:t xml:space="preserve"> </w:t>
      </w:r>
      <w:r w:rsidRPr="00700722">
        <w:t>а</w:t>
      </w:r>
      <w:r w:rsidRPr="00700722">
        <w:rPr>
          <w:spacing w:val="-9"/>
        </w:rPr>
        <w:t xml:space="preserve"> </w:t>
      </w:r>
      <w:r w:rsidRPr="00700722">
        <w:t>не</w:t>
      </w:r>
      <w:r w:rsidRPr="00700722">
        <w:rPr>
          <w:spacing w:val="-10"/>
        </w:rPr>
        <w:t xml:space="preserve"> </w:t>
      </w:r>
      <w:r w:rsidRPr="00700722">
        <w:rPr>
          <w:spacing w:val="1"/>
        </w:rPr>
        <w:t>п</w:t>
      </w:r>
      <w:r w:rsidRPr="00700722">
        <w:t>оо</w:t>
      </w:r>
      <w:r w:rsidRPr="00700722">
        <w:rPr>
          <w:spacing w:val="-1"/>
        </w:rPr>
        <w:t>ч</w:t>
      </w:r>
      <w:r w:rsidRPr="00700722">
        <w:t>ер</w:t>
      </w:r>
      <w:r w:rsidRPr="00700722">
        <w:rPr>
          <w:spacing w:val="2"/>
        </w:rPr>
        <w:t>е</w:t>
      </w:r>
      <w:r w:rsidRPr="00700722">
        <w:t>дно.</w:t>
      </w:r>
    </w:p>
    <w:p w:rsidR="00DC1013" w:rsidRPr="00700722" w:rsidRDefault="00DC1013" w:rsidP="00DC1013">
      <w:pPr>
        <w:pStyle w:val="a3"/>
        <w:kinsoku w:val="0"/>
        <w:overflowPunct w:val="0"/>
        <w:spacing w:line="239" w:lineRule="auto"/>
        <w:ind w:right="116" w:firstLine="708"/>
        <w:jc w:val="both"/>
      </w:pPr>
      <w:r w:rsidRPr="00700722">
        <w:t>Органи</w:t>
      </w:r>
      <w:r w:rsidRPr="00700722">
        <w:rPr>
          <w:spacing w:val="1"/>
        </w:rPr>
        <w:t>з</w:t>
      </w:r>
      <w:r w:rsidRPr="00700722">
        <w:t>ато</w:t>
      </w:r>
      <w:r w:rsidRPr="00700722">
        <w:rPr>
          <w:spacing w:val="1"/>
        </w:rPr>
        <w:t>р</w:t>
      </w:r>
      <w:r w:rsidRPr="00700722">
        <w:t>у</w:t>
      </w:r>
      <w:r w:rsidRPr="00700722">
        <w:rPr>
          <w:spacing w:val="9"/>
        </w:rPr>
        <w:t xml:space="preserve"> </w:t>
      </w:r>
      <w:r w:rsidRPr="00700722">
        <w:t>в</w:t>
      </w:r>
      <w:r w:rsidRPr="00700722">
        <w:rPr>
          <w:spacing w:val="9"/>
        </w:rPr>
        <w:t xml:space="preserve"> </w:t>
      </w:r>
      <w:r w:rsidRPr="00700722">
        <w:t>а</w:t>
      </w:r>
      <w:r w:rsidRPr="00700722">
        <w:rPr>
          <w:spacing w:val="2"/>
        </w:rPr>
        <w:t>у</w:t>
      </w:r>
      <w:r w:rsidRPr="00700722">
        <w:t>дитории</w:t>
      </w:r>
      <w:r w:rsidRPr="00700722">
        <w:rPr>
          <w:spacing w:val="10"/>
        </w:rPr>
        <w:t xml:space="preserve"> </w:t>
      </w:r>
      <w:r w:rsidRPr="00700722">
        <w:t>прове</w:t>
      </w:r>
      <w:r w:rsidRPr="00700722">
        <w:rPr>
          <w:spacing w:val="2"/>
        </w:rPr>
        <w:t>д</w:t>
      </w:r>
      <w:r w:rsidRPr="00700722">
        <w:t>ен</w:t>
      </w:r>
      <w:r w:rsidRPr="00700722">
        <w:rPr>
          <w:spacing w:val="1"/>
        </w:rPr>
        <w:t>и</w:t>
      </w:r>
      <w:r w:rsidRPr="00700722">
        <w:t>я</w:t>
      </w:r>
      <w:r w:rsidRPr="00700722">
        <w:rPr>
          <w:spacing w:val="10"/>
        </w:rPr>
        <w:t xml:space="preserve"> </w:t>
      </w:r>
      <w:r w:rsidRPr="00700722">
        <w:t>необход</w:t>
      </w:r>
      <w:r w:rsidRPr="00700722">
        <w:rPr>
          <w:spacing w:val="1"/>
        </w:rPr>
        <w:t>им</w:t>
      </w:r>
      <w:r w:rsidRPr="00700722">
        <w:t>о</w:t>
      </w:r>
      <w:r w:rsidRPr="00700722">
        <w:rPr>
          <w:spacing w:val="9"/>
        </w:rPr>
        <w:t xml:space="preserve"> </w:t>
      </w:r>
      <w:r w:rsidRPr="00700722">
        <w:t>в</w:t>
      </w:r>
      <w:r w:rsidRPr="00700722">
        <w:rPr>
          <w:spacing w:val="9"/>
        </w:rPr>
        <w:t xml:space="preserve"> </w:t>
      </w:r>
      <w:r w:rsidRPr="00700722">
        <w:t>о</w:t>
      </w:r>
      <w:r w:rsidRPr="00700722">
        <w:rPr>
          <w:spacing w:val="2"/>
        </w:rPr>
        <w:t>б</w:t>
      </w:r>
      <w:r w:rsidRPr="00700722">
        <w:t>я</w:t>
      </w:r>
      <w:r w:rsidRPr="00700722">
        <w:rPr>
          <w:spacing w:val="1"/>
        </w:rPr>
        <w:t>з</w:t>
      </w:r>
      <w:r w:rsidRPr="00700722">
        <w:t>ательном</w:t>
      </w:r>
      <w:r w:rsidRPr="00700722">
        <w:rPr>
          <w:spacing w:val="8"/>
        </w:rPr>
        <w:t xml:space="preserve"> </w:t>
      </w:r>
      <w:r w:rsidRPr="00700722">
        <w:rPr>
          <w:spacing w:val="2"/>
        </w:rPr>
        <w:t>п</w:t>
      </w:r>
      <w:r w:rsidRPr="00700722">
        <w:t>оряд</w:t>
      </w:r>
      <w:r w:rsidRPr="00700722">
        <w:rPr>
          <w:spacing w:val="1"/>
        </w:rPr>
        <w:t>к</w:t>
      </w:r>
      <w:r w:rsidRPr="00700722">
        <w:t>е</w:t>
      </w:r>
      <w:r w:rsidRPr="00700722">
        <w:rPr>
          <w:w w:val="99"/>
        </w:rPr>
        <w:t xml:space="preserve"> </w:t>
      </w:r>
      <w:r w:rsidRPr="00700722">
        <w:t>предложить</w:t>
      </w:r>
      <w:r w:rsidRPr="00700722">
        <w:rPr>
          <w:spacing w:val="37"/>
        </w:rPr>
        <w:t xml:space="preserve"> </w:t>
      </w:r>
      <w:r w:rsidRPr="00700722">
        <w:t>у</w:t>
      </w:r>
      <w:r w:rsidRPr="00700722">
        <w:rPr>
          <w:spacing w:val="-1"/>
        </w:rPr>
        <w:t>ч</w:t>
      </w:r>
      <w:r w:rsidRPr="00700722">
        <w:rPr>
          <w:spacing w:val="2"/>
        </w:rPr>
        <w:t>а</w:t>
      </w:r>
      <w:r w:rsidRPr="00700722">
        <w:t>стни</w:t>
      </w:r>
      <w:r w:rsidRPr="00700722">
        <w:rPr>
          <w:spacing w:val="4"/>
        </w:rPr>
        <w:t>к</w:t>
      </w:r>
      <w:r w:rsidRPr="00700722">
        <w:t>у</w:t>
      </w:r>
      <w:r w:rsidRPr="00700722">
        <w:rPr>
          <w:spacing w:val="36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</w:t>
      </w:r>
      <w:r w:rsidRPr="00700722">
        <w:rPr>
          <w:spacing w:val="39"/>
        </w:rPr>
        <w:t xml:space="preserve"> </w:t>
      </w:r>
      <w:r w:rsidRPr="00700722">
        <w:t>прос</w:t>
      </w:r>
      <w:r w:rsidRPr="00700722">
        <w:rPr>
          <w:spacing w:val="3"/>
        </w:rPr>
        <w:t>л</w:t>
      </w:r>
      <w:r w:rsidRPr="00700722">
        <w:t>уш</w:t>
      </w:r>
      <w:r w:rsidRPr="00700722">
        <w:rPr>
          <w:spacing w:val="1"/>
        </w:rPr>
        <w:t>а</w:t>
      </w:r>
      <w:r w:rsidRPr="00700722">
        <w:t>ть</w:t>
      </w:r>
      <w:r w:rsidRPr="00700722">
        <w:rPr>
          <w:spacing w:val="35"/>
        </w:rPr>
        <w:t xml:space="preserve"> </w:t>
      </w:r>
      <w:r w:rsidRPr="00700722">
        <w:t>зап</w:t>
      </w:r>
      <w:r w:rsidRPr="00700722">
        <w:rPr>
          <w:spacing w:val="1"/>
        </w:rPr>
        <w:t>и</w:t>
      </w:r>
      <w:r w:rsidRPr="00700722">
        <w:rPr>
          <w:spacing w:val="2"/>
        </w:rPr>
        <w:t>с</w:t>
      </w:r>
      <w:r w:rsidRPr="00700722">
        <w:t>ь</w:t>
      </w:r>
      <w:r w:rsidRPr="00700722">
        <w:rPr>
          <w:spacing w:val="36"/>
        </w:rPr>
        <w:t xml:space="preserve"> </w:t>
      </w:r>
      <w:r w:rsidRPr="00700722">
        <w:t>с</w:t>
      </w:r>
      <w:r w:rsidRPr="00700722">
        <w:rPr>
          <w:spacing w:val="2"/>
        </w:rPr>
        <w:t>в</w:t>
      </w:r>
      <w:r w:rsidRPr="00700722">
        <w:t>оего</w:t>
      </w:r>
      <w:r w:rsidRPr="00700722">
        <w:rPr>
          <w:spacing w:val="38"/>
        </w:rPr>
        <w:t xml:space="preserve"> </w:t>
      </w:r>
      <w:r w:rsidRPr="00700722">
        <w:t>ус</w:t>
      </w:r>
      <w:r w:rsidRPr="00700722">
        <w:rPr>
          <w:spacing w:val="1"/>
        </w:rPr>
        <w:t>т</w:t>
      </w:r>
      <w:r w:rsidRPr="00700722">
        <w:t>ного</w:t>
      </w:r>
      <w:r w:rsidRPr="00700722">
        <w:rPr>
          <w:spacing w:val="35"/>
        </w:rPr>
        <w:t xml:space="preserve"> </w:t>
      </w:r>
      <w:r w:rsidRPr="00700722">
        <w:rPr>
          <w:spacing w:val="2"/>
        </w:rPr>
        <w:t>о</w:t>
      </w:r>
      <w:r w:rsidRPr="00700722">
        <w:t>твета</w:t>
      </w:r>
      <w:r w:rsidRPr="00700722">
        <w:rPr>
          <w:spacing w:val="38"/>
        </w:rPr>
        <w:t xml:space="preserve"> </w:t>
      </w:r>
      <w:r w:rsidRPr="00700722">
        <w:t>и</w:t>
      </w:r>
      <w:r w:rsidRPr="00700722">
        <w:rPr>
          <w:spacing w:val="38"/>
        </w:rPr>
        <w:t xml:space="preserve"> </w:t>
      </w:r>
      <w:r w:rsidRPr="00700722">
        <w:t>прин</w:t>
      </w:r>
      <w:r w:rsidRPr="00700722">
        <w:rPr>
          <w:spacing w:val="3"/>
        </w:rPr>
        <w:t>я</w:t>
      </w:r>
      <w:r w:rsidRPr="00700722">
        <w:t>ть</w:t>
      </w:r>
      <w:r w:rsidRPr="00700722">
        <w:rPr>
          <w:spacing w:val="36"/>
        </w:rPr>
        <w:t xml:space="preserve"> </w:t>
      </w:r>
      <w:r w:rsidRPr="00700722">
        <w:rPr>
          <w:spacing w:val="2"/>
        </w:rPr>
        <w:t>о</w:t>
      </w:r>
      <w:r w:rsidRPr="00700722">
        <w:t>т</w:t>
      </w:r>
      <w:r w:rsidRPr="00700722">
        <w:rPr>
          <w:w w:val="99"/>
        </w:rPr>
        <w:t xml:space="preserve"> </w:t>
      </w:r>
      <w:r w:rsidRPr="00700722">
        <w:t>него</w:t>
      </w:r>
      <w:r w:rsidRPr="00700722">
        <w:rPr>
          <w:spacing w:val="-14"/>
        </w:rPr>
        <w:t xml:space="preserve"> </w:t>
      </w:r>
      <w:r w:rsidRPr="00700722">
        <w:t>бланк</w:t>
      </w:r>
      <w:r w:rsidRPr="00700722">
        <w:rPr>
          <w:spacing w:val="-13"/>
        </w:rPr>
        <w:t xml:space="preserve"> </w:t>
      </w:r>
      <w:r w:rsidRPr="00700722">
        <w:t>рег</w:t>
      </w:r>
      <w:r w:rsidRPr="00700722">
        <w:rPr>
          <w:spacing w:val="2"/>
        </w:rPr>
        <w:t>и</w:t>
      </w:r>
      <w:r w:rsidRPr="00700722">
        <w:t>стра</w:t>
      </w:r>
      <w:r w:rsidRPr="00700722">
        <w:rPr>
          <w:spacing w:val="2"/>
        </w:rPr>
        <w:t>ц</w:t>
      </w:r>
      <w:r w:rsidRPr="00700722">
        <w:t>ии.</w:t>
      </w:r>
    </w:p>
    <w:p w:rsidR="00DC1013" w:rsidRPr="00700722" w:rsidRDefault="00DC1013" w:rsidP="00DC1013">
      <w:pPr>
        <w:numPr>
          <w:ilvl w:val="1"/>
          <w:numId w:val="1"/>
        </w:numPr>
        <w:tabs>
          <w:tab w:val="left" w:pos="1529"/>
        </w:tabs>
        <w:kinsoku w:val="0"/>
        <w:overflowPunct w:val="0"/>
        <w:spacing w:line="298" w:lineRule="exact"/>
        <w:ind w:left="1529" w:hanging="708"/>
        <w:rPr>
          <w:sz w:val="26"/>
          <w:szCs w:val="26"/>
        </w:rPr>
      </w:pPr>
      <w:r w:rsidRPr="00700722">
        <w:rPr>
          <w:iCs/>
          <w:spacing w:val="1"/>
          <w:sz w:val="26"/>
          <w:szCs w:val="26"/>
        </w:rPr>
        <w:t>З</w:t>
      </w:r>
      <w:r w:rsidRPr="00700722">
        <w:rPr>
          <w:iCs/>
          <w:sz w:val="26"/>
          <w:szCs w:val="26"/>
        </w:rPr>
        <w:t>авер</w:t>
      </w:r>
      <w:r w:rsidRPr="00700722">
        <w:rPr>
          <w:iCs/>
          <w:spacing w:val="1"/>
          <w:sz w:val="26"/>
          <w:szCs w:val="26"/>
        </w:rPr>
        <w:t>ш</w:t>
      </w:r>
      <w:r w:rsidRPr="00700722">
        <w:rPr>
          <w:iCs/>
          <w:sz w:val="26"/>
          <w:szCs w:val="26"/>
        </w:rPr>
        <w:t>ение</w:t>
      </w:r>
      <w:r w:rsidRPr="00700722">
        <w:rPr>
          <w:iCs/>
          <w:spacing w:val="-25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экзамена.</w:t>
      </w:r>
    </w:p>
    <w:p w:rsidR="00DC1013" w:rsidRPr="00700722" w:rsidRDefault="00DC1013" w:rsidP="00DC1013">
      <w:pPr>
        <w:pStyle w:val="a3"/>
        <w:kinsoku w:val="0"/>
        <w:overflowPunct w:val="0"/>
        <w:ind w:right="111" w:firstLine="708"/>
        <w:jc w:val="both"/>
      </w:pPr>
      <w:r w:rsidRPr="00700722">
        <w:t>По</w:t>
      </w:r>
      <w:r w:rsidRPr="00700722">
        <w:rPr>
          <w:spacing w:val="52"/>
        </w:rPr>
        <w:t xml:space="preserve"> </w:t>
      </w:r>
      <w:r w:rsidRPr="00700722">
        <w:t>истечении</w:t>
      </w:r>
      <w:r w:rsidRPr="00700722">
        <w:rPr>
          <w:spacing w:val="53"/>
        </w:rPr>
        <w:t xml:space="preserve"> </w:t>
      </w:r>
      <w:r w:rsidRPr="00700722">
        <w:t>уста</w:t>
      </w:r>
      <w:r w:rsidRPr="00700722">
        <w:rPr>
          <w:spacing w:val="2"/>
        </w:rPr>
        <w:t>н</w:t>
      </w:r>
      <w:r w:rsidRPr="00700722">
        <w:t>овленного</w:t>
      </w:r>
      <w:r w:rsidRPr="00700722">
        <w:rPr>
          <w:spacing w:val="51"/>
        </w:rPr>
        <w:t xml:space="preserve"> </w:t>
      </w:r>
      <w:r w:rsidRPr="00700722">
        <w:t>вр</w:t>
      </w:r>
      <w:r w:rsidRPr="00700722">
        <w:rPr>
          <w:spacing w:val="2"/>
        </w:rPr>
        <w:t>е</w:t>
      </w:r>
      <w:r w:rsidRPr="00700722">
        <w:rPr>
          <w:spacing w:val="-1"/>
        </w:rPr>
        <w:t>м</w:t>
      </w:r>
      <w:r w:rsidRPr="00700722">
        <w:t>ени</w:t>
      </w:r>
      <w:r w:rsidRPr="00700722">
        <w:rPr>
          <w:spacing w:val="53"/>
        </w:rPr>
        <w:t xml:space="preserve"> </w:t>
      </w:r>
      <w:r w:rsidRPr="00700722">
        <w:rPr>
          <w:spacing w:val="2"/>
        </w:rPr>
        <w:t>о</w:t>
      </w:r>
      <w:r w:rsidRPr="00700722">
        <w:t>ргани</w:t>
      </w:r>
      <w:r w:rsidRPr="00700722">
        <w:rPr>
          <w:spacing w:val="1"/>
        </w:rPr>
        <w:t>з</w:t>
      </w:r>
      <w:r w:rsidRPr="00700722">
        <w:t>аторы</w:t>
      </w:r>
      <w:r w:rsidRPr="00700722">
        <w:rPr>
          <w:spacing w:val="52"/>
        </w:rPr>
        <w:t xml:space="preserve"> </w:t>
      </w:r>
      <w:r w:rsidRPr="00700722">
        <w:t>в</w:t>
      </w:r>
      <w:r w:rsidRPr="00700722">
        <w:rPr>
          <w:spacing w:val="52"/>
        </w:rPr>
        <w:t xml:space="preserve"> </w:t>
      </w:r>
      <w:r w:rsidRPr="00700722">
        <w:t>ауди</w:t>
      </w:r>
      <w:r w:rsidRPr="00700722">
        <w:rPr>
          <w:spacing w:val="2"/>
        </w:rPr>
        <w:t>т</w:t>
      </w:r>
      <w:r w:rsidRPr="00700722">
        <w:t>ори</w:t>
      </w:r>
      <w:r w:rsidRPr="00700722">
        <w:rPr>
          <w:spacing w:val="1"/>
        </w:rPr>
        <w:t>я</w:t>
      </w:r>
      <w:r w:rsidRPr="00700722">
        <w:t>х</w:t>
      </w:r>
      <w:r w:rsidRPr="00700722">
        <w:rPr>
          <w:spacing w:val="52"/>
        </w:rPr>
        <w:t xml:space="preserve"> </w:t>
      </w:r>
      <w:r w:rsidRPr="00700722">
        <w:t>подгот</w:t>
      </w:r>
      <w:r w:rsidRPr="00700722">
        <w:rPr>
          <w:spacing w:val="1"/>
        </w:rPr>
        <w:t>о</w:t>
      </w:r>
      <w:r w:rsidRPr="00700722">
        <w:t>в</w:t>
      </w:r>
      <w:r w:rsidRPr="00700722">
        <w:rPr>
          <w:spacing w:val="1"/>
        </w:rPr>
        <w:t>к</w:t>
      </w:r>
      <w:r w:rsidRPr="00700722">
        <w:t>и</w:t>
      </w:r>
      <w:r w:rsidRPr="00700722">
        <w:rPr>
          <w:spacing w:val="52"/>
        </w:rPr>
        <w:t xml:space="preserve"> </w:t>
      </w:r>
      <w:r w:rsidRPr="00700722">
        <w:t>и</w:t>
      </w:r>
      <w:r w:rsidRPr="00700722">
        <w:rPr>
          <w:w w:val="99"/>
        </w:rPr>
        <w:t xml:space="preserve"> </w:t>
      </w:r>
      <w:r w:rsidRPr="00700722">
        <w:t>проведения</w:t>
      </w:r>
      <w:r w:rsidRPr="00700722">
        <w:rPr>
          <w:spacing w:val="24"/>
        </w:rPr>
        <w:t xml:space="preserve"> </w:t>
      </w:r>
      <w:r w:rsidRPr="00700722">
        <w:t>дол</w:t>
      </w:r>
      <w:r w:rsidRPr="00700722">
        <w:rPr>
          <w:spacing w:val="1"/>
        </w:rPr>
        <w:t>ж</w:t>
      </w:r>
      <w:r w:rsidRPr="00700722">
        <w:t>ны</w:t>
      </w:r>
      <w:r w:rsidRPr="00700722">
        <w:rPr>
          <w:spacing w:val="25"/>
        </w:rPr>
        <w:t xml:space="preserve"> </w:t>
      </w:r>
      <w:r w:rsidRPr="00700722">
        <w:t>объ</w:t>
      </w:r>
      <w:r w:rsidRPr="00700722">
        <w:rPr>
          <w:spacing w:val="1"/>
        </w:rPr>
        <w:t>я</w:t>
      </w:r>
      <w:r w:rsidRPr="00700722">
        <w:t>вить</w:t>
      </w:r>
      <w:r w:rsidRPr="00700722">
        <w:rPr>
          <w:spacing w:val="23"/>
        </w:rPr>
        <w:t xml:space="preserve"> </w:t>
      </w:r>
      <w:r w:rsidRPr="00700722">
        <w:t>в</w:t>
      </w:r>
      <w:r w:rsidRPr="00700722">
        <w:rPr>
          <w:spacing w:val="-5"/>
        </w:rPr>
        <w:t xml:space="preserve"> </w:t>
      </w:r>
      <w:r w:rsidRPr="00700722">
        <w:rPr>
          <w:spacing w:val="2"/>
        </w:rPr>
        <w:t>ц</w:t>
      </w:r>
      <w:r w:rsidRPr="00700722">
        <w:t>ентре</w:t>
      </w:r>
      <w:r w:rsidRPr="00700722">
        <w:rPr>
          <w:spacing w:val="23"/>
        </w:rPr>
        <w:t xml:space="preserve"> </w:t>
      </w:r>
      <w:r w:rsidRPr="00700722">
        <w:t>в</w:t>
      </w:r>
      <w:r w:rsidRPr="00700722">
        <w:rPr>
          <w:spacing w:val="2"/>
        </w:rPr>
        <w:t>и</w:t>
      </w:r>
      <w:r w:rsidRPr="00700722">
        <w:t>димости</w:t>
      </w:r>
      <w:r w:rsidRPr="00700722">
        <w:rPr>
          <w:spacing w:val="22"/>
        </w:rPr>
        <w:t xml:space="preserve"> </w:t>
      </w:r>
      <w:r w:rsidRPr="00700722">
        <w:rPr>
          <w:spacing w:val="1"/>
        </w:rPr>
        <w:t>к</w:t>
      </w:r>
      <w:r w:rsidRPr="00700722">
        <w:rPr>
          <w:spacing w:val="2"/>
        </w:rPr>
        <w:t>а</w:t>
      </w:r>
      <w:r w:rsidRPr="00700722">
        <w:rPr>
          <w:spacing w:val="-1"/>
        </w:rPr>
        <w:t>м</w:t>
      </w:r>
      <w:r w:rsidRPr="00700722">
        <w:t>ер</w:t>
      </w:r>
      <w:r w:rsidRPr="00700722">
        <w:rPr>
          <w:spacing w:val="24"/>
        </w:rPr>
        <w:t xml:space="preserve"> </w:t>
      </w:r>
      <w:r w:rsidRPr="00700722">
        <w:t>ви</w:t>
      </w:r>
      <w:r w:rsidRPr="00700722">
        <w:rPr>
          <w:spacing w:val="2"/>
        </w:rPr>
        <w:t>д</w:t>
      </w:r>
      <w:r w:rsidRPr="00700722">
        <w:t>е</w:t>
      </w:r>
      <w:r w:rsidRPr="00700722">
        <w:rPr>
          <w:spacing w:val="2"/>
        </w:rPr>
        <w:t>о</w:t>
      </w:r>
      <w:r w:rsidRPr="00700722">
        <w:t>наблюден</w:t>
      </w:r>
      <w:r w:rsidRPr="00700722">
        <w:rPr>
          <w:spacing w:val="1"/>
        </w:rPr>
        <w:t>и</w:t>
      </w:r>
      <w:r w:rsidRPr="00700722">
        <w:t>я</w:t>
      </w:r>
      <w:r w:rsidRPr="00700722">
        <w:rPr>
          <w:spacing w:val="24"/>
        </w:rPr>
        <w:t xml:space="preserve"> </w:t>
      </w:r>
      <w:r w:rsidRPr="00700722">
        <w:t>об</w:t>
      </w:r>
      <w:r w:rsidRPr="00700722">
        <w:rPr>
          <w:spacing w:val="23"/>
        </w:rPr>
        <w:t xml:space="preserve"> </w:t>
      </w:r>
      <w:r w:rsidRPr="00700722">
        <w:t>о</w:t>
      </w:r>
      <w:r w:rsidRPr="00700722">
        <w:rPr>
          <w:spacing w:val="1"/>
        </w:rPr>
        <w:t>к</w:t>
      </w:r>
      <w:r w:rsidRPr="00700722">
        <w:t>о</w:t>
      </w:r>
      <w:r w:rsidRPr="00700722">
        <w:rPr>
          <w:spacing w:val="2"/>
        </w:rPr>
        <w:t>н</w:t>
      </w:r>
      <w:r w:rsidRPr="00700722">
        <w:rPr>
          <w:spacing w:val="-1"/>
        </w:rPr>
        <w:t>ч</w:t>
      </w:r>
      <w:r w:rsidRPr="00700722">
        <w:t>ан</w:t>
      </w:r>
      <w:r w:rsidRPr="00700722">
        <w:rPr>
          <w:spacing w:val="1"/>
        </w:rPr>
        <w:t>и</w:t>
      </w:r>
      <w:r w:rsidRPr="00700722">
        <w:t>и</w:t>
      </w:r>
      <w:r w:rsidRPr="00700722">
        <w:rPr>
          <w:w w:val="99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замена,</w:t>
      </w:r>
      <w:r w:rsidRPr="00700722">
        <w:rPr>
          <w:spacing w:val="46"/>
        </w:rPr>
        <w:t xml:space="preserve"> </w:t>
      </w:r>
      <w:r w:rsidRPr="00700722">
        <w:t>вр</w:t>
      </w:r>
      <w:r w:rsidRPr="00700722">
        <w:rPr>
          <w:spacing w:val="2"/>
        </w:rPr>
        <w:t>е</w:t>
      </w:r>
      <w:r w:rsidRPr="00700722">
        <w:rPr>
          <w:spacing w:val="-1"/>
        </w:rPr>
        <w:t>м</w:t>
      </w:r>
      <w:r w:rsidRPr="00700722">
        <w:t>я</w:t>
      </w:r>
      <w:r w:rsidRPr="00700722">
        <w:rPr>
          <w:spacing w:val="50"/>
        </w:rPr>
        <w:t xml:space="preserve"> </w:t>
      </w:r>
      <w:r w:rsidRPr="00700722">
        <w:t>о</w:t>
      </w:r>
      <w:r w:rsidRPr="00700722">
        <w:rPr>
          <w:spacing w:val="1"/>
        </w:rPr>
        <w:t>к</w:t>
      </w:r>
      <w:r w:rsidRPr="00700722">
        <w:t>ончания</w:t>
      </w:r>
      <w:r w:rsidRPr="00700722">
        <w:rPr>
          <w:spacing w:val="47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</w:t>
      </w:r>
      <w:r w:rsidRPr="00700722">
        <w:rPr>
          <w:spacing w:val="2"/>
        </w:rPr>
        <w:t>н</w:t>
      </w:r>
      <w:r w:rsidRPr="00700722">
        <w:t>а</w:t>
      </w:r>
      <w:r w:rsidRPr="00700722">
        <w:rPr>
          <w:spacing w:val="47"/>
        </w:rPr>
        <w:t xml:space="preserve"> </w:t>
      </w:r>
      <w:r w:rsidRPr="00700722">
        <w:t>в</w:t>
      </w:r>
      <w:r w:rsidRPr="00700722">
        <w:rPr>
          <w:spacing w:val="47"/>
        </w:rPr>
        <w:t xml:space="preserve"> </w:t>
      </w:r>
      <w:r w:rsidRPr="00700722">
        <w:t>аудитории</w:t>
      </w:r>
      <w:r w:rsidRPr="00700722">
        <w:rPr>
          <w:spacing w:val="49"/>
        </w:rPr>
        <w:t xml:space="preserve"> </w:t>
      </w:r>
      <w:r w:rsidRPr="00700722">
        <w:t>зафи</w:t>
      </w:r>
      <w:r w:rsidRPr="00700722">
        <w:rPr>
          <w:spacing w:val="1"/>
        </w:rPr>
        <w:t>к</w:t>
      </w:r>
      <w:r w:rsidRPr="00700722">
        <w:t>сировать</w:t>
      </w:r>
      <w:r w:rsidRPr="00700722">
        <w:rPr>
          <w:spacing w:val="46"/>
        </w:rPr>
        <w:t xml:space="preserve"> </w:t>
      </w:r>
      <w:r w:rsidRPr="00700722">
        <w:t>на</w:t>
      </w:r>
      <w:r w:rsidRPr="00700722">
        <w:rPr>
          <w:spacing w:val="50"/>
        </w:rPr>
        <w:t xml:space="preserve"> </w:t>
      </w:r>
      <w:r w:rsidRPr="00700722">
        <w:t>дос</w:t>
      </w:r>
      <w:r w:rsidRPr="00700722">
        <w:rPr>
          <w:spacing w:val="1"/>
        </w:rPr>
        <w:t>к</w:t>
      </w:r>
      <w:r w:rsidRPr="00700722">
        <w:t>е</w:t>
      </w:r>
      <w:r w:rsidRPr="00700722">
        <w:rPr>
          <w:w w:val="99"/>
        </w:rPr>
        <w:t xml:space="preserve"> </w:t>
      </w:r>
      <w:r w:rsidRPr="00700722">
        <w:t>(инфор</w:t>
      </w:r>
      <w:r w:rsidRPr="00700722">
        <w:rPr>
          <w:spacing w:val="-1"/>
        </w:rPr>
        <w:t>м</w:t>
      </w:r>
      <w:r w:rsidRPr="00700722">
        <w:t>ац</w:t>
      </w:r>
      <w:r w:rsidRPr="00700722">
        <w:rPr>
          <w:spacing w:val="1"/>
        </w:rPr>
        <w:t>и</w:t>
      </w:r>
      <w:r w:rsidRPr="00700722">
        <w:t>онн</w:t>
      </w:r>
      <w:r w:rsidRPr="00700722">
        <w:rPr>
          <w:spacing w:val="2"/>
        </w:rPr>
        <w:t>о</w:t>
      </w:r>
      <w:r w:rsidRPr="00700722">
        <w:t>м</w:t>
      </w:r>
      <w:r w:rsidRPr="00700722">
        <w:rPr>
          <w:spacing w:val="27"/>
        </w:rPr>
        <w:t xml:space="preserve"> </w:t>
      </w:r>
      <w:r w:rsidRPr="00700722">
        <w:t>с</w:t>
      </w:r>
      <w:r w:rsidRPr="00700722">
        <w:rPr>
          <w:spacing w:val="1"/>
        </w:rPr>
        <w:t>т</w:t>
      </w:r>
      <w:r w:rsidRPr="00700722">
        <w:t>енде).</w:t>
      </w:r>
      <w:r w:rsidRPr="00700722">
        <w:rPr>
          <w:spacing w:val="26"/>
        </w:rPr>
        <w:t xml:space="preserve"> </w:t>
      </w:r>
      <w:r w:rsidRPr="00700722">
        <w:t>О</w:t>
      </w:r>
      <w:r w:rsidRPr="00700722">
        <w:rPr>
          <w:spacing w:val="1"/>
        </w:rPr>
        <w:t>к</w:t>
      </w:r>
      <w:r w:rsidRPr="00700722">
        <w:t>он</w:t>
      </w:r>
      <w:r w:rsidRPr="00700722">
        <w:rPr>
          <w:spacing w:val="1"/>
        </w:rPr>
        <w:t>ч</w:t>
      </w:r>
      <w:r w:rsidRPr="00700722">
        <w:t>ан</w:t>
      </w:r>
      <w:r w:rsidRPr="00700722">
        <w:rPr>
          <w:spacing w:val="1"/>
        </w:rPr>
        <w:t>и</w:t>
      </w:r>
      <w:r w:rsidRPr="00700722">
        <w:t>ем</w:t>
      </w:r>
      <w:r w:rsidRPr="00700722">
        <w:rPr>
          <w:spacing w:val="28"/>
        </w:rPr>
        <w:t xml:space="preserve"> </w:t>
      </w:r>
      <w:r w:rsidRPr="00700722">
        <w:rPr>
          <w:spacing w:val="1"/>
        </w:rPr>
        <w:t>эк</w:t>
      </w:r>
      <w:r w:rsidRPr="00700722">
        <w:t>заме</w:t>
      </w:r>
      <w:r w:rsidRPr="00700722">
        <w:rPr>
          <w:spacing w:val="6"/>
        </w:rPr>
        <w:t>н</w:t>
      </w:r>
      <w:r w:rsidRPr="00700722">
        <w:t>а</w:t>
      </w:r>
      <w:r w:rsidRPr="00700722">
        <w:rPr>
          <w:spacing w:val="27"/>
        </w:rPr>
        <w:t xml:space="preserve"> </w:t>
      </w:r>
      <w:r w:rsidRPr="00700722">
        <w:t>в</w:t>
      </w:r>
      <w:r w:rsidRPr="00700722">
        <w:rPr>
          <w:spacing w:val="-7"/>
        </w:rPr>
        <w:t xml:space="preserve"> </w:t>
      </w:r>
      <w:r w:rsidRPr="00700722">
        <w:t>ауд</w:t>
      </w:r>
      <w:r w:rsidRPr="00700722">
        <w:rPr>
          <w:spacing w:val="2"/>
        </w:rPr>
        <w:t>и</w:t>
      </w:r>
      <w:r w:rsidRPr="00700722">
        <w:t>ториях</w:t>
      </w:r>
      <w:r w:rsidRPr="00700722">
        <w:rPr>
          <w:spacing w:val="27"/>
        </w:rPr>
        <w:t xml:space="preserve"> </w:t>
      </w:r>
      <w:r w:rsidRPr="00700722">
        <w:t>подг</w:t>
      </w:r>
      <w:r w:rsidRPr="00700722">
        <w:rPr>
          <w:spacing w:val="2"/>
        </w:rPr>
        <w:t>о</w:t>
      </w:r>
      <w:r w:rsidRPr="00700722">
        <w:t>товки</w:t>
      </w:r>
      <w:r w:rsidRPr="00700722">
        <w:rPr>
          <w:spacing w:val="27"/>
        </w:rPr>
        <w:t xml:space="preserve"> </w:t>
      </w:r>
      <w:r w:rsidRPr="00700722">
        <w:t>и</w:t>
      </w:r>
      <w:r w:rsidRPr="00700722">
        <w:rPr>
          <w:spacing w:val="29"/>
        </w:rPr>
        <w:t xml:space="preserve"> </w:t>
      </w:r>
      <w:r w:rsidRPr="00700722">
        <w:t>пров</w:t>
      </w:r>
      <w:r w:rsidRPr="00700722">
        <w:rPr>
          <w:spacing w:val="2"/>
        </w:rPr>
        <w:t>е</w:t>
      </w:r>
      <w:r w:rsidRPr="00700722">
        <w:t>ден</w:t>
      </w:r>
      <w:r w:rsidRPr="00700722">
        <w:rPr>
          <w:spacing w:val="1"/>
        </w:rPr>
        <w:t>и</w:t>
      </w:r>
      <w:r w:rsidRPr="00700722">
        <w:t>я</w:t>
      </w:r>
      <w:r w:rsidRPr="00700722">
        <w:rPr>
          <w:w w:val="99"/>
        </w:rPr>
        <w:t xml:space="preserve"> </w:t>
      </w:r>
      <w:r w:rsidRPr="00700722">
        <w:t>считае</w:t>
      </w:r>
      <w:r w:rsidRPr="00700722">
        <w:rPr>
          <w:spacing w:val="1"/>
        </w:rPr>
        <w:t>т</w:t>
      </w:r>
      <w:r w:rsidRPr="00700722">
        <w:t>ся</w:t>
      </w:r>
      <w:r w:rsidRPr="00700722">
        <w:rPr>
          <w:spacing w:val="-12"/>
        </w:rPr>
        <w:t xml:space="preserve"> </w:t>
      </w:r>
      <w:r w:rsidRPr="00700722">
        <w:rPr>
          <w:spacing w:val="-1"/>
        </w:rPr>
        <w:t>м</w:t>
      </w:r>
      <w:r w:rsidRPr="00700722">
        <w:rPr>
          <w:spacing w:val="2"/>
        </w:rPr>
        <w:t>о</w:t>
      </w:r>
      <w:r w:rsidRPr="00700722">
        <w:rPr>
          <w:spacing w:val="-1"/>
        </w:rPr>
        <w:t>м</w:t>
      </w:r>
      <w:r w:rsidRPr="00700722">
        <w:t>ент,</w:t>
      </w:r>
      <w:r w:rsidRPr="00700722">
        <w:rPr>
          <w:spacing w:val="-12"/>
        </w:rPr>
        <w:t xml:space="preserve"> </w:t>
      </w:r>
      <w:r w:rsidRPr="00700722">
        <w:rPr>
          <w:spacing w:val="1"/>
        </w:rPr>
        <w:t>к</w:t>
      </w:r>
      <w:r w:rsidRPr="00700722">
        <w:rPr>
          <w:spacing w:val="2"/>
        </w:rPr>
        <w:t>о</w:t>
      </w:r>
      <w:r w:rsidRPr="00700722">
        <w:t>гда</w:t>
      </w:r>
      <w:r w:rsidRPr="00700722">
        <w:rPr>
          <w:spacing w:val="-12"/>
        </w:rPr>
        <w:t xml:space="preserve"> </w:t>
      </w:r>
      <w:r w:rsidRPr="00700722">
        <w:t>ауди</w:t>
      </w:r>
      <w:r w:rsidRPr="00700722">
        <w:rPr>
          <w:spacing w:val="1"/>
        </w:rPr>
        <w:t>т</w:t>
      </w:r>
      <w:r w:rsidRPr="00700722">
        <w:t>ории</w:t>
      </w:r>
      <w:r w:rsidRPr="00700722">
        <w:rPr>
          <w:spacing w:val="-12"/>
        </w:rPr>
        <w:t xml:space="preserve"> </w:t>
      </w:r>
      <w:r w:rsidRPr="00700722">
        <w:t>по</w:t>
      </w:r>
      <w:r w:rsidRPr="00700722">
        <w:rPr>
          <w:spacing w:val="1"/>
        </w:rPr>
        <w:t>к</w:t>
      </w:r>
      <w:r w:rsidRPr="00700722">
        <w:t>и</w:t>
      </w:r>
      <w:r w:rsidRPr="00700722">
        <w:rPr>
          <w:spacing w:val="3"/>
        </w:rPr>
        <w:t>н</w:t>
      </w:r>
      <w:r w:rsidRPr="00700722">
        <w:t>ул</w:t>
      </w:r>
      <w:r w:rsidRPr="00700722">
        <w:rPr>
          <w:spacing w:val="-12"/>
        </w:rPr>
        <w:t xml:space="preserve"> </w:t>
      </w:r>
      <w:r w:rsidRPr="00700722">
        <w:t>последний</w:t>
      </w:r>
      <w:r w:rsidRPr="00700722">
        <w:rPr>
          <w:spacing w:val="-11"/>
        </w:rPr>
        <w:t xml:space="preserve"> </w:t>
      </w:r>
      <w:r w:rsidRPr="00700722">
        <w:rPr>
          <w:spacing w:val="2"/>
        </w:rPr>
        <w:t>у</w:t>
      </w:r>
      <w:r w:rsidRPr="00700722">
        <w:rPr>
          <w:spacing w:val="-1"/>
        </w:rPr>
        <w:t>ч</w:t>
      </w:r>
      <w:r w:rsidRPr="00700722">
        <w:t>астн</w:t>
      </w:r>
      <w:r w:rsidRPr="00700722">
        <w:rPr>
          <w:spacing w:val="2"/>
        </w:rPr>
        <w:t>и</w:t>
      </w:r>
      <w:r w:rsidRPr="00700722">
        <w:t>к</w:t>
      </w:r>
      <w:r w:rsidRPr="00700722">
        <w:rPr>
          <w:spacing w:val="-12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замена.</w:t>
      </w:r>
    </w:p>
    <w:p w:rsidR="00DC1013" w:rsidRPr="00700722" w:rsidRDefault="00DC1013" w:rsidP="00DC1013">
      <w:pPr>
        <w:pStyle w:val="a3"/>
        <w:kinsoku w:val="0"/>
        <w:overflowPunct w:val="0"/>
        <w:ind w:left="142" w:firstLine="679"/>
      </w:pPr>
      <w:r w:rsidRPr="00700722">
        <w:t xml:space="preserve">После </w:t>
      </w:r>
      <w:r w:rsidRPr="00700722">
        <w:rPr>
          <w:spacing w:val="23"/>
        </w:rPr>
        <w:t xml:space="preserve"> </w:t>
      </w:r>
      <w:r w:rsidRPr="00700722">
        <w:t xml:space="preserve">завершения </w:t>
      </w:r>
      <w:r w:rsidRPr="00700722">
        <w:rPr>
          <w:spacing w:val="24"/>
        </w:rPr>
        <w:t xml:space="preserve"> </w:t>
      </w:r>
      <w:r w:rsidRPr="00700722">
        <w:rPr>
          <w:spacing w:val="2"/>
        </w:rPr>
        <w:t>в</w:t>
      </w:r>
      <w:r w:rsidRPr="00700722">
        <w:t>ыполне</w:t>
      </w:r>
      <w:r w:rsidRPr="00700722">
        <w:rPr>
          <w:spacing w:val="1"/>
        </w:rPr>
        <w:t>н</w:t>
      </w:r>
      <w:r w:rsidRPr="00700722">
        <w:t xml:space="preserve">ия </w:t>
      </w:r>
      <w:r w:rsidRPr="00700722">
        <w:rPr>
          <w:spacing w:val="24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</w:t>
      </w:r>
      <w:r w:rsidRPr="00700722">
        <w:rPr>
          <w:spacing w:val="2"/>
        </w:rPr>
        <w:t>а</w:t>
      </w:r>
      <w:r w:rsidRPr="00700722">
        <w:t xml:space="preserve">ционной </w:t>
      </w:r>
      <w:r w:rsidRPr="00700722">
        <w:rPr>
          <w:spacing w:val="24"/>
        </w:rPr>
        <w:t xml:space="preserve"> </w:t>
      </w:r>
      <w:r w:rsidRPr="00700722">
        <w:t xml:space="preserve">работы </w:t>
      </w:r>
      <w:r w:rsidRPr="00700722">
        <w:rPr>
          <w:spacing w:val="24"/>
        </w:rPr>
        <w:t xml:space="preserve"> </w:t>
      </w:r>
      <w:r w:rsidRPr="00700722">
        <w:rPr>
          <w:spacing w:val="2"/>
        </w:rPr>
        <w:t>у</w:t>
      </w:r>
      <w:r w:rsidRPr="00700722">
        <w:rPr>
          <w:spacing w:val="1"/>
        </w:rPr>
        <w:t>ч</w:t>
      </w:r>
      <w:r w:rsidRPr="00700722">
        <w:t>астни</w:t>
      </w:r>
      <w:r w:rsidRPr="00700722">
        <w:rPr>
          <w:spacing w:val="1"/>
        </w:rPr>
        <w:t>к</w:t>
      </w:r>
      <w:r w:rsidRPr="00700722">
        <w:t xml:space="preserve">ами </w:t>
      </w:r>
      <w:r w:rsidRPr="00700722">
        <w:rPr>
          <w:spacing w:val="23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</w:t>
      </w:r>
      <w:r>
        <w:t xml:space="preserve"> </w:t>
      </w:r>
      <w:r w:rsidRPr="00700722">
        <w:rPr>
          <w:w w:val="99"/>
        </w:rPr>
        <w:t xml:space="preserve"> </w:t>
      </w:r>
      <w:r>
        <w:t>техническ</w:t>
      </w:r>
      <w:r w:rsidRPr="00700722">
        <w:t>ий</w:t>
      </w:r>
      <w:r w:rsidRPr="00700722">
        <w:rPr>
          <w:spacing w:val="58"/>
        </w:rPr>
        <w:t xml:space="preserve"> </w:t>
      </w:r>
      <w:r w:rsidRPr="00700722">
        <w:t>специалист:</w:t>
      </w:r>
    </w:p>
    <w:p w:rsidR="00DC1013" w:rsidRPr="00700722" w:rsidRDefault="00DC1013" w:rsidP="00DC1013">
      <w:pPr>
        <w:pStyle w:val="a3"/>
        <w:tabs>
          <w:tab w:val="left" w:pos="4908"/>
          <w:tab w:val="left" w:pos="7758"/>
        </w:tabs>
        <w:kinsoku w:val="0"/>
        <w:overflowPunct w:val="0"/>
        <w:ind w:right="106" w:firstLine="708"/>
        <w:jc w:val="both"/>
      </w:pPr>
      <w:r w:rsidRPr="00700722">
        <w:t xml:space="preserve">во  </w:t>
      </w:r>
      <w:r w:rsidRPr="00700722">
        <w:rPr>
          <w:spacing w:val="62"/>
        </w:rPr>
        <w:t xml:space="preserve"> </w:t>
      </w:r>
      <w:r w:rsidRPr="00700722">
        <w:t>всех    аудито</w:t>
      </w:r>
      <w:r>
        <w:t>рия</w:t>
      </w:r>
      <w:r w:rsidRPr="00700722">
        <w:t>х    проведения</w:t>
      </w:r>
      <w:r w:rsidRPr="00700722">
        <w:tab/>
      </w:r>
      <w:r>
        <w:t xml:space="preserve"> </w:t>
      </w:r>
      <w:r w:rsidRPr="00700722">
        <w:t>выпо</w:t>
      </w:r>
      <w:r w:rsidRPr="00700722">
        <w:rPr>
          <w:spacing w:val="2"/>
        </w:rPr>
        <w:t>л</w:t>
      </w:r>
      <w:r w:rsidRPr="00700722">
        <w:t>н</w:t>
      </w:r>
      <w:r w:rsidRPr="00700722">
        <w:rPr>
          <w:spacing w:val="1"/>
        </w:rPr>
        <w:t>я</w:t>
      </w:r>
      <w:r w:rsidRPr="00700722">
        <w:t xml:space="preserve">ет  </w:t>
      </w:r>
      <w:r w:rsidRPr="00700722">
        <w:rPr>
          <w:spacing w:val="2"/>
        </w:rPr>
        <w:t xml:space="preserve"> </w:t>
      </w:r>
      <w:r>
        <w:t xml:space="preserve">сохранение </w:t>
      </w:r>
      <w:r w:rsidRPr="00700722">
        <w:t>а</w:t>
      </w:r>
      <w:r w:rsidRPr="00700722">
        <w:rPr>
          <w:spacing w:val="2"/>
        </w:rPr>
        <w:t>у</w:t>
      </w:r>
      <w:r w:rsidRPr="00700722">
        <w:t>дио</w:t>
      </w:r>
      <w:r w:rsidRPr="00700722">
        <w:rPr>
          <w:spacing w:val="1"/>
        </w:rPr>
        <w:t>з</w:t>
      </w:r>
      <w:r w:rsidRPr="00700722">
        <w:t>ап</w:t>
      </w:r>
      <w:r w:rsidRPr="00700722">
        <w:rPr>
          <w:spacing w:val="1"/>
        </w:rPr>
        <w:t>и</w:t>
      </w:r>
      <w:r w:rsidRPr="00700722">
        <w:t>сей</w:t>
      </w:r>
      <w:r w:rsidRPr="00700722">
        <w:rPr>
          <w:spacing w:val="50"/>
        </w:rPr>
        <w:t xml:space="preserve"> </w:t>
      </w:r>
      <w:r w:rsidRPr="00700722">
        <w:t>отв</w:t>
      </w:r>
      <w:r w:rsidRPr="00700722">
        <w:rPr>
          <w:spacing w:val="1"/>
        </w:rPr>
        <w:t>е</w:t>
      </w:r>
      <w:r w:rsidRPr="00700722">
        <w:t>тов</w:t>
      </w:r>
      <w:r w:rsidRPr="00700722">
        <w:rPr>
          <w:spacing w:val="-6"/>
        </w:rPr>
        <w:t xml:space="preserve"> </w:t>
      </w:r>
      <w:r w:rsidRPr="00700722">
        <w:t>у</w:t>
      </w:r>
      <w:r w:rsidRPr="00700722">
        <w:rPr>
          <w:spacing w:val="-1"/>
        </w:rPr>
        <w:t>ч</w:t>
      </w:r>
      <w:r w:rsidRPr="00700722">
        <w:t>астни</w:t>
      </w:r>
      <w:r w:rsidRPr="00700722">
        <w:rPr>
          <w:spacing w:val="1"/>
        </w:rPr>
        <w:t>к</w:t>
      </w:r>
      <w:r w:rsidRPr="00700722">
        <w:t>ов</w:t>
      </w:r>
      <w:r w:rsidRPr="00700722">
        <w:rPr>
          <w:spacing w:val="3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</w:t>
      </w:r>
      <w:r w:rsidRPr="00700722">
        <w:rPr>
          <w:spacing w:val="1"/>
        </w:rPr>
        <w:t>м</w:t>
      </w:r>
      <w:r w:rsidRPr="00700722">
        <w:t>ена</w:t>
      </w:r>
      <w:r w:rsidRPr="00700722">
        <w:rPr>
          <w:spacing w:val="3"/>
        </w:rPr>
        <w:t xml:space="preserve"> </w:t>
      </w:r>
      <w:r w:rsidRPr="00700722">
        <w:t>на</w:t>
      </w:r>
      <w:r w:rsidRPr="00700722">
        <w:rPr>
          <w:spacing w:val="9"/>
        </w:rPr>
        <w:t xml:space="preserve"> </w:t>
      </w:r>
      <w:r w:rsidRPr="00700722">
        <w:t>станци</w:t>
      </w:r>
      <w:r w:rsidRPr="00700722">
        <w:rPr>
          <w:spacing w:val="1"/>
        </w:rPr>
        <w:t>я</w:t>
      </w:r>
      <w:r w:rsidRPr="00700722">
        <w:t>х</w:t>
      </w:r>
      <w:r w:rsidRPr="00700722">
        <w:rPr>
          <w:spacing w:val="1"/>
        </w:rPr>
        <w:t xml:space="preserve"> </w:t>
      </w:r>
      <w:r w:rsidRPr="00700722">
        <w:t>зап</w:t>
      </w:r>
      <w:r w:rsidRPr="00700722">
        <w:rPr>
          <w:spacing w:val="1"/>
        </w:rPr>
        <w:t>и</w:t>
      </w:r>
      <w:r w:rsidRPr="00700722">
        <w:t>си</w:t>
      </w:r>
      <w:r w:rsidRPr="00700722">
        <w:rPr>
          <w:spacing w:val="2"/>
        </w:rPr>
        <w:t xml:space="preserve"> </w:t>
      </w:r>
      <w:r w:rsidRPr="00700722">
        <w:t>ответов</w:t>
      </w:r>
      <w:r w:rsidRPr="00700722">
        <w:rPr>
          <w:spacing w:val="1"/>
        </w:rPr>
        <w:t xml:space="preserve"> </w:t>
      </w:r>
      <w:r w:rsidRPr="00700722">
        <w:t>со</w:t>
      </w:r>
      <w:r w:rsidRPr="00700722">
        <w:rPr>
          <w:spacing w:val="2"/>
        </w:rPr>
        <w:t xml:space="preserve"> </w:t>
      </w:r>
      <w:r w:rsidRPr="00700722">
        <w:t>вс</w:t>
      </w:r>
      <w:r w:rsidRPr="00700722">
        <w:rPr>
          <w:spacing w:val="2"/>
        </w:rPr>
        <w:t>е</w:t>
      </w:r>
      <w:r w:rsidRPr="00700722">
        <w:t>х</w:t>
      </w:r>
      <w:r w:rsidRPr="00700722">
        <w:rPr>
          <w:spacing w:val="2"/>
        </w:rPr>
        <w:t xml:space="preserve"> </w:t>
      </w:r>
      <w:r w:rsidRPr="00700722">
        <w:t>рабоч</w:t>
      </w:r>
      <w:r w:rsidRPr="00700722">
        <w:rPr>
          <w:spacing w:val="2"/>
        </w:rPr>
        <w:t>и</w:t>
      </w:r>
      <w:r w:rsidRPr="00700722">
        <w:t>х</w:t>
      </w:r>
      <w:r w:rsidRPr="00700722">
        <w:rPr>
          <w:spacing w:val="2"/>
        </w:rPr>
        <w:t xml:space="preserve"> </w:t>
      </w:r>
      <w:r w:rsidRPr="00700722">
        <w:rPr>
          <w:spacing w:val="-1"/>
        </w:rPr>
        <w:t>м</w:t>
      </w:r>
      <w:r w:rsidRPr="00700722">
        <w:t>ест</w:t>
      </w:r>
      <w:r w:rsidRPr="00700722">
        <w:rPr>
          <w:spacing w:val="1"/>
        </w:rPr>
        <w:t xml:space="preserve"> </w:t>
      </w:r>
      <w:r w:rsidRPr="00700722">
        <w:t>у</w:t>
      </w:r>
      <w:r w:rsidRPr="00700722">
        <w:rPr>
          <w:spacing w:val="1"/>
        </w:rPr>
        <w:t>ч</w:t>
      </w:r>
      <w:r w:rsidRPr="00700722">
        <w:t>астни</w:t>
      </w:r>
      <w:r w:rsidRPr="00700722">
        <w:rPr>
          <w:spacing w:val="1"/>
        </w:rPr>
        <w:t>к</w:t>
      </w:r>
      <w:r w:rsidRPr="00700722">
        <w:t>а,</w:t>
      </w:r>
      <w:r w:rsidRPr="00700722">
        <w:rPr>
          <w:spacing w:val="1"/>
        </w:rPr>
        <w:t xml:space="preserve"> </w:t>
      </w:r>
      <w:r w:rsidRPr="00700722">
        <w:t>в</w:t>
      </w:r>
      <w:r w:rsidRPr="00700722">
        <w:rPr>
          <w:spacing w:val="1"/>
        </w:rPr>
        <w:t>к</w:t>
      </w:r>
      <w:r w:rsidRPr="00700722">
        <w:t>лю</w:t>
      </w:r>
      <w:r w:rsidRPr="00700722">
        <w:rPr>
          <w:spacing w:val="-1"/>
        </w:rPr>
        <w:t>ч</w:t>
      </w:r>
      <w:r w:rsidRPr="00700722">
        <w:t>ая</w:t>
      </w:r>
      <w:r w:rsidRPr="00700722">
        <w:rPr>
          <w:spacing w:val="-6"/>
        </w:rPr>
        <w:t xml:space="preserve"> </w:t>
      </w:r>
      <w:r w:rsidRPr="00700722">
        <w:t>замененные</w:t>
      </w:r>
      <w:r w:rsidRPr="00700722">
        <w:rPr>
          <w:spacing w:val="42"/>
        </w:rPr>
        <w:t xml:space="preserve"> </w:t>
      </w:r>
      <w:r w:rsidRPr="00700722">
        <w:t>в</w:t>
      </w:r>
      <w:r w:rsidRPr="00700722">
        <w:rPr>
          <w:spacing w:val="-5"/>
        </w:rPr>
        <w:t xml:space="preserve"> </w:t>
      </w:r>
      <w:r w:rsidRPr="00700722">
        <w:t>проц</w:t>
      </w:r>
      <w:r w:rsidRPr="00700722">
        <w:rPr>
          <w:spacing w:val="2"/>
        </w:rPr>
        <w:t>е</w:t>
      </w:r>
      <w:r w:rsidRPr="00700722">
        <w:t xml:space="preserve">ссе  </w:t>
      </w:r>
      <w:r w:rsidRPr="00700722">
        <w:rPr>
          <w:spacing w:val="-3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замена,</w:t>
      </w:r>
      <w:r w:rsidRPr="00700722">
        <w:rPr>
          <w:spacing w:val="56"/>
        </w:rPr>
        <w:t xml:space="preserve"> </w:t>
      </w:r>
      <w:r w:rsidRPr="00700722">
        <w:t>если</w:t>
      </w:r>
      <w:r w:rsidRPr="00700722">
        <w:rPr>
          <w:spacing w:val="57"/>
        </w:rPr>
        <w:t xml:space="preserve"> </w:t>
      </w:r>
      <w:r w:rsidRPr="00700722">
        <w:t>на</w:t>
      </w:r>
      <w:r w:rsidRPr="00700722">
        <w:rPr>
          <w:spacing w:val="55"/>
        </w:rPr>
        <w:t xml:space="preserve"> </w:t>
      </w:r>
      <w:r w:rsidRPr="00700722">
        <w:t>них</w:t>
      </w:r>
      <w:r w:rsidRPr="00700722">
        <w:rPr>
          <w:spacing w:val="55"/>
        </w:rPr>
        <w:t xml:space="preserve"> </w:t>
      </w:r>
      <w:r w:rsidRPr="00700722">
        <w:t>выполн</w:t>
      </w:r>
      <w:r w:rsidRPr="00700722">
        <w:rPr>
          <w:spacing w:val="1"/>
        </w:rPr>
        <w:t>я</w:t>
      </w:r>
      <w:r w:rsidRPr="00700722">
        <w:t>л</w:t>
      </w:r>
      <w:r w:rsidRPr="00700722">
        <w:rPr>
          <w:spacing w:val="2"/>
        </w:rPr>
        <w:t>а</w:t>
      </w:r>
      <w:r w:rsidRPr="00700722">
        <w:t>сь</w:t>
      </w:r>
      <w:r w:rsidRPr="00700722">
        <w:rPr>
          <w:spacing w:val="54"/>
        </w:rPr>
        <w:t xml:space="preserve"> </w:t>
      </w:r>
      <w:r w:rsidRPr="00700722">
        <w:t>аудио</w:t>
      </w:r>
      <w:r w:rsidRPr="00700722">
        <w:rPr>
          <w:spacing w:val="1"/>
        </w:rPr>
        <w:t>з</w:t>
      </w:r>
      <w:r w:rsidRPr="00700722">
        <w:t>ап</w:t>
      </w:r>
      <w:r w:rsidRPr="00700722">
        <w:rPr>
          <w:spacing w:val="1"/>
        </w:rPr>
        <w:t>и</w:t>
      </w:r>
      <w:r w:rsidRPr="00700722">
        <w:rPr>
          <w:spacing w:val="2"/>
        </w:rPr>
        <w:t>с</w:t>
      </w:r>
      <w:r w:rsidRPr="00700722">
        <w:t xml:space="preserve">ь </w:t>
      </w:r>
      <w:r w:rsidRPr="00700722">
        <w:rPr>
          <w:spacing w:val="54"/>
        </w:rPr>
        <w:t xml:space="preserve"> </w:t>
      </w:r>
      <w:r w:rsidRPr="00700722">
        <w:rPr>
          <w:spacing w:val="2"/>
        </w:rPr>
        <w:t>у</w:t>
      </w:r>
      <w:r w:rsidRPr="00700722">
        <w:rPr>
          <w:spacing w:val="-1"/>
        </w:rPr>
        <w:t>ч</w:t>
      </w:r>
      <w:r w:rsidRPr="00700722">
        <w:rPr>
          <w:spacing w:val="2"/>
        </w:rPr>
        <w:t>а</w:t>
      </w:r>
      <w:r w:rsidRPr="00700722">
        <w:t>стни</w:t>
      </w:r>
      <w:r w:rsidRPr="00700722">
        <w:rPr>
          <w:spacing w:val="1"/>
        </w:rPr>
        <w:t>к</w:t>
      </w:r>
      <w:r w:rsidRPr="00700722">
        <w:t>а</w:t>
      </w:r>
      <w:r w:rsidRPr="00700722">
        <w:rPr>
          <w:spacing w:val="-3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замен</w:t>
      </w:r>
      <w:r w:rsidRPr="00700722">
        <w:rPr>
          <w:spacing w:val="1"/>
        </w:rPr>
        <w:t>а</w:t>
      </w:r>
      <w:r w:rsidRPr="00700722">
        <w:t>.</w:t>
      </w:r>
      <w:r w:rsidRPr="00700722">
        <w:rPr>
          <w:spacing w:val="50"/>
        </w:rPr>
        <w:t xml:space="preserve"> </w:t>
      </w:r>
      <w:r w:rsidRPr="00700722">
        <w:t xml:space="preserve">После </w:t>
      </w:r>
      <w:r w:rsidRPr="00700722">
        <w:rPr>
          <w:spacing w:val="-8"/>
        </w:rPr>
        <w:t xml:space="preserve"> </w:t>
      </w:r>
      <w:r w:rsidRPr="00700722">
        <w:t>со</w:t>
      </w:r>
      <w:r w:rsidRPr="00700722">
        <w:rPr>
          <w:spacing w:val="2"/>
        </w:rPr>
        <w:t>х</w:t>
      </w:r>
      <w:r w:rsidRPr="00700722">
        <w:t>ране</w:t>
      </w:r>
      <w:r w:rsidRPr="00700722">
        <w:rPr>
          <w:spacing w:val="1"/>
        </w:rPr>
        <w:t>н</w:t>
      </w:r>
      <w:r w:rsidRPr="00700722">
        <w:t>ия</w:t>
      </w:r>
      <w:r w:rsidRPr="00700722">
        <w:rPr>
          <w:spacing w:val="47"/>
        </w:rPr>
        <w:t xml:space="preserve"> </w:t>
      </w:r>
      <w:r w:rsidRPr="00700722">
        <w:t>аудио</w:t>
      </w:r>
      <w:r w:rsidRPr="00700722">
        <w:rPr>
          <w:spacing w:val="1"/>
        </w:rPr>
        <w:t>з</w:t>
      </w:r>
      <w:r w:rsidRPr="00700722">
        <w:t>ап</w:t>
      </w:r>
      <w:r w:rsidRPr="00700722">
        <w:rPr>
          <w:spacing w:val="1"/>
        </w:rPr>
        <w:t>и</w:t>
      </w:r>
      <w:r w:rsidRPr="00700722">
        <w:t>с</w:t>
      </w:r>
      <w:r w:rsidRPr="00700722">
        <w:rPr>
          <w:spacing w:val="2"/>
        </w:rPr>
        <w:t>е</w:t>
      </w:r>
      <w:r w:rsidRPr="00700722">
        <w:t>й</w:t>
      </w:r>
      <w:r w:rsidRPr="00700722">
        <w:rPr>
          <w:spacing w:val="48"/>
        </w:rPr>
        <w:t xml:space="preserve"> </w:t>
      </w:r>
      <w:r w:rsidRPr="00700722">
        <w:t>ответов</w:t>
      </w:r>
      <w:r w:rsidRPr="00700722">
        <w:rPr>
          <w:spacing w:val="46"/>
        </w:rPr>
        <w:t xml:space="preserve"> </w:t>
      </w:r>
      <w:r w:rsidRPr="00700722">
        <w:rPr>
          <w:spacing w:val="2"/>
        </w:rPr>
        <w:t>с</w:t>
      </w:r>
      <w:r w:rsidRPr="00700722">
        <w:t>о</w:t>
      </w:r>
      <w:r w:rsidRPr="00700722">
        <w:rPr>
          <w:spacing w:val="47"/>
        </w:rPr>
        <w:t xml:space="preserve"> </w:t>
      </w:r>
      <w:r w:rsidRPr="00700722">
        <w:t>всех</w:t>
      </w:r>
      <w:r w:rsidRPr="00700722">
        <w:rPr>
          <w:spacing w:val="48"/>
        </w:rPr>
        <w:t xml:space="preserve"> </w:t>
      </w:r>
      <w:r w:rsidRPr="00700722">
        <w:rPr>
          <w:spacing w:val="2"/>
        </w:rPr>
        <w:t>с</w:t>
      </w:r>
      <w:r w:rsidRPr="00700722">
        <w:rPr>
          <w:spacing w:val="1"/>
        </w:rPr>
        <w:t>т</w:t>
      </w:r>
      <w:r w:rsidRPr="00700722">
        <w:t>ан</w:t>
      </w:r>
      <w:r w:rsidRPr="00700722">
        <w:rPr>
          <w:spacing w:val="1"/>
        </w:rPr>
        <w:t>ц</w:t>
      </w:r>
      <w:r w:rsidRPr="00700722">
        <w:t>ий</w:t>
      </w:r>
      <w:r w:rsidRPr="00700722">
        <w:rPr>
          <w:spacing w:val="48"/>
        </w:rPr>
        <w:t xml:space="preserve"> </w:t>
      </w:r>
      <w:r w:rsidRPr="00700722">
        <w:t>зап</w:t>
      </w:r>
      <w:r w:rsidRPr="00700722">
        <w:rPr>
          <w:spacing w:val="1"/>
        </w:rPr>
        <w:t>и</w:t>
      </w:r>
      <w:r w:rsidRPr="00700722">
        <w:rPr>
          <w:spacing w:val="6"/>
        </w:rPr>
        <w:t>с</w:t>
      </w:r>
      <w:r w:rsidRPr="00700722">
        <w:t>и</w:t>
      </w:r>
      <w:r w:rsidRPr="00700722">
        <w:rPr>
          <w:spacing w:val="48"/>
        </w:rPr>
        <w:t xml:space="preserve"> </w:t>
      </w:r>
      <w:r w:rsidRPr="00700722">
        <w:t>ответ</w:t>
      </w:r>
      <w:r w:rsidRPr="00700722">
        <w:rPr>
          <w:spacing w:val="1"/>
        </w:rPr>
        <w:t>о</w:t>
      </w:r>
      <w:r w:rsidRPr="00700722">
        <w:t>в</w:t>
      </w:r>
      <w:r w:rsidRPr="00700722">
        <w:rPr>
          <w:spacing w:val="47"/>
        </w:rPr>
        <w:t xml:space="preserve"> </w:t>
      </w:r>
      <w:r w:rsidRPr="00700722">
        <w:t>при</w:t>
      </w:r>
      <w:r w:rsidRPr="00700722">
        <w:rPr>
          <w:spacing w:val="-4"/>
        </w:rPr>
        <w:t xml:space="preserve"> </w:t>
      </w:r>
      <w:r w:rsidRPr="00700722">
        <w:t>у</w:t>
      </w:r>
      <w:r w:rsidRPr="00700722">
        <w:rPr>
          <w:spacing w:val="-1"/>
        </w:rPr>
        <w:t>ч</w:t>
      </w:r>
      <w:r w:rsidRPr="00700722">
        <w:t>астии</w:t>
      </w:r>
      <w:r w:rsidRPr="00700722">
        <w:rPr>
          <w:spacing w:val="31"/>
        </w:rPr>
        <w:t xml:space="preserve"> </w:t>
      </w:r>
      <w:r w:rsidRPr="00700722">
        <w:rPr>
          <w:spacing w:val="-1"/>
        </w:rPr>
        <w:t>ч</w:t>
      </w:r>
      <w:r w:rsidRPr="00700722">
        <w:t xml:space="preserve">лена   </w:t>
      </w:r>
      <w:r w:rsidRPr="00700722">
        <w:rPr>
          <w:spacing w:val="-21"/>
        </w:rPr>
        <w:t xml:space="preserve"> </w:t>
      </w:r>
      <w:r w:rsidRPr="00700722">
        <w:rPr>
          <w:spacing w:val="-2"/>
        </w:rPr>
        <w:t>Г</w:t>
      </w:r>
      <w:r w:rsidRPr="00700722">
        <w:rPr>
          <w:spacing w:val="1"/>
        </w:rPr>
        <w:t>Э</w:t>
      </w:r>
      <w:r w:rsidRPr="00700722">
        <w:t xml:space="preserve">К </w:t>
      </w:r>
      <w:r w:rsidRPr="00700722">
        <w:rPr>
          <w:spacing w:val="31"/>
        </w:rPr>
        <w:t xml:space="preserve"> </w:t>
      </w:r>
      <w:r w:rsidRPr="00700722">
        <w:t xml:space="preserve">создаёт </w:t>
      </w:r>
      <w:r w:rsidRPr="00700722">
        <w:rPr>
          <w:spacing w:val="31"/>
        </w:rPr>
        <w:t xml:space="preserve"> </w:t>
      </w:r>
      <w:r w:rsidRPr="00700722">
        <w:t>заш</w:t>
      </w:r>
      <w:r w:rsidRPr="00700722">
        <w:rPr>
          <w:spacing w:val="2"/>
        </w:rPr>
        <w:t>и</w:t>
      </w:r>
      <w:r w:rsidRPr="00700722">
        <w:t>ф</w:t>
      </w:r>
      <w:r w:rsidRPr="00700722">
        <w:rPr>
          <w:spacing w:val="2"/>
        </w:rPr>
        <w:t>р</w:t>
      </w:r>
      <w:r w:rsidRPr="00700722">
        <w:t>ован</w:t>
      </w:r>
      <w:r w:rsidRPr="00700722">
        <w:rPr>
          <w:spacing w:val="1"/>
        </w:rPr>
        <w:t>н</w:t>
      </w:r>
      <w:r w:rsidRPr="00700722">
        <w:t xml:space="preserve">ый  </w:t>
      </w:r>
      <w:r w:rsidRPr="00700722">
        <w:rPr>
          <w:spacing w:val="32"/>
        </w:rPr>
        <w:t xml:space="preserve"> </w:t>
      </w:r>
      <w:r w:rsidRPr="00700722">
        <w:t>па</w:t>
      </w:r>
      <w:r w:rsidRPr="00700722">
        <w:rPr>
          <w:spacing w:val="1"/>
        </w:rPr>
        <w:t>к</w:t>
      </w:r>
      <w:r w:rsidRPr="00700722">
        <w:t xml:space="preserve">ет  </w:t>
      </w:r>
      <w:r w:rsidRPr="00700722">
        <w:rPr>
          <w:spacing w:val="36"/>
        </w:rPr>
        <w:t xml:space="preserve"> </w:t>
      </w:r>
      <w:r w:rsidRPr="00700722">
        <w:t xml:space="preserve">с  </w:t>
      </w:r>
      <w:r w:rsidRPr="00700722">
        <w:rPr>
          <w:spacing w:val="32"/>
        </w:rPr>
        <w:t xml:space="preserve"> </w:t>
      </w:r>
      <w:r w:rsidRPr="00700722">
        <w:t>ответ</w:t>
      </w:r>
      <w:r w:rsidRPr="00700722">
        <w:rPr>
          <w:spacing w:val="1"/>
        </w:rPr>
        <w:t>а</w:t>
      </w:r>
      <w:r w:rsidRPr="00700722">
        <w:rPr>
          <w:spacing w:val="-1"/>
        </w:rPr>
        <w:t>м</w:t>
      </w:r>
      <w:r w:rsidRPr="00700722">
        <w:t xml:space="preserve">и  </w:t>
      </w:r>
      <w:r w:rsidRPr="00700722">
        <w:rPr>
          <w:spacing w:val="31"/>
        </w:rPr>
        <w:t xml:space="preserve"> </w:t>
      </w:r>
      <w:r w:rsidRPr="00700722">
        <w:t>об</w:t>
      </w:r>
      <w:r w:rsidRPr="00700722">
        <w:rPr>
          <w:spacing w:val="2"/>
        </w:rPr>
        <w:t>у</w:t>
      </w:r>
      <w:r w:rsidRPr="00700722">
        <w:rPr>
          <w:spacing w:val="-1"/>
        </w:rPr>
        <w:t>ч</w:t>
      </w:r>
      <w:r w:rsidRPr="00700722">
        <w:t>ающ</w:t>
      </w:r>
      <w:r w:rsidRPr="00700722">
        <w:rPr>
          <w:spacing w:val="2"/>
        </w:rPr>
        <w:t>и</w:t>
      </w:r>
      <w:r w:rsidRPr="00700722">
        <w:t xml:space="preserve">хся  </w:t>
      </w:r>
      <w:r w:rsidRPr="00700722">
        <w:rPr>
          <w:spacing w:val="31"/>
        </w:rPr>
        <w:t xml:space="preserve"> </w:t>
      </w:r>
      <w:r w:rsidRPr="00700722">
        <w:t>и</w:t>
      </w:r>
      <w:r w:rsidRPr="00700722">
        <w:rPr>
          <w:spacing w:val="-3"/>
        </w:rPr>
        <w:t xml:space="preserve"> </w:t>
      </w:r>
      <w:r w:rsidRPr="00700722">
        <w:rPr>
          <w:spacing w:val="-1"/>
        </w:rPr>
        <w:t>э</w:t>
      </w:r>
      <w:r w:rsidRPr="00700722">
        <w:rPr>
          <w:spacing w:val="1"/>
        </w:rPr>
        <w:t>к</w:t>
      </w:r>
      <w:r w:rsidRPr="00700722">
        <w:t>спортиру</w:t>
      </w:r>
      <w:r w:rsidRPr="00700722">
        <w:rPr>
          <w:spacing w:val="2"/>
        </w:rPr>
        <w:t>е</w:t>
      </w:r>
      <w:r w:rsidRPr="00700722">
        <w:t>т</w:t>
      </w:r>
      <w:r w:rsidRPr="00700722">
        <w:rPr>
          <w:spacing w:val="-4"/>
        </w:rPr>
        <w:t xml:space="preserve"> </w:t>
      </w:r>
      <w:r w:rsidRPr="00700722">
        <w:t>е</w:t>
      </w:r>
      <w:r w:rsidRPr="00700722">
        <w:rPr>
          <w:spacing w:val="-2"/>
        </w:rPr>
        <w:t>г</w:t>
      </w:r>
      <w:r w:rsidRPr="00700722">
        <w:t>о</w:t>
      </w:r>
      <w:r w:rsidRPr="00700722">
        <w:rPr>
          <w:spacing w:val="1"/>
        </w:rPr>
        <w:t xml:space="preserve"> </w:t>
      </w:r>
      <w:r w:rsidRPr="00700722">
        <w:t>на</w:t>
      </w:r>
      <w:r w:rsidRPr="00700722">
        <w:rPr>
          <w:spacing w:val="-9"/>
        </w:rPr>
        <w:t xml:space="preserve"> </w:t>
      </w:r>
      <w:r w:rsidRPr="00700722">
        <w:t>фле</w:t>
      </w:r>
      <w:r w:rsidRPr="00700722">
        <w:rPr>
          <w:spacing w:val="2"/>
        </w:rPr>
        <w:t>ш</w:t>
      </w:r>
      <w:r w:rsidRPr="00700722">
        <w:t>-на</w:t>
      </w:r>
      <w:r w:rsidRPr="00700722">
        <w:rPr>
          <w:spacing w:val="1"/>
        </w:rPr>
        <w:t>к</w:t>
      </w:r>
      <w:r w:rsidRPr="00700722">
        <w:t>опите</w:t>
      </w:r>
      <w:r w:rsidRPr="00700722">
        <w:rPr>
          <w:spacing w:val="2"/>
        </w:rPr>
        <w:t>л</w:t>
      </w:r>
      <w:r w:rsidRPr="00700722">
        <w:t>ь</w:t>
      </w:r>
      <w:r w:rsidRPr="00700722">
        <w:rPr>
          <w:spacing w:val="-10"/>
        </w:rPr>
        <w:t xml:space="preserve"> </w:t>
      </w:r>
      <w:r w:rsidRPr="00700722">
        <w:t>для</w:t>
      </w:r>
      <w:r w:rsidRPr="00700722">
        <w:rPr>
          <w:spacing w:val="-8"/>
        </w:rPr>
        <w:t xml:space="preserve"> </w:t>
      </w:r>
      <w:r w:rsidRPr="00700722">
        <w:t>дальнейшей</w:t>
      </w:r>
      <w:r w:rsidRPr="00700722">
        <w:rPr>
          <w:spacing w:val="-11"/>
        </w:rPr>
        <w:t xml:space="preserve"> </w:t>
      </w:r>
      <w:r w:rsidRPr="00700722">
        <w:t>п</w:t>
      </w:r>
      <w:r w:rsidRPr="00700722">
        <w:rPr>
          <w:spacing w:val="2"/>
        </w:rPr>
        <w:t>е</w:t>
      </w:r>
      <w:r w:rsidRPr="00700722">
        <w:t>реда</w:t>
      </w:r>
      <w:r w:rsidRPr="00700722">
        <w:rPr>
          <w:spacing w:val="1"/>
        </w:rPr>
        <w:t>ч</w:t>
      </w:r>
      <w:r w:rsidRPr="00700722">
        <w:t>и</w:t>
      </w:r>
      <w:r w:rsidRPr="00700722">
        <w:rPr>
          <w:spacing w:val="-11"/>
        </w:rPr>
        <w:t xml:space="preserve"> </w:t>
      </w:r>
      <w:r w:rsidRPr="00700722">
        <w:t>в</w:t>
      </w:r>
      <w:r w:rsidRPr="00700722">
        <w:rPr>
          <w:spacing w:val="-10"/>
        </w:rPr>
        <w:t xml:space="preserve"> </w:t>
      </w:r>
      <w:r w:rsidRPr="00700722">
        <w:t>РЦОИ;</w:t>
      </w:r>
    </w:p>
    <w:p w:rsidR="00DC1013" w:rsidRPr="00700722" w:rsidRDefault="00DC1013" w:rsidP="00DC1013">
      <w:pPr>
        <w:pStyle w:val="a3"/>
        <w:kinsoku w:val="0"/>
        <w:overflowPunct w:val="0"/>
        <w:spacing w:before="2" w:line="300" w:lineRule="exact"/>
        <w:ind w:right="106" w:firstLine="708"/>
        <w:jc w:val="both"/>
      </w:pPr>
      <w:r w:rsidRPr="00700722">
        <w:rPr>
          <w:w w:val="99"/>
        </w:rPr>
        <w:t xml:space="preserve"> </w:t>
      </w:r>
      <w:r w:rsidRPr="00700722">
        <w:t>во</w:t>
      </w:r>
      <w:r w:rsidRPr="00700722">
        <w:rPr>
          <w:spacing w:val="39"/>
        </w:rPr>
        <w:t xml:space="preserve"> </w:t>
      </w:r>
      <w:r w:rsidRPr="00700722">
        <w:t>всех</w:t>
      </w:r>
      <w:r w:rsidRPr="00700722">
        <w:rPr>
          <w:spacing w:val="41"/>
        </w:rPr>
        <w:t xml:space="preserve"> </w:t>
      </w:r>
      <w:r w:rsidRPr="00700722">
        <w:t>аудиториях</w:t>
      </w:r>
      <w:r w:rsidRPr="00700722">
        <w:rPr>
          <w:spacing w:val="42"/>
        </w:rPr>
        <w:t xml:space="preserve"> </w:t>
      </w:r>
      <w:r w:rsidRPr="00700722">
        <w:t>подготовки</w:t>
      </w:r>
      <w:r w:rsidRPr="00700722">
        <w:rPr>
          <w:spacing w:val="39"/>
        </w:rPr>
        <w:t xml:space="preserve"> </w:t>
      </w:r>
      <w:r w:rsidRPr="00700722">
        <w:t>со</w:t>
      </w:r>
      <w:r w:rsidRPr="00700722">
        <w:rPr>
          <w:spacing w:val="2"/>
        </w:rPr>
        <w:t>в</w:t>
      </w:r>
      <w:r w:rsidRPr="00700722">
        <w:rPr>
          <w:spacing w:val="-1"/>
        </w:rPr>
        <w:t>м</w:t>
      </w:r>
      <w:r w:rsidRPr="00700722">
        <w:t>ест</w:t>
      </w:r>
      <w:r w:rsidRPr="00700722">
        <w:rPr>
          <w:spacing w:val="2"/>
        </w:rPr>
        <w:t>н</w:t>
      </w:r>
      <w:r w:rsidRPr="00700722">
        <w:t>о</w:t>
      </w:r>
      <w:r w:rsidRPr="00700722">
        <w:rPr>
          <w:spacing w:val="43"/>
        </w:rPr>
        <w:t xml:space="preserve"> </w:t>
      </w:r>
      <w:r w:rsidRPr="00700722">
        <w:t>с</w:t>
      </w:r>
      <w:r w:rsidRPr="00700722">
        <w:rPr>
          <w:spacing w:val="-2"/>
        </w:rPr>
        <w:t xml:space="preserve"> </w:t>
      </w:r>
      <w:r w:rsidRPr="00700722">
        <w:t>о</w:t>
      </w:r>
      <w:r w:rsidRPr="00700722">
        <w:rPr>
          <w:spacing w:val="2"/>
        </w:rPr>
        <w:t>р</w:t>
      </w:r>
      <w:r w:rsidRPr="00700722">
        <w:t>гани</w:t>
      </w:r>
      <w:r w:rsidRPr="00700722">
        <w:rPr>
          <w:spacing w:val="1"/>
        </w:rPr>
        <w:t>з</w:t>
      </w:r>
      <w:r w:rsidRPr="00700722">
        <w:t>атор</w:t>
      </w:r>
      <w:r w:rsidRPr="00700722">
        <w:rPr>
          <w:spacing w:val="1"/>
        </w:rPr>
        <w:t>а</w:t>
      </w:r>
      <w:r w:rsidRPr="00700722">
        <w:rPr>
          <w:spacing w:val="-1"/>
        </w:rPr>
        <w:t>м</w:t>
      </w:r>
      <w:r w:rsidRPr="00700722">
        <w:t>и</w:t>
      </w:r>
      <w:r w:rsidRPr="00700722">
        <w:rPr>
          <w:spacing w:val="44"/>
        </w:rPr>
        <w:t xml:space="preserve"> </w:t>
      </w:r>
      <w:r w:rsidRPr="00700722">
        <w:t>в</w:t>
      </w:r>
      <w:r w:rsidRPr="00700722">
        <w:rPr>
          <w:spacing w:val="1"/>
        </w:rPr>
        <w:t xml:space="preserve"> </w:t>
      </w:r>
      <w:r w:rsidRPr="00700722">
        <w:t xml:space="preserve">аудитории </w:t>
      </w:r>
      <w:r w:rsidRPr="00700722">
        <w:rPr>
          <w:spacing w:val="-15"/>
        </w:rPr>
        <w:t xml:space="preserve"> </w:t>
      </w:r>
      <w:r w:rsidRPr="00700722">
        <w:t>печ</w:t>
      </w:r>
      <w:r w:rsidRPr="00700722">
        <w:rPr>
          <w:spacing w:val="2"/>
        </w:rPr>
        <w:t>а</w:t>
      </w:r>
      <w:r w:rsidRPr="00700722">
        <w:t>та</w:t>
      </w:r>
      <w:r w:rsidRPr="00700722">
        <w:rPr>
          <w:spacing w:val="1"/>
        </w:rPr>
        <w:t>е</w:t>
      </w:r>
      <w:r w:rsidRPr="00700722">
        <w:t>т</w:t>
      </w:r>
      <w:r w:rsidRPr="00700722">
        <w:rPr>
          <w:spacing w:val="-5"/>
        </w:rPr>
        <w:t xml:space="preserve"> </w:t>
      </w:r>
      <w:r w:rsidRPr="00700722">
        <w:t>и</w:t>
      </w:r>
      <w:r w:rsidRPr="00700722">
        <w:rPr>
          <w:spacing w:val="-3"/>
        </w:rPr>
        <w:t xml:space="preserve"> </w:t>
      </w:r>
      <w:r w:rsidRPr="00700722">
        <w:t>подпис</w:t>
      </w:r>
      <w:r w:rsidRPr="00700722">
        <w:rPr>
          <w:spacing w:val="1"/>
        </w:rPr>
        <w:t>ы</w:t>
      </w:r>
      <w:r w:rsidRPr="00700722">
        <w:t>вает</w:t>
      </w:r>
      <w:r w:rsidRPr="00700722">
        <w:rPr>
          <w:spacing w:val="29"/>
        </w:rPr>
        <w:t xml:space="preserve"> </w:t>
      </w:r>
      <w:r w:rsidRPr="00700722">
        <w:t>про</w:t>
      </w:r>
      <w:r w:rsidRPr="00700722">
        <w:rPr>
          <w:spacing w:val="2"/>
        </w:rPr>
        <w:t>то</w:t>
      </w:r>
      <w:r w:rsidRPr="00700722">
        <w:rPr>
          <w:spacing w:val="1"/>
        </w:rPr>
        <w:t>к</w:t>
      </w:r>
      <w:r w:rsidRPr="00700722">
        <w:t>ол</w:t>
      </w:r>
      <w:r w:rsidRPr="00700722">
        <w:rPr>
          <w:spacing w:val="30"/>
        </w:rPr>
        <w:t xml:space="preserve"> </w:t>
      </w:r>
      <w:r w:rsidRPr="00700722">
        <w:t>п</w:t>
      </w:r>
      <w:r w:rsidRPr="00700722">
        <w:rPr>
          <w:spacing w:val="3"/>
        </w:rPr>
        <w:t>е</w:t>
      </w:r>
      <w:r w:rsidRPr="00700722">
        <w:rPr>
          <w:spacing w:val="-1"/>
        </w:rPr>
        <w:t>ч</w:t>
      </w:r>
      <w:r w:rsidRPr="00700722">
        <w:t>ати</w:t>
      </w:r>
      <w:r w:rsidRPr="00700722">
        <w:rPr>
          <w:spacing w:val="29"/>
        </w:rPr>
        <w:t xml:space="preserve"> </w:t>
      </w:r>
      <w:r w:rsidRPr="00700722">
        <w:t>полн</w:t>
      </w:r>
      <w:r w:rsidRPr="00700722">
        <w:rPr>
          <w:spacing w:val="1"/>
        </w:rPr>
        <w:t>ы</w:t>
      </w:r>
      <w:r w:rsidRPr="00700722">
        <w:t>х</w:t>
      </w:r>
      <w:r w:rsidRPr="00700722">
        <w:rPr>
          <w:spacing w:val="30"/>
        </w:rPr>
        <w:t xml:space="preserve"> </w:t>
      </w:r>
      <w:r w:rsidRPr="00700722">
        <w:rPr>
          <w:spacing w:val="1"/>
        </w:rPr>
        <w:t>к</w:t>
      </w:r>
      <w:r w:rsidRPr="00700722">
        <w:t>о</w:t>
      </w:r>
      <w:r w:rsidRPr="00700722">
        <w:rPr>
          <w:spacing w:val="-1"/>
        </w:rPr>
        <w:t>м</w:t>
      </w:r>
      <w:r w:rsidRPr="00700722">
        <w:t>пле</w:t>
      </w:r>
      <w:r w:rsidRPr="00700722">
        <w:rPr>
          <w:spacing w:val="1"/>
        </w:rPr>
        <w:t>к</w:t>
      </w:r>
      <w:r w:rsidRPr="00700722">
        <w:t>тов</w:t>
      </w:r>
      <w:r w:rsidRPr="00700722">
        <w:rPr>
          <w:spacing w:val="31"/>
        </w:rPr>
        <w:t xml:space="preserve"> </w:t>
      </w:r>
      <w:r w:rsidRPr="00700722">
        <w:t>ЭМ</w:t>
      </w:r>
      <w:r w:rsidRPr="00700722">
        <w:rPr>
          <w:spacing w:val="29"/>
        </w:rPr>
        <w:t xml:space="preserve"> </w:t>
      </w:r>
      <w:r w:rsidRPr="00700722">
        <w:t>в</w:t>
      </w:r>
      <w:r w:rsidRPr="00700722">
        <w:rPr>
          <w:spacing w:val="-2"/>
        </w:rPr>
        <w:t xml:space="preserve"> </w:t>
      </w:r>
      <w:r w:rsidRPr="00700722">
        <w:t>а</w:t>
      </w:r>
      <w:r w:rsidRPr="00700722">
        <w:rPr>
          <w:spacing w:val="2"/>
        </w:rPr>
        <w:t>уд</w:t>
      </w:r>
      <w:r w:rsidRPr="00700722">
        <w:t>итории</w:t>
      </w:r>
      <w:r w:rsidRPr="00700722">
        <w:rPr>
          <w:spacing w:val="30"/>
        </w:rPr>
        <w:t xml:space="preserve"> </w:t>
      </w:r>
      <w:r w:rsidRPr="00700722">
        <w:t>П</w:t>
      </w:r>
      <w:r w:rsidRPr="00700722">
        <w:rPr>
          <w:spacing w:val="2"/>
        </w:rPr>
        <w:t>П</w:t>
      </w:r>
      <w:r w:rsidRPr="00700722">
        <w:t xml:space="preserve">Э </w:t>
      </w:r>
      <w:r w:rsidRPr="00700722">
        <w:rPr>
          <w:spacing w:val="-31"/>
        </w:rPr>
        <w:t xml:space="preserve"> </w:t>
      </w:r>
      <w:r w:rsidRPr="00700722">
        <w:t>(фо</w:t>
      </w:r>
      <w:r w:rsidRPr="00700722">
        <w:rPr>
          <w:spacing w:val="2"/>
        </w:rPr>
        <w:t>р</w:t>
      </w:r>
      <w:r w:rsidRPr="00700722">
        <w:rPr>
          <w:spacing w:val="-1"/>
        </w:rPr>
        <w:t>м</w:t>
      </w:r>
      <w:r w:rsidRPr="00700722">
        <w:t>а</w:t>
      </w:r>
      <w:r w:rsidRPr="00700722">
        <w:rPr>
          <w:spacing w:val="23"/>
        </w:rPr>
        <w:t xml:space="preserve"> </w:t>
      </w:r>
      <w:r w:rsidRPr="00700722">
        <w:t>ПП</w:t>
      </w:r>
      <w:r w:rsidRPr="00700722">
        <w:rPr>
          <w:spacing w:val="1"/>
        </w:rPr>
        <w:t>Э</w:t>
      </w:r>
      <w:r w:rsidRPr="00700722">
        <w:t>-</w:t>
      </w:r>
      <w:r>
        <w:t xml:space="preserve"> </w:t>
      </w:r>
      <w:r w:rsidRPr="00700722">
        <w:rPr>
          <w:w w:val="95"/>
        </w:rPr>
        <w:t>23).</w:t>
      </w:r>
    </w:p>
    <w:p w:rsidR="00DC1013" w:rsidRPr="00700722" w:rsidRDefault="00DC1013" w:rsidP="00DC1013">
      <w:pPr>
        <w:pStyle w:val="a3"/>
        <w:kinsoku w:val="0"/>
        <w:overflowPunct w:val="0"/>
        <w:spacing w:line="239" w:lineRule="auto"/>
        <w:ind w:right="109" w:firstLine="708"/>
        <w:jc w:val="both"/>
      </w:pPr>
      <w:r w:rsidRPr="00700722">
        <w:t>По</w:t>
      </w:r>
      <w:r w:rsidRPr="00700722">
        <w:rPr>
          <w:spacing w:val="50"/>
        </w:rPr>
        <w:t xml:space="preserve"> </w:t>
      </w:r>
      <w:r w:rsidRPr="00700722">
        <w:t>завершении</w:t>
      </w:r>
      <w:r w:rsidRPr="00700722">
        <w:rPr>
          <w:spacing w:val="52"/>
        </w:rPr>
        <w:t xml:space="preserve"> </w:t>
      </w:r>
      <w:r w:rsidRPr="00700722">
        <w:rPr>
          <w:spacing w:val="-1"/>
        </w:rPr>
        <w:t>э</w:t>
      </w:r>
      <w:r w:rsidRPr="00700722">
        <w:t>т</w:t>
      </w:r>
      <w:r w:rsidRPr="00700722">
        <w:rPr>
          <w:spacing w:val="2"/>
        </w:rPr>
        <w:t>и</w:t>
      </w:r>
      <w:r w:rsidRPr="00700722">
        <w:t>х</w:t>
      </w:r>
      <w:r w:rsidRPr="00700722">
        <w:rPr>
          <w:spacing w:val="53"/>
        </w:rPr>
        <w:t xml:space="preserve"> </w:t>
      </w:r>
      <w:r w:rsidRPr="00700722">
        <w:t>процедур</w:t>
      </w:r>
      <w:r w:rsidRPr="00700722">
        <w:rPr>
          <w:spacing w:val="51"/>
        </w:rPr>
        <w:t xml:space="preserve"> </w:t>
      </w:r>
      <w:r w:rsidRPr="00700722">
        <w:t>органи</w:t>
      </w:r>
      <w:r w:rsidRPr="00700722">
        <w:rPr>
          <w:spacing w:val="1"/>
        </w:rPr>
        <w:t>з</w:t>
      </w:r>
      <w:r w:rsidRPr="00700722">
        <w:t>а</w:t>
      </w:r>
      <w:r w:rsidRPr="00700722">
        <w:rPr>
          <w:spacing w:val="1"/>
        </w:rPr>
        <w:t>т</w:t>
      </w:r>
      <w:r w:rsidRPr="00700722">
        <w:t>оры</w:t>
      </w:r>
      <w:r w:rsidRPr="00700722">
        <w:rPr>
          <w:spacing w:val="51"/>
        </w:rPr>
        <w:t xml:space="preserve"> </w:t>
      </w:r>
      <w:r w:rsidRPr="00700722">
        <w:t>в</w:t>
      </w:r>
      <w:r w:rsidRPr="00700722">
        <w:rPr>
          <w:spacing w:val="51"/>
        </w:rPr>
        <w:t xml:space="preserve"> </w:t>
      </w:r>
      <w:r w:rsidRPr="00700722">
        <w:t>аудитории</w:t>
      </w:r>
      <w:r w:rsidRPr="00700722">
        <w:rPr>
          <w:spacing w:val="52"/>
        </w:rPr>
        <w:t xml:space="preserve"> </w:t>
      </w:r>
      <w:r w:rsidRPr="00700722">
        <w:t>п</w:t>
      </w:r>
      <w:r w:rsidRPr="00700722">
        <w:rPr>
          <w:spacing w:val="2"/>
        </w:rPr>
        <w:t>р</w:t>
      </w:r>
      <w:r w:rsidRPr="00700722">
        <w:t>оходят</w:t>
      </w:r>
      <w:r w:rsidRPr="00700722">
        <w:rPr>
          <w:spacing w:val="51"/>
        </w:rPr>
        <w:t xml:space="preserve"> </w:t>
      </w:r>
      <w:r w:rsidRPr="00700722">
        <w:t>в</w:t>
      </w:r>
      <w:r w:rsidRPr="00700722">
        <w:rPr>
          <w:spacing w:val="1"/>
        </w:rPr>
        <w:t xml:space="preserve"> </w:t>
      </w:r>
      <w:r w:rsidRPr="00700722">
        <w:t>Ш</w:t>
      </w:r>
      <w:r w:rsidRPr="00700722">
        <w:rPr>
          <w:spacing w:val="1"/>
        </w:rPr>
        <w:t>т</w:t>
      </w:r>
      <w:r w:rsidRPr="00700722">
        <w:t>аб</w:t>
      </w:r>
      <w:r w:rsidRPr="00700722">
        <w:rPr>
          <w:spacing w:val="51"/>
        </w:rPr>
        <w:t xml:space="preserve"> </w:t>
      </w:r>
      <w:r w:rsidRPr="00700722">
        <w:t>ППЭ</w:t>
      </w:r>
      <w:r w:rsidRPr="00700722">
        <w:rPr>
          <w:w w:val="99"/>
        </w:rPr>
        <w:t xml:space="preserve"> </w:t>
      </w:r>
      <w:r w:rsidRPr="00700722">
        <w:t>с</w:t>
      </w:r>
      <w:r w:rsidRPr="00700722">
        <w:rPr>
          <w:spacing w:val="-5"/>
        </w:rPr>
        <w:t xml:space="preserve"> </w:t>
      </w:r>
      <w:r w:rsidRPr="00700722">
        <w:t xml:space="preserve">ЭМ </w:t>
      </w:r>
      <w:r w:rsidRPr="00700722">
        <w:rPr>
          <w:spacing w:val="5"/>
        </w:rPr>
        <w:t xml:space="preserve"> </w:t>
      </w:r>
      <w:r w:rsidRPr="00700722">
        <w:t>и</w:t>
      </w:r>
      <w:r w:rsidRPr="00700722">
        <w:rPr>
          <w:spacing w:val="-4"/>
        </w:rPr>
        <w:t xml:space="preserve"> </w:t>
      </w:r>
      <w:r w:rsidRPr="00700722">
        <w:t>пере</w:t>
      </w:r>
      <w:r w:rsidRPr="00700722">
        <w:rPr>
          <w:spacing w:val="2"/>
        </w:rPr>
        <w:t>д</w:t>
      </w:r>
      <w:r w:rsidRPr="00700722">
        <w:t xml:space="preserve">ают </w:t>
      </w:r>
      <w:r w:rsidRPr="00700722">
        <w:rPr>
          <w:spacing w:val="4"/>
        </w:rPr>
        <w:t xml:space="preserve"> </w:t>
      </w:r>
      <w:r w:rsidRPr="00700722">
        <w:rPr>
          <w:spacing w:val="1"/>
        </w:rPr>
        <w:t>Э</w:t>
      </w:r>
      <w:r w:rsidRPr="00700722">
        <w:t>М</w:t>
      </w:r>
      <w:r w:rsidRPr="00700722">
        <w:rPr>
          <w:spacing w:val="-3"/>
        </w:rPr>
        <w:t xml:space="preserve"> </w:t>
      </w:r>
      <w:r w:rsidRPr="00700722">
        <w:t>ру</w:t>
      </w:r>
      <w:r w:rsidRPr="00700722">
        <w:rPr>
          <w:spacing w:val="1"/>
        </w:rPr>
        <w:t>к</w:t>
      </w:r>
      <w:r w:rsidRPr="00700722">
        <w:t xml:space="preserve">оводителю </w:t>
      </w:r>
      <w:r w:rsidRPr="00700722">
        <w:rPr>
          <w:spacing w:val="7"/>
        </w:rPr>
        <w:t xml:space="preserve"> </w:t>
      </w:r>
      <w:r w:rsidRPr="00700722">
        <w:t>П</w:t>
      </w:r>
      <w:r w:rsidRPr="00700722">
        <w:rPr>
          <w:spacing w:val="2"/>
        </w:rPr>
        <w:t>П</w:t>
      </w:r>
      <w:r w:rsidRPr="00700722">
        <w:t xml:space="preserve">Э </w:t>
      </w:r>
      <w:r w:rsidRPr="00700722">
        <w:rPr>
          <w:spacing w:val="5"/>
        </w:rPr>
        <w:t xml:space="preserve"> </w:t>
      </w:r>
      <w:r w:rsidRPr="00700722">
        <w:t xml:space="preserve">в </w:t>
      </w:r>
      <w:r w:rsidRPr="00700722">
        <w:rPr>
          <w:spacing w:val="4"/>
        </w:rPr>
        <w:t xml:space="preserve"> </w:t>
      </w:r>
      <w:r w:rsidRPr="00700722">
        <w:t>соот</w:t>
      </w:r>
      <w:r w:rsidRPr="00700722">
        <w:rPr>
          <w:spacing w:val="1"/>
        </w:rPr>
        <w:t>в</w:t>
      </w:r>
      <w:r w:rsidRPr="00700722">
        <w:t>етс</w:t>
      </w:r>
      <w:r w:rsidRPr="00700722">
        <w:rPr>
          <w:spacing w:val="1"/>
        </w:rPr>
        <w:t>т</w:t>
      </w:r>
      <w:r w:rsidRPr="00700722">
        <w:t xml:space="preserve">вии </w:t>
      </w:r>
      <w:r w:rsidRPr="00700722">
        <w:rPr>
          <w:spacing w:val="5"/>
        </w:rPr>
        <w:t xml:space="preserve"> </w:t>
      </w:r>
      <w:r w:rsidRPr="00700722">
        <w:t xml:space="preserve">с </w:t>
      </w:r>
      <w:r w:rsidRPr="00700722">
        <w:rPr>
          <w:spacing w:val="4"/>
        </w:rPr>
        <w:t xml:space="preserve"> </w:t>
      </w:r>
      <w:r w:rsidRPr="00700722">
        <w:t xml:space="preserve">инструкцией </w:t>
      </w:r>
      <w:r w:rsidRPr="00700722">
        <w:rPr>
          <w:spacing w:val="5"/>
        </w:rPr>
        <w:t xml:space="preserve"> </w:t>
      </w:r>
      <w:r w:rsidRPr="00700722">
        <w:t>органи</w:t>
      </w:r>
      <w:r w:rsidRPr="00700722">
        <w:rPr>
          <w:spacing w:val="3"/>
        </w:rPr>
        <w:t>з</w:t>
      </w:r>
      <w:r w:rsidRPr="00700722">
        <w:t>атора</w:t>
      </w:r>
      <w:r w:rsidRPr="00700722">
        <w:rPr>
          <w:w w:val="99"/>
        </w:rPr>
        <w:t xml:space="preserve"> </w:t>
      </w:r>
      <w:r w:rsidRPr="00700722">
        <w:t>в</w:t>
      </w:r>
      <w:r w:rsidRPr="00700722">
        <w:rPr>
          <w:spacing w:val="-14"/>
        </w:rPr>
        <w:t xml:space="preserve"> </w:t>
      </w:r>
      <w:r w:rsidRPr="00700722">
        <w:t>аудитори</w:t>
      </w:r>
      <w:r w:rsidRPr="00700722">
        <w:rPr>
          <w:spacing w:val="1"/>
        </w:rPr>
        <w:t>и</w:t>
      </w:r>
      <w:r w:rsidRPr="00700722">
        <w:t>.</w:t>
      </w:r>
    </w:p>
    <w:p w:rsidR="00DC1013" w:rsidRPr="00700722" w:rsidRDefault="00DC1013" w:rsidP="00DC1013">
      <w:pPr>
        <w:numPr>
          <w:ilvl w:val="1"/>
          <w:numId w:val="1"/>
        </w:numPr>
        <w:tabs>
          <w:tab w:val="left" w:pos="1529"/>
        </w:tabs>
        <w:kinsoku w:val="0"/>
        <w:overflowPunct w:val="0"/>
        <w:spacing w:before="1"/>
        <w:ind w:left="1529" w:hanging="708"/>
        <w:rPr>
          <w:sz w:val="26"/>
          <w:szCs w:val="26"/>
        </w:rPr>
      </w:pPr>
      <w:r w:rsidRPr="00700722">
        <w:rPr>
          <w:iCs/>
          <w:sz w:val="26"/>
          <w:szCs w:val="26"/>
        </w:rPr>
        <w:t>Направле</w:t>
      </w:r>
      <w:r w:rsidRPr="00700722">
        <w:rPr>
          <w:iCs/>
          <w:spacing w:val="1"/>
          <w:sz w:val="26"/>
          <w:szCs w:val="26"/>
        </w:rPr>
        <w:t>н</w:t>
      </w:r>
      <w:r w:rsidRPr="00700722">
        <w:rPr>
          <w:iCs/>
          <w:sz w:val="26"/>
          <w:szCs w:val="26"/>
        </w:rPr>
        <w:t>ие</w:t>
      </w:r>
      <w:r w:rsidRPr="00700722">
        <w:rPr>
          <w:iCs/>
          <w:spacing w:val="-8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ра</w:t>
      </w:r>
      <w:r w:rsidRPr="00700722">
        <w:rPr>
          <w:iCs/>
          <w:spacing w:val="-1"/>
          <w:sz w:val="26"/>
          <w:szCs w:val="26"/>
        </w:rPr>
        <w:t>б</w:t>
      </w:r>
      <w:r w:rsidRPr="00700722">
        <w:rPr>
          <w:iCs/>
          <w:spacing w:val="2"/>
          <w:sz w:val="26"/>
          <w:szCs w:val="26"/>
        </w:rPr>
        <w:t>о</w:t>
      </w:r>
      <w:r w:rsidRPr="00700722">
        <w:rPr>
          <w:iCs/>
          <w:sz w:val="26"/>
          <w:szCs w:val="26"/>
        </w:rPr>
        <w:t>тников</w:t>
      </w:r>
      <w:r w:rsidRPr="00700722">
        <w:rPr>
          <w:iCs/>
          <w:spacing w:val="-10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ППЭ</w:t>
      </w:r>
      <w:r w:rsidRPr="00700722">
        <w:rPr>
          <w:iCs/>
          <w:spacing w:val="-10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на</w:t>
      </w:r>
      <w:r w:rsidRPr="00700722">
        <w:rPr>
          <w:iCs/>
          <w:spacing w:val="-10"/>
          <w:sz w:val="26"/>
          <w:szCs w:val="26"/>
        </w:rPr>
        <w:t xml:space="preserve"> </w:t>
      </w:r>
      <w:r w:rsidRPr="00700722">
        <w:rPr>
          <w:iCs/>
          <w:spacing w:val="2"/>
          <w:sz w:val="26"/>
          <w:szCs w:val="26"/>
        </w:rPr>
        <w:t>р</w:t>
      </w:r>
      <w:r w:rsidRPr="00700722">
        <w:rPr>
          <w:iCs/>
          <w:sz w:val="26"/>
          <w:szCs w:val="26"/>
        </w:rPr>
        <w:t>а</w:t>
      </w:r>
      <w:r w:rsidRPr="00700722">
        <w:rPr>
          <w:iCs/>
          <w:spacing w:val="1"/>
          <w:sz w:val="26"/>
          <w:szCs w:val="26"/>
        </w:rPr>
        <w:t>б</w:t>
      </w:r>
      <w:r w:rsidRPr="00700722">
        <w:rPr>
          <w:iCs/>
          <w:sz w:val="26"/>
          <w:szCs w:val="26"/>
        </w:rPr>
        <w:t>очие</w:t>
      </w:r>
      <w:r w:rsidRPr="00700722">
        <w:rPr>
          <w:iCs/>
          <w:spacing w:val="-8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места</w:t>
      </w:r>
      <w:r w:rsidRPr="00700722">
        <w:rPr>
          <w:iCs/>
          <w:spacing w:val="-10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и</w:t>
      </w:r>
      <w:r w:rsidRPr="00700722">
        <w:rPr>
          <w:iCs/>
          <w:spacing w:val="-10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выда</w:t>
      </w:r>
      <w:r w:rsidRPr="00700722">
        <w:rPr>
          <w:iCs/>
          <w:spacing w:val="1"/>
          <w:sz w:val="26"/>
          <w:szCs w:val="26"/>
        </w:rPr>
        <w:t>ч</w:t>
      </w:r>
      <w:r w:rsidRPr="00700722">
        <w:rPr>
          <w:iCs/>
          <w:sz w:val="26"/>
          <w:szCs w:val="26"/>
        </w:rPr>
        <w:t>а</w:t>
      </w:r>
      <w:r w:rsidRPr="00700722">
        <w:rPr>
          <w:iCs/>
          <w:spacing w:val="-11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док</w:t>
      </w:r>
      <w:r w:rsidRPr="00700722">
        <w:rPr>
          <w:iCs/>
          <w:spacing w:val="2"/>
          <w:sz w:val="26"/>
          <w:szCs w:val="26"/>
        </w:rPr>
        <w:t>у</w:t>
      </w:r>
      <w:r w:rsidRPr="00700722">
        <w:rPr>
          <w:iCs/>
          <w:sz w:val="26"/>
          <w:szCs w:val="26"/>
        </w:rPr>
        <w:t>ме</w:t>
      </w:r>
      <w:r w:rsidRPr="00700722">
        <w:rPr>
          <w:iCs/>
          <w:spacing w:val="1"/>
          <w:sz w:val="26"/>
          <w:szCs w:val="26"/>
        </w:rPr>
        <w:t>н</w:t>
      </w:r>
      <w:r w:rsidRPr="00700722">
        <w:rPr>
          <w:iCs/>
          <w:sz w:val="26"/>
          <w:szCs w:val="26"/>
        </w:rPr>
        <w:t>тов.</w:t>
      </w:r>
    </w:p>
    <w:p w:rsidR="00DC1013" w:rsidRPr="00700722" w:rsidRDefault="00DC1013" w:rsidP="00DC1013">
      <w:pPr>
        <w:tabs>
          <w:tab w:val="left" w:pos="1413"/>
          <w:tab w:val="left" w:pos="3464"/>
          <w:tab w:val="left" w:pos="5372"/>
          <w:tab w:val="left" w:pos="5720"/>
          <w:tab w:val="left" w:pos="7174"/>
          <w:tab w:val="left" w:pos="7863"/>
          <w:tab w:val="left" w:pos="9416"/>
        </w:tabs>
        <w:kinsoku w:val="0"/>
        <w:overflowPunct w:val="0"/>
        <w:spacing w:before="1" w:line="300" w:lineRule="exact"/>
        <w:ind w:left="112" w:right="110" w:firstLine="708"/>
        <w:jc w:val="both"/>
        <w:rPr>
          <w:sz w:val="26"/>
          <w:szCs w:val="26"/>
        </w:rPr>
      </w:pPr>
      <w:r w:rsidRPr="00700722">
        <w:rPr>
          <w:iCs/>
          <w:sz w:val="26"/>
          <w:szCs w:val="26"/>
        </w:rPr>
        <w:t>После</w:t>
      </w:r>
      <w:r w:rsidRPr="00700722">
        <w:rPr>
          <w:iCs/>
          <w:spacing w:val="22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прове</w:t>
      </w:r>
      <w:r w:rsidRPr="00700722">
        <w:rPr>
          <w:iCs/>
          <w:spacing w:val="1"/>
          <w:sz w:val="26"/>
          <w:szCs w:val="26"/>
        </w:rPr>
        <w:t>д</w:t>
      </w:r>
      <w:r w:rsidRPr="00700722">
        <w:rPr>
          <w:iCs/>
          <w:sz w:val="26"/>
          <w:szCs w:val="26"/>
        </w:rPr>
        <w:t>ен</w:t>
      </w:r>
      <w:r w:rsidRPr="00700722">
        <w:rPr>
          <w:iCs/>
          <w:spacing w:val="2"/>
          <w:sz w:val="26"/>
          <w:szCs w:val="26"/>
        </w:rPr>
        <w:t>и</w:t>
      </w:r>
      <w:r w:rsidRPr="00700722">
        <w:rPr>
          <w:iCs/>
          <w:sz w:val="26"/>
          <w:szCs w:val="26"/>
        </w:rPr>
        <w:t>я</w:t>
      </w:r>
      <w:r w:rsidRPr="00700722">
        <w:rPr>
          <w:iCs/>
          <w:spacing w:val="21"/>
          <w:sz w:val="26"/>
          <w:szCs w:val="26"/>
        </w:rPr>
        <w:t xml:space="preserve"> </w:t>
      </w:r>
      <w:r w:rsidRPr="00700722">
        <w:rPr>
          <w:iCs/>
          <w:spacing w:val="2"/>
          <w:sz w:val="26"/>
          <w:szCs w:val="26"/>
        </w:rPr>
        <w:t>(</w:t>
      </w:r>
      <w:r w:rsidRPr="00700722">
        <w:rPr>
          <w:iCs/>
          <w:sz w:val="26"/>
          <w:szCs w:val="26"/>
        </w:rPr>
        <w:t>зачитывания)</w:t>
      </w:r>
      <w:r w:rsidRPr="00700722">
        <w:rPr>
          <w:iCs/>
          <w:spacing w:val="24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инс</w:t>
      </w:r>
      <w:r w:rsidRPr="00700722">
        <w:rPr>
          <w:iCs/>
          <w:spacing w:val="2"/>
          <w:sz w:val="26"/>
          <w:szCs w:val="26"/>
        </w:rPr>
        <w:t>т</w:t>
      </w:r>
      <w:r w:rsidRPr="00700722">
        <w:rPr>
          <w:iCs/>
          <w:sz w:val="26"/>
          <w:szCs w:val="26"/>
        </w:rPr>
        <w:t>ру</w:t>
      </w:r>
      <w:r w:rsidRPr="00700722">
        <w:rPr>
          <w:iCs/>
          <w:spacing w:val="1"/>
          <w:sz w:val="26"/>
          <w:szCs w:val="26"/>
        </w:rPr>
        <w:t>к</w:t>
      </w:r>
      <w:r w:rsidRPr="00700722">
        <w:rPr>
          <w:iCs/>
          <w:sz w:val="26"/>
          <w:szCs w:val="26"/>
        </w:rPr>
        <w:t>та</w:t>
      </w:r>
      <w:r w:rsidRPr="00700722">
        <w:rPr>
          <w:iCs/>
          <w:spacing w:val="-2"/>
          <w:sz w:val="26"/>
          <w:szCs w:val="26"/>
        </w:rPr>
        <w:t>ж</w:t>
      </w:r>
      <w:r w:rsidRPr="00700722">
        <w:rPr>
          <w:iCs/>
          <w:sz w:val="26"/>
          <w:szCs w:val="26"/>
        </w:rPr>
        <w:t>а</w:t>
      </w:r>
      <w:r w:rsidRPr="00700722">
        <w:rPr>
          <w:iCs/>
          <w:spacing w:val="22"/>
          <w:sz w:val="26"/>
          <w:szCs w:val="26"/>
        </w:rPr>
        <w:t xml:space="preserve"> </w:t>
      </w:r>
      <w:r w:rsidRPr="00700722">
        <w:rPr>
          <w:iCs/>
          <w:spacing w:val="2"/>
          <w:sz w:val="26"/>
          <w:szCs w:val="26"/>
        </w:rPr>
        <w:t>р</w:t>
      </w:r>
      <w:r w:rsidRPr="00700722">
        <w:rPr>
          <w:iCs/>
          <w:sz w:val="26"/>
          <w:szCs w:val="26"/>
        </w:rPr>
        <w:t>у</w:t>
      </w:r>
      <w:r w:rsidRPr="00700722">
        <w:rPr>
          <w:iCs/>
          <w:spacing w:val="1"/>
          <w:sz w:val="26"/>
          <w:szCs w:val="26"/>
        </w:rPr>
        <w:t>к</w:t>
      </w:r>
      <w:r w:rsidRPr="00700722">
        <w:rPr>
          <w:iCs/>
          <w:sz w:val="26"/>
          <w:szCs w:val="26"/>
        </w:rPr>
        <w:t>овод</w:t>
      </w:r>
      <w:r w:rsidRPr="00700722">
        <w:rPr>
          <w:iCs/>
          <w:spacing w:val="2"/>
          <w:sz w:val="26"/>
          <w:szCs w:val="26"/>
        </w:rPr>
        <w:t>и</w:t>
      </w:r>
      <w:r w:rsidRPr="00700722">
        <w:rPr>
          <w:iCs/>
          <w:sz w:val="26"/>
          <w:szCs w:val="26"/>
        </w:rPr>
        <w:t>тель</w:t>
      </w:r>
      <w:r w:rsidRPr="00700722">
        <w:rPr>
          <w:iCs/>
          <w:spacing w:val="21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ППЭ</w:t>
      </w:r>
      <w:r w:rsidRPr="00700722">
        <w:rPr>
          <w:iCs/>
          <w:spacing w:val="22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до</w:t>
      </w:r>
      <w:r w:rsidRPr="00700722">
        <w:rPr>
          <w:iCs/>
          <w:spacing w:val="1"/>
          <w:sz w:val="26"/>
          <w:szCs w:val="26"/>
        </w:rPr>
        <w:t>л</w:t>
      </w:r>
      <w:r w:rsidRPr="00700722">
        <w:rPr>
          <w:iCs/>
          <w:spacing w:val="-2"/>
          <w:sz w:val="26"/>
          <w:szCs w:val="26"/>
        </w:rPr>
        <w:t>ж</w:t>
      </w:r>
      <w:r w:rsidRPr="00700722">
        <w:rPr>
          <w:iCs/>
          <w:sz w:val="26"/>
          <w:szCs w:val="26"/>
        </w:rPr>
        <w:t>ен</w:t>
      </w:r>
      <w:r w:rsidRPr="00700722">
        <w:rPr>
          <w:iCs/>
          <w:w w:val="99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о</w:t>
      </w:r>
      <w:r w:rsidRPr="00700722">
        <w:rPr>
          <w:iCs/>
          <w:spacing w:val="-1"/>
          <w:sz w:val="26"/>
          <w:szCs w:val="26"/>
        </w:rPr>
        <w:t>б</w:t>
      </w:r>
      <w:r w:rsidRPr="00700722">
        <w:rPr>
          <w:iCs/>
          <w:sz w:val="26"/>
          <w:szCs w:val="26"/>
        </w:rPr>
        <w:t>ъяв</w:t>
      </w:r>
      <w:r w:rsidRPr="00700722">
        <w:rPr>
          <w:iCs/>
          <w:spacing w:val="1"/>
          <w:sz w:val="26"/>
          <w:szCs w:val="26"/>
        </w:rPr>
        <w:t>и</w:t>
      </w:r>
      <w:r>
        <w:rPr>
          <w:iCs/>
          <w:sz w:val="26"/>
          <w:szCs w:val="26"/>
        </w:rPr>
        <w:t>ть ответс</w:t>
      </w:r>
      <w:r w:rsidRPr="00700722">
        <w:rPr>
          <w:iCs/>
          <w:sz w:val="26"/>
          <w:szCs w:val="26"/>
        </w:rPr>
        <w:t>твенн</w:t>
      </w:r>
      <w:r>
        <w:rPr>
          <w:iCs/>
          <w:sz w:val="26"/>
          <w:szCs w:val="26"/>
        </w:rPr>
        <w:t>ых органи</w:t>
      </w:r>
      <w:r w:rsidRPr="00700722">
        <w:rPr>
          <w:iCs/>
          <w:sz w:val="26"/>
          <w:szCs w:val="26"/>
        </w:rPr>
        <w:t>затор</w:t>
      </w:r>
      <w:r>
        <w:rPr>
          <w:iCs/>
          <w:sz w:val="26"/>
          <w:szCs w:val="26"/>
        </w:rPr>
        <w:t xml:space="preserve">ов в </w:t>
      </w:r>
      <w:r w:rsidRPr="00700722">
        <w:rPr>
          <w:iCs/>
          <w:sz w:val="26"/>
          <w:szCs w:val="26"/>
        </w:rPr>
        <w:t>аудитории</w:t>
      </w:r>
      <w:r>
        <w:rPr>
          <w:iCs/>
          <w:sz w:val="26"/>
          <w:szCs w:val="26"/>
        </w:rPr>
        <w:t xml:space="preserve"> </w:t>
      </w:r>
      <w:r w:rsidRPr="00700722">
        <w:rPr>
          <w:iCs/>
          <w:spacing w:val="2"/>
          <w:sz w:val="26"/>
          <w:szCs w:val="26"/>
        </w:rPr>
        <w:t>(</w:t>
      </w:r>
      <w:r>
        <w:rPr>
          <w:iCs/>
          <w:sz w:val="26"/>
          <w:szCs w:val="26"/>
        </w:rPr>
        <w:t xml:space="preserve">для </w:t>
      </w:r>
      <w:r w:rsidRPr="00700722">
        <w:rPr>
          <w:iCs/>
          <w:sz w:val="26"/>
          <w:szCs w:val="26"/>
        </w:rPr>
        <w:t>со</w:t>
      </w:r>
      <w:r w:rsidRPr="00700722">
        <w:rPr>
          <w:iCs/>
          <w:spacing w:val="1"/>
          <w:sz w:val="26"/>
          <w:szCs w:val="26"/>
        </w:rPr>
        <w:t>к</w:t>
      </w:r>
      <w:r>
        <w:rPr>
          <w:iCs/>
          <w:sz w:val="26"/>
          <w:szCs w:val="26"/>
        </w:rPr>
        <w:t xml:space="preserve">ращения </w:t>
      </w:r>
      <w:r w:rsidRPr="00700722">
        <w:rPr>
          <w:iCs/>
          <w:sz w:val="26"/>
          <w:szCs w:val="26"/>
        </w:rPr>
        <w:t>в</w:t>
      </w:r>
      <w:r w:rsidRPr="00700722">
        <w:rPr>
          <w:iCs/>
          <w:spacing w:val="2"/>
          <w:sz w:val="26"/>
          <w:szCs w:val="26"/>
        </w:rPr>
        <w:t>р</w:t>
      </w:r>
      <w:r w:rsidRPr="00700722">
        <w:rPr>
          <w:iCs/>
          <w:sz w:val="26"/>
          <w:szCs w:val="26"/>
        </w:rPr>
        <w:t>еме</w:t>
      </w:r>
      <w:r w:rsidRPr="00700722">
        <w:rPr>
          <w:iCs/>
          <w:spacing w:val="1"/>
          <w:sz w:val="26"/>
          <w:szCs w:val="26"/>
        </w:rPr>
        <w:t>н</w:t>
      </w:r>
      <w:r w:rsidRPr="00700722">
        <w:rPr>
          <w:iCs/>
          <w:sz w:val="26"/>
          <w:szCs w:val="26"/>
        </w:rPr>
        <w:t>и</w:t>
      </w:r>
      <w:r>
        <w:rPr>
          <w:iCs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прове</w:t>
      </w:r>
      <w:r w:rsidRPr="00700722">
        <w:rPr>
          <w:iCs/>
          <w:spacing w:val="1"/>
          <w:sz w:val="26"/>
          <w:szCs w:val="26"/>
        </w:rPr>
        <w:t>д</w:t>
      </w:r>
      <w:r w:rsidRPr="00700722">
        <w:rPr>
          <w:iCs/>
          <w:sz w:val="26"/>
          <w:szCs w:val="26"/>
        </w:rPr>
        <w:t>ения</w:t>
      </w:r>
      <w:r w:rsidRPr="00700722">
        <w:rPr>
          <w:iCs/>
          <w:spacing w:val="59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инстру</w:t>
      </w:r>
      <w:r w:rsidRPr="00700722">
        <w:rPr>
          <w:iCs/>
          <w:spacing w:val="3"/>
          <w:sz w:val="26"/>
          <w:szCs w:val="26"/>
        </w:rPr>
        <w:t>к</w:t>
      </w:r>
      <w:r w:rsidRPr="00700722">
        <w:rPr>
          <w:iCs/>
          <w:sz w:val="26"/>
          <w:szCs w:val="26"/>
        </w:rPr>
        <w:t>та</w:t>
      </w:r>
      <w:r w:rsidRPr="00700722">
        <w:rPr>
          <w:iCs/>
          <w:spacing w:val="-2"/>
          <w:sz w:val="26"/>
          <w:szCs w:val="26"/>
        </w:rPr>
        <w:t>ж</w:t>
      </w:r>
      <w:r w:rsidRPr="00700722">
        <w:rPr>
          <w:iCs/>
          <w:sz w:val="26"/>
          <w:szCs w:val="26"/>
        </w:rPr>
        <w:t>а</w:t>
      </w:r>
      <w:r w:rsidRPr="00700722">
        <w:rPr>
          <w:iCs/>
          <w:spacing w:val="64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ру</w:t>
      </w:r>
      <w:r w:rsidRPr="00700722">
        <w:rPr>
          <w:iCs/>
          <w:spacing w:val="1"/>
          <w:sz w:val="26"/>
          <w:szCs w:val="26"/>
        </w:rPr>
        <w:t>к</w:t>
      </w:r>
      <w:r w:rsidRPr="00700722">
        <w:rPr>
          <w:iCs/>
          <w:sz w:val="26"/>
          <w:szCs w:val="26"/>
        </w:rPr>
        <w:t>овод</w:t>
      </w:r>
      <w:r w:rsidRPr="00700722">
        <w:rPr>
          <w:iCs/>
          <w:spacing w:val="2"/>
          <w:sz w:val="26"/>
          <w:szCs w:val="26"/>
        </w:rPr>
        <w:t>и</w:t>
      </w:r>
      <w:r w:rsidRPr="00700722">
        <w:rPr>
          <w:iCs/>
          <w:sz w:val="26"/>
          <w:szCs w:val="26"/>
        </w:rPr>
        <w:t>тель</w:t>
      </w:r>
      <w:r w:rsidRPr="00700722">
        <w:rPr>
          <w:iCs/>
          <w:spacing w:val="62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дол</w:t>
      </w:r>
      <w:r w:rsidRPr="00700722">
        <w:rPr>
          <w:iCs/>
          <w:spacing w:val="-2"/>
          <w:sz w:val="26"/>
          <w:szCs w:val="26"/>
        </w:rPr>
        <w:t>ж</w:t>
      </w:r>
      <w:r w:rsidRPr="00700722">
        <w:rPr>
          <w:iCs/>
          <w:sz w:val="26"/>
          <w:szCs w:val="26"/>
        </w:rPr>
        <w:t>ен</w:t>
      </w:r>
      <w:r w:rsidRPr="00700722">
        <w:rPr>
          <w:iCs/>
          <w:spacing w:val="61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 xml:space="preserve">провести </w:t>
      </w:r>
      <w:r w:rsidRPr="00700722">
        <w:rPr>
          <w:iCs/>
          <w:spacing w:val="1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назна</w:t>
      </w:r>
      <w:r w:rsidRPr="00700722">
        <w:rPr>
          <w:iCs/>
          <w:spacing w:val="1"/>
          <w:sz w:val="26"/>
          <w:szCs w:val="26"/>
        </w:rPr>
        <w:t>ч</w:t>
      </w:r>
      <w:r w:rsidRPr="00700722">
        <w:rPr>
          <w:iCs/>
          <w:sz w:val="26"/>
          <w:szCs w:val="26"/>
        </w:rPr>
        <w:t>ение</w:t>
      </w:r>
      <w:r w:rsidRPr="00700722">
        <w:rPr>
          <w:iCs/>
          <w:spacing w:val="61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ответс</w:t>
      </w:r>
      <w:r w:rsidRPr="00700722">
        <w:rPr>
          <w:iCs/>
          <w:spacing w:val="2"/>
          <w:sz w:val="26"/>
          <w:szCs w:val="26"/>
        </w:rPr>
        <w:t>т</w:t>
      </w:r>
      <w:r w:rsidRPr="00700722">
        <w:rPr>
          <w:iCs/>
          <w:sz w:val="26"/>
          <w:szCs w:val="26"/>
        </w:rPr>
        <w:t>ве</w:t>
      </w:r>
      <w:r w:rsidRPr="00700722">
        <w:rPr>
          <w:iCs/>
          <w:spacing w:val="1"/>
          <w:sz w:val="26"/>
          <w:szCs w:val="26"/>
        </w:rPr>
        <w:t>н</w:t>
      </w:r>
      <w:r w:rsidRPr="00700722">
        <w:rPr>
          <w:iCs/>
          <w:sz w:val="26"/>
          <w:szCs w:val="26"/>
        </w:rPr>
        <w:t>ных</w:t>
      </w:r>
      <w:r>
        <w:rPr>
          <w:iCs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организа</w:t>
      </w:r>
      <w:r w:rsidRPr="00700722">
        <w:rPr>
          <w:iCs/>
          <w:spacing w:val="1"/>
          <w:sz w:val="26"/>
          <w:szCs w:val="26"/>
        </w:rPr>
        <w:t>т</w:t>
      </w:r>
      <w:r w:rsidRPr="00700722">
        <w:rPr>
          <w:iCs/>
          <w:sz w:val="26"/>
          <w:szCs w:val="26"/>
        </w:rPr>
        <w:t>оров</w:t>
      </w:r>
      <w:r w:rsidRPr="00700722">
        <w:rPr>
          <w:iCs/>
          <w:spacing w:val="-12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в</w:t>
      </w:r>
      <w:r w:rsidRPr="00700722">
        <w:rPr>
          <w:iCs/>
          <w:spacing w:val="-12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ау</w:t>
      </w:r>
      <w:r w:rsidRPr="00700722">
        <w:rPr>
          <w:iCs/>
          <w:spacing w:val="1"/>
          <w:sz w:val="26"/>
          <w:szCs w:val="26"/>
        </w:rPr>
        <w:t>д</w:t>
      </w:r>
      <w:r w:rsidRPr="00700722">
        <w:rPr>
          <w:iCs/>
          <w:spacing w:val="2"/>
          <w:sz w:val="26"/>
          <w:szCs w:val="26"/>
        </w:rPr>
        <w:t>и</w:t>
      </w:r>
      <w:r w:rsidRPr="00700722">
        <w:rPr>
          <w:iCs/>
          <w:sz w:val="26"/>
          <w:szCs w:val="26"/>
        </w:rPr>
        <w:t>тории</w:t>
      </w:r>
      <w:r w:rsidRPr="00700722">
        <w:rPr>
          <w:iCs/>
          <w:spacing w:val="-11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з</w:t>
      </w:r>
      <w:r w:rsidRPr="00700722">
        <w:rPr>
          <w:iCs/>
          <w:spacing w:val="1"/>
          <w:sz w:val="26"/>
          <w:szCs w:val="26"/>
        </w:rPr>
        <w:t>а</w:t>
      </w:r>
      <w:r w:rsidRPr="00700722">
        <w:rPr>
          <w:iCs/>
          <w:sz w:val="26"/>
          <w:szCs w:val="26"/>
        </w:rPr>
        <w:t>ранее),</w:t>
      </w:r>
      <w:r w:rsidRPr="00700722">
        <w:rPr>
          <w:iCs/>
          <w:spacing w:val="-12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вы</w:t>
      </w:r>
      <w:r w:rsidRPr="00700722">
        <w:rPr>
          <w:iCs/>
          <w:spacing w:val="1"/>
          <w:sz w:val="26"/>
          <w:szCs w:val="26"/>
        </w:rPr>
        <w:t>д</w:t>
      </w:r>
      <w:r w:rsidRPr="00700722">
        <w:rPr>
          <w:iCs/>
          <w:spacing w:val="2"/>
          <w:sz w:val="26"/>
          <w:szCs w:val="26"/>
        </w:rPr>
        <w:t>а</w:t>
      </w:r>
      <w:r w:rsidRPr="00700722">
        <w:rPr>
          <w:iCs/>
          <w:sz w:val="26"/>
          <w:szCs w:val="26"/>
        </w:rPr>
        <w:t>в</w:t>
      </w:r>
      <w:r w:rsidRPr="00700722">
        <w:rPr>
          <w:iCs/>
          <w:spacing w:val="-11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им</w:t>
      </w:r>
      <w:r w:rsidRPr="00700722">
        <w:rPr>
          <w:iCs/>
          <w:spacing w:val="-12"/>
          <w:sz w:val="26"/>
          <w:szCs w:val="26"/>
        </w:rPr>
        <w:t xml:space="preserve"> </w:t>
      </w:r>
      <w:r w:rsidRPr="00700722">
        <w:rPr>
          <w:iCs/>
          <w:sz w:val="26"/>
          <w:szCs w:val="26"/>
        </w:rPr>
        <w:t>матер</w:t>
      </w:r>
      <w:r w:rsidRPr="00700722">
        <w:rPr>
          <w:iCs/>
          <w:spacing w:val="2"/>
          <w:sz w:val="26"/>
          <w:szCs w:val="26"/>
        </w:rPr>
        <w:t>и</w:t>
      </w:r>
      <w:r w:rsidRPr="00700722">
        <w:rPr>
          <w:iCs/>
          <w:sz w:val="26"/>
          <w:szCs w:val="26"/>
        </w:rPr>
        <w:t>алы:</w:t>
      </w:r>
    </w:p>
    <w:p w:rsidR="00DC1013" w:rsidRDefault="00DC1013" w:rsidP="00DC1013">
      <w:pPr>
        <w:kinsoku w:val="0"/>
        <w:overflowPunct w:val="0"/>
        <w:spacing w:before="1"/>
        <w:ind w:left="112"/>
        <w:rPr>
          <w:sz w:val="26"/>
          <w:szCs w:val="26"/>
        </w:rPr>
        <w:sectPr w:rsidR="00DC101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DC1013" w:rsidRPr="00E31511" w:rsidRDefault="00DC1013" w:rsidP="00DC1013">
      <w:pPr>
        <w:kinsoku w:val="0"/>
        <w:overflowPunct w:val="0"/>
        <w:spacing w:before="56"/>
        <w:ind w:left="821" w:right="79"/>
        <w:rPr>
          <w:sz w:val="26"/>
          <w:szCs w:val="26"/>
        </w:rPr>
      </w:pPr>
      <w:r w:rsidRPr="00E31511">
        <w:rPr>
          <w:iCs/>
          <w:sz w:val="26"/>
          <w:szCs w:val="26"/>
        </w:rPr>
        <w:lastRenderedPageBreak/>
        <w:t>После</w:t>
      </w:r>
      <w:r w:rsidRPr="00E31511">
        <w:rPr>
          <w:iCs/>
          <w:spacing w:val="56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проведения</w:t>
      </w:r>
      <w:r w:rsidRPr="00E31511">
        <w:rPr>
          <w:iCs/>
          <w:spacing w:val="57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инструк</w:t>
      </w:r>
      <w:r>
        <w:rPr>
          <w:iCs/>
          <w:sz w:val="26"/>
          <w:szCs w:val="26"/>
        </w:rPr>
        <w:t>та</w:t>
      </w:r>
      <w:r w:rsidRPr="00E31511">
        <w:rPr>
          <w:iCs/>
          <w:sz w:val="26"/>
          <w:szCs w:val="26"/>
        </w:rPr>
        <w:t>а</w:t>
      </w:r>
      <w:r w:rsidRPr="00E31511">
        <w:rPr>
          <w:iCs/>
          <w:w w:val="99"/>
          <w:sz w:val="26"/>
          <w:szCs w:val="26"/>
        </w:rPr>
        <w:t xml:space="preserve"> </w:t>
      </w:r>
      <w:r w:rsidRPr="00E31511">
        <w:rPr>
          <w:iCs/>
          <w:spacing w:val="-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выдать:</w:t>
      </w:r>
      <w:r w:rsidRPr="00E31511">
        <w:rPr>
          <w:iCs/>
          <w:w w:val="99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ab/>
        <w:t xml:space="preserve"> организа</w:t>
      </w:r>
      <w:r w:rsidRPr="00E31511">
        <w:rPr>
          <w:iCs/>
          <w:spacing w:val="2"/>
          <w:sz w:val="26"/>
          <w:szCs w:val="26"/>
        </w:rPr>
        <w:t>т</w:t>
      </w:r>
      <w:r w:rsidRPr="00E31511">
        <w:rPr>
          <w:iCs/>
          <w:sz w:val="26"/>
          <w:szCs w:val="26"/>
        </w:rPr>
        <w:t>орам</w:t>
      </w:r>
      <w:r w:rsidRPr="00E31511">
        <w:rPr>
          <w:iCs/>
          <w:spacing w:val="-16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в</w:t>
      </w:r>
      <w:r w:rsidRPr="00E31511">
        <w:rPr>
          <w:iCs/>
          <w:spacing w:val="-16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ау</w:t>
      </w:r>
      <w:r w:rsidRPr="00E31511">
        <w:rPr>
          <w:iCs/>
          <w:spacing w:val="3"/>
          <w:sz w:val="26"/>
          <w:szCs w:val="26"/>
        </w:rPr>
        <w:t>д</w:t>
      </w:r>
      <w:r w:rsidRPr="00E31511">
        <w:rPr>
          <w:iCs/>
          <w:sz w:val="26"/>
          <w:szCs w:val="26"/>
        </w:rPr>
        <w:t>итории</w:t>
      </w:r>
      <w:r w:rsidRPr="00E31511">
        <w:rPr>
          <w:iCs/>
          <w:spacing w:val="-15"/>
          <w:sz w:val="26"/>
          <w:szCs w:val="26"/>
        </w:rPr>
        <w:t xml:space="preserve"> </w:t>
      </w:r>
      <w:r w:rsidRPr="00E31511">
        <w:rPr>
          <w:iCs/>
          <w:spacing w:val="2"/>
          <w:sz w:val="26"/>
          <w:szCs w:val="26"/>
        </w:rPr>
        <w:t>п</w:t>
      </w:r>
      <w:r w:rsidRPr="00E31511">
        <w:rPr>
          <w:iCs/>
          <w:sz w:val="26"/>
          <w:szCs w:val="26"/>
        </w:rPr>
        <w:t>рове</w:t>
      </w:r>
      <w:r w:rsidRPr="00E31511">
        <w:rPr>
          <w:iCs/>
          <w:spacing w:val="1"/>
          <w:sz w:val="26"/>
          <w:szCs w:val="26"/>
        </w:rPr>
        <w:t>д</w:t>
      </w:r>
      <w:r w:rsidRPr="00E31511">
        <w:rPr>
          <w:iCs/>
          <w:sz w:val="26"/>
          <w:szCs w:val="26"/>
        </w:rPr>
        <w:t>ения:</w:t>
      </w:r>
      <w:r w:rsidRPr="00E31511">
        <w:rPr>
          <w:iCs/>
          <w:w w:val="99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формы</w:t>
      </w:r>
      <w:r w:rsidRPr="00E31511">
        <w:rPr>
          <w:iCs/>
          <w:spacing w:val="-24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ППЭ</w:t>
      </w:r>
      <w:r w:rsidRPr="00E31511">
        <w:rPr>
          <w:iCs/>
          <w:spacing w:val="2"/>
          <w:sz w:val="26"/>
          <w:szCs w:val="26"/>
        </w:rPr>
        <w:t>-</w:t>
      </w:r>
      <w:r w:rsidRPr="00E31511">
        <w:rPr>
          <w:iCs/>
          <w:sz w:val="26"/>
          <w:szCs w:val="26"/>
        </w:rPr>
        <w:t>05-03-У</w:t>
      </w:r>
    </w:p>
    <w:p w:rsidR="00DC1013" w:rsidRPr="00E31511" w:rsidRDefault="00DC1013" w:rsidP="00DC1013">
      <w:pPr>
        <w:kinsoku w:val="0"/>
        <w:overflowPunct w:val="0"/>
        <w:spacing w:before="1"/>
        <w:ind w:left="821" w:right="79"/>
        <w:rPr>
          <w:sz w:val="26"/>
          <w:szCs w:val="26"/>
        </w:rPr>
      </w:pPr>
      <w:r w:rsidRPr="00E31511">
        <w:rPr>
          <w:iCs/>
          <w:sz w:val="26"/>
          <w:szCs w:val="26"/>
        </w:rPr>
        <w:t>ППЭ-12-02;</w:t>
      </w:r>
    </w:p>
    <w:p w:rsidR="00DC1013" w:rsidRPr="00E31511" w:rsidRDefault="00DC1013" w:rsidP="00DC1013">
      <w:pPr>
        <w:kinsoku w:val="0"/>
        <w:overflowPunct w:val="0"/>
        <w:spacing w:before="1" w:line="300" w:lineRule="exact"/>
        <w:ind w:left="821" w:right="2323"/>
        <w:rPr>
          <w:sz w:val="26"/>
          <w:szCs w:val="26"/>
        </w:rPr>
      </w:pPr>
      <w:r w:rsidRPr="00E31511">
        <w:rPr>
          <w:iCs/>
          <w:sz w:val="26"/>
          <w:szCs w:val="26"/>
        </w:rPr>
        <w:t>ВДП</w:t>
      </w:r>
      <w:r w:rsidRPr="00E31511">
        <w:rPr>
          <w:iCs/>
          <w:spacing w:val="-10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для</w:t>
      </w:r>
      <w:r w:rsidRPr="00E31511">
        <w:rPr>
          <w:iCs/>
          <w:spacing w:val="-1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упаков</w:t>
      </w:r>
      <w:r w:rsidRPr="00E31511">
        <w:rPr>
          <w:iCs/>
          <w:spacing w:val="1"/>
          <w:sz w:val="26"/>
          <w:szCs w:val="26"/>
        </w:rPr>
        <w:t>к</w:t>
      </w:r>
      <w:r w:rsidRPr="00E31511">
        <w:rPr>
          <w:iCs/>
          <w:sz w:val="26"/>
          <w:szCs w:val="26"/>
        </w:rPr>
        <w:t>и</w:t>
      </w:r>
      <w:r w:rsidRPr="00E31511">
        <w:rPr>
          <w:iCs/>
          <w:spacing w:val="-9"/>
          <w:sz w:val="26"/>
          <w:szCs w:val="26"/>
        </w:rPr>
        <w:t xml:space="preserve"> </w:t>
      </w:r>
      <w:r w:rsidRPr="00E31511">
        <w:rPr>
          <w:iCs/>
          <w:spacing w:val="-1"/>
          <w:sz w:val="26"/>
          <w:szCs w:val="26"/>
        </w:rPr>
        <w:t>б</w:t>
      </w:r>
      <w:r w:rsidRPr="00E31511">
        <w:rPr>
          <w:iCs/>
          <w:sz w:val="26"/>
          <w:szCs w:val="26"/>
        </w:rPr>
        <w:t>л</w:t>
      </w:r>
      <w:r w:rsidRPr="00E31511">
        <w:rPr>
          <w:iCs/>
          <w:spacing w:val="1"/>
          <w:sz w:val="26"/>
          <w:szCs w:val="26"/>
        </w:rPr>
        <w:t>а</w:t>
      </w:r>
      <w:r w:rsidRPr="00E31511">
        <w:rPr>
          <w:iCs/>
          <w:sz w:val="26"/>
          <w:szCs w:val="26"/>
        </w:rPr>
        <w:t>нков</w:t>
      </w:r>
      <w:r w:rsidRPr="00E31511">
        <w:rPr>
          <w:iCs/>
          <w:spacing w:val="-1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регистрац</w:t>
      </w:r>
      <w:r w:rsidRPr="00E31511">
        <w:rPr>
          <w:iCs/>
          <w:spacing w:val="2"/>
          <w:sz w:val="26"/>
          <w:szCs w:val="26"/>
        </w:rPr>
        <w:t>и</w:t>
      </w:r>
      <w:r w:rsidRPr="00E31511">
        <w:rPr>
          <w:iCs/>
          <w:sz w:val="26"/>
          <w:szCs w:val="26"/>
        </w:rPr>
        <w:t>и</w:t>
      </w:r>
      <w:r w:rsidRPr="00E31511">
        <w:rPr>
          <w:iCs/>
          <w:spacing w:val="-10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по</w:t>
      </w:r>
      <w:r w:rsidRPr="00E31511">
        <w:rPr>
          <w:iCs/>
          <w:spacing w:val="2"/>
          <w:sz w:val="26"/>
          <w:szCs w:val="26"/>
        </w:rPr>
        <w:t>с</w:t>
      </w:r>
      <w:r w:rsidRPr="00E31511">
        <w:rPr>
          <w:iCs/>
          <w:sz w:val="26"/>
          <w:szCs w:val="26"/>
        </w:rPr>
        <w:t>ле</w:t>
      </w:r>
      <w:r w:rsidRPr="00E31511">
        <w:rPr>
          <w:iCs/>
          <w:spacing w:val="-1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экзамена;</w:t>
      </w:r>
      <w:r w:rsidRPr="00E31511">
        <w:rPr>
          <w:iCs/>
          <w:w w:val="99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конверты</w:t>
      </w:r>
      <w:r w:rsidRPr="00E31511">
        <w:rPr>
          <w:iCs/>
          <w:spacing w:val="-15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для</w:t>
      </w:r>
      <w:r w:rsidRPr="00E31511">
        <w:rPr>
          <w:iCs/>
          <w:spacing w:val="-15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у</w:t>
      </w:r>
      <w:r w:rsidRPr="00E31511">
        <w:rPr>
          <w:iCs/>
          <w:spacing w:val="1"/>
          <w:sz w:val="26"/>
          <w:szCs w:val="26"/>
        </w:rPr>
        <w:t>п</w:t>
      </w:r>
      <w:r w:rsidRPr="00E31511">
        <w:rPr>
          <w:iCs/>
          <w:sz w:val="26"/>
          <w:szCs w:val="26"/>
        </w:rPr>
        <w:t>аков</w:t>
      </w:r>
      <w:r w:rsidRPr="00E31511">
        <w:rPr>
          <w:iCs/>
          <w:spacing w:val="1"/>
          <w:sz w:val="26"/>
          <w:szCs w:val="26"/>
        </w:rPr>
        <w:t>к</w:t>
      </w:r>
      <w:r w:rsidRPr="00E31511">
        <w:rPr>
          <w:iCs/>
          <w:sz w:val="26"/>
          <w:szCs w:val="26"/>
        </w:rPr>
        <w:t>и</w:t>
      </w:r>
      <w:r w:rsidRPr="00E31511">
        <w:rPr>
          <w:iCs/>
          <w:spacing w:val="-15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исполь</w:t>
      </w:r>
      <w:r w:rsidRPr="00E31511">
        <w:rPr>
          <w:iCs/>
          <w:spacing w:val="1"/>
          <w:sz w:val="26"/>
          <w:szCs w:val="26"/>
        </w:rPr>
        <w:t>з</w:t>
      </w:r>
      <w:r w:rsidRPr="00E31511">
        <w:rPr>
          <w:iCs/>
          <w:sz w:val="26"/>
          <w:szCs w:val="26"/>
        </w:rPr>
        <w:t>ова</w:t>
      </w:r>
      <w:r w:rsidRPr="00E31511">
        <w:rPr>
          <w:iCs/>
          <w:spacing w:val="1"/>
          <w:sz w:val="26"/>
          <w:szCs w:val="26"/>
        </w:rPr>
        <w:t>н</w:t>
      </w:r>
      <w:r w:rsidRPr="00E31511">
        <w:rPr>
          <w:iCs/>
          <w:sz w:val="26"/>
          <w:szCs w:val="26"/>
        </w:rPr>
        <w:t>ных</w:t>
      </w:r>
      <w:r w:rsidRPr="00E31511">
        <w:rPr>
          <w:iCs/>
          <w:spacing w:val="-15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э</w:t>
      </w:r>
      <w:r w:rsidRPr="00E31511">
        <w:rPr>
          <w:iCs/>
          <w:spacing w:val="2"/>
          <w:sz w:val="26"/>
          <w:szCs w:val="26"/>
        </w:rPr>
        <w:t>л</w:t>
      </w:r>
      <w:r w:rsidRPr="00E31511">
        <w:rPr>
          <w:iCs/>
          <w:sz w:val="26"/>
          <w:szCs w:val="26"/>
        </w:rPr>
        <w:t>е</w:t>
      </w:r>
      <w:r w:rsidRPr="00E31511">
        <w:rPr>
          <w:iCs/>
          <w:spacing w:val="1"/>
          <w:sz w:val="26"/>
          <w:szCs w:val="26"/>
        </w:rPr>
        <w:t>к</w:t>
      </w:r>
      <w:r w:rsidRPr="00E31511">
        <w:rPr>
          <w:iCs/>
          <w:sz w:val="26"/>
          <w:szCs w:val="26"/>
        </w:rPr>
        <w:t>тр</w:t>
      </w:r>
      <w:r w:rsidRPr="00E31511">
        <w:rPr>
          <w:iCs/>
          <w:spacing w:val="4"/>
          <w:sz w:val="26"/>
          <w:szCs w:val="26"/>
        </w:rPr>
        <w:t>о</w:t>
      </w:r>
      <w:r w:rsidRPr="00E31511">
        <w:rPr>
          <w:iCs/>
          <w:sz w:val="26"/>
          <w:szCs w:val="26"/>
        </w:rPr>
        <w:t>нных</w:t>
      </w:r>
      <w:r w:rsidRPr="00E31511">
        <w:rPr>
          <w:iCs/>
          <w:spacing w:val="-15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носител</w:t>
      </w:r>
      <w:r w:rsidRPr="00E31511">
        <w:rPr>
          <w:iCs/>
          <w:spacing w:val="2"/>
          <w:sz w:val="26"/>
          <w:szCs w:val="26"/>
        </w:rPr>
        <w:t>е</w:t>
      </w:r>
      <w:r w:rsidRPr="00E31511">
        <w:rPr>
          <w:iCs/>
          <w:sz w:val="26"/>
          <w:szCs w:val="26"/>
        </w:rPr>
        <w:t>й;</w:t>
      </w:r>
    </w:p>
    <w:p w:rsidR="00DC1013" w:rsidRPr="00E31511" w:rsidRDefault="00DC1013" w:rsidP="00DC1013">
      <w:pPr>
        <w:tabs>
          <w:tab w:val="left" w:pos="1604"/>
          <w:tab w:val="left" w:pos="3030"/>
          <w:tab w:val="left" w:pos="4262"/>
          <w:tab w:val="left" w:pos="4957"/>
          <w:tab w:val="left" w:pos="6178"/>
          <w:tab w:val="left" w:pos="7649"/>
          <w:tab w:val="left" w:pos="8450"/>
          <w:tab w:val="left" w:pos="8805"/>
        </w:tabs>
        <w:kinsoku w:val="0"/>
        <w:overflowPunct w:val="0"/>
        <w:spacing w:before="1" w:line="298" w:lineRule="exact"/>
        <w:ind w:left="112" w:right="116" w:firstLine="708"/>
        <w:rPr>
          <w:sz w:val="26"/>
          <w:szCs w:val="26"/>
        </w:rPr>
      </w:pPr>
      <w:r w:rsidRPr="00E31511">
        <w:rPr>
          <w:iCs/>
          <w:sz w:val="26"/>
          <w:szCs w:val="26"/>
        </w:rPr>
        <w:t>коды</w:t>
      </w:r>
      <w:r w:rsidRPr="00E31511">
        <w:rPr>
          <w:iCs/>
          <w:sz w:val="26"/>
          <w:szCs w:val="26"/>
        </w:rPr>
        <w:tab/>
        <w:t>активации</w:t>
      </w:r>
      <w:r w:rsidRPr="00E31511">
        <w:rPr>
          <w:iCs/>
          <w:sz w:val="26"/>
          <w:szCs w:val="26"/>
        </w:rPr>
        <w:tab/>
        <w:t>экзамена</w:t>
      </w:r>
      <w:r w:rsidRPr="00E31511">
        <w:rPr>
          <w:iCs/>
          <w:sz w:val="26"/>
          <w:szCs w:val="26"/>
        </w:rPr>
        <w:tab/>
        <w:t>(</w:t>
      </w:r>
      <w:r w:rsidRPr="00E31511">
        <w:rPr>
          <w:iCs/>
          <w:spacing w:val="1"/>
          <w:sz w:val="26"/>
          <w:szCs w:val="26"/>
        </w:rPr>
        <w:t>к</w:t>
      </w:r>
      <w:r w:rsidRPr="00E31511">
        <w:rPr>
          <w:iCs/>
          <w:sz w:val="26"/>
          <w:szCs w:val="26"/>
        </w:rPr>
        <w:t>од</w:t>
      </w:r>
      <w:r w:rsidRPr="00E31511">
        <w:rPr>
          <w:iCs/>
          <w:sz w:val="26"/>
          <w:szCs w:val="26"/>
        </w:rPr>
        <w:tab/>
        <w:t>сост</w:t>
      </w:r>
      <w:r w:rsidRPr="00E31511">
        <w:rPr>
          <w:iCs/>
          <w:spacing w:val="2"/>
          <w:sz w:val="26"/>
          <w:szCs w:val="26"/>
        </w:rPr>
        <w:t>о</w:t>
      </w:r>
      <w:r w:rsidRPr="00E31511">
        <w:rPr>
          <w:iCs/>
          <w:sz w:val="26"/>
          <w:szCs w:val="26"/>
        </w:rPr>
        <w:t>ит</w:t>
      </w:r>
      <w:r w:rsidRPr="00E31511">
        <w:rPr>
          <w:iCs/>
          <w:sz w:val="26"/>
          <w:szCs w:val="26"/>
        </w:rPr>
        <w:tab/>
        <w:t>из </w:t>
      </w:r>
      <w:r w:rsidRPr="00E31511">
        <w:rPr>
          <w:iCs/>
          <w:spacing w:val="1"/>
          <w:sz w:val="26"/>
          <w:szCs w:val="26"/>
        </w:rPr>
        <w:t>ч</w:t>
      </w:r>
      <w:r w:rsidRPr="00E31511">
        <w:rPr>
          <w:iCs/>
          <w:sz w:val="26"/>
          <w:szCs w:val="26"/>
        </w:rPr>
        <w:t>етырех</w:t>
      </w:r>
      <w:r w:rsidRPr="00E31511">
        <w:rPr>
          <w:iCs/>
          <w:sz w:val="26"/>
          <w:szCs w:val="26"/>
        </w:rPr>
        <w:tab/>
        <w:t>ц</w:t>
      </w:r>
      <w:r w:rsidRPr="00E31511">
        <w:rPr>
          <w:iCs/>
          <w:spacing w:val="2"/>
          <w:sz w:val="26"/>
          <w:szCs w:val="26"/>
        </w:rPr>
        <w:t>и</w:t>
      </w:r>
      <w:r w:rsidRPr="00E31511">
        <w:rPr>
          <w:iCs/>
          <w:sz w:val="26"/>
          <w:szCs w:val="26"/>
        </w:rPr>
        <w:t>фр</w:t>
      </w:r>
      <w:r w:rsidRPr="00E31511">
        <w:rPr>
          <w:iCs/>
          <w:sz w:val="26"/>
          <w:szCs w:val="26"/>
        </w:rPr>
        <w:tab/>
        <w:t>и</w:t>
      </w:r>
      <w:r w:rsidRPr="00E31511">
        <w:rPr>
          <w:iCs/>
          <w:sz w:val="26"/>
          <w:szCs w:val="26"/>
        </w:rPr>
        <w:tab/>
      </w:r>
      <w:r w:rsidRPr="00E31511">
        <w:rPr>
          <w:iCs/>
          <w:w w:val="95"/>
          <w:sz w:val="26"/>
          <w:szCs w:val="26"/>
        </w:rPr>
        <w:t>генерирует</w:t>
      </w:r>
      <w:r w:rsidRPr="00E31511">
        <w:rPr>
          <w:iCs/>
          <w:spacing w:val="1"/>
          <w:w w:val="95"/>
          <w:sz w:val="26"/>
          <w:szCs w:val="26"/>
        </w:rPr>
        <w:t>с</w:t>
      </w:r>
      <w:r w:rsidRPr="00E31511">
        <w:rPr>
          <w:iCs/>
          <w:w w:val="95"/>
          <w:sz w:val="26"/>
          <w:szCs w:val="26"/>
        </w:rPr>
        <w:t>я</w:t>
      </w:r>
      <w:r w:rsidRPr="00E31511">
        <w:rPr>
          <w:iCs/>
          <w:w w:val="99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средствами</w:t>
      </w:r>
      <w:r w:rsidRPr="00E31511">
        <w:rPr>
          <w:iCs/>
          <w:spacing w:val="-15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с</w:t>
      </w:r>
      <w:r w:rsidRPr="00E31511">
        <w:rPr>
          <w:iCs/>
          <w:spacing w:val="2"/>
          <w:sz w:val="26"/>
          <w:szCs w:val="26"/>
        </w:rPr>
        <w:t>т</w:t>
      </w:r>
      <w:r w:rsidRPr="00E31511">
        <w:rPr>
          <w:iCs/>
          <w:sz w:val="26"/>
          <w:szCs w:val="26"/>
        </w:rPr>
        <w:t>анции</w:t>
      </w:r>
      <w:r w:rsidRPr="00E31511">
        <w:rPr>
          <w:iCs/>
          <w:spacing w:val="-13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записи</w:t>
      </w:r>
      <w:r w:rsidRPr="00E31511">
        <w:rPr>
          <w:iCs/>
          <w:spacing w:val="-14"/>
          <w:sz w:val="26"/>
          <w:szCs w:val="26"/>
        </w:rPr>
        <w:t xml:space="preserve"> </w:t>
      </w:r>
      <w:r w:rsidRPr="00E31511">
        <w:rPr>
          <w:iCs/>
          <w:spacing w:val="2"/>
          <w:sz w:val="26"/>
          <w:szCs w:val="26"/>
        </w:rPr>
        <w:t>о</w:t>
      </w:r>
      <w:r w:rsidRPr="00E31511">
        <w:rPr>
          <w:iCs/>
          <w:sz w:val="26"/>
          <w:szCs w:val="26"/>
        </w:rPr>
        <w:t>тветов)</w:t>
      </w:r>
    </w:p>
    <w:p w:rsidR="00DC1013" w:rsidRPr="00E31511" w:rsidRDefault="00DC1013" w:rsidP="00DC1013">
      <w:pPr>
        <w:kinsoku w:val="0"/>
        <w:overflowPunct w:val="0"/>
        <w:spacing w:before="2" w:line="298" w:lineRule="exact"/>
        <w:ind w:left="112" w:right="111" w:firstLine="708"/>
        <w:rPr>
          <w:sz w:val="26"/>
          <w:szCs w:val="26"/>
        </w:rPr>
      </w:pPr>
      <w:r w:rsidRPr="00E31511">
        <w:rPr>
          <w:iCs/>
          <w:sz w:val="26"/>
          <w:szCs w:val="26"/>
        </w:rPr>
        <w:t>инстру</w:t>
      </w:r>
      <w:r w:rsidRPr="00E31511">
        <w:rPr>
          <w:iCs/>
          <w:spacing w:val="1"/>
          <w:sz w:val="26"/>
          <w:szCs w:val="26"/>
        </w:rPr>
        <w:t>к</w:t>
      </w:r>
      <w:r w:rsidRPr="00E31511">
        <w:rPr>
          <w:iCs/>
          <w:sz w:val="26"/>
          <w:szCs w:val="26"/>
        </w:rPr>
        <w:t>ции</w:t>
      </w:r>
      <w:r w:rsidRPr="00E31511">
        <w:rPr>
          <w:iCs/>
          <w:spacing w:val="-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для</w:t>
      </w:r>
      <w:r w:rsidRPr="00E31511">
        <w:rPr>
          <w:iCs/>
          <w:spacing w:val="-2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у</w:t>
      </w:r>
      <w:r w:rsidRPr="00E31511">
        <w:rPr>
          <w:iCs/>
          <w:spacing w:val="1"/>
          <w:sz w:val="26"/>
          <w:szCs w:val="26"/>
        </w:rPr>
        <w:t>ч</w:t>
      </w:r>
      <w:r w:rsidRPr="00E31511">
        <w:rPr>
          <w:iCs/>
          <w:sz w:val="26"/>
          <w:szCs w:val="26"/>
        </w:rPr>
        <w:t>а</w:t>
      </w:r>
      <w:r w:rsidRPr="00E31511">
        <w:rPr>
          <w:iCs/>
          <w:spacing w:val="2"/>
          <w:sz w:val="26"/>
          <w:szCs w:val="26"/>
        </w:rPr>
        <w:t>с</w:t>
      </w:r>
      <w:r w:rsidRPr="00E31511">
        <w:rPr>
          <w:iCs/>
          <w:sz w:val="26"/>
          <w:szCs w:val="26"/>
        </w:rPr>
        <w:t>тников</w:t>
      </w:r>
      <w:r w:rsidRPr="00E31511">
        <w:rPr>
          <w:iCs/>
          <w:spacing w:val="-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экзамена</w:t>
      </w:r>
      <w:r w:rsidRPr="00E31511">
        <w:rPr>
          <w:iCs/>
          <w:spacing w:val="-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 xml:space="preserve">по </w:t>
      </w:r>
      <w:r w:rsidRPr="00E31511">
        <w:rPr>
          <w:iCs/>
          <w:spacing w:val="2"/>
          <w:sz w:val="26"/>
          <w:szCs w:val="26"/>
        </w:rPr>
        <w:t>и</w:t>
      </w:r>
      <w:r w:rsidRPr="00E31511">
        <w:rPr>
          <w:iCs/>
          <w:sz w:val="26"/>
          <w:szCs w:val="26"/>
        </w:rPr>
        <w:t>спользо</w:t>
      </w:r>
      <w:r w:rsidRPr="00E31511">
        <w:rPr>
          <w:iCs/>
          <w:spacing w:val="1"/>
          <w:sz w:val="26"/>
          <w:szCs w:val="26"/>
        </w:rPr>
        <w:t>в</w:t>
      </w:r>
      <w:r w:rsidRPr="00E31511">
        <w:rPr>
          <w:iCs/>
          <w:sz w:val="26"/>
          <w:szCs w:val="26"/>
        </w:rPr>
        <w:t>анию</w:t>
      </w:r>
      <w:r w:rsidRPr="00E31511">
        <w:rPr>
          <w:iCs/>
          <w:spacing w:val="-2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ПО</w:t>
      </w:r>
      <w:r w:rsidRPr="00E31511">
        <w:rPr>
          <w:iCs/>
          <w:spacing w:val="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сдачи</w:t>
      </w:r>
      <w:r w:rsidRPr="00E31511">
        <w:rPr>
          <w:iCs/>
          <w:spacing w:val="-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уст</w:t>
      </w:r>
      <w:r w:rsidRPr="00E31511">
        <w:rPr>
          <w:iCs/>
          <w:spacing w:val="1"/>
          <w:sz w:val="26"/>
          <w:szCs w:val="26"/>
        </w:rPr>
        <w:t>н</w:t>
      </w:r>
      <w:r w:rsidRPr="00E31511">
        <w:rPr>
          <w:iCs/>
          <w:sz w:val="26"/>
          <w:szCs w:val="26"/>
        </w:rPr>
        <w:t>ого</w:t>
      </w:r>
      <w:r w:rsidRPr="00E31511">
        <w:rPr>
          <w:iCs/>
          <w:spacing w:val="-2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экзамена</w:t>
      </w:r>
      <w:r w:rsidRPr="00E31511">
        <w:rPr>
          <w:iCs/>
          <w:w w:val="99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 xml:space="preserve">по </w:t>
      </w:r>
      <w:r w:rsidRPr="00E31511">
        <w:rPr>
          <w:iCs/>
          <w:spacing w:val="44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иностра</w:t>
      </w:r>
      <w:r w:rsidRPr="00E31511">
        <w:rPr>
          <w:iCs/>
          <w:spacing w:val="1"/>
          <w:sz w:val="26"/>
          <w:szCs w:val="26"/>
        </w:rPr>
        <w:t>н</w:t>
      </w:r>
      <w:r w:rsidRPr="00E31511">
        <w:rPr>
          <w:iCs/>
          <w:sz w:val="26"/>
          <w:szCs w:val="26"/>
        </w:rPr>
        <w:t xml:space="preserve">ным </w:t>
      </w:r>
      <w:r w:rsidRPr="00E31511">
        <w:rPr>
          <w:iCs/>
          <w:spacing w:val="47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я</w:t>
      </w:r>
      <w:r w:rsidRPr="00E31511">
        <w:rPr>
          <w:iCs/>
          <w:spacing w:val="1"/>
          <w:sz w:val="26"/>
          <w:szCs w:val="26"/>
        </w:rPr>
        <w:t>з</w:t>
      </w:r>
      <w:r w:rsidRPr="00E31511">
        <w:rPr>
          <w:iCs/>
          <w:sz w:val="26"/>
          <w:szCs w:val="26"/>
        </w:rPr>
        <w:t xml:space="preserve">ыкам </w:t>
      </w:r>
      <w:r w:rsidRPr="00E31511">
        <w:rPr>
          <w:iCs/>
          <w:spacing w:val="44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 xml:space="preserve">на </w:t>
      </w:r>
      <w:r w:rsidRPr="00E31511">
        <w:rPr>
          <w:iCs/>
          <w:spacing w:val="45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ка</w:t>
      </w:r>
      <w:r w:rsidRPr="00E31511">
        <w:rPr>
          <w:iCs/>
          <w:spacing w:val="-2"/>
          <w:sz w:val="26"/>
          <w:szCs w:val="26"/>
        </w:rPr>
        <w:t>ж</w:t>
      </w:r>
      <w:r w:rsidRPr="00E31511">
        <w:rPr>
          <w:iCs/>
          <w:sz w:val="26"/>
          <w:szCs w:val="26"/>
        </w:rPr>
        <w:t xml:space="preserve">дом </w:t>
      </w:r>
      <w:r w:rsidRPr="00E31511">
        <w:rPr>
          <w:iCs/>
          <w:spacing w:val="5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иностра</w:t>
      </w:r>
      <w:r w:rsidRPr="00E31511">
        <w:rPr>
          <w:iCs/>
          <w:spacing w:val="1"/>
          <w:sz w:val="26"/>
          <w:szCs w:val="26"/>
        </w:rPr>
        <w:t>н</w:t>
      </w:r>
      <w:r w:rsidRPr="00E31511">
        <w:rPr>
          <w:iCs/>
          <w:sz w:val="26"/>
          <w:szCs w:val="26"/>
        </w:rPr>
        <w:t xml:space="preserve">ном </w:t>
      </w:r>
      <w:r w:rsidRPr="00E31511">
        <w:rPr>
          <w:iCs/>
          <w:spacing w:val="47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я</w:t>
      </w:r>
      <w:r w:rsidRPr="00E31511">
        <w:rPr>
          <w:iCs/>
          <w:spacing w:val="1"/>
          <w:sz w:val="26"/>
          <w:szCs w:val="26"/>
        </w:rPr>
        <w:t>з</w:t>
      </w:r>
      <w:r w:rsidRPr="00E31511">
        <w:rPr>
          <w:iCs/>
          <w:sz w:val="26"/>
          <w:szCs w:val="26"/>
        </w:rPr>
        <w:t xml:space="preserve">ыке </w:t>
      </w:r>
      <w:r w:rsidRPr="00E31511">
        <w:rPr>
          <w:iCs/>
          <w:spacing w:val="44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 xml:space="preserve">сдаваемого </w:t>
      </w:r>
      <w:r w:rsidRPr="00E31511">
        <w:rPr>
          <w:iCs/>
          <w:spacing w:val="45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 xml:space="preserve">в </w:t>
      </w:r>
      <w:r w:rsidRPr="00E31511">
        <w:rPr>
          <w:iCs/>
          <w:spacing w:val="47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ауд</w:t>
      </w:r>
      <w:r w:rsidRPr="00E31511">
        <w:rPr>
          <w:iCs/>
          <w:spacing w:val="2"/>
          <w:sz w:val="26"/>
          <w:szCs w:val="26"/>
        </w:rPr>
        <w:t>и</w:t>
      </w:r>
      <w:r w:rsidRPr="00E31511">
        <w:rPr>
          <w:iCs/>
          <w:sz w:val="26"/>
          <w:szCs w:val="26"/>
        </w:rPr>
        <w:t>тории</w:t>
      </w:r>
      <w:r>
        <w:rPr>
          <w:iCs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прове</w:t>
      </w:r>
      <w:r w:rsidRPr="00E31511">
        <w:rPr>
          <w:iCs/>
          <w:spacing w:val="1"/>
          <w:sz w:val="26"/>
          <w:szCs w:val="26"/>
        </w:rPr>
        <w:t>д</w:t>
      </w:r>
      <w:r w:rsidRPr="00E31511">
        <w:rPr>
          <w:iCs/>
          <w:sz w:val="26"/>
          <w:szCs w:val="26"/>
        </w:rPr>
        <w:t>ения</w:t>
      </w:r>
      <w:r w:rsidRPr="00E31511">
        <w:rPr>
          <w:iCs/>
          <w:spacing w:val="-25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э</w:t>
      </w:r>
      <w:r w:rsidRPr="00E31511">
        <w:rPr>
          <w:iCs/>
          <w:spacing w:val="1"/>
          <w:sz w:val="26"/>
          <w:szCs w:val="26"/>
        </w:rPr>
        <w:t>к</w:t>
      </w:r>
      <w:r w:rsidRPr="00E31511">
        <w:rPr>
          <w:iCs/>
          <w:sz w:val="26"/>
          <w:szCs w:val="26"/>
        </w:rPr>
        <w:t>замена.</w:t>
      </w:r>
    </w:p>
    <w:p w:rsidR="00DC1013" w:rsidRPr="00E31511" w:rsidRDefault="00DC1013" w:rsidP="00DC1013">
      <w:pPr>
        <w:kinsoku w:val="0"/>
        <w:overflowPunct w:val="0"/>
        <w:spacing w:before="1" w:line="300" w:lineRule="exact"/>
        <w:ind w:left="821" w:right="4239"/>
        <w:rPr>
          <w:sz w:val="26"/>
          <w:szCs w:val="26"/>
        </w:rPr>
      </w:pPr>
      <w:r w:rsidRPr="00E31511">
        <w:rPr>
          <w:iCs/>
          <w:sz w:val="26"/>
          <w:szCs w:val="26"/>
        </w:rPr>
        <w:t>организа</w:t>
      </w:r>
      <w:r w:rsidRPr="00E31511">
        <w:rPr>
          <w:iCs/>
          <w:spacing w:val="2"/>
          <w:sz w:val="26"/>
          <w:szCs w:val="26"/>
        </w:rPr>
        <w:t>т</w:t>
      </w:r>
      <w:r w:rsidRPr="00E31511">
        <w:rPr>
          <w:iCs/>
          <w:sz w:val="26"/>
          <w:szCs w:val="26"/>
        </w:rPr>
        <w:t>орам</w:t>
      </w:r>
      <w:r w:rsidRPr="00E31511">
        <w:rPr>
          <w:iCs/>
          <w:spacing w:val="-16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в</w:t>
      </w:r>
      <w:r w:rsidRPr="00E31511">
        <w:rPr>
          <w:iCs/>
          <w:spacing w:val="-16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ау</w:t>
      </w:r>
      <w:r w:rsidRPr="00E31511">
        <w:rPr>
          <w:iCs/>
          <w:spacing w:val="3"/>
          <w:sz w:val="26"/>
          <w:szCs w:val="26"/>
        </w:rPr>
        <w:t>д</w:t>
      </w:r>
      <w:r w:rsidRPr="00E31511">
        <w:rPr>
          <w:iCs/>
          <w:sz w:val="26"/>
          <w:szCs w:val="26"/>
        </w:rPr>
        <w:t>итории</w:t>
      </w:r>
      <w:r w:rsidRPr="00E31511">
        <w:rPr>
          <w:iCs/>
          <w:spacing w:val="-16"/>
          <w:sz w:val="26"/>
          <w:szCs w:val="26"/>
        </w:rPr>
        <w:t xml:space="preserve"> </w:t>
      </w:r>
      <w:r w:rsidRPr="00E31511">
        <w:rPr>
          <w:iCs/>
          <w:spacing w:val="2"/>
          <w:sz w:val="26"/>
          <w:szCs w:val="26"/>
        </w:rPr>
        <w:t>п</w:t>
      </w:r>
      <w:r w:rsidRPr="00E31511">
        <w:rPr>
          <w:iCs/>
          <w:sz w:val="26"/>
          <w:szCs w:val="26"/>
        </w:rPr>
        <w:t>одготов</w:t>
      </w:r>
      <w:r w:rsidRPr="00E31511">
        <w:rPr>
          <w:iCs/>
          <w:spacing w:val="1"/>
          <w:sz w:val="26"/>
          <w:szCs w:val="26"/>
        </w:rPr>
        <w:t>к</w:t>
      </w:r>
      <w:r w:rsidRPr="00E31511">
        <w:rPr>
          <w:iCs/>
          <w:sz w:val="26"/>
          <w:szCs w:val="26"/>
        </w:rPr>
        <w:t>и:</w:t>
      </w:r>
      <w:r w:rsidRPr="00E31511">
        <w:rPr>
          <w:iCs/>
          <w:w w:val="99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формы</w:t>
      </w:r>
      <w:r w:rsidRPr="00E31511">
        <w:rPr>
          <w:iCs/>
          <w:spacing w:val="-24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ППЭ</w:t>
      </w:r>
      <w:r w:rsidRPr="00E31511">
        <w:rPr>
          <w:iCs/>
          <w:spacing w:val="2"/>
          <w:sz w:val="26"/>
          <w:szCs w:val="26"/>
        </w:rPr>
        <w:t>-</w:t>
      </w:r>
      <w:r w:rsidRPr="00E31511">
        <w:rPr>
          <w:iCs/>
          <w:sz w:val="26"/>
          <w:szCs w:val="26"/>
        </w:rPr>
        <w:t>05-03-У</w:t>
      </w:r>
    </w:p>
    <w:p w:rsidR="00DC1013" w:rsidRPr="00E31511" w:rsidRDefault="00DC1013" w:rsidP="00DC1013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 w:rsidRPr="00E31511">
        <w:rPr>
          <w:iCs/>
          <w:sz w:val="26"/>
          <w:szCs w:val="26"/>
        </w:rPr>
        <w:t>ППЭ-12-02</w:t>
      </w:r>
    </w:p>
    <w:p w:rsidR="00DC1013" w:rsidRPr="00E31511" w:rsidRDefault="00DC1013" w:rsidP="00DC1013">
      <w:pPr>
        <w:kinsoku w:val="0"/>
        <w:overflowPunct w:val="0"/>
        <w:spacing w:before="1" w:line="300" w:lineRule="exact"/>
        <w:ind w:left="112" w:right="107" w:firstLine="708"/>
        <w:rPr>
          <w:sz w:val="26"/>
          <w:szCs w:val="26"/>
        </w:rPr>
      </w:pPr>
      <w:r w:rsidRPr="00E31511">
        <w:rPr>
          <w:iCs/>
          <w:sz w:val="26"/>
          <w:szCs w:val="26"/>
        </w:rPr>
        <w:t>ППЭ-12-04</w:t>
      </w:r>
      <w:r w:rsidRPr="00E31511">
        <w:rPr>
          <w:iCs/>
          <w:spacing w:val="2"/>
          <w:sz w:val="26"/>
          <w:szCs w:val="26"/>
        </w:rPr>
        <w:t>-</w:t>
      </w:r>
      <w:r w:rsidRPr="00E31511">
        <w:rPr>
          <w:iCs/>
          <w:sz w:val="26"/>
          <w:szCs w:val="26"/>
        </w:rPr>
        <w:t xml:space="preserve">МАШ </w:t>
      </w:r>
      <w:r w:rsidRPr="00E31511">
        <w:rPr>
          <w:iCs/>
          <w:spacing w:val="28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(</w:t>
      </w:r>
      <w:r w:rsidRPr="00E31511">
        <w:rPr>
          <w:iCs/>
          <w:spacing w:val="1"/>
          <w:sz w:val="26"/>
          <w:szCs w:val="26"/>
        </w:rPr>
        <w:t>к</w:t>
      </w:r>
      <w:r w:rsidRPr="00E31511">
        <w:rPr>
          <w:iCs/>
          <w:sz w:val="26"/>
          <w:szCs w:val="26"/>
        </w:rPr>
        <w:t>оличество</w:t>
      </w:r>
      <w:r w:rsidRPr="00E31511">
        <w:rPr>
          <w:iCs/>
          <w:spacing w:val="14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лис</w:t>
      </w:r>
      <w:r w:rsidRPr="00E31511">
        <w:rPr>
          <w:iCs/>
          <w:spacing w:val="2"/>
          <w:sz w:val="26"/>
          <w:szCs w:val="26"/>
        </w:rPr>
        <w:t>т</w:t>
      </w:r>
      <w:r w:rsidRPr="00E31511">
        <w:rPr>
          <w:iCs/>
          <w:sz w:val="26"/>
          <w:szCs w:val="26"/>
        </w:rPr>
        <w:t>ов</w:t>
      </w:r>
      <w:r w:rsidRPr="00E31511">
        <w:rPr>
          <w:iCs/>
          <w:spacing w:val="14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формы</w:t>
      </w:r>
      <w:r w:rsidRPr="00E31511">
        <w:rPr>
          <w:iCs/>
          <w:spacing w:val="13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для</w:t>
      </w:r>
      <w:r w:rsidRPr="00E31511">
        <w:rPr>
          <w:iCs/>
          <w:spacing w:val="12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выдачи</w:t>
      </w:r>
      <w:r w:rsidRPr="00E31511">
        <w:rPr>
          <w:iCs/>
          <w:spacing w:val="14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в</w:t>
      </w:r>
      <w:r w:rsidRPr="00E31511">
        <w:rPr>
          <w:iCs/>
          <w:spacing w:val="13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а</w:t>
      </w:r>
      <w:r w:rsidRPr="00E31511">
        <w:rPr>
          <w:iCs/>
          <w:spacing w:val="2"/>
          <w:sz w:val="26"/>
          <w:szCs w:val="26"/>
        </w:rPr>
        <w:t>у</w:t>
      </w:r>
      <w:r w:rsidRPr="00E31511">
        <w:rPr>
          <w:iCs/>
          <w:sz w:val="26"/>
          <w:szCs w:val="26"/>
        </w:rPr>
        <w:t>дитории</w:t>
      </w:r>
      <w:r w:rsidRPr="00E31511">
        <w:rPr>
          <w:iCs/>
          <w:spacing w:val="13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опреде</w:t>
      </w:r>
      <w:r w:rsidRPr="00E31511">
        <w:rPr>
          <w:iCs/>
          <w:spacing w:val="2"/>
          <w:sz w:val="26"/>
          <w:szCs w:val="26"/>
        </w:rPr>
        <w:t>л</w:t>
      </w:r>
      <w:r w:rsidRPr="00E31511">
        <w:rPr>
          <w:iCs/>
          <w:sz w:val="26"/>
          <w:szCs w:val="26"/>
        </w:rPr>
        <w:t>яет</w:t>
      </w:r>
      <w:r w:rsidRPr="00E31511">
        <w:rPr>
          <w:iCs/>
          <w:w w:val="99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ру</w:t>
      </w:r>
      <w:r w:rsidRPr="00E31511">
        <w:rPr>
          <w:iCs/>
          <w:spacing w:val="1"/>
          <w:sz w:val="26"/>
          <w:szCs w:val="26"/>
        </w:rPr>
        <w:t>к</w:t>
      </w:r>
      <w:r w:rsidRPr="00E31511">
        <w:rPr>
          <w:iCs/>
          <w:sz w:val="26"/>
          <w:szCs w:val="26"/>
        </w:rPr>
        <w:t>оводитель</w:t>
      </w:r>
      <w:r w:rsidRPr="00E31511">
        <w:rPr>
          <w:iCs/>
          <w:spacing w:val="-10"/>
          <w:sz w:val="26"/>
          <w:szCs w:val="26"/>
        </w:rPr>
        <w:t xml:space="preserve"> </w:t>
      </w:r>
      <w:r w:rsidRPr="00E31511">
        <w:rPr>
          <w:iCs/>
          <w:spacing w:val="1"/>
          <w:sz w:val="26"/>
          <w:szCs w:val="26"/>
        </w:rPr>
        <w:t>П</w:t>
      </w:r>
      <w:r w:rsidRPr="00E31511">
        <w:rPr>
          <w:iCs/>
          <w:sz w:val="26"/>
          <w:szCs w:val="26"/>
        </w:rPr>
        <w:t>ПЭ</w:t>
      </w:r>
      <w:r w:rsidRPr="00E31511">
        <w:rPr>
          <w:iCs/>
          <w:spacing w:val="-10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в</w:t>
      </w:r>
      <w:r w:rsidRPr="00E31511">
        <w:rPr>
          <w:iCs/>
          <w:spacing w:val="-8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соответст</w:t>
      </w:r>
      <w:r w:rsidRPr="00E31511">
        <w:rPr>
          <w:iCs/>
          <w:spacing w:val="2"/>
          <w:sz w:val="26"/>
          <w:szCs w:val="26"/>
        </w:rPr>
        <w:t>в</w:t>
      </w:r>
      <w:r w:rsidRPr="00E31511">
        <w:rPr>
          <w:iCs/>
          <w:sz w:val="26"/>
          <w:szCs w:val="26"/>
        </w:rPr>
        <w:t>ии</w:t>
      </w:r>
      <w:r w:rsidRPr="00E31511">
        <w:rPr>
          <w:iCs/>
          <w:spacing w:val="-9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с</w:t>
      </w:r>
      <w:r w:rsidRPr="00E31511">
        <w:rPr>
          <w:iCs/>
          <w:spacing w:val="-10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при</w:t>
      </w:r>
      <w:r w:rsidRPr="00E31511">
        <w:rPr>
          <w:iCs/>
          <w:spacing w:val="3"/>
          <w:sz w:val="26"/>
          <w:szCs w:val="26"/>
        </w:rPr>
        <w:t>н</w:t>
      </w:r>
      <w:r w:rsidRPr="00E31511">
        <w:rPr>
          <w:iCs/>
          <w:sz w:val="26"/>
          <w:szCs w:val="26"/>
        </w:rPr>
        <w:t>ятой</w:t>
      </w:r>
      <w:r w:rsidRPr="00E31511">
        <w:rPr>
          <w:iCs/>
          <w:spacing w:val="-10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им</w:t>
      </w:r>
      <w:r w:rsidRPr="00E31511">
        <w:rPr>
          <w:iCs/>
          <w:spacing w:val="-8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схемой);</w:t>
      </w:r>
    </w:p>
    <w:p w:rsidR="00DC1013" w:rsidRPr="00E31511" w:rsidRDefault="00DC1013" w:rsidP="00DC1013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 w:rsidRPr="00E31511">
        <w:rPr>
          <w:iCs/>
          <w:sz w:val="26"/>
          <w:szCs w:val="26"/>
        </w:rPr>
        <w:t>ВДП</w:t>
      </w:r>
      <w:r w:rsidRPr="00E31511">
        <w:rPr>
          <w:iCs/>
          <w:spacing w:val="-1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для</w:t>
      </w:r>
      <w:r w:rsidRPr="00E31511">
        <w:rPr>
          <w:iCs/>
          <w:spacing w:val="-1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упаковки</w:t>
      </w:r>
      <w:r w:rsidRPr="00E31511">
        <w:rPr>
          <w:iCs/>
          <w:spacing w:val="-10"/>
          <w:sz w:val="26"/>
          <w:szCs w:val="26"/>
        </w:rPr>
        <w:t xml:space="preserve"> </w:t>
      </w:r>
      <w:r w:rsidRPr="00E31511">
        <w:rPr>
          <w:iCs/>
          <w:spacing w:val="-1"/>
          <w:sz w:val="26"/>
          <w:szCs w:val="26"/>
        </w:rPr>
        <w:t>б</w:t>
      </w:r>
      <w:r w:rsidRPr="00E31511">
        <w:rPr>
          <w:iCs/>
          <w:sz w:val="26"/>
          <w:szCs w:val="26"/>
        </w:rPr>
        <w:t>р</w:t>
      </w:r>
      <w:r w:rsidRPr="00E31511">
        <w:rPr>
          <w:iCs/>
          <w:spacing w:val="2"/>
          <w:sz w:val="26"/>
          <w:szCs w:val="26"/>
        </w:rPr>
        <w:t>а</w:t>
      </w:r>
      <w:r w:rsidRPr="00E31511">
        <w:rPr>
          <w:iCs/>
          <w:sz w:val="26"/>
          <w:szCs w:val="26"/>
        </w:rPr>
        <w:t>кова</w:t>
      </w:r>
      <w:r w:rsidRPr="00E31511">
        <w:rPr>
          <w:iCs/>
          <w:spacing w:val="1"/>
          <w:sz w:val="26"/>
          <w:szCs w:val="26"/>
        </w:rPr>
        <w:t>н</w:t>
      </w:r>
      <w:r w:rsidRPr="00E31511">
        <w:rPr>
          <w:iCs/>
          <w:sz w:val="26"/>
          <w:szCs w:val="26"/>
        </w:rPr>
        <w:t>ных</w:t>
      </w:r>
      <w:r w:rsidRPr="00E31511">
        <w:rPr>
          <w:iCs/>
          <w:spacing w:val="-1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и</w:t>
      </w:r>
      <w:r w:rsidRPr="00E31511">
        <w:rPr>
          <w:iCs/>
          <w:spacing w:val="-1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испорченных</w:t>
      </w:r>
      <w:r w:rsidRPr="00E31511">
        <w:rPr>
          <w:iCs/>
          <w:spacing w:val="-12"/>
          <w:sz w:val="26"/>
          <w:szCs w:val="26"/>
        </w:rPr>
        <w:t xml:space="preserve"> </w:t>
      </w:r>
      <w:r w:rsidRPr="00E31511">
        <w:rPr>
          <w:iCs/>
          <w:spacing w:val="-2"/>
          <w:sz w:val="26"/>
          <w:szCs w:val="26"/>
        </w:rPr>
        <w:t>б</w:t>
      </w:r>
      <w:r w:rsidRPr="00E31511">
        <w:rPr>
          <w:iCs/>
          <w:sz w:val="26"/>
          <w:szCs w:val="26"/>
        </w:rPr>
        <w:t>ланков</w:t>
      </w:r>
      <w:r w:rsidRPr="00E31511">
        <w:rPr>
          <w:iCs/>
          <w:spacing w:val="-1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р</w:t>
      </w:r>
      <w:r w:rsidRPr="00E31511">
        <w:rPr>
          <w:iCs/>
          <w:spacing w:val="2"/>
          <w:sz w:val="26"/>
          <w:szCs w:val="26"/>
        </w:rPr>
        <w:t>е</w:t>
      </w:r>
      <w:r w:rsidRPr="00E31511">
        <w:rPr>
          <w:iCs/>
          <w:sz w:val="26"/>
          <w:szCs w:val="26"/>
        </w:rPr>
        <w:t>гист</w:t>
      </w:r>
      <w:r w:rsidRPr="00E31511">
        <w:rPr>
          <w:iCs/>
          <w:spacing w:val="2"/>
          <w:sz w:val="26"/>
          <w:szCs w:val="26"/>
        </w:rPr>
        <w:t>ра</w:t>
      </w:r>
      <w:r w:rsidRPr="00E31511">
        <w:rPr>
          <w:iCs/>
          <w:sz w:val="26"/>
          <w:szCs w:val="26"/>
        </w:rPr>
        <w:t>ции;</w:t>
      </w:r>
    </w:p>
    <w:p w:rsidR="00DC1013" w:rsidRPr="00E31511" w:rsidRDefault="00DC1013" w:rsidP="00DC1013">
      <w:pPr>
        <w:kinsoku w:val="0"/>
        <w:overflowPunct w:val="0"/>
        <w:spacing w:before="5" w:line="298" w:lineRule="exact"/>
        <w:ind w:left="112" w:right="114" w:firstLine="708"/>
        <w:rPr>
          <w:sz w:val="26"/>
          <w:szCs w:val="26"/>
        </w:rPr>
      </w:pPr>
      <w:r w:rsidRPr="00E31511">
        <w:rPr>
          <w:iCs/>
          <w:sz w:val="26"/>
          <w:szCs w:val="26"/>
        </w:rPr>
        <w:t>организа</w:t>
      </w:r>
      <w:r w:rsidRPr="00E31511">
        <w:rPr>
          <w:iCs/>
          <w:spacing w:val="2"/>
          <w:sz w:val="26"/>
          <w:szCs w:val="26"/>
        </w:rPr>
        <w:t>т</w:t>
      </w:r>
      <w:r w:rsidRPr="00E31511">
        <w:rPr>
          <w:iCs/>
          <w:sz w:val="26"/>
          <w:szCs w:val="26"/>
        </w:rPr>
        <w:t>орам</w:t>
      </w:r>
      <w:r w:rsidRPr="00E31511">
        <w:rPr>
          <w:iCs/>
          <w:spacing w:val="54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в</w:t>
      </w:r>
      <w:r w:rsidRPr="00E31511">
        <w:rPr>
          <w:iCs/>
          <w:spacing w:val="1"/>
          <w:sz w:val="26"/>
          <w:szCs w:val="26"/>
        </w:rPr>
        <w:t>н</w:t>
      </w:r>
      <w:r w:rsidRPr="00E31511">
        <w:rPr>
          <w:iCs/>
          <w:sz w:val="26"/>
          <w:szCs w:val="26"/>
        </w:rPr>
        <w:t>е</w:t>
      </w:r>
      <w:r w:rsidRPr="00E31511">
        <w:rPr>
          <w:iCs/>
          <w:spacing w:val="60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аудитории</w:t>
      </w:r>
      <w:r w:rsidRPr="00E31511">
        <w:rPr>
          <w:iCs/>
          <w:spacing w:val="58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–</w:t>
      </w:r>
      <w:r w:rsidRPr="00E31511">
        <w:rPr>
          <w:iCs/>
          <w:spacing w:val="55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форму</w:t>
      </w:r>
      <w:r w:rsidRPr="00E31511">
        <w:rPr>
          <w:iCs/>
          <w:spacing w:val="57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ПП</w:t>
      </w:r>
      <w:r w:rsidRPr="00E31511">
        <w:rPr>
          <w:iCs/>
          <w:spacing w:val="1"/>
          <w:sz w:val="26"/>
          <w:szCs w:val="26"/>
        </w:rPr>
        <w:t>Э</w:t>
      </w:r>
      <w:r w:rsidRPr="00E31511">
        <w:rPr>
          <w:iCs/>
          <w:sz w:val="26"/>
          <w:szCs w:val="26"/>
        </w:rPr>
        <w:t>-05-</w:t>
      </w:r>
      <w:r w:rsidRPr="00E31511">
        <w:rPr>
          <w:iCs/>
          <w:spacing w:val="2"/>
          <w:sz w:val="26"/>
          <w:szCs w:val="26"/>
        </w:rPr>
        <w:t>0</w:t>
      </w:r>
      <w:r w:rsidRPr="00E31511">
        <w:rPr>
          <w:iCs/>
          <w:sz w:val="26"/>
          <w:szCs w:val="26"/>
        </w:rPr>
        <w:t>4,</w:t>
      </w:r>
      <w:r w:rsidRPr="00E31511">
        <w:rPr>
          <w:iCs/>
          <w:spacing w:val="55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а</w:t>
      </w:r>
      <w:r w:rsidRPr="00E31511">
        <w:rPr>
          <w:iCs/>
          <w:spacing w:val="57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та</w:t>
      </w:r>
      <w:r w:rsidRPr="00E31511">
        <w:rPr>
          <w:iCs/>
          <w:spacing w:val="3"/>
          <w:sz w:val="26"/>
          <w:szCs w:val="26"/>
        </w:rPr>
        <w:t>к</w:t>
      </w:r>
      <w:r w:rsidRPr="00E31511">
        <w:rPr>
          <w:iCs/>
          <w:spacing w:val="-2"/>
          <w:sz w:val="26"/>
          <w:szCs w:val="26"/>
        </w:rPr>
        <w:t>ж</w:t>
      </w:r>
      <w:r w:rsidRPr="00E31511">
        <w:rPr>
          <w:iCs/>
          <w:sz w:val="26"/>
          <w:szCs w:val="26"/>
        </w:rPr>
        <w:t>е</w:t>
      </w:r>
      <w:r w:rsidRPr="00E31511">
        <w:rPr>
          <w:iCs/>
          <w:spacing w:val="54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с</w:t>
      </w:r>
      <w:r w:rsidRPr="00E31511">
        <w:rPr>
          <w:iCs/>
          <w:spacing w:val="2"/>
          <w:sz w:val="26"/>
          <w:szCs w:val="26"/>
        </w:rPr>
        <w:t>о</w:t>
      </w:r>
      <w:r w:rsidRPr="00E31511">
        <w:rPr>
          <w:iCs/>
          <w:sz w:val="26"/>
          <w:szCs w:val="26"/>
        </w:rPr>
        <w:t>о</w:t>
      </w:r>
      <w:r w:rsidRPr="00E31511">
        <w:rPr>
          <w:iCs/>
          <w:spacing w:val="-1"/>
          <w:sz w:val="26"/>
          <w:szCs w:val="26"/>
        </w:rPr>
        <w:t>б</w:t>
      </w:r>
      <w:r w:rsidRPr="00E31511">
        <w:rPr>
          <w:iCs/>
          <w:sz w:val="26"/>
          <w:szCs w:val="26"/>
        </w:rPr>
        <w:t>щи</w:t>
      </w:r>
      <w:r w:rsidRPr="00E31511">
        <w:rPr>
          <w:iCs/>
          <w:spacing w:val="2"/>
          <w:sz w:val="26"/>
          <w:szCs w:val="26"/>
        </w:rPr>
        <w:t>т</w:t>
      </w:r>
      <w:r w:rsidRPr="00E31511">
        <w:rPr>
          <w:iCs/>
          <w:sz w:val="26"/>
          <w:szCs w:val="26"/>
        </w:rPr>
        <w:t>ь</w:t>
      </w:r>
      <w:r w:rsidRPr="00E31511">
        <w:rPr>
          <w:iCs/>
          <w:spacing w:val="55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номе</w:t>
      </w:r>
      <w:r w:rsidRPr="00E31511">
        <w:rPr>
          <w:iCs/>
          <w:spacing w:val="2"/>
          <w:sz w:val="26"/>
          <w:szCs w:val="26"/>
        </w:rPr>
        <w:t>р</w:t>
      </w:r>
      <w:r w:rsidRPr="00E31511">
        <w:rPr>
          <w:iCs/>
          <w:sz w:val="26"/>
          <w:szCs w:val="26"/>
        </w:rPr>
        <w:t>а</w:t>
      </w:r>
      <w:r w:rsidRPr="00E31511">
        <w:rPr>
          <w:iCs/>
          <w:w w:val="99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аудиторий</w:t>
      </w:r>
      <w:r w:rsidRPr="00E31511">
        <w:rPr>
          <w:iCs/>
          <w:spacing w:val="-13"/>
          <w:sz w:val="26"/>
          <w:szCs w:val="26"/>
        </w:rPr>
        <w:t xml:space="preserve"> </w:t>
      </w:r>
      <w:r w:rsidRPr="00E31511">
        <w:rPr>
          <w:iCs/>
          <w:spacing w:val="2"/>
          <w:sz w:val="26"/>
          <w:szCs w:val="26"/>
        </w:rPr>
        <w:t>п</w:t>
      </w:r>
      <w:r w:rsidRPr="00E31511">
        <w:rPr>
          <w:iCs/>
          <w:sz w:val="26"/>
          <w:szCs w:val="26"/>
        </w:rPr>
        <w:t>рове</w:t>
      </w:r>
      <w:r w:rsidRPr="00E31511">
        <w:rPr>
          <w:iCs/>
          <w:spacing w:val="1"/>
          <w:sz w:val="26"/>
          <w:szCs w:val="26"/>
        </w:rPr>
        <w:t>д</w:t>
      </w:r>
      <w:r w:rsidRPr="00E31511">
        <w:rPr>
          <w:iCs/>
          <w:sz w:val="26"/>
          <w:szCs w:val="26"/>
        </w:rPr>
        <w:t>ен</w:t>
      </w:r>
      <w:r w:rsidRPr="00E31511">
        <w:rPr>
          <w:iCs/>
          <w:spacing w:val="2"/>
          <w:sz w:val="26"/>
          <w:szCs w:val="26"/>
        </w:rPr>
        <w:t>и</w:t>
      </w:r>
      <w:r w:rsidRPr="00E31511">
        <w:rPr>
          <w:iCs/>
          <w:sz w:val="26"/>
          <w:szCs w:val="26"/>
        </w:rPr>
        <w:t>я,</w:t>
      </w:r>
      <w:r w:rsidRPr="00E31511">
        <w:rPr>
          <w:iCs/>
          <w:spacing w:val="-12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к</w:t>
      </w:r>
      <w:r w:rsidRPr="00E31511">
        <w:rPr>
          <w:iCs/>
          <w:spacing w:val="-12"/>
          <w:sz w:val="26"/>
          <w:szCs w:val="26"/>
        </w:rPr>
        <w:t xml:space="preserve"> </w:t>
      </w:r>
      <w:r w:rsidRPr="00E31511">
        <w:rPr>
          <w:iCs/>
          <w:spacing w:val="1"/>
          <w:sz w:val="26"/>
          <w:szCs w:val="26"/>
        </w:rPr>
        <w:t>к</w:t>
      </w:r>
      <w:r w:rsidRPr="00E31511">
        <w:rPr>
          <w:iCs/>
          <w:sz w:val="26"/>
          <w:szCs w:val="26"/>
        </w:rPr>
        <w:t>оторым</w:t>
      </w:r>
      <w:r w:rsidRPr="00E31511">
        <w:rPr>
          <w:iCs/>
          <w:spacing w:val="-10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они</w:t>
      </w:r>
      <w:r w:rsidRPr="00E31511">
        <w:rPr>
          <w:iCs/>
          <w:spacing w:val="-12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пр</w:t>
      </w:r>
      <w:r w:rsidRPr="00E31511">
        <w:rPr>
          <w:iCs/>
          <w:spacing w:val="2"/>
          <w:sz w:val="26"/>
          <w:szCs w:val="26"/>
        </w:rPr>
        <w:t>и</w:t>
      </w:r>
      <w:r w:rsidRPr="00E31511">
        <w:rPr>
          <w:iCs/>
          <w:sz w:val="26"/>
          <w:szCs w:val="26"/>
        </w:rPr>
        <w:t>креплены.</w:t>
      </w:r>
    </w:p>
    <w:p w:rsidR="00DC1013" w:rsidRDefault="00DC1013" w:rsidP="00DC1013">
      <w:pPr>
        <w:kinsoku w:val="0"/>
        <w:overflowPunct w:val="0"/>
        <w:spacing w:line="300" w:lineRule="exact"/>
        <w:ind w:left="112" w:firstLine="708"/>
        <w:rPr>
          <w:sz w:val="26"/>
          <w:szCs w:val="26"/>
        </w:rPr>
      </w:pPr>
      <w:r w:rsidRPr="00E31511">
        <w:rPr>
          <w:iCs/>
          <w:sz w:val="26"/>
          <w:szCs w:val="26"/>
        </w:rPr>
        <w:t>В</w:t>
      </w:r>
      <w:r w:rsidRPr="00E31511">
        <w:rPr>
          <w:iCs/>
          <w:spacing w:val="14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конце</w:t>
      </w:r>
      <w:r w:rsidRPr="00E31511">
        <w:rPr>
          <w:iCs/>
          <w:spacing w:val="14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инстру</w:t>
      </w:r>
      <w:r w:rsidRPr="00E31511">
        <w:rPr>
          <w:iCs/>
          <w:spacing w:val="1"/>
          <w:sz w:val="26"/>
          <w:szCs w:val="26"/>
        </w:rPr>
        <w:t>к</w:t>
      </w:r>
      <w:r w:rsidRPr="00E31511">
        <w:rPr>
          <w:iCs/>
          <w:sz w:val="26"/>
          <w:szCs w:val="26"/>
        </w:rPr>
        <w:t>т</w:t>
      </w:r>
      <w:r w:rsidRPr="00E31511">
        <w:rPr>
          <w:iCs/>
          <w:spacing w:val="2"/>
          <w:sz w:val="26"/>
          <w:szCs w:val="26"/>
        </w:rPr>
        <w:t>а</w:t>
      </w:r>
      <w:r w:rsidRPr="00E31511">
        <w:rPr>
          <w:iCs/>
          <w:spacing w:val="-2"/>
          <w:sz w:val="26"/>
          <w:szCs w:val="26"/>
        </w:rPr>
        <w:t>ж</w:t>
      </w:r>
      <w:r w:rsidRPr="00E31511">
        <w:rPr>
          <w:iCs/>
          <w:sz w:val="26"/>
          <w:szCs w:val="26"/>
        </w:rPr>
        <w:t>а</w:t>
      </w:r>
      <w:r w:rsidRPr="00E31511">
        <w:rPr>
          <w:iCs/>
          <w:spacing w:val="14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ру</w:t>
      </w:r>
      <w:r w:rsidRPr="00E31511">
        <w:rPr>
          <w:iCs/>
          <w:spacing w:val="1"/>
          <w:sz w:val="26"/>
          <w:szCs w:val="26"/>
        </w:rPr>
        <w:t>к</w:t>
      </w:r>
      <w:r w:rsidRPr="00E31511">
        <w:rPr>
          <w:iCs/>
          <w:sz w:val="26"/>
          <w:szCs w:val="26"/>
        </w:rPr>
        <w:t>овод</w:t>
      </w:r>
      <w:r w:rsidRPr="00E31511">
        <w:rPr>
          <w:iCs/>
          <w:spacing w:val="2"/>
          <w:sz w:val="26"/>
          <w:szCs w:val="26"/>
        </w:rPr>
        <w:t>и</w:t>
      </w:r>
      <w:r w:rsidRPr="00E31511">
        <w:rPr>
          <w:iCs/>
          <w:sz w:val="26"/>
          <w:szCs w:val="26"/>
        </w:rPr>
        <w:t>тель</w:t>
      </w:r>
      <w:r w:rsidRPr="00E31511">
        <w:rPr>
          <w:iCs/>
          <w:spacing w:val="17"/>
          <w:sz w:val="26"/>
          <w:szCs w:val="26"/>
        </w:rPr>
        <w:t xml:space="preserve"> </w:t>
      </w:r>
      <w:r w:rsidRPr="00E31511">
        <w:rPr>
          <w:iCs/>
          <w:spacing w:val="2"/>
          <w:sz w:val="26"/>
          <w:szCs w:val="26"/>
        </w:rPr>
        <w:t>П</w:t>
      </w:r>
      <w:r w:rsidRPr="00E31511">
        <w:rPr>
          <w:iCs/>
          <w:sz w:val="26"/>
          <w:szCs w:val="26"/>
        </w:rPr>
        <w:t>ПЭ</w:t>
      </w:r>
      <w:r w:rsidRPr="00E31511">
        <w:rPr>
          <w:iCs/>
          <w:spacing w:val="15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дол</w:t>
      </w:r>
      <w:r w:rsidRPr="00E31511">
        <w:rPr>
          <w:iCs/>
          <w:spacing w:val="-2"/>
          <w:sz w:val="26"/>
          <w:szCs w:val="26"/>
        </w:rPr>
        <w:t>ж</w:t>
      </w:r>
      <w:r w:rsidRPr="00E31511">
        <w:rPr>
          <w:iCs/>
          <w:sz w:val="26"/>
          <w:szCs w:val="26"/>
        </w:rPr>
        <w:t>ен</w:t>
      </w:r>
      <w:r w:rsidRPr="00E31511">
        <w:rPr>
          <w:iCs/>
          <w:spacing w:val="15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на</w:t>
      </w:r>
      <w:r w:rsidRPr="00E31511">
        <w:rPr>
          <w:iCs/>
          <w:spacing w:val="2"/>
          <w:sz w:val="26"/>
          <w:szCs w:val="26"/>
        </w:rPr>
        <w:t>п</w:t>
      </w:r>
      <w:r w:rsidRPr="00E31511">
        <w:rPr>
          <w:iCs/>
          <w:sz w:val="26"/>
          <w:szCs w:val="26"/>
        </w:rPr>
        <w:t>рав</w:t>
      </w:r>
      <w:r w:rsidRPr="00E31511">
        <w:rPr>
          <w:iCs/>
          <w:spacing w:val="2"/>
          <w:sz w:val="26"/>
          <w:szCs w:val="26"/>
        </w:rPr>
        <w:t>и</w:t>
      </w:r>
      <w:r w:rsidRPr="00E31511">
        <w:rPr>
          <w:iCs/>
          <w:sz w:val="26"/>
          <w:szCs w:val="26"/>
        </w:rPr>
        <w:t>ть</w:t>
      </w:r>
      <w:r w:rsidRPr="00E31511">
        <w:rPr>
          <w:iCs/>
          <w:spacing w:val="14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ор</w:t>
      </w:r>
      <w:r w:rsidRPr="00E31511">
        <w:rPr>
          <w:iCs/>
          <w:spacing w:val="1"/>
          <w:sz w:val="26"/>
          <w:szCs w:val="26"/>
        </w:rPr>
        <w:t>г</w:t>
      </w:r>
      <w:r w:rsidRPr="00E31511">
        <w:rPr>
          <w:iCs/>
          <w:sz w:val="26"/>
          <w:szCs w:val="26"/>
        </w:rPr>
        <w:t>анизато</w:t>
      </w:r>
      <w:r w:rsidRPr="00E31511">
        <w:rPr>
          <w:iCs/>
          <w:spacing w:val="1"/>
          <w:sz w:val="26"/>
          <w:szCs w:val="26"/>
        </w:rPr>
        <w:t>р</w:t>
      </w:r>
      <w:r w:rsidRPr="00E31511">
        <w:rPr>
          <w:iCs/>
          <w:sz w:val="26"/>
          <w:szCs w:val="26"/>
        </w:rPr>
        <w:t>ов</w:t>
      </w:r>
      <w:r w:rsidRPr="00E31511">
        <w:rPr>
          <w:iCs/>
          <w:spacing w:val="15"/>
          <w:sz w:val="26"/>
          <w:szCs w:val="26"/>
        </w:rPr>
        <w:t xml:space="preserve"> </w:t>
      </w:r>
      <w:r w:rsidRPr="00E31511">
        <w:rPr>
          <w:iCs/>
          <w:spacing w:val="2"/>
          <w:sz w:val="26"/>
          <w:szCs w:val="26"/>
        </w:rPr>
        <w:t>П</w:t>
      </w:r>
      <w:r w:rsidRPr="00E31511">
        <w:rPr>
          <w:iCs/>
          <w:sz w:val="26"/>
          <w:szCs w:val="26"/>
        </w:rPr>
        <w:t>ПЭ</w:t>
      </w:r>
      <w:r w:rsidRPr="00E31511">
        <w:rPr>
          <w:iCs/>
          <w:w w:val="99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на</w:t>
      </w:r>
      <w:r w:rsidRPr="00E31511">
        <w:rPr>
          <w:iCs/>
          <w:spacing w:val="-1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ра</w:t>
      </w:r>
      <w:r w:rsidRPr="00E31511">
        <w:rPr>
          <w:iCs/>
          <w:spacing w:val="-1"/>
          <w:sz w:val="26"/>
          <w:szCs w:val="26"/>
        </w:rPr>
        <w:t>б</w:t>
      </w:r>
      <w:r w:rsidRPr="00E31511">
        <w:rPr>
          <w:iCs/>
          <w:sz w:val="26"/>
          <w:szCs w:val="26"/>
        </w:rPr>
        <w:t>очие</w:t>
      </w:r>
      <w:r w:rsidRPr="00E31511">
        <w:rPr>
          <w:iCs/>
          <w:spacing w:val="-10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ме</w:t>
      </w:r>
      <w:r w:rsidRPr="00E31511">
        <w:rPr>
          <w:iCs/>
          <w:spacing w:val="2"/>
          <w:sz w:val="26"/>
          <w:szCs w:val="26"/>
        </w:rPr>
        <w:t>с</w:t>
      </w:r>
      <w:r w:rsidRPr="00E31511">
        <w:rPr>
          <w:iCs/>
          <w:sz w:val="26"/>
          <w:szCs w:val="26"/>
        </w:rPr>
        <w:t>та</w:t>
      </w:r>
      <w:r w:rsidRPr="00E31511">
        <w:rPr>
          <w:iCs/>
          <w:spacing w:val="-10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в</w:t>
      </w:r>
      <w:r w:rsidRPr="00E31511">
        <w:rPr>
          <w:iCs/>
          <w:spacing w:val="-10"/>
          <w:sz w:val="26"/>
          <w:szCs w:val="26"/>
        </w:rPr>
        <w:t xml:space="preserve"> </w:t>
      </w:r>
      <w:r w:rsidRPr="00E31511">
        <w:rPr>
          <w:iCs/>
          <w:spacing w:val="2"/>
          <w:sz w:val="26"/>
          <w:szCs w:val="26"/>
        </w:rPr>
        <w:t>с</w:t>
      </w:r>
      <w:r w:rsidRPr="00E31511">
        <w:rPr>
          <w:iCs/>
          <w:sz w:val="26"/>
          <w:szCs w:val="26"/>
        </w:rPr>
        <w:t>оответств</w:t>
      </w:r>
      <w:r w:rsidRPr="00E31511">
        <w:rPr>
          <w:iCs/>
          <w:spacing w:val="2"/>
          <w:sz w:val="26"/>
          <w:szCs w:val="26"/>
        </w:rPr>
        <w:t>и</w:t>
      </w:r>
      <w:r w:rsidRPr="00E31511">
        <w:rPr>
          <w:iCs/>
          <w:sz w:val="26"/>
          <w:szCs w:val="26"/>
        </w:rPr>
        <w:t>и</w:t>
      </w:r>
      <w:r w:rsidRPr="00E31511">
        <w:rPr>
          <w:iCs/>
          <w:spacing w:val="-10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с</w:t>
      </w:r>
      <w:r w:rsidRPr="00E31511">
        <w:rPr>
          <w:iCs/>
          <w:spacing w:val="-11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рас</w:t>
      </w:r>
      <w:r w:rsidRPr="00E31511">
        <w:rPr>
          <w:iCs/>
          <w:spacing w:val="2"/>
          <w:sz w:val="26"/>
          <w:szCs w:val="26"/>
        </w:rPr>
        <w:t>пр</w:t>
      </w:r>
      <w:r w:rsidRPr="00E31511">
        <w:rPr>
          <w:iCs/>
          <w:sz w:val="26"/>
          <w:szCs w:val="26"/>
        </w:rPr>
        <w:t>еделением</w:t>
      </w:r>
      <w:r w:rsidRPr="00E31511">
        <w:rPr>
          <w:iCs/>
          <w:spacing w:val="-10"/>
          <w:sz w:val="26"/>
          <w:szCs w:val="26"/>
        </w:rPr>
        <w:t xml:space="preserve"> </w:t>
      </w:r>
      <w:r w:rsidRPr="00E31511">
        <w:rPr>
          <w:iCs/>
          <w:sz w:val="26"/>
          <w:szCs w:val="26"/>
        </w:rPr>
        <w:t>(</w:t>
      </w:r>
      <w:r w:rsidRPr="00E31511">
        <w:rPr>
          <w:iCs/>
          <w:spacing w:val="1"/>
          <w:sz w:val="26"/>
          <w:szCs w:val="26"/>
        </w:rPr>
        <w:t>ф</w:t>
      </w:r>
      <w:r w:rsidRPr="00E31511">
        <w:rPr>
          <w:iCs/>
          <w:sz w:val="26"/>
          <w:szCs w:val="26"/>
        </w:rPr>
        <w:t>орма</w:t>
      </w:r>
      <w:r w:rsidRPr="00E31511">
        <w:rPr>
          <w:iCs/>
          <w:spacing w:val="-7"/>
          <w:sz w:val="26"/>
          <w:szCs w:val="26"/>
        </w:rPr>
        <w:t xml:space="preserve"> </w:t>
      </w:r>
      <w:r w:rsidRPr="00E31511">
        <w:rPr>
          <w:iCs/>
          <w:spacing w:val="2"/>
          <w:sz w:val="26"/>
          <w:szCs w:val="26"/>
        </w:rPr>
        <w:t>П</w:t>
      </w:r>
      <w:r w:rsidRPr="00E31511">
        <w:rPr>
          <w:iCs/>
          <w:sz w:val="26"/>
          <w:szCs w:val="26"/>
        </w:rPr>
        <w:t>П</w:t>
      </w:r>
      <w:r w:rsidRPr="00E31511">
        <w:rPr>
          <w:iCs/>
          <w:spacing w:val="5"/>
          <w:sz w:val="26"/>
          <w:szCs w:val="26"/>
        </w:rPr>
        <w:t>Э</w:t>
      </w:r>
      <w:r w:rsidRPr="00E31511">
        <w:rPr>
          <w:iCs/>
          <w:sz w:val="26"/>
          <w:szCs w:val="26"/>
        </w:rPr>
        <w:t>-07).</w:t>
      </w:r>
    </w:p>
    <w:p w:rsidR="00DC1013" w:rsidRDefault="00DC1013" w:rsidP="00DC1013">
      <w:pPr>
        <w:kinsoku w:val="0"/>
        <w:overflowPunct w:val="0"/>
        <w:spacing w:line="300" w:lineRule="exact"/>
        <w:ind w:left="112" w:firstLine="708"/>
        <w:rPr>
          <w:sz w:val="26"/>
          <w:szCs w:val="26"/>
        </w:rPr>
      </w:pPr>
    </w:p>
    <w:p w:rsidR="00BF0B29" w:rsidRDefault="00DC1013">
      <w:bookmarkStart w:id="13" w:name="_GoBack"/>
      <w:bookmarkEnd w:id="13"/>
    </w:p>
    <w:sectPr w:rsidR="00BF0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B79" w:rsidRDefault="00DC1013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6959600</wp:posOffset>
              </wp:positionH>
              <wp:positionV relativeFrom="page">
                <wp:posOffset>10079990</wp:posOffset>
              </wp:positionV>
              <wp:extent cx="254000" cy="177800"/>
              <wp:effectExtent l="0" t="2540" r="0" b="635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B79" w:rsidRDefault="00DC1013">
                          <w:pPr>
                            <w:kinsoku w:val="0"/>
                            <w:overflowPunct w:val="0"/>
                            <w:spacing w:line="265" w:lineRule="exact"/>
                            <w:ind w:left="20"/>
                          </w:pPr>
                          <w:r>
                            <w:t>100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6" type="#_x0000_t202" style="position:absolute;margin-left:548pt;margin-top:793.7pt;width:20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" o:allowincell="f" filled="f" stroked="f">
              <v:textbox inset="0,0,0,0">
                <w:txbxContent>
                  <w:p w:rsidR="001D7B79" w:rsidRDefault="00DC1013">
                    <w:pPr>
                      <w:kinsoku w:val="0"/>
                      <w:overflowPunct w:val="0"/>
                      <w:spacing w:line="265" w:lineRule="exact"/>
                      <w:ind w:left="20"/>
                    </w:pPr>
                    <w:r>
                      <w:t>100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B79" w:rsidRDefault="00DC1013">
    <w:pPr>
      <w:kinsoku w:val="0"/>
      <w:overflowPunct w:val="0"/>
      <w:spacing w:line="200" w:lineRule="exact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hanging="28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start w:val="1"/>
      <w:numFmt w:val="decimal"/>
      <w:lvlText w:val="%1.%2"/>
      <w:lvlJc w:val="left"/>
      <w:pPr>
        <w:ind w:hanging="1277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101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hanging="1277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6"/>
      <w:numFmt w:val="decimal"/>
      <w:lvlText w:val="%1."/>
      <w:lvlJc w:val="left"/>
      <w:pPr>
        <w:ind w:hanging="26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hanging="45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"/>
      <w:lvlJc w:val="left"/>
      <w:pPr>
        <w:ind w:hanging="433"/>
      </w:pPr>
      <w:rPr>
        <w:rFonts w:ascii="Times New Roman" w:hAnsi="Times New Roman" w:cs="Times New Roman"/>
        <w:b/>
        <w:bCs/>
        <w:w w:val="99"/>
        <w:sz w:val="32"/>
        <w:szCs w:val="32"/>
      </w:rPr>
    </w:lvl>
    <w:lvl w:ilvl="1">
      <w:start w:val="1"/>
      <w:numFmt w:val="decimal"/>
      <w:lvlText w:val="%1.%2"/>
      <w:lvlJc w:val="left"/>
      <w:pPr>
        <w:ind w:hanging="569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hanging="425"/>
      </w:pPr>
      <w:rPr>
        <w:rFonts w:ascii="Arial" w:hAnsi="Arial"/>
        <w:b w:val="0"/>
        <w:w w:val="130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3"/>
      <w:numFmt w:val="decimal"/>
      <w:lvlText w:val="%1"/>
      <w:lvlJc w:val="left"/>
      <w:pPr>
        <w:ind w:hanging="118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"/>
      <w:lvlJc w:val="left"/>
      <w:pPr>
        <w:ind w:hanging="197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7"/>
      <w:numFmt w:val="decimal"/>
      <w:lvlText w:val="%1"/>
      <w:lvlJc w:val="left"/>
      <w:pPr>
        <w:ind w:hanging="116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0"/>
      <w:numFmt w:val="decimal"/>
      <w:lvlText w:val="%1"/>
      <w:lvlJc w:val="left"/>
      <w:pPr>
        <w:ind w:hanging="192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181080D4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spacing w:val="1"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hanging="708"/>
      </w:pPr>
      <w:rPr>
        <w:rFonts w:ascii="Times New Roman" w:hAnsi="Times New Roman" w:cs="Times New Roman"/>
        <w:b w:val="0"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decimal"/>
      <w:lvlText w:val="%1"/>
      <w:lvlJc w:val="left"/>
      <w:pPr>
        <w:ind w:hanging="692"/>
      </w:pPr>
      <w:rPr>
        <w:rFonts w:cs="Times New Roman"/>
      </w:rPr>
    </w:lvl>
    <w:lvl w:ilvl="1">
      <w:start w:val="1"/>
      <w:numFmt w:val="decimal"/>
      <w:lvlText w:val="%1-%2"/>
      <w:lvlJc w:val="left"/>
      <w:pPr>
        <w:ind w:hanging="692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hanging="34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3">
      <w:start w:val="1"/>
      <w:numFmt w:val="decimal"/>
      <w:lvlText w:val="%3.%4"/>
      <w:lvlJc w:val="left"/>
      <w:pPr>
        <w:ind w:hanging="45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000040E"/>
    <w:multiLevelType w:val="multilevel"/>
    <w:tmpl w:val="00000891"/>
    <w:lvl w:ilvl="0">
      <w:start w:val="14"/>
      <w:numFmt w:val="decimal"/>
      <w:lvlText w:val="%1"/>
      <w:lvlJc w:val="left"/>
      <w:pPr>
        <w:ind w:hanging="192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0000040F"/>
    <w:multiLevelType w:val="multilevel"/>
    <w:tmpl w:val="00000892"/>
    <w:lvl w:ilvl="0">
      <w:start w:val="17"/>
      <w:numFmt w:val="decimal"/>
      <w:lvlText w:val="%1"/>
      <w:lvlJc w:val="left"/>
      <w:pPr>
        <w:ind w:hanging="192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00000410"/>
    <w:multiLevelType w:val="multilevel"/>
    <w:tmpl w:val="8118F174"/>
    <w:lvl w:ilvl="0">
      <w:start w:val="1"/>
      <w:numFmt w:val="decimal"/>
      <w:lvlText w:val="%1."/>
      <w:lvlJc w:val="left"/>
      <w:pPr>
        <w:ind w:hanging="425"/>
      </w:pPr>
      <w:rPr>
        <w:rFonts w:ascii="Times New Roman" w:hAnsi="Times New Roman" w:cs="Times New Roman"/>
        <w:b w:val="0"/>
        <w:bCs/>
        <w:i w:val="0"/>
        <w:iCs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00000411"/>
    <w:multiLevelType w:val="multilevel"/>
    <w:tmpl w:val="00000894"/>
    <w:lvl w:ilvl="0">
      <w:start w:val="2"/>
      <w:numFmt w:val="decimal"/>
      <w:lvlText w:val="%1."/>
      <w:lvlJc w:val="left"/>
      <w:pPr>
        <w:ind w:hanging="286"/>
      </w:pPr>
      <w:rPr>
        <w:rFonts w:ascii="Times New Roman" w:hAnsi="Times New Roman" w:cs="Times New Roman"/>
        <w:b w:val="0"/>
        <w:bCs w:val="0"/>
        <w:i/>
        <w:iCs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00000412"/>
    <w:multiLevelType w:val="multilevel"/>
    <w:tmpl w:val="00000895"/>
    <w:lvl w:ilvl="0">
      <w:start w:val="2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32"/>
        <w:szCs w:val="3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 w15:restartNumberingAfterBreak="0">
    <w:nsid w:val="00000413"/>
    <w:multiLevelType w:val="multilevel"/>
    <w:tmpl w:val="00000896"/>
    <w:lvl w:ilvl="0">
      <w:start w:val="3"/>
      <w:numFmt w:val="decimal"/>
      <w:lvlText w:val="%1"/>
      <w:lvlJc w:val="left"/>
      <w:pPr>
        <w:ind w:hanging="708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hanging="708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hanging="40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o"/>
      <w:lvlJc w:val="left"/>
      <w:pPr>
        <w:ind w:hanging="276"/>
      </w:pPr>
      <w:rPr>
        <w:rFonts w:ascii="Times New Roman" w:hAnsi="Times New Roman"/>
        <w:b w:val="0"/>
        <w:w w:val="99"/>
        <w:sz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 w15:restartNumberingAfterBreak="0">
    <w:nsid w:val="00000416"/>
    <w:multiLevelType w:val="multilevel"/>
    <w:tmpl w:val="D52A6BA2"/>
    <w:lvl w:ilvl="0">
      <w:start w:val="4"/>
      <w:numFmt w:val="decimal"/>
      <w:lvlText w:val="%1"/>
      <w:lvlJc w:val="left"/>
      <w:pPr>
        <w:ind w:hanging="35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352"/>
      </w:pPr>
      <w:rPr>
        <w:rFonts w:ascii="Times New Roman" w:hAnsi="Times New Roman" w:cs="Times New Roman"/>
        <w:b w:val="0"/>
        <w:bCs/>
        <w:sz w:val="28"/>
        <w:szCs w:val="28"/>
      </w:rPr>
    </w:lvl>
    <w:lvl w:ilvl="2">
      <w:start w:val="1"/>
      <w:numFmt w:val="decimal"/>
      <w:lvlText w:val="%3."/>
      <w:lvlJc w:val="left"/>
      <w:pPr>
        <w:ind w:hanging="425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3">
      <w:start w:val="1"/>
      <w:numFmt w:val="decimal"/>
      <w:lvlText w:val="%3.%4"/>
      <w:lvlJc w:val="left"/>
      <w:pPr>
        <w:ind w:hanging="425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 w15:restartNumberingAfterBreak="0">
    <w:nsid w:val="00000417"/>
    <w:multiLevelType w:val="multilevel"/>
    <w:tmpl w:val="0000089A"/>
    <w:lvl w:ilvl="0">
      <w:start w:val="22"/>
      <w:numFmt w:val="decimal"/>
      <w:lvlText w:val="%1"/>
      <w:lvlJc w:val="left"/>
      <w:pPr>
        <w:ind w:hanging="276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o"/>
      <w:lvlJc w:val="left"/>
      <w:pPr>
        <w:ind w:hanging="195"/>
      </w:pPr>
      <w:rPr>
        <w:rFonts w:ascii="Times New Roman" w:hAnsi="Times New Roman"/>
        <w:b w:val="0"/>
        <w:w w:val="99"/>
        <w:sz w:val="26"/>
      </w:rPr>
    </w:lvl>
    <w:lvl w:ilvl="1">
      <w:numFmt w:val="bullet"/>
      <w:lvlText w:val="o"/>
      <w:lvlJc w:val="left"/>
      <w:pPr>
        <w:ind w:hanging="276"/>
      </w:pPr>
      <w:rPr>
        <w:rFonts w:ascii="Times New Roman" w:hAnsi="Times New Roman"/>
        <w:b w:val="0"/>
        <w:w w:val="99"/>
        <w:sz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 w15:restartNumberingAfterBreak="0">
    <w:nsid w:val="00000419"/>
    <w:multiLevelType w:val="multilevel"/>
    <w:tmpl w:val="0000089C"/>
    <w:lvl w:ilvl="0">
      <w:start w:val="24"/>
      <w:numFmt w:val="decimal"/>
      <w:lvlText w:val="%1"/>
      <w:lvlJc w:val="left"/>
      <w:pPr>
        <w:ind w:hanging="192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 w15:restartNumberingAfterBreak="0">
    <w:nsid w:val="0000041A"/>
    <w:multiLevelType w:val="multilevel"/>
    <w:tmpl w:val="0000089D"/>
    <w:lvl w:ilvl="0">
      <w:start w:val="2"/>
      <w:numFmt w:val="decimal"/>
      <w:lvlText w:val="%1."/>
      <w:lvlJc w:val="left"/>
      <w:pPr>
        <w:ind w:hanging="286"/>
      </w:pPr>
      <w:rPr>
        <w:rFonts w:ascii="Times New Roman" w:hAnsi="Times New Roman" w:cs="Times New Roman"/>
        <w:b w:val="0"/>
        <w:bCs w:val="0"/>
        <w:i/>
        <w:iCs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 w15:restartNumberingAfterBreak="0">
    <w:nsid w:val="0000041B"/>
    <w:multiLevelType w:val="multilevel"/>
    <w:tmpl w:val="0000089E"/>
    <w:lvl w:ilvl="0">
      <w:numFmt w:val="bullet"/>
      <w:lvlText w:val="o"/>
      <w:lvlJc w:val="left"/>
      <w:pPr>
        <w:ind w:hanging="276"/>
      </w:pPr>
      <w:rPr>
        <w:rFonts w:ascii="Times New Roman" w:hAnsi="Times New Roman"/>
        <w:b w:val="0"/>
        <w:w w:val="99"/>
        <w:sz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 w15:restartNumberingAfterBreak="0">
    <w:nsid w:val="0000041C"/>
    <w:multiLevelType w:val="multilevel"/>
    <w:tmpl w:val="0000089F"/>
    <w:lvl w:ilvl="0">
      <w:start w:val="4"/>
      <w:numFmt w:val="decimal"/>
      <w:lvlText w:val="%1"/>
      <w:lvlJc w:val="left"/>
      <w:pPr>
        <w:ind w:hanging="708"/>
      </w:pPr>
      <w:rPr>
        <w:rFonts w:cs="Times New Roman"/>
      </w:rPr>
    </w:lvl>
    <w:lvl w:ilvl="1">
      <w:start w:val="10"/>
      <w:numFmt w:val="decimal"/>
      <w:lvlText w:val="%1.%2."/>
      <w:lvlJc w:val="left"/>
      <w:pPr>
        <w:ind w:hanging="708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7" w15:restartNumberingAfterBreak="0">
    <w:nsid w:val="0000041D"/>
    <w:multiLevelType w:val="multilevel"/>
    <w:tmpl w:val="000008A0"/>
    <w:lvl w:ilvl="0">
      <w:start w:val="1"/>
      <w:numFmt w:val="decimal"/>
      <w:lvlText w:val="%1)"/>
      <w:lvlJc w:val="left"/>
      <w:pPr>
        <w:ind w:hanging="281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 w15:restartNumberingAfterBreak="0">
    <w:nsid w:val="0000041E"/>
    <w:multiLevelType w:val="multilevel"/>
    <w:tmpl w:val="000008A1"/>
    <w:lvl w:ilvl="0">
      <w:start w:val="1"/>
      <w:numFmt w:val="decimal"/>
      <w:lvlText w:val="%1)"/>
      <w:lvlJc w:val="left"/>
      <w:pPr>
        <w:ind w:hanging="281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0000041F"/>
    <w:multiLevelType w:val="multilevel"/>
    <w:tmpl w:val="000008A2"/>
    <w:lvl w:ilvl="0">
      <w:start w:val="2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00000420"/>
    <w:multiLevelType w:val="multilevel"/>
    <w:tmpl w:val="000008A3"/>
    <w:lvl w:ilvl="0">
      <w:start w:val="1"/>
      <w:numFmt w:val="decimal"/>
      <w:lvlText w:val="%1."/>
      <w:lvlJc w:val="left"/>
      <w:pPr>
        <w:ind w:hanging="358"/>
      </w:pPr>
      <w:rPr>
        <w:rFonts w:ascii="Times New Roman" w:hAnsi="Times New Roman" w:cs="Times New Roman"/>
        <w:b w:val="0"/>
        <w:bCs w:val="0"/>
        <w:i/>
        <w:iCs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00000421"/>
    <w:multiLevelType w:val="multilevel"/>
    <w:tmpl w:val="000008A4"/>
    <w:lvl w:ilvl="0">
      <w:start w:val="5"/>
      <w:numFmt w:val="decimal"/>
      <w:lvlText w:val="%1"/>
      <w:lvlJc w:val="left"/>
      <w:pPr>
        <w:ind w:hanging="35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352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00000422"/>
    <w:multiLevelType w:val="multilevel"/>
    <w:tmpl w:val="000008A5"/>
    <w:lvl w:ilvl="0">
      <w:start w:val="27"/>
      <w:numFmt w:val="decimal"/>
      <w:lvlText w:val="%1"/>
      <w:lvlJc w:val="left"/>
      <w:pPr>
        <w:ind w:hanging="197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3" w15:restartNumberingAfterBreak="0">
    <w:nsid w:val="00000423"/>
    <w:multiLevelType w:val="multilevel"/>
    <w:tmpl w:val="000008A6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4" w15:restartNumberingAfterBreak="0">
    <w:nsid w:val="00000424"/>
    <w:multiLevelType w:val="multilevel"/>
    <w:tmpl w:val="000008A7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5" w15:restartNumberingAfterBreak="0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6" w15:restartNumberingAfterBreak="0">
    <w:nsid w:val="00000426"/>
    <w:multiLevelType w:val="multilevel"/>
    <w:tmpl w:val="000008A9"/>
    <w:lvl w:ilvl="0">
      <w:start w:val="1"/>
      <w:numFmt w:val="decimal"/>
      <w:lvlText w:val="%1"/>
      <w:lvlJc w:val="left"/>
      <w:pPr>
        <w:ind w:hanging="111"/>
      </w:pPr>
      <w:rPr>
        <w:rFonts w:ascii="Times New Roman" w:hAnsi="Times New Roman" w:cs="Times New Roman"/>
        <w:b w:val="0"/>
        <w:bCs w:val="0"/>
        <w:i/>
        <w:iCs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7" w15:restartNumberingAfterBreak="0">
    <w:nsid w:val="00000427"/>
    <w:multiLevelType w:val="multilevel"/>
    <w:tmpl w:val="000008AA"/>
    <w:lvl w:ilvl="0">
      <w:start w:val="9"/>
      <w:numFmt w:val="decimal"/>
      <w:lvlText w:val="%1."/>
      <w:lvlJc w:val="left"/>
      <w:pPr>
        <w:ind w:hanging="343"/>
      </w:pPr>
      <w:rPr>
        <w:rFonts w:ascii="Times New Roman" w:hAnsi="Times New Roman" w:cs="Times New Roman"/>
        <w:b/>
        <w:bCs/>
        <w:w w:val="99"/>
        <w:sz w:val="32"/>
        <w:szCs w:val="32"/>
      </w:rPr>
    </w:lvl>
    <w:lvl w:ilvl="1">
      <w:start w:val="1"/>
      <w:numFmt w:val="decimal"/>
      <w:lvlText w:val="%2."/>
      <w:lvlJc w:val="left"/>
      <w:pPr>
        <w:ind w:hanging="355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00000428"/>
    <w:multiLevelType w:val="multilevel"/>
    <w:tmpl w:val="000008AB"/>
    <w:lvl w:ilvl="0">
      <w:start w:val="2"/>
      <w:numFmt w:val="decimal"/>
      <w:lvlText w:val="%1."/>
      <w:lvlJc w:val="left"/>
      <w:pPr>
        <w:ind w:hanging="35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9" w15:restartNumberingAfterBreak="0">
    <w:nsid w:val="00000429"/>
    <w:multiLevelType w:val="multilevel"/>
    <w:tmpl w:val="000008AC"/>
    <w:lvl w:ilvl="0">
      <w:start w:val="1"/>
      <w:numFmt w:val="decimal"/>
      <w:lvlText w:val="%1."/>
      <w:lvlJc w:val="left"/>
      <w:pPr>
        <w:ind w:hanging="34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0" w15:restartNumberingAfterBreak="0">
    <w:nsid w:val="0000042A"/>
    <w:multiLevelType w:val="multilevel"/>
    <w:tmpl w:val="000008AD"/>
    <w:lvl w:ilvl="0">
      <w:start w:val="42"/>
      <w:numFmt w:val="decimal"/>
      <w:lvlText w:val="%1"/>
      <w:lvlJc w:val="left"/>
      <w:pPr>
        <w:ind w:hanging="236"/>
      </w:pPr>
      <w:rPr>
        <w:rFonts w:ascii="Times New Roman" w:hAnsi="Times New Roman" w:cs="Times New Roman"/>
        <w:b w:val="0"/>
        <w:bCs w:val="0"/>
        <w:position w:val="6"/>
        <w:sz w:val="12"/>
        <w:szCs w:val="1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1" w15:restartNumberingAfterBreak="0">
    <w:nsid w:val="0000042B"/>
    <w:multiLevelType w:val="multilevel"/>
    <w:tmpl w:val="000008AE"/>
    <w:lvl w:ilvl="0">
      <w:start w:val="1"/>
      <w:numFmt w:val="decimal"/>
      <w:lvlText w:val="%1."/>
      <w:lvlJc w:val="left"/>
      <w:pPr>
        <w:ind w:hanging="41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2" w15:restartNumberingAfterBreak="0">
    <w:nsid w:val="0000042C"/>
    <w:multiLevelType w:val="multilevel"/>
    <w:tmpl w:val="000008AF"/>
    <w:lvl w:ilvl="0">
      <w:start w:val="4"/>
      <w:numFmt w:val="decimal"/>
      <w:lvlText w:val="%1."/>
      <w:lvlJc w:val="left"/>
      <w:pPr>
        <w:ind w:hanging="26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3" w15:restartNumberingAfterBreak="0">
    <w:nsid w:val="0000042D"/>
    <w:multiLevelType w:val="multilevel"/>
    <w:tmpl w:val="000008B0"/>
    <w:lvl w:ilvl="0">
      <w:start w:val="1"/>
      <w:numFmt w:val="decimal"/>
      <w:lvlText w:val="%1."/>
      <w:lvlJc w:val="left"/>
      <w:pPr>
        <w:ind w:hanging="26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4" w15:restartNumberingAfterBreak="0">
    <w:nsid w:val="0000042E"/>
    <w:multiLevelType w:val="multilevel"/>
    <w:tmpl w:val="000008B1"/>
    <w:lvl w:ilvl="0">
      <w:start w:val="10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5" w15:restartNumberingAfterBreak="0">
    <w:nsid w:val="0000042F"/>
    <w:multiLevelType w:val="multilevel"/>
    <w:tmpl w:val="000008B2"/>
    <w:lvl w:ilvl="0">
      <w:numFmt w:val="bullet"/>
      <w:lvlText w:val="o"/>
      <w:lvlJc w:val="left"/>
      <w:pPr>
        <w:ind w:hanging="276"/>
      </w:pPr>
      <w:rPr>
        <w:rFonts w:ascii="Times New Roman" w:hAnsi="Times New Roman"/>
        <w:b w:val="0"/>
        <w:w w:val="99"/>
        <w:sz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6" w15:restartNumberingAfterBreak="0">
    <w:nsid w:val="00000430"/>
    <w:multiLevelType w:val="multilevel"/>
    <w:tmpl w:val="85523E64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start w:val="1"/>
      <w:numFmt w:val="decimal"/>
      <w:lvlText w:val="%2."/>
      <w:lvlJc w:val="left"/>
      <w:pPr>
        <w:ind w:hanging="358"/>
      </w:pPr>
      <w:rPr>
        <w:rFonts w:ascii="Times New Roman" w:hAnsi="Times New Roman" w:cs="Times New Roman"/>
        <w:b w:val="0"/>
        <w:bCs w:val="0"/>
        <w:i w:val="0"/>
        <w:iCs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7" w15:restartNumberingAfterBreak="0">
    <w:nsid w:val="32F93A0A"/>
    <w:multiLevelType w:val="multilevel"/>
    <w:tmpl w:val="DBEED3EC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48" w15:restartNumberingAfterBreak="0">
    <w:nsid w:val="795B5C64"/>
    <w:multiLevelType w:val="multilevel"/>
    <w:tmpl w:val="522A9F9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num w:numId="1">
    <w:abstractNumId w:val="46"/>
  </w:num>
  <w:num w:numId="2">
    <w:abstractNumId w:val="45"/>
  </w:num>
  <w:num w:numId="3">
    <w:abstractNumId w:val="44"/>
  </w:num>
  <w:num w:numId="4">
    <w:abstractNumId w:val="43"/>
  </w:num>
  <w:num w:numId="5">
    <w:abstractNumId w:val="42"/>
  </w:num>
  <w:num w:numId="6">
    <w:abstractNumId w:val="41"/>
  </w:num>
  <w:num w:numId="7">
    <w:abstractNumId w:val="40"/>
  </w:num>
  <w:num w:numId="8">
    <w:abstractNumId w:val="39"/>
  </w:num>
  <w:num w:numId="9">
    <w:abstractNumId w:val="38"/>
  </w:num>
  <w:num w:numId="10">
    <w:abstractNumId w:val="37"/>
  </w:num>
  <w:num w:numId="11">
    <w:abstractNumId w:val="36"/>
  </w:num>
  <w:num w:numId="12">
    <w:abstractNumId w:val="35"/>
  </w:num>
  <w:num w:numId="13">
    <w:abstractNumId w:val="34"/>
  </w:num>
  <w:num w:numId="14">
    <w:abstractNumId w:val="33"/>
  </w:num>
  <w:num w:numId="15">
    <w:abstractNumId w:val="32"/>
  </w:num>
  <w:num w:numId="16">
    <w:abstractNumId w:val="31"/>
  </w:num>
  <w:num w:numId="17">
    <w:abstractNumId w:val="30"/>
  </w:num>
  <w:num w:numId="18">
    <w:abstractNumId w:val="29"/>
  </w:num>
  <w:num w:numId="19">
    <w:abstractNumId w:val="28"/>
  </w:num>
  <w:num w:numId="20">
    <w:abstractNumId w:val="27"/>
  </w:num>
  <w:num w:numId="21">
    <w:abstractNumId w:val="26"/>
  </w:num>
  <w:num w:numId="22">
    <w:abstractNumId w:val="25"/>
  </w:num>
  <w:num w:numId="23">
    <w:abstractNumId w:val="24"/>
  </w:num>
  <w:num w:numId="24">
    <w:abstractNumId w:val="23"/>
  </w:num>
  <w:num w:numId="25">
    <w:abstractNumId w:val="22"/>
  </w:num>
  <w:num w:numId="26">
    <w:abstractNumId w:val="21"/>
  </w:num>
  <w:num w:numId="27">
    <w:abstractNumId w:val="20"/>
  </w:num>
  <w:num w:numId="28">
    <w:abstractNumId w:val="19"/>
  </w:num>
  <w:num w:numId="29">
    <w:abstractNumId w:val="18"/>
  </w:num>
  <w:num w:numId="30">
    <w:abstractNumId w:val="17"/>
  </w:num>
  <w:num w:numId="31">
    <w:abstractNumId w:val="16"/>
  </w:num>
  <w:num w:numId="32">
    <w:abstractNumId w:val="15"/>
  </w:num>
  <w:num w:numId="33">
    <w:abstractNumId w:val="14"/>
  </w:num>
  <w:num w:numId="34">
    <w:abstractNumId w:val="13"/>
  </w:num>
  <w:num w:numId="35">
    <w:abstractNumId w:val="12"/>
  </w:num>
  <w:num w:numId="36">
    <w:abstractNumId w:val="11"/>
  </w:num>
  <w:num w:numId="37">
    <w:abstractNumId w:val="10"/>
  </w:num>
  <w:num w:numId="38">
    <w:abstractNumId w:val="9"/>
  </w:num>
  <w:num w:numId="39">
    <w:abstractNumId w:val="8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3"/>
  </w:num>
  <w:num w:numId="45">
    <w:abstractNumId w:val="2"/>
  </w:num>
  <w:num w:numId="46">
    <w:abstractNumId w:val="1"/>
  </w:num>
  <w:num w:numId="47">
    <w:abstractNumId w:val="0"/>
  </w:num>
  <w:num w:numId="48">
    <w:abstractNumId w:val="48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13"/>
    <w:rsid w:val="004E7C9C"/>
    <w:rsid w:val="00AC5D73"/>
    <w:rsid w:val="00DC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3EDA2C-D6ED-44EF-A637-C3B6A7AA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10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DC1013"/>
    <w:pPr>
      <w:spacing w:before="53"/>
      <w:ind w:left="545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DC1013"/>
    <w:pPr>
      <w:ind w:left="112" w:firstLine="708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1"/>
    <w:qFormat/>
    <w:rsid w:val="00DC1013"/>
    <w:pPr>
      <w:ind w:left="112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1"/>
    <w:qFormat/>
    <w:rsid w:val="00DC1013"/>
    <w:pPr>
      <w:ind w:left="821"/>
      <w:outlineLvl w:val="3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C1013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DC1013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DC1013"/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DC1013"/>
    <w:rPr>
      <w:rFonts w:ascii="Times New Roman" w:eastAsiaTheme="minorEastAsia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uiPriority w:val="1"/>
    <w:qFormat/>
    <w:rsid w:val="00DC1013"/>
    <w:pPr>
      <w:spacing w:before="1"/>
      <w:ind w:left="11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C1013"/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1"/>
    <w:qFormat/>
    <w:rsid w:val="00DC1013"/>
  </w:style>
  <w:style w:type="paragraph" w:customStyle="1" w:styleId="TableParagraph">
    <w:name w:val="Table Paragraph"/>
    <w:basedOn w:val="a"/>
    <w:uiPriority w:val="1"/>
    <w:qFormat/>
    <w:rsid w:val="00DC1013"/>
  </w:style>
  <w:style w:type="paragraph" w:styleId="a6">
    <w:name w:val="header"/>
    <w:basedOn w:val="a"/>
    <w:link w:val="a7"/>
    <w:uiPriority w:val="99"/>
    <w:unhideWhenUsed/>
    <w:rsid w:val="00DC10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101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C10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1013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27391</Words>
  <Characters>156135</Characters>
  <Application>Microsoft Office Word</Application>
  <DocSecurity>0</DocSecurity>
  <Lines>1301</Lines>
  <Paragraphs>366</Paragraphs>
  <ScaleCrop>false</ScaleCrop>
  <Company/>
  <LinksUpToDate>false</LinksUpToDate>
  <CharactersWithSpaces>183160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1</cp:revision>
  <dcterms:created xsi:type="dcterms:W3CDTF">2022-02-24T05:44:00Z</dcterms:created>
  <dcterms:modified xsi:type="dcterms:W3CDTF">2022-02-24T05:44:00Z</dcterms:modified>
</cp:coreProperties>
</file>